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08B03">
      <w:pPr>
        <w:jc w:val="center"/>
        <w:rPr>
          <w:rFonts w:ascii="宋体" w:hAnsi="宋体"/>
          <w:b/>
          <w:bCs/>
          <w:sz w:val="36"/>
          <w:szCs w:val="36"/>
          <w:highlight w:val="none"/>
        </w:rPr>
      </w:pPr>
    </w:p>
    <w:p w14:paraId="0B155953">
      <w:pPr>
        <w:jc w:val="center"/>
        <w:rPr>
          <w:rFonts w:hint="eastAsia" w:ascii="宋体" w:hAnsi="宋体" w:eastAsia="宋体"/>
          <w:b/>
          <w:bCs/>
          <w:sz w:val="44"/>
          <w:szCs w:val="44"/>
          <w:highlight w:val="none"/>
          <w:lang w:eastAsia="zh-CN"/>
        </w:rPr>
      </w:pPr>
      <w:r>
        <w:rPr>
          <w:rFonts w:hint="eastAsia" w:ascii="宋体" w:hAnsi="宋体"/>
          <w:b/>
          <w:bCs/>
          <w:sz w:val="44"/>
          <w:szCs w:val="44"/>
          <w:highlight w:val="none"/>
          <w:lang w:eastAsia="zh-CN"/>
        </w:rPr>
        <w:t>江苏宜公投蓝藻资源开发有限公司</w:t>
      </w:r>
    </w:p>
    <w:p w14:paraId="2292F440">
      <w:pPr>
        <w:jc w:val="center"/>
        <w:rPr>
          <w:rFonts w:ascii="宋体" w:hAnsi="宋体"/>
          <w:b/>
          <w:bCs/>
          <w:sz w:val="44"/>
          <w:szCs w:val="44"/>
          <w:highlight w:val="none"/>
        </w:rPr>
      </w:pPr>
      <w:r>
        <w:rPr>
          <w:rFonts w:hint="eastAsia" w:ascii="宋体" w:hAnsi="宋体"/>
          <w:b/>
          <w:bCs/>
          <w:sz w:val="44"/>
          <w:szCs w:val="44"/>
          <w:highlight w:val="none"/>
          <w:lang w:eastAsia="zh-CN"/>
        </w:rPr>
        <w:t>2025年宜兴市蓝藻防控能力提升工程用交通艇采购</w:t>
      </w:r>
      <w:r>
        <w:rPr>
          <w:rFonts w:hint="eastAsia" w:ascii="宋体" w:hAnsi="宋体"/>
          <w:b/>
          <w:bCs/>
          <w:sz w:val="44"/>
          <w:szCs w:val="44"/>
          <w:highlight w:val="none"/>
          <w:lang w:val="en-US" w:eastAsia="zh-CN"/>
        </w:rPr>
        <w:t>项目</w:t>
      </w:r>
      <w:r>
        <w:rPr>
          <w:rFonts w:hint="eastAsia" w:ascii="宋体" w:hAnsi="宋体"/>
          <w:b/>
          <w:bCs/>
          <w:sz w:val="44"/>
          <w:szCs w:val="44"/>
          <w:highlight w:val="none"/>
        </w:rPr>
        <w:t xml:space="preserve"> </w:t>
      </w:r>
    </w:p>
    <w:p w14:paraId="15BCCE0B">
      <w:pPr>
        <w:jc w:val="center"/>
        <w:rPr>
          <w:rFonts w:ascii="宋体" w:hAnsi="宋体"/>
          <w:b/>
          <w:bCs/>
          <w:sz w:val="44"/>
          <w:szCs w:val="44"/>
          <w:highlight w:val="none"/>
        </w:rPr>
      </w:pPr>
    </w:p>
    <w:p w14:paraId="0C3A1C6A">
      <w:pPr>
        <w:jc w:val="center"/>
        <w:rPr>
          <w:rFonts w:ascii="宋体"/>
          <w:b/>
          <w:bCs/>
          <w:sz w:val="52"/>
          <w:highlight w:val="none"/>
        </w:rPr>
      </w:pPr>
    </w:p>
    <w:p w14:paraId="7563EFE3">
      <w:pPr>
        <w:jc w:val="center"/>
        <w:rPr>
          <w:rFonts w:ascii="黑体" w:hAnsi="黑体" w:eastAsia="黑体"/>
          <w:b/>
          <w:bCs/>
          <w:sz w:val="96"/>
          <w:szCs w:val="96"/>
          <w:highlight w:val="none"/>
        </w:rPr>
      </w:pPr>
      <w:r>
        <w:rPr>
          <w:rFonts w:hint="eastAsia" w:ascii="黑体" w:hAnsi="黑体" w:eastAsia="黑体"/>
          <w:b/>
          <w:bCs/>
          <w:sz w:val="96"/>
          <w:szCs w:val="96"/>
          <w:highlight w:val="none"/>
        </w:rPr>
        <w:t>招</w:t>
      </w:r>
    </w:p>
    <w:p w14:paraId="408D1FF9">
      <w:pPr>
        <w:jc w:val="center"/>
        <w:rPr>
          <w:rFonts w:ascii="黑体" w:hAnsi="黑体" w:eastAsia="黑体"/>
          <w:b/>
          <w:bCs/>
          <w:sz w:val="96"/>
          <w:szCs w:val="96"/>
          <w:highlight w:val="none"/>
        </w:rPr>
      </w:pPr>
      <w:r>
        <w:rPr>
          <w:rFonts w:hint="eastAsia" w:ascii="黑体" w:hAnsi="黑体" w:eastAsia="黑体"/>
          <w:b/>
          <w:bCs/>
          <w:sz w:val="96"/>
          <w:szCs w:val="96"/>
          <w:highlight w:val="none"/>
        </w:rPr>
        <w:t>标</w:t>
      </w:r>
    </w:p>
    <w:p w14:paraId="25141CEF">
      <w:pPr>
        <w:jc w:val="center"/>
        <w:rPr>
          <w:rFonts w:ascii="黑体" w:hAnsi="黑体" w:eastAsia="黑体"/>
          <w:b/>
          <w:bCs/>
          <w:sz w:val="96"/>
          <w:szCs w:val="96"/>
          <w:highlight w:val="none"/>
        </w:rPr>
      </w:pPr>
      <w:r>
        <w:rPr>
          <w:rFonts w:hint="eastAsia" w:ascii="黑体" w:hAnsi="黑体" w:eastAsia="黑体"/>
          <w:b/>
          <w:bCs/>
          <w:sz w:val="96"/>
          <w:szCs w:val="96"/>
          <w:highlight w:val="none"/>
        </w:rPr>
        <w:t>文</w:t>
      </w:r>
    </w:p>
    <w:p w14:paraId="4CF1030F">
      <w:pPr>
        <w:jc w:val="center"/>
        <w:rPr>
          <w:rFonts w:ascii="黑体" w:hAnsi="黑体" w:eastAsia="黑体"/>
          <w:b/>
          <w:bCs/>
          <w:sz w:val="96"/>
          <w:szCs w:val="96"/>
          <w:highlight w:val="none"/>
        </w:rPr>
      </w:pPr>
      <w:r>
        <w:rPr>
          <w:rFonts w:hint="eastAsia" w:ascii="黑体" w:hAnsi="黑体" w:eastAsia="黑体"/>
          <w:b/>
          <w:bCs/>
          <w:sz w:val="96"/>
          <w:szCs w:val="96"/>
          <w:highlight w:val="none"/>
        </w:rPr>
        <w:t>件</w:t>
      </w:r>
    </w:p>
    <w:p w14:paraId="6BE64979">
      <w:pPr>
        <w:jc w:val="center"/>
        <w:rPr>
          <w:rFonts w:ascii="宋体"/>
          <w:b/>
          <w:bCs/>
          <w:sz w:val="72"/>
          <w:szCs w:val="72"/>
          <w:highlight w:val="none"/>
        </w:rPr>
      </w:pPr>
    </w:p>
    <w:p w14:paraId="52D5068D">
      <w:pPr>
        <w:jc w:val="center"/>
        <w:rPr>
          <w:rFonts w:hint="eastAsia" w:ascii="宋体" w:hAnsi="宋体"/>
          <w:sz w:val="32"/>
          <w:highlight w:val="none"/>
          <w:lang w:eastAsia="zh-CN"/>
        </w:rPr>
      </w:pPr>
      <w:r>
        <w:rPr>
          <w:rFonts w:hint="eastAsia" w:ascii="宋体" w:hAnsi="宋体"/>
          <w:sz w:val="32"/>
          <w:highlight w:val="none"/>
        </w:rPr>
        <w:t>项目编号</w:t>
      </w:r>
      <w:r>
        <w:rPr>
          <w:rFonts w:hint="eastAsia" w:ascii="宋体" w:hAnsi="宋体"/>
          <w:sz w:val="32"/>
          <w:highlight w:val="none"/>
          <w:lang w:eastAsia="zh-CN"/>
        </w:rPr>
        <w:t>：YXGQ2025210</w:t>
      </w:r>
    </w:p>
    <w:p w14:paraId="304FB770">
      <w:pPr>
        <w:pStyle w:val="2"/>
        <w:jc w:val="center"/>
        <w:rPr>
          <w:rFonts w:hint="eastAsia"/>
          <w:highlight w:val="none"/>
          <w:lang w:eastAsia="zh-CN"/>
        </w:rPr>
      </w:pPr>
      <w:r>
        <w:rPr>
          <w:rFonts w:hint="eastAsia" w:ascii="宋体" w:hAnsi="宋体"/>
          <w:color w:val="auto"/>
          <w:sz w:val="32"/>
          <w:highlight w:val="none"/>
          <w:lang w:val="en-US" w:eastAsia="zh-CN"/>
        </w:rPr>
        <w:t>项目名称：</w:t>
      </w:r>
      <w:bookmarkStart w:id="0" w:name="OLE_LINK10"/>
      <w:r>
        <w:rPr>
          <w:rFonts w:hint="eastAsia" w:ascii="宋体" w:hAnsi="宋体"/>
          <w:color w:val="auto"/>
          <w:sz w:val="32"/>
          <w:highlight w:val="none"/>
          <w:lang w:val="en-US" w:eastAsia="zh-CN"/>
        </w:rPr>
        <w:t>2025年宜兴市蓝藻防控能力提升工程用交通艇采购项目</w:t>
      </w:r>
      <w:bookmarkEnd w:id="0"/>
    </w:p>
    <w:p w14:paraId="27D6C354">
      <w:pPr>
        <w:jc w:val="center"/>
        <w:rPr>
          <w:rFonts w:hint="eastAsia" w:hAnsi="宋体"/>
          <w:sz w:val="32"/>
          <w:highlight w:val="none"/>
          <w:lang w:eastAsia="zh-CN"/>
        </w:rPr>
      </w:pPr>
      <w:r>
        <w:rPr>
          <w:rFonts w:hint="eastAsia" w:ascii="宋体" w:hAnsi="宋体"/>
          <w:sz w:val="32"/>
          <w:highlight w:val="none"/>
        </w:rPr>
        <w:t>采购人：</w:t>
      </w:r>
      <w:bookmarkStart w:id="1" w:name="OLE_LINK20"/>
      <w:r>
        <w:rPr>
          <w:rFonts w:hint="eastAsia" w:hAnsi="宋体"/>
          <w:sz w:val="32"/>
          <w:highlight w:val="none"/>
          <w:lang w:eastAsia="zh-CN"/>
        </w:rPr>
        <w:t>江苏宜公投蓝藻资源开发有限公司</w:t>
      </w:r>
      <w:bookmarkEnd w:id="1"/>
    </w:p>
    <w:p w14:paraId="1312470A">
      <w:pPr>
        <w:pStyle w:val="2"/>
        <w:jc w:val="center"/>
        <w:rPr>
          <w:rFonts w:hint="eastAsia"/>
          <w:highlight w:val="none"/>
          <w:lang w:eastAsia="zh-CN"/>
        </w:rPr>
      </w:pPr>
      <w:r>
        <w:rPr>
          <w:rFonts w:hint="eastAsia" w:ascii="宋体" w:hAnsi="宋体"/>
          <w:color w:val="auto"/>
          <w:sz w:val="32"/>
          <w:highlight w:val="none"/>
          <w:lang w:eastAsia="zh-CN"/>
        </w:rPr>
        <w:t>采购代理机构</w:t>
      </w:r>
      <w:r>
        <w:rPr>
          <w:rFonts w:hint="eastAsia" w:ascii="宋体" w:hAnsi="宋体"/>
          <w:color w:val="auto"/>
          <w:sz w:val="32"/>
          <w:highlight w:val="none"/>
        </w:rPr>
        <w:t>：</w:t>
      </w:r>
      <w:r>
        <w:rPr>
          <w:rFonts w:hint="eastAsia" w:ascii="宋体" w:hAnsi="宋体"/>
          <w:color w:val="auto"/>
          <w:sz w:val="32"/>
          <w:highlight w:val="none"/>
          <w:lang w:eastAsia="zh-CN"/>
        </w:rPr>
        <w:t>江苏恒鸿建设咨询有限公司</w:t>
      </w:r>
    </w:p>
    <w:p w14:paraId="156E6478">
      <w:pPr>
        <w:jc w:val="center"/>
        <w:rPr>
          <w:rFonts w:ascii="宋体"/>
          <w:sz w:val="32"/>
          <w:highlight w:val="none"/>
        </w:rPr>
      </w:pPr>
      <w:r>
        <w:rPr>
          <w:rFonts w:hint="eastAsia" w:ascii="宋体" w:hAnsi="宋体"/>
          <w:sz w:val="32"/>
          <w:highlight w:val="none"/>
        </w:rPr>
        <w:t>二</w:t>
      </w:r>
      <w:r>
        <w:rPr>
          <w:rFonts w:ascii="宋体"/>
          <w:sz w:val="32"/>
          <w:highlight w:val="none"/>
        </w:rPr>
        <w:t>0</w:t>
      </w:r>
      <w:r>
        <w:rPr>
          <w:rFonts w:hint="eastAsia" w:ascii="宋体" w:hAnsi="宋体"/>
          <w:sz w:val="32"/>
          <w:highlight w:val="none"/>
        </w:rPr>
        <w:t>二</w:t>
      </w:r>
      <w:r>
        <w:rPr>
          <w:rFonts w:hint="eastAsia" w:ascii="宋体" w:hAnsi="宋体"/>
          <w:sz w:val="32"/>
          <w:highlight w:val="none"/>
          <w:lang w:val="en-US" w:eastAsia="zh-CN"/>
        </w:rPr>
        <w:t>六</w:t>
      </w:r>
      <w:r>
        <w:rPr>
          <w:rFonts w:hint="eastAsia" w:ascii="宋体" w:hAnsi="宋体"/>
          <w:sz w:val="32"/>
          <w:highlight w:val="none"/>
        </w:rPr>
        <w:t>年</w:t>
      </w:r>
      <w:r>
        <w:rPr>
          <w:rFonts w:hint="eastAsia" w:ascii="宋体" w:hAnsi="宋体"/>
          <w:sz w:val="32"/>
          <w:highlight w:val="none"/>
          <w:lang w:val="en-US" w:eastAsia="zh-CN"/>
        </w:rPr>
        <w:t>一</w:t>
      </w:r>
      <w:r>
        <w:rPr>
          <w:rFonts w:hint="eastAsia" w:ascii="宋体" w:hAnsi="宋体"/>
          <w:sz w:val="32"/>
          <w:highlight w:val="none"/>
        </w:rPr>
        <w:t>月</w:t>
      </w:r>
    </w:p>
    <w:p w14:paraId="0195AF72">
      <w:pPr>
        <w:rPr>
          <w:rFonts w:ascii="宋体"/>
          <w:sz w:val="32"/>
          <w:highlight w:val="none"/>
        </w:rPr>
      </w:pPr>
    </w:p>
    <w:p w14:paraId="52DA421D">
      <w:pPr>
        <w:jc w:val="center"/>
        <w:outlineLvl w:val="0"/>
        <w:rPr>
          <w:rFonts w:ascii="黑体" w:hAnsi="黑体" w:eastAsia="黑体"/>
          <w:sz w:val="32"/>
          <w:szCs w:val="32"/>
          <w:highlight w:val="none"/>
        </w:rPr>
      </w:pPr>
      <w:bookmarkStart w:id="2" w:name="OLE_LINK7"/>
      <w:bookmarkStart w:id="3" w:name="OLE_LINK177"/>
      <w:r>
        <w:rPr>
          <w:rFonts w:hint="eastAsia" w:ascii="黑体" w:hAnsi="黑体" w:eastAsia="黑体"/>
          <w:sz w:val="32"/>
          <w:szCs w:val="32"/>
          <w:highlight w:val="none"/>
          <w:lang w:val="en-US" w:eastAsia="zh-CN"/>
        </w:rPr>
        <w:t>第一章</w:t>
      </w:r>
      <w:r>
        <w:rPr>
          <w:rFonts w:hint="eastAsia" w:ascii="黑体" w:hAnsi="黑体" w:eastAsia="黑体"/>
          <w:sz w:val="32"/>
          <w:szCs w:val="32"/>
          <w:highlight w:val="none"/>
        </w:rPr>
        <w:t xml:space="preserve"> 投标邀请函</w:t>
      </w:r>
      <w:bookmarkEnd w:id="2"/>
      <w:bookmarkEnd w:id="3"/>
    </w:p>
    <w:p w14:paraId="1AAA1040">
      <w:pPr>
        <w:jc w:val="center"/>
        <w:outlineLvl w:val="0"/>
        <w:rPr>
          <w:rFonts w:ascii="黑体" w:hAnsi="黑体" w:eastAsia="黑体"/>
          <w:szCs w:val="21"/>
          <w:highlight w:val="none"/>
        </w:rPr>
      </w:pPr>
    </w:p>
    <w:p w14:paraId="00906DDC">
      <w:pPr>
        <w:ind w:firstLine="480" w:firstLineChars="200"/>
        <w:rPr>
          <w:rFonts w:ascii="宋体" w:hAnsi="宋体"/>
          <w:color w:val="000000"/>
          <w:sz w:val="24"/>
          <w:szCs w:val="24"/>
          <w:highlight w:val="none"/>
        </w:rPr>
      </w:pPr>
      <w:r>
        <w:rPr>
          <w:rFonts w:hint="eastAsia" w:ascii="宋体" w:hAnsi="宋体"/>
          <w:color w:val="000000"/>
          <w:sz w:val="24"/>
          <w:szCs w:val="24"/>
          <w:highlight w:val="none"/>
          <w:lang w:eastAsia="zh-CN"/>
        </w:rPr>
        <w:t>江苏宜公投蓝藻资源开发有限公司</w:t>
      </w:r>
      <w:r>
        <w:rPr>
          <w:rFonts w:hint="eastAsia" w:ascii="宋体" w:hAnsi="宋体"/>
          <w:color w:val="000000"/>
          <w:sz w:val="24"/>
          <w:szCs w:val="24"/>
          <w:highlight w:val="none"/>
        </w:rPr>
        <w:t>对</w:t>
      </w:r>
      <w:r>
        <w:rPr>
          <w:rFonts w:hint="eastAsia" w:ascii="宋体" w:hAnsi="宋体"/>
          <w:color w:val="000000"/>
          <w:sz w:val="24"/>
          <w:szCs w:val="24"/>
          <w:highlight w:val="none"/>
          <w:lang w:eastAsia="zh-CN"/>
        </w:rPr>
        <w:t>2025年宜兴市蓝藻防控能力提升工程用交通艇采购</w:t>
      </w:r>
      <w:r>
        <w:rPr>
          <w:rFonts w:hint="eastAsia" w:ascii="宋体" w:hAnsi="宋体"/>
          <w:color w:val="000000"/>
          <w:sz w:val="24"/>
          <w:szCs w:val="24"/>
          <w:highlight w:val="none"/>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8873"/>
      </w:tblGrid>
      <w:tr w14:paraId="48D4D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60" w:type="dxa"/>
            <w:noWrap/>
            <w:vAlign w:val="center"/>
          </w:tcPr>
          <w:p w14:paraId="22FC40EF">
            <w:pPr>
              <w:spacing w:line="480" w:lineRule="exact"/>
              <w:jc w:val="center"/>
              <w:rPr>
                <w:rFonts w:ascii="宋体" w:hAnsi="宋体"/>
                <w:bCs/>
                <w:sz w:val="18"/>
                <w:szCs w:val="18"/>
                <w:highlight w:val="none"/>
              </w:rPr>
            </w:pPr>
            <w:r>
              <w:rPr>
                <w:rFonts w:hint="eastAsia" w:ascii="宋体" w:hAnsi="宋体"/>
                <w:bCs/>
                <w:sz w:val="24"/>
                <w:szCs w:val="24"/>
                <w:highlight w:val="none"/>
              </w:rPr>
              <w:t>序号</w:t>
            </w:r>
          </w:p>
        </w:tc>
        <w:tc>
          <w:tcPr>
            <w:tcW w:w="8873" w:type="dxa"/>
            <w:noWrap/>
            <w:vAlign w:val="center"/>
          </w:tcPr>
          <w:p w14:paraId="012F429C">
            <w:pPr>
              <w:spacing w:line="480" w:lineRule="exact"/>
              <w:jc w:val="center"/>
              <w:rPr>
                <w:rFonts w:ascii="宋体" w:hAnsi="宋体"/>
                <w:bCs/>
                <w:sz w:val="18"/>
                <w:szCs w:val="18"/>
                <w:highlight w:val="none"/>
              </w:rPr>
            </w:pPr>
            <w:r>
              <w:rPr>
                <w:rFonts w:hint="eastAsia" w:ascii="宋体" w:hAnsi="宋体"/>
                <w:bCs/>
                <w:sz w:val="24"/>
                <w:szCs w:val="24"/>
                <w:highlight w:val="none"/>
              </w:rPr>
              <w:t>内容</w:t>
            </w:r>
          </w:p>
        </w:tc>
      </w:tr>
      <w:tr w14:paraId="3B91D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760" w:type="dxa"/>
            <w:noWrap/>
            <w:vAlign w:val="center"/>
          </w:tcPr>
          <w:p w14:paraId="5DD1425F">
            <w:pPr>
              <w:spacing w:line="480" w:lineRule="exact"/>
              <w:jc w:val="center"/>
              <w:rPr>
                <w:rFonts w:ascii="宋体" w:hAnsi="宋体"/>
                <w:bCs/>
                <w:sz w:val="24"/>
                <w:szCs w:val="24"/>
                <w:highlight w:val="none"/>
              </w:rPr>
            </w:pPr>
            <w:r>
              <w:rPr>
                <w:rFonts w:ascii="宋体" w:hAnsi="宋体"/>
                <w:bCs/>
                <w:sz w:val="24"/>
                <w:szCs w:val="24"/>
                <w:highlight w:val="none"/>
              </w:rPr>
              <w:t>1</w:t>
            </w:r>
          </w:p>
        </w:tc>
        <w:tc>
          <w:tcPr>
            <w:tcW w:w="8873" w:type="dxa"/>
            <w:noWrap/>
          </w:tcPr>
          <w:p w14:paraId="545EE45C">
            <w:pPr>
              <w:pStyle w:val="333"/>
              <w:spacing w:line="276" w:lineRule="auto"/>
              <w:rPr>
                <w:rFonts w:hint="eastAsia" w:eastAsia="宋体"/>
                <w:highlight w:val="none"/>
                <w:lang w:eastAsia="zh-CN"/>
              </w:rPr>
            </w:pPr>
            <w:bookmarkStart w:id="4" w:name="OLE_LINK192"/>
            <w:r>
              <w:rPr>
                <w:rFonts w:hint="eastAsia"/>
                <w:highlight w:val="none"/>
              </w:rPr>
              <w:t>采购人：</w:t>
            </w:r>
            <w:r>
              <w:rPr>
                <w:rFonts w:hint="eastAsia"/>
                <w:highlight w:val="none"/>
                <w:lang w:eastAsia="zh-CN"/>
              </w:rPr>
              <w:t>江苏宜公投蓝藻资源开发有限公司</w:t>
            </w:r>
          </w:p>
          <w:p w14:paraId="2891E370">
            <w:pPr>
              <w:pStyle w:val="333"/>
              <w:spacing w:line="276" w:lineRule="auto"/>
              <w:rPr>
                <w:rFonts w:hint="eastAsia" w:eastAsia="宋体"/>
                <w:highlight w:val="none"/>
                <w:lang w:eastAsia="zh-CN"/>
              </w:rPr>
            </w:pPr>
            <w:r>
              <w:rPr>
                <w:rFonts w:hint="eastAsia"/>
                <w:highlight w:val="none"/>
              </w:rPr>
              <w:t>项目名称：</w:t>
            </w:r>
            <w:r>
              <w:rPr>
                <w:rFonts w:hint="eastAsia"/>
                <w:highlight w:val="none"/>
                <w:lang w:eastAsia="zh-CN"/>
              </w:rPr>
              <w:t>2025年宜兴市蓝藻防控能力提升工程用交通艇采购</w:t>
            </w:r>
          </w:p>
          <w:p w14:paraId="3994CD4A">
            <w:pPr>
              <w:pStyle w:val="333"/>
              <w:spacing w:line="276" w:lineRule="auto"/>
              <w:rPr>
                <w:rFonts w:hint="eastAsia"/>
                <w:highlight w:val="none"/>
                <w:lang w:eastAsia="zh-CN"/>
              </w:rPr>
            </w:pPr>
            <w:r>
              <w:rPr>
                <w:rFonts w:hint="eastAsia"/>
                <w:highlight w:val="none"/>
              </w:rPr>
              <w:t>项目编号</w:t>
            </w:r>
            <w:r>
              <w:rPr>
                <w:highlight w:val="none"/>
              </w:rPr>
              <w:t xml:space="preserve">: </w:t>
            </w:r>
            <w:r>
              <w:rPr>
                <w:rFonts w:hint="eastAsia"/>
                <w:highlight w:val="none"/>
                <w:lang w:eastAsia="zh-CN"/>
              </w:rPr>
              <w:t>YXGQ2025210</w:t>
            </w:r>
          </w:p>
          <w:p w14:paraId="512BE9E7">
            <w:pPr>
              <w:pStyle w:val="333"/>
              <w:spacing w:line="276" w:lineRule="auto"/>
              <w:rPr>
                <w:highlight w:val="none"/>
              </w:rPr>
            </w:pPr>
            <w:r>
              <w:rPr>
                <w:rFonts w:hint="eastAsia"/>
                <w:highlight w:val="none"/>
              </w:rPr>
              <w:t>评标方法：最低价中标法（</w:t>
            </w:r>
            <w:r>
              <w:rPr>
                <w:rFonts w:hint="eastAsia" w:hAnsi="宋体" w:cs="Times New Roman"/>
                <w:bCs/>
                <w:color w:val="auto"/>
                <w:sz w:val="24"/>
                <w:szCs w:val="24"/>
                <w:highlight w:val="none"/>
                <w:lang w:val="en-US" w:eastAsia="zh-CN"/>
              </w:rPr>
              <w:t>集团网站公开招标</w:t>
            </w:r>
            <w:r>
              <w:rPr>
                <w:rFonts w:hint="eastAsia"/>
                <w:highlight w:val="none"/>
              </w:rPr>
              <w:t>）</w:t>
            </w:r>
          </w:p>
          <w:p w14:paraId="361350AD">
            <w:pPr>
              <w:pStyle w:val="333"/>
              <w:spacing w:line="276" w:lineRule="auto"/>
              <w:rPr>
                <w:highlight w:val="none"/>
              </w:rPr>
            </w:pPr>
            <w:r>
              <w:rPr>
                <w:rFonts w:hint="eastAsia"/>
                <w:highlight w:val="none"/>
              </w:rPr>
              <w:t>本项目最高限价为：</w:t>
            </w:r>
            <w:bookmarkEnd w:id="4"/>
            <w:r>
              <w:rPr>
                <w:rFonts w:hint="eastAsia"/>
                <w:highlight w:val="none"/>
                <w:lang w:val="en-US" w:eastAsia="zh-CN"/>
              </w:rPr>
              <w:t>72</w:t>
            </w:r>
            <w:r>
              <w:rPr>
                <w:rFonts w:hint="eastAsia"/>
                <w:highlight w:val="none"/>
              </w:rPr>
              <w:t>万元</w:t>
            </w:r>
          </w:p>
        </w:tc>
      </w:tr>
      <w:tr w14:paraId="7B0ED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760" w:type="dxa"/>
            <w:vMerge w:val="restart"/>
            <w:noWrap/>
            <w:vAlign w:val="center"/>
          </w:tcPr>
          <w:p w14:paraId="193D3A24">
            <w:pPr>
              <w:pStyle w:val="333"/>
              <w:spacing w:line="276" w:lineRule="auto"/>
              <w:jc w:val="center"/>
              <w:rPr>
                <w:sz w:val="24"/>
                <w:szCs w:val="24"/>
                <w:highlight w:val="none"/>
              </w:rPr>
            </w:pPr>
            <w:bookmarkStart w:id="5" w:name="OLE_LINK61" w:colFirst="1" w:colLast="1"/>
            <w:r>
              <w:rPr>
                <w:rFonts w:hint="eastAsia"/>
                <w:sz w:val="24"/>
                <w:szCs w:val="24"/>
                <w:highlight w:val="none"/>
              </w:rPr>
              <w:t>2</w:t>
            </w:r>
          </w:p>
        </w:tc>
        <w:tc>
          <w:tcPr>
            <w:tcW w:w="8873" w:type="dxa"/>
            <w:noWrap/>
          </w:tcPr>
          <w:p w14:paraId="0C9A3345">
            <w:pPr>
              <w:pStyle w:val="333"/>
              <w:spacing w:line="276" w:lineRule="auto"/>
              <w:rPr>
                <w:highlight w:val="none"/>
              </w:rPr>
            </w:pPr>
            <w:r>
              <w:rPr>
                <w:rFonts w:hint="eastAsia"/>
                <w:highlight w:val="none"/>
              </w:rPr>
              <w:t>2.1投标人参加本次投标活动应具备下列资格条件：</w:t>
            </w:r>
          </w:p>
          <w:p w14:paraId="2CAF0ACA">
            <w:pPr>
              <w:pStyle w:val="333"/>
              <w:spacing w:line="276" w:lineRule="auto"/>
              <w:rPr>
                <w:rFonts w:hint="eastAsia"/>
                <w:highlight w:val="none"/>
              </w:rPr>
            </w:pPr>
            <w:r>
              <w:rPr>
                <w:rFonts w:hint="eastAsia"/>
                <w:highlight w:val="none"/>
              </w:rPr>
              <w:t>①</w:t>
            </w:r>
            <w:r>
              <w:rPr>
                <w:rFonts w:hint="eastAsia"/>
                <w:highlight w:val="none"/>
                <w:lang w:val="zh-CN"/>
              </w:rPr>
              <w:t>具有独立承担民事责任的能力；</w:t>
            </w:r>
          </w:p>
          <w:p w14:paraId="0990A228">
            <w:pPr>
              <w:pStyle w:val="333"/>
              <w:spacing w:line="276" w:lineRule="auto"/>
              <w:rPr>
                <w:rFonts w:hint="eastAsia"/>
                <w:highlight w:val="none"/>
              </w:rPr>
            </w:pPr>
            <w:r>
              <w:rPr>
                <w:rFonts w:hint="eastAsia"/>
                <w:highlight w:val="none"/>
              </w:rPr>
              <w:t>②有依法缴纳税收和社会保障资金的良好记录；</w:t>
            </w:r>
          </w:p>
          <w:p w14:paraId="13EECE89">
            <w:pPr>
              <w:pStyle w:val="333"/>
              <w:spacing w:line="276" w:lineRule="auto"/>
              <w:rPr>
                <w:rFonts w:hint="eastAsia"/>
                <w:highlight w:val="none"/>
              </w:rPr>
            </w:pPr>
            <w:r>
              <w:rPr>
                <w:rFonts w:hint="eastAsia"/>
                <w:highlight w:val="none"/>
              </w:rPr>
              <w:t>③具有履行合同所必需的设备和专业技术能力；</w:t>
            </w:r>
          </w:p>
          <w:p w14:paraId="2B31FB7E">
            <w:pPr>
              <w:pStyle w:val="333"/>
              <w:spacing w:line="276" w:lineRule="auto"/>
              <w:rPr>
                <w:rFonts w:hint="eastAsia"/>
                <w:highlight w:val="none"/>
              </w:rPr>
            </w:pPr>
            <w:r>
              <w:rPr>
                <w:rFonts w:hint="eastAsia"/>
                <w:highlight w:val="none"/>
              </w:rPr>
              <w:t>④不接受联合体，不接受中标后分包；</w:t>
            </w:r>
          </w:p>
          <w:p w14:paraId="500BF730">
            <w:pPr>
              <w:pStyle w:val="333"/>
              <w:spacing w:line="276" w:lineRule="auto"/>
              <w:rPr>
                <w:rFonts w:hint="eastAsia" w:ascii="宋体" w:hAnsi="宋体" w:eastAsia="宋体" w:cs="宋体"/>
                <w:sz w:val="24"/>
                <w:szCs w:val="24"/>
                <w:highlight w:val="none"/>
              </w:rPr>
            </w:pPr>
            <w:r>
              <w:rPr>
                <w:rFonts w:hint="eastAsia"/>
                <w:highlight w:val="none"/>
              </w:rPr>
              <w:t>⑤</w:t>
            </w:r>
            <w:bookmarkStart w:id="6" w:name="OLE_LINK22"/>
            <w:r>
              <w:rPr>
                <w:rFonts w:hint="eastAsia"/>
                <w:highlight w:val="none"/>
              </w:rPr>
              <w:t>良好的信用记录</w:t>
            </w:r>
            <w:bookmarkEnd w:id="6"/>
            <w:r>
              <w:rPr>
                <w:rFonts w:hint="eastAsia"/>
                <w:highlight w:val="none"/>
              </w:rPr>
              <w:t>：投标截止时间之前，未被“信用中国”网站列入失信执行人、</w:t>
            </w:r>
            <w:r>
              <w:rPr>
                <w:rFonts w:hint="eastAsia"/>
                <w:highlight w:val="none"/>
                <w:lang w:val="zh-CN"/>
              </w:rPr>
              <w:t>税收违法黑名单、</w:t>
            </w:r>
            <w:r>
              <w:rPr>
                <w:rFonts w:hint="eastAsia"/>
                <w:highlight w:val="none"/>
                <w:lang w:val="en-US" w:eastAsia="zh-CN"/>
              </w:rPr>
              <w:t>严重失信主体名单</w:t>
            </w:r>
            <w:r>
              <w:rPr>
                <w:rFonts w:hint="eastAsia"/>
                <w:highlight w:val="none"/>
              </w:rPr>
              <w:t>，未被“中国政府采购网”</w:t>
            </w:r>
            <w:r>
              <w:rPr>
                <w:rFonts w:hint="eastAsia" w:ascii="宋体" w:hAnsi="宋体" w:eastAsia="宋体" w:cs="宋体"/>
                <w:sz w:val="24"/>
                <w:szCs w:val="24"/>
                <w:highlight w:val="none"/>
              </w:rPr>
              <w:t>网站列入政府采购严重违法失信行为记录名单；</w:t>
            </w:r>
          </w:p>
          <w:p w14:paraId="7387008F">
            <w:pPr>
              <w:rPr>
                <w:rFonts w:hint="eastAsia" w:eastAsia="宋体"/>
                <w:highlight w:val="none"/>
                <w:lang w:eastAsia="zh-CN"/>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 6 \* GB3 \* MERGEFORMAT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⑥</w:t>
            </w:r>
            <w:r>
              <w:rPr>
                <w:rFonts w:hint="eastAsia" w:ascii="宋体" w:hAnsi="宋体" w:eastAsia="宋体" w:cs="宋体"/>
                <w:sz w:val="24"/>
                <w:szCs w:val="24"/>
                <w:highlight w:val="none"/>
              </w:rPr>
              <w:fldChar w:fldCharType="end"/>
            </w:r>
            <w:r>
              <w:rPr>
                <w:rFonts w:hint="eastAsia" w:ascii="宋体" w:hAnsi="宋体" w:cs="宋体"/>
                <w:sz w:val="24"/>
                <w:szCs w:val="24"/>
                <w:highlight w:val="none"/>
                <w:lang w:val="en-US" w:eastAsia="zh-CN"/>
              </w:rPr>
              <w:t>投标人具有主管部门颁发的船舶生产资质证书原件或具有船检部门颁发的船舶检验适检条件评估报告原件或铝质船舶制造三级及以上资质证书原件（有效期内）。</w:t>
            </w:r>
          </w:p>
        </w:tc>
      </w:tr>
      <w:tr w14:paraId="45982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760" w:type="dxa"/>
            <w:vMerge w:val="continue"/>
            <w:noWrap/>
            <w:vAlign w:val="center"/>
          </w:tcPr>
          <w:p w14:paraId="29ACCE44">
            <w:pPr>
              <w:spacing w:line="480" w:lineRule="exact"/>
              <w:jc w:val="center"/>
              <w:rPr>
                <w:rFonts w:ascii="宋体" w:hAnsi="宋体"/>
                <w:sz w:val="24"/>
                <w:szCs w:val="24"/>
                <w:highlight w:val="none"/>
              </w:rPr>
            </w:pPr>
          </w:p>
        </w:tc>
        <w:tc>
          <w:tcPr>
            <w:tcW w:w="8873" w:type="dxa"/>
            <w:noWrap/>
          </w:tcPr>
          <w:p w14:paraId="56E53AB6">
            <w:pPr>
              <w:pStyle w:val="333"/>
              <w:spacing w:line="276" w:lineRule="auto"/>
              <w:rPr>
                <w:rFonts w:hAnsi="宋体"/>
                <w:szCs w:val="24"/>
                <w:highlight w:val="none"/>
                <w:lang w:val="zh-CN"/>
              </w:rPr>
            </w:pPr>
            <w:r>
              <w:rPr>
                <w:rFonts w:hAnsi="宋体"/>
                <w:szCs w:val="24"/>
                <w:highlight w:val="none"/>
                <w:lang w:val="zh-CN"/>
              </w:rPr>
              <w:t>2.</w:t>
            </w:r>
            <w:r>
              <w:rPr>
                <w:rFonts w:hAnsi="宋体"/>
                <w:szCs w:val="24"/>
                <w:highlight w:val="none"/>
              </w:rPr>
              <w:t>2</w:t>
            </w:r>
            <w:r>
              <w:rPr>
                <w:rFonts w:hint="eastAsia" w:hAnsi="宋体"/>
                <w:szCs w:val="24"/>
                <w:highlight w:val="none"/>
                <w:lang w:val="zh-CN"/>
              </w:rPr>
              <w:t>拒绝下述供应商参加本次采购活动：</w:t>
            </w:r>
          </w:p>
          <w:p w14:paraId="6FBE0572">
            <w:pPr>
              <w:autoSpaceDE w:val="0"/>
              <w:autoSpaceDN w:val="0"/>
              <w:adjustRightInd w:val="0"/>
              <w:spacing w:line="276" w:lineRule="auto"/>
              <w:rPr>
                <w:rFonts w:ascii="宋体" w:hAnsi="宋体"/>
                <w:bCs/>
                <w:sz w:val="24"/>
                <w:szCs w:val="24"/>
                <w:highlight w:val="none"/>
              </w:rPr>
            </w:pPr>
            <w:r>
              <w:rPr>
                <w:rFonts w:hint="eastAsia" w:ascii="宋体" w:hAnsi="宋体"/>
                <w:bCs/>
                <w:sz w:val="24"/>
                <w:szCs w:val="24"/>
                <w:highlight w:val="none"/>
              </w:rPr>
              <w:t>①供应商单位负责人为同一人或者存在直接控股、管理关系的不同供应商，不得参加同一合同项下的采购活动；</w:t>
            </w:r>
          </w:p>
          <w:p w14:paraId="428B4BD6">
            <w:pPr>
              <w:spacing w:line="276" w:lineRule="auto"/>
              <w:rPr>
                <w:rFonts w:ascii="宋体" w:hAnsi="宋体"/>
                <w:sz w:val="24"/>
                <w:szCs w:val="24"/>
                <w:highlight w:val="none"/>
              </w:rPr>
            </w:pPr>
            <w:r>
              <w:rPr>
                <w:rFonts w:hint="eastAsia" w:ascii="宋体" w:hAnsi="宋体"/>
                <w:bCs/>
                <w:sz w:val="24"/>
                <w:szCs w:val="24"/>
                <w:highlight w:val="none"/>
              </w:rPr>
              <w:t>②</w:t>
            </w:r>
            <w:r>
              <w:rPr>
                <w:rFonts w:hint="eastAsia" w:ascii="宋体" w:hAnsi="宋体"/>
                <w:bCs/>
                <w:sz w:val="24"/>
                <w:szCs w:val="21"/>
                <w:highlight w:val="none"/>
              </w:rPr>
              <w:t>凡</w:t>
            </w:r>
            <w:r>
              <w:rPr>
                <w:rFonts w:ascii="宋体" w:hAnsi="宋体"/>
                <w:bCs/>
                <w:sz w:val="24"/>
                <w:szCs w:val="21"/>
                <w:highlight w:val="none"/>
              </w:rPr>
              <w:t>为采购项目提供整体设计、规范编制或者项目管理、监理、检测等服务的单位，不得再参加</w:t>
            </w:r>
            <w:r>
              <w:rPr>
                <w:rFonts w:hint="eastAsia" w:ascii="宋体" w:hAnsi="宋体"/>
                <w:bCs/>
                <w:sz w:val="24"/>
                <w:szCs w:val="21"/>
                <w:highlight w:val="none"/>
              </w:rPr>
              <w:t>本</w:t>
            </w:r>
            <w:r>
              <w:rPr>
                <w:rFonts w:ascii="宋体" w:hAnsi="宋体"/>
                <w:bCs/>
                <w:sz w:val="24"/>
                <w:szCs w:val="21"/>
                <w:highlight w:val="none"/>
              </w:rPr>
              <w:t>项目的采购活动。</w:t>
            </w:r>
          </w:p>
        </w:tc>
      </w:tr>
      <w:tr w14:paraId="3834E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760" w:type="dxa"/>
            <w:vMerge w:val="continue"/>
            <w:noWrap/>
            <w:vAlign w:val="center"/>
          </w:tcPr>
          <w:p w14:paraId="3D07E644">
            <w:pPr>
              <w:spacing w:line="480" w:lineRule="exact"/>
              <w:jc w:val="center"/>
              <w:rPr>
                <w:rFonts w:ascii="宋体" w:hAnsi="宋体"/>
                <w:sz w:val="24"/>
                <w:szCs w:val="24"/>
                <w:highlight w:val="none"/>
              </w:rPr>
            </w:pPr>
          </w:p>
        </w:tc>
        <w:tc>
          <w:tcPr>
            <w:tcW w:w="8873" w:type="dxa"/>
            <w:noWrap/>
          </w:tcPr>
          <w:p w14:paraId="230FF411">
            <w:pPr>
              <w:spacing w:line="276" w:lineRule="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2.3参照（或相当于）下列品牌：</w:t>
            </w:r>
          </w:p>
          <w:p w14:paraId="218CD4D7">
            <w:pPr>
              <w:pStyle w:val="94"/>
              <w:numPr>
                <w:ilvl w:val="0"/>
                <w:numId w:val="15"/>
              </w:numPr>
              <w:rPr>
                <w:rFonts w:hint="eastAsia" w:ascii="宋体" w:hAnsi="宋体" w:cs="宋体"/>
                <w:bCs/>
                <w:sz w:val="24"/>
                <w:szCs w:val="24"/>
                <w:highlight w:val="none"/>
                <w:lang w:val="en-US" w:eastAsia="zh-CN"/>
              </w:rPr>
            </w:pPr>
            <w:r>
              <w:rPr>
                <w:rFonts w:hint="eastAsia" w:ascii="宋体" w:hAnsi="宋体" w:eastAsia="宋体" w:cs="宋体"/>
                <w:bCs/>
                <w:sz w:val="24"/>
                <w:szCs w:val="24"/>
                <w:highlight w:val="none"/>
                <w:lang w:val="en-US" w:eastAsia="zh-CN"/>
              </w:rPr>
              <w:t>交通艇主机品牌：雅马哈、本田、</w:t>
            </w:r>
            <w:r>
              <w:rPr>
                <w:rFonts w:hint="eastAsia" w:ascii="宋体" w:hAnsi="宋体" w:cs="宋体"/>
                <w:bCs/>
                <w:sz w:val="24"/>
                <w:szCs w:val="24"/>
                <w:highlight w:val="none"/>
                <w:lang w:val="en-US" w:eastAsia="zh-CN"/>
              </w:rPr>
              <w:t>水星；</w:t>
            </w:r>
          </w:p>
          <w:p w14:paraId="1B40FC0C">
            <w:pPr>
              <w:pStyle w:val="94"/>
              <w:rPr>
                <w:rFonts w:hint="eastAsia" w:ascii="宋体" w:hAnsi="宋体" w:eastAsia="宋体" w:cs="宋体"/>
                <w:bCs/>
                <w:sz w:val="24"/>
                <w:szCs w:val="24"/>
                <w:highlight w:val="none"/>
                <w:lang w:val="en-US" w:eastAsia="zh-CN"/>
              </w:rPr>
            </w:pPr>
            <w:r>
              <w:rPr>
                <w:rFonts w:hint="eastAsia" w:ascii="宋体" w:hAnsi="宋体" w:cs="宋体"/>
                <w:spacing w:val="-5"/>
                <w:sz w:val="24"/>
                <w:szCs w:val="24"/>
                <w:highlight w:val="none"/>
                <w:lang w:val="en-US" w:eastAsia="zh-CN"/>
              </w:rPr>
              <w:t>2、发电机</w:t>
            </w:r>
            <w:r>
              <w:rPr>
                <w:rFonts w:hint="eastAsia" w:ascii="宋体" w:hAnsi="宋体" w:eastAsia="宋体" w:cs="宋体"/>
                <w:bCs/>
                <w:sz w:val="24"/>
                <w:szCs w:val="24"/>
                <w:highlight w:val="none"/>
                <w:lang w:val="en-US" w:eastAsia="zh-CN"/>
              </w:rPr>
              <w:t>品牌</w:t>
            </w:r>
            <w:r>
              <w:rPr>
                <w:rFonts w:hint="eastAsia" w:ascii="宋体" w:hAnsi="宋体" w:cs="宋体"/>
                <w:spacing w:val="-5"/>
                <w:sz w:val="24"/>
                <w:szCs w:val="24"/>
                <w:highlight w:val="none"/>
                <w:lang w:val="en-US" w:eastAsia="zh-CN"/>
              </w:rPr>
              <w:t>：欧码、科华、安擎；</w:t>
            </w:r>
          </w:p>
          <w:p w14:paraId="08363F32">
            <w:pPr>
              <w:pStyle w:val="94"/>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注：除以上明确的品牌外，欢迎其他在品牌知名度、荣誉度、质量、性能、技术指标等方面不低于上述品牌的产品参加，但必须在202</w:t>
            </w:r>
            <w:r>
              <w:rPr>
                <w:rFonts w:hint="eastAsia" w:ascii="宋体" w:hAnsi="宋体" w:cs="宋体"/>
                <w:bCs/>
                <w:sz w:val="24"/>
                <w:szCs w:val="24"/>
                <w:highlight w:val="none"/>
                <w:lang w:val="en-US" w:eastAsia="zh-CN"/>
              </w:rPr>
              <w:t>6</w:t>
            </w:r>
            <w:r>
              <w:rPr>
                <w:rFonts w:hint="eastAsia" w:ascii="宋体" w:hAnsi="宋体" w:eastAsia="宋体" w:cs="宋体"/>
                <w:bCs/>
                <w:sz w:val="24"/>
                <w:szCs w:val="24"/>
                <w:highlight w:val="none"/>
                <w:lang w:val="en-US" w:eastAsia="zh-CN"/>
              </w:rPr>
              <w:t>年</w:t>
            </w:r>
            <w:r>
              <w:rPr>
                <w:rFonts w:hint="eastAsia" w:ascii="宋体" w:hAnsi="宋体" w:cs="宋体"/>
                <w:bCs/>
                <w:sz w:val="24"/>
                <w:szCs w:val="24"/>
                <w:highlight w:val="none"/>
                <w:lang w:val="en-US" w:eastAsia="zh-CN"/>
              </w:rPr>
              <w:t>2</w:t>
            </w:r>
            <w:r>
              <w:rPr>
                <w:rFonts w:hint="eastAsia" w:ascii="宋体" w:hAnsi="宋体" w:eastAsia="宋体" w:cs="宋体"/>
                <w:bCs/>
                <w:sz w:val="24"/>
                <w:szCs w:val="24"/>
                <w:highlight w:val="none"/>
                <w:lang w:val="en-US" w:eastAsia="zh-CN"/>
              </w:rPr>
              <w:t>月</w:t>
            </w:r>
            <w:r>
              <w:rPr>
                <w:rFonts w:hint="eastAsia" w:ascii="宋体" w:hAnsi="宋体" w:cs="宋体"/>
                <w:bCs/>
                <w:sz w:val="24"/>
                <w:szCs w:val="24"/>
                <w:highlight w:val="none"/>
                <w:lang w:val="en-US" w:eastAsia="zh-CN"/>
              </w:rPr>
              <w:t>2</w:t>
            </w:r>
            <w:r>
              <w:rPr>
                <w:rFonts w:hint="eastAsia" w:ascii="宋体" w:hAnsi="宋体" w:eastAsia="宋体" w:cs="宋体"/>
                <w:bCs/>
                <w:sz w:val="24"/>
                <w:szCs w:val="24"/>
                <w:highlight w:val="none"/>
                <w:lang w:val="en-US" w:eastAsia="zh-CN"/>
              </w:rPr>
              <w:t>日16:00前，以书面形式（加盖公章）向采购人提出，并附产品详细技术参数，并证明所投品牌的技术需求和性能与参照品牌同档次或高于参数品牌档次，征得采购人的认可并在更正公告中公布后才可参加本次报价。</w:t>
            </w:r>
          </w:p>
        </w:tc>
      </w:tr>
      <w:bookmarkEnd w:id="5"/>
      <w:tr w14:paraId="6B7B8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60" w:type="dxa"/>
            <w:noWrap/>
            <w:vAlign w:val="center"/>
          </w:tcPr>
          <w:p w14:paraId="4B4DF9A2">
            <w:pPr>
              <w:spacing w:line="480" w:lineRule="exact"/>
              <w:jc w:val="center"/>
              <w:rPr>
                <w:rFonts w:ascii="宋体" w:hAnsi="宋体"/>
                <w:bCs/>
                <w:sz w:val="24"/>
                <w:szCs w:val="24"/>
                <w:highlight w:val="none"/>
              </w:rPr>
            </w:pPr>
            <w:r>
              <w:rPr>
                <w:rFonts w:ascii="宋体" w:hAnsi="宋体"/>
                <w:bCs/>
                <w:sz w:val="24"/>
                <w:szCs w:val="24"/>
                <w:highlight w:val="none"/>
              </w:rPr>
              <w:t>3</w:t>
            </w:r>
          </w:p>
        </w:tc>
        <w:tc>
          <w:tcPr>
            <w:tcW w:w="8873" w:type="dxa"/>
            <w:noWrap/>
            <w:vAlign w:val="center"/>
          </w:tcPr>
          <w:p w14:paraId="614321A2">
            <w:pPr>
              <w:pStyle w:val="333"/>
              <w:spacing w:line="276" w:lineRule="auto"/>
              <w:rPr>
                <w:rFonts w:hAnsi="宋体"/>
                <w:bCs/>
                <w:szCs w:val="24"/>
                <w:highlight w:val="none"/>
                <w:lang w:val="zh-CN"/>
              </w:rPr>
            </w:pPr>
            <w:r>
              <w:rPr>
                <w:rFonts w:hint="eastAsia" w:hAnsi="宋体"/>
                <w:bCs/>
                <w:szCs w:val="24"/>
                <w:highlight w:val="none"/>
                <w:lang w:val="zh-CN"/>
              </w:rPr>
              <w:t>集中考察或答疑：无。</w:t>
            </w:r>
          </w:p>
        </w:tc>
      </w:tr>
      <w:tr w14:paraId="2E621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60" w:type="dxa"/>
            <w:noWrap/>
            <w:vAlign w:val="center"/>
          </w:tcPr>
          <w:p w14:paraId="475ED3E9">
            <w:pPr>
              <w:spacing w:line="480" w:lineRule="exact"/>
              <w:jc w:val="center"/>
              <w:rPr>
                <w:rFonts w:ascii="宋体" w:hAnsi="宋体"/>
                <w:bCs/>
                <w:sz w:val="24"/>
                <w:szCs w:val="24"/>
                <w:highlight w:val="none"/>
              </w:rPr>
            </w:pPr>
            <w:r>
              <w:rPr>
                <w:rFonts w:ascii="宋体" w:hAnsi="宋体"/>
                <w:bCs/>
                <w:sz w:val="24"/>
                <w:szCs w:val="24"/>
                <w:highlight w:val="none"/>
              </w:rPr>
              <w:t>4</w:t>
            </w:r>
          </w:p>
        </w:tc>
        <w:tc>
          <w:tcPr>
            <w:tcW w:w="8873" w:type="dxa"/>
            <w:noWrap/>
            <w:vAlign w:val="center"/>
          </w:tcPr>
          <w:p w14:paraId="00677BDC">
            <w:pPr>
              <w:spacing w:line="276" w:lineRule="auto"/>
              <w:rPr>
                <w:rFonts w:ascii="宋体" w:hAnsi="宋体"/>
                <w:bCs/>
                <w:sz w:val="24"/>
                <w:szCs w:val="24"/>
                <w:highlight w:val="none"/>
              </w:rPr>
            </w:pPr>
            <w:r>
              <w:rPr>
                <w:rFonts w:hint="eastAsia" w:ascii="宋体" w:hAnsi="宋体"/>
                <w:bCs/>
                <w:sz w:val="24"/>
                <w:szCs w:val="24"/>
                <w:highlight w:val="none"/>
              </w:rPr>
              <w:t>资格审查原件：</w:t>
            </w:r>
            <w:r>
              <w:rPr>
                <w:rFonts w:ascii="宋体" w:hAnsi="宋体"/>
                <w:bCs/>
                <w:sz w:val="24"/>
                <w:szCs w:val="24"/>
                <w:highlight w:val="none"/>
              </w:rPr>
              <w:t>1</w:t>
            </w:r>
            <w:r>
              <w:rPr>
                <w:rFonts w:hint="eastAsia" w:ascii="宋体" w:hAnsi="宋体"/>
                <w:bCs/>
                <w:sz w:val="24"/>
                <w:szCs w:val="24"/>
                <w:highlight w:val="none"/>
              </w:rPr>
              <w:t>份（单独分装，不需密封）</w:t>
            </w:r>
          </w:p>
          <w:p w14:paraId="621E98F6">
            <w:pPr>
              <w:spacing w:line="276" w:lineRule="auto"/>
              <w:rPr>
                <w:rFonts w:ascii="宋体" w:hAnsi="宋体"/>
                <w:bCs/>
                <w:sz w:val="24"/>
                <w:szCs w:val="24"/>
                <w:highlight w:val="none"/>
              </w:rPr>
            </w:pPr>
            <w:r>
              <w:rPr>
                <w:rFonts w:hint="eastAsia" w:ascii="宋体" w:hAnsi="宋体"/>
                <w:bCs/>
                <w:sz w:val="24"/>
                <w:szCs w:val="24"/>
                <w:highlight w:val="none"/>
              </w:rPr>
              <w:t>投标文件份数：</w:t>
            </w:r>
            <w:r>
              <w:rPr>
                <w:rFonts w:hint="eastAsia" w:ascii="宋体" w:hAnsi="宋体"/>
                <w:bCs/>
                <w:sz w:val="24"/>
                <w:szCs w:val="24"/>
                <w:highlight w:val="none"/>
                <w:lang w:val="en-US" w:eastAsia="zh-CN"/>
              </w:rPr>
              <w:t>3</w:t>
            </w:r>
            <w:r>
              <w:rPr>
                <w:rFonts w:hint="eastAsia" w:ascii="宋体" w:hAnsi="宋体"/>
                <w:bCs/>
                <w:sz w:val="24"/>
                <w:szCs w:val="24"/>
                <w:highlight w:val="none"/>
              </w:rPr>
              <w:t>份（一正</w:t>
            </w:r>
            <w:r>
              <w:rPr>
                <w:rFonts w:hint="eastAsia" w:ascii="宋体" w:hAnsi="宋体"/>
                <w:bCs/>
                <w:sz w:val="24"/>
                <w:szCs w:val="24"/>
                <w:highlight w:val="none"/>
                <w:lang w:eastAsia="zh-CN"/>
              </w:rPr>
              <w:t>二</w:t>
            </w:r>
            <w:r>
              <w:rPr>
                <w:rFonts w:hint="eastAsia" w:ascii="宋体" w:hAnsi="宋体"/>
                <w:bCs/>
                <w:sz w:val="24"/>
                <w:szCs w:val="24"/>
                <w:highlight w:val="none"/>
              </w:rPr>
              <w:t>副，需装订后密封）</w:t>
            </w:r>
          </w:p>
        </w:tc>
      </w:tr>
      <w:tr w14:paraId="6AE61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60" w:type="dxa"/>
            <w:noWrap/>
            <w:vAlign w:val="center"/>
          </w:tcPr>
          <w:p w14:paraId="603EB108">
            <w:pPr>
              <w:spacing w:line="480" w:lineRule="exact"/>
              <w:jc w:val="center"/>
              <w:rPr>
                <w:rFonts w:ascii="宋体" w:hAnsi="宋体"/>
                <w:bCs/>
                <w:sz w:val="24"/>
                <w:szCs w:val="24"/>
                <w:highlight w:val="none"/>
              </w:rPr>
            </w:pPr>
            <w:r>
              <w:rPr>
                <w:rFonts w:ascii="宋体" w:hAnsi="宋体"/>
                <w:bCs/>
                <w:sz w:val="24"/>
                <w:szCs w:val="24"/>
                <w:highlight w:val="none"/>
              </w:rPr>
              <w:t>5</w:t>
            </w:r>
          </w:p>
        </w:tc>
        <w:tc>
          <w:tcPr>
            <w:tcW w:w="8873" w:type="dxa"/>
            <w:noWrap/>
            <w:vAlign w:val="center"/>
          </w:tcPr>
          <w:p w14:paraId="1A3365EA">
            <w:pPr>
              <w:spacing w:line="276" w:lineRule="auto"/>
              <w:rPr>
                <w:rFonts w:ascii="宋体" w:hAnsi="宋体"/>
                <w:b/>
                <w:bCs/>
                <w:color w:val="FF0000"/>
                <w:sz w:val="24"/>
                <w:szCs w:val="24"/>
                <w:highlight w:val="none"/>
              </w:rPr>
            </w:pPr>
            <w:r>
              <w:rPr>
                <w:rFonts w:hint="eastAsia" w:ascii="宋体" w:hAnsi="宋体"/>
                <w:b/>
                <w:bCs/>
                <w:sz w:val="24"/>
                <w:szCs w:val="21"/>
                <w:highlight w:val="none"/>
              </w:rPr>
              <w:t>标书下载：投标人自行至</w:t>
            </w:r>
            <w:r>
              <w:rPr>
                <w:rFonts w:hint="eastAsia" w:ascii="宋体" w:hAnsi="宋体"/>
                <w:b/>
                <w:bCs/>
                <w:sz w:val="24"/>
                <w:szCs w:val="21"/>
                <w:highlight w:val="none"/>
                <w:lang w:eastAsia="zh-CN"/>
              </w:rPr>
              <w:t>宜兴市公用环保集团有限公司</w:t>
            </w:r>
            <w:r>
              <w:rPr>
                <w:rFonts w:hint="eastAsia" w:ascii="宋体" w:hAnsi="宋体"/>
                <w:b/>
                <w:bCs/>
                <w:sz w:val="24"/>
                <w:szCs w:val="21"/>
                <w:highlight w:val="none"/>
                <w:lang w:val="en-US" w:eastAsia="zh-CN"/>
              </w:rPr>
              <w:t>网站</w:t>
            </w:r>
            <w:r>
              <w:rPr>
                <w:rFonts w:hint="eastAsia" w:ascii="宋体" w:hAnsi="宋体"/>
                <w:b/>
                <w:bCs/>
                <w:sz w:val="24"/>
                <w:szCs w:val="21"/>
                <w:highlight w:val="none"/>
              </w:rPr>
              <w:t>下载标书</w:t>
            </w:r>
          </w:p>
        </w:tc>
      </w:tr>
      <w:tr w14:paraId="2A73A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760" w:type="dxa"/>
            <w:noWrap/>
            <w:vAlign w:val="center"/>
          </w:tcPr>
          <w:p w14:paraId="2DF4860D">
            <w:pPr>
              <w:spacing w:line="480" w:lineRule="exact"/>
              <w:jc w:val="center"/>
              <w:rPr>
                <w:rFonts w:ascii="宋体" w:hAnsi="宋体"/>
                <w:bCs/>
                <w:sz w:val="24"/>
                <w:szCs w:val="24"/>
                <w:highlight w:val="none"/>
              </w:rPr>
            </w:pPr>
            <w:r>
              <w:rPr>
                <w:rFonts w:hint="eastAsia" w:ascii="宋体" w:hAnsi="宋体"/>
                <w:bCs/>
                <w:sz w:val="24"/>
                <w:szCs w:val="24"/>
                <w:highlight w:val="none"/>
              </w:rPr>
              <w:t>6</w:t>
            </w:r>
          </w:p>
        </w:tc>
        <w:tc>
          <w:tcPr>
            <w:tcW w:w="8873" w:type="dxa"/>
            <w:noWrap/>
          </w:tcPr>
          <w:p w14:paraId="0368F320">
            <w:pPr>
              <w:spacing w:line="276" w:lineRule="auto"/>
              <w:rPr>
                <w:rFonts w:ascii="宋体" w:hAnsi="宋体"/>
                <w:bCs/>
                <w:sz w:val="24"/>
                <w:szCs w:val="21"/>
                <w:highlight w:val="none"/>
              </w:rPr>
            </w:pPr>
            <w:r>
              <w:rPr>
                <w:rFonts w:hint="eastAsia" w:ascii="宋体" w:hAnsi="宋体"/>
                <w:bCs/>
                <w:sz w:val="24"/>
                <w:szCs w:val="21"/>
                <w:highlight w:val="none"/>
              </w:rPr>
              <w:t>投标截止时间及开标时间：202</w:t>
            </w:r>
            <w:r>
              <w:rPr>
                <w:rFonts w:hint="eastAsia" w:ascii="宋体" w:hAnsi="宋体"/>
                <w:bCs/>
                <w:sz w:val="24"/>
                <w:szCs w:val="21"/>
                <w:highlight w:val="none"/>
                <w:lang w:val="en-US" w:eastAsia="zh-CN"/>
              </w:rPr>
              <w:t>6</w:t>
            </w:r>
            <w:r>
              <w:rPr>
                <w:rFonts w:hint="eastAsia" w:ascii="宋体" w:hAnsi="宋体"/>
                <w:bCs/>
                <w:sz w:val="24"/>
                <w:szCs w:val="21"/>
                <w:highlight w:val="none"/>
              </w:rPr>
              <w:t>年</w:t>
            </w:r>
            <w:r>
              <w:rPr>
                <w:rFonts w:hint="eastAsia" w:ascii="宋体" w:hAnsi="宋体"/>
                <w:bCs/>
                <w:sz w:val="24"/>
                <w:szCs w:val="21"/>
                <w:highlight w:val="none"/>
                <w:lang w:val="en-US" w:eastAsia="zh-CN"/>
              </w:rPr>
              <w:t>2</w:t>
            </w:r>
            <w:r>
              <w:rPr>
                <w:rFonts w:hint="eastAsia" w:ascii="宋体" w:hAnsi="宋体"/>
                <w:bCs/>
                <w:sz w:val="24"/>
                <w:szCs w:val="21"/>
                <w:highlight w:val="none"/>
              </w:rPr>
              <w:t>月</w:t>
            </w:r>
            <w:r>
              <w:rPr>
                <w:rFonts w:hint="eastAsia" w:ascii="宋体" w:hAnsi="宋体"/>
                <w:bCs/>
                <w:sz w:val="24"/>
                <w:szCs w:val="21"/>
                <w:highlight w:val="none"/>
                <w:lang w:val="en-US" w:eastAsia="zh-CN"/>
              </w:rPr>
              <w:t>3</w:t>
            </w:r>
            <w:r>
              <w:rPr>
                <w:rFonts w:hint="eastAsia" w:ascii="宋体" w:hAnsi="宋体"/>
                <w:bCs/>
                <w:sz w:val="24"/>
                <w:szCs w:val="21"/>
                <w:highlight w:val="none"/>
              </w:rPr>
              <w:t>日</w:t>
            </w:r>
            <w:r>
              <w:rPr>
                <w:rFonts w:hint="eastAsia" w:ascii="宋体" w:hAnsi="宋体"/>
                <w:bCs/>
                <w:sz w:val="24"/>
                <w:szCs w:val="21"/>
                <w:highlight w:val="none"/>
                <w:lang w:val="en-US" w:eastAsia="zh-CN"/>
              </w:rPr>
              <w:t>14：</w:t>
            </w:r>
            <w:r>
              <w:rPr>
                <w:rFonts w:hint="eastAsia" w:ascii="宋体" w:hAnsi="宋体"/>
                <w:bCs/>
                <w:sz w:val="24"/>
                <w:szCs w:val="21"/>
                <w:highlight w:val="none"/>
              </w:rPr>
              <w:t>00</w:t>
            </w:r>
          </w:p>
          <w:p w14:paraId="0529F452">
            <w:pPr>
              <w:spacing w:line="276" w:lineRule="auto"/>
              <w:rPr>
                <w:rFonts w:ascii="宋体" w:hAnsi="宋体"/>
                <w:bCs/>
                <w:sz w:val="24"/>
                <w:szCs w:val="21"/>
                <w:highlight w:val="none"/>
              </w:rPr>
            </w:pPr>
            <w:r>
              <w:rPr>
                <w:rFonts w:hint="eastAsia" w:ascii="宋体" w:hAnsi="宋体"/>
                <w:bCs/>
                <w:sz w:val="24"/>
                <w:szCs w:val="21"/>
                <w:highlight w:val="none"/>
              </w:rPr>
              <w:t>定标时间：评标结束后</w:t>
            </w:r>
          </w:p>
          <w:p w14:paraId="471CE122">
            <w:pPr>
              <w:spacing w:line="276" w:lineRule="auto"/>
              <w:jc w:val="left"/>
              <w:rPr>
                <w:rFonts w:ascii="宋体" w:hAnsi="宋体"/>
                <w:sz w:val="24"/>
                <w:szCs w:val="24"/>
                <w:highlight w:val="none"/>
              </w:rPr>
            </w:pPr>
            <w:r>
              <w:rPr>
                <w:rFonts w:hint="eastAsia" w:ascii="宋体" w:hAnsi="宋体"/>
                <w:bCs/>
                <w:sz w:val="24"/>
                <w:szCs w:val="21"/>
                <w:highlight w:val="none"/>
              </w:rPr>
              <w:t>投标地点及开标地点：</w:t>
            </w:r>
            <w:r>
              <w:rPr>
                <w:rFonts w:hint="eastAsia" w:ascii="宋体" w:hAnsi="宋体" w:eastAsia="宋体" w:cs="Times New Roman"/>
                <w:bCs/>
                <w:color w:val="auto"/>
                <w:sz w:val="24"/>
                <w:szCs w:val="24"/>
                <w:highlight w:val="none"/>
                <w:lang w:val="zh-CN"/>
              </w:rPr>
              <w:t>江苏恒鸿建设咨询有限公司</w:t>
            </w:r>
            <w:r>
              <w:rPr>
                <w:rFonts w:hint="eastAsia" w:ascii="宋体" w:hAnsi="宋体" w:eastAsia="宋体" w:cs="Times New Roman"/>
                <w:bCs/>
                <w:color w:val="auto"/>
                <w:sz w:val="24"/>
                <w:szCs w:val="24"/>
                <w:highlight w:val="none"/>
                <w:lang w:val="en-US" w:eastAsia="zh-CN"/>
              </w:rPr>
              <w:t>二楼</w:t>
            </w:r>
            <w:r>
              <w:rPr>
                <w:rFonts w:hint="eastAsia" w:ascii="宋体" w:hAnsi="宋体" w:eastAsia="宋体" w:cs="Times New Roman"/>
                <w:bCs/>
                <w:color w:val="auto"/>
                <w:sz w:val="24"/>
                <w:szCs w:val="24"/>
                <w:highlight w:val="none"/>
                <w:lang w:val="zh-CN"/>
              </w:rPr>
              <w:t>开标室（宜兴市紫竹东路105号）</w:t>
            </w:r>
          </w:p>
        </w:tc>
      </w:tr>
      <w:tr w14:paraId="2DF86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60" w:type="dxa"/>
            <w:noWrap/>
            <w:vAlign w:val="center"/>
          </w:tcPr>
          <w:p w14:paraId="425A6167">
            <w:pPr>
              <w:spacing w:line="480" w:lineRule="exact"/>
              <w:jc w:val="center"/>
              <w:rPr>
                <w:rFonts w:ascii="宋体" w:hAnsi="宋体"/>
                <w:bCs/>
                <w:sz w:val="24"/>
                <w:szCs w:val="24"/>
                <w:highlight w:val="none"/>
              </w:rPr>
            </w:pPr>
            <w:r>
              <w:rPr>
                <w:rFonts w:hint="eastAsia" w:ascii="宋体" w:hAnsi="宋体"/>
                <w:bCs/>
                <w:sz w:val="24"/>
                <w:szCs w:val="24"/>
                <w:highlight w:val="none"/>
              </w:rPr>
              <w:t>7</w:t>
            </w:r>
          </w:p>
        </w:tc>
        <w:tc>
          <w:tcPr>
            <w:tcW w:w="8873" w:type="dxa"/>
            <w:noWrap/>
          </w:tcPr>
          <w:p w14:paraId="6385E810">
            <w:pPr>
              <w:spacing w:line="276" w:lineRule="auto"/>
              <w:rPr>
                <w:rFonts w:hint="eastAsia" w:ascii="宋体" w:hAnsi="宋体" w:eastAsia="宋体"/>
                <w:bCs/>
                <w:sz w:val="24"/>
                <w:szCs w:val="21"/>
                <w:highlight w:val="none"/>
                <w:lang w:eastAsia="zh-CN"/>
              </w:rPr>
            </w:pPr>
            <w:r>
              <w:rPr>
                <w:rFonts w:hint="eastAsia" w:ascii="宋体" w:hAnsi="宋体"/>
                <w:bCs/>
                <w:sz w:val="24"/>
                <w:szCs w:val="21"/>
                <w:highlight w:val="none"/>
              </w:rPr>
              <w:t>采购人：</w:t>
            </w:r>
            <w:r>
              <w:rPr>
                <w:rFonts w:hint="eastAsia" w:ascii="宋体" w:hAnsi="宋体"/>
                <w:color w:val="000000"/>
                <w:sz w:val="24"/>
                <w:szCs w:val="24"/>
                <w:highlight w:val="none"/>
                <w:lang w:eastAsia="zh-CN"/>
              </w:rPr>
              <w:t>江苏宜公投蓝藻资源开发有限公司</w:t>
            </w:r>
          </w:p>
          <w:p w14:paraId="56AB7DC6">
            <w:pPr>
              <w:spacing w:line="276" w:lineRule="auto"/>
              <w:rPr>
                <w:rFonts w:hint="eastAsia" w:ascii="宋体" w:hAnsi="宋体" w:eastAsia="宋体"/>
                <w:bCs/>
                <w:sz w:val="24"/>
                <w:szCs w:val="21"/>
                <w:highlight w:val="none"/>
                <w:lang w:eastAsia="zh-CN"/>
              </w:rPr>
            </w:pPr>
            <w:bookmarkStart w:id="7" w:name="OLE_LINK3"/>
            <w:r>
              <w:rPr>
                <w:rFonts w:hint="eastAsia" w:ascii="宋体" w:hAnsi="宋体"/>
                <w:bCs/>
                <w:sz w:val="24"/>
                <w:szCs w:val="21"/>
                <w:highlight w:val="none"/>
              </w:rPr>
              <w:t>联系人：</w:t>
            </w:r>
            <w:r>
              <w:rPr>
                <w:rFonts w:hint="eastAsia" w:ascii="宋体" w:hAnsi="宋体" w:eastAsia="宋体" w:cs="Times New Roman"/>
                <w:color w:val="auto"/>
                <w:sz w:val="24"/>
                <w:szCs w:val="28"/>
                <w:highlight w:val="none"/>
                <w:lang w:val="en-US" w:eastAsia="zh-CN"/>
              </w:rPr>
              <w:t>路</w:t>
            </w:r>
            <w:r>
              <w:rPr>
                <w:rFonts w:hint="eastAsia" w:ascii="宋体" w:hAnsi="宋体" w:eastAsia="宋体" w:cs="Times New Roman"/>
                <w:color w:val="auto"/>
                <w:sz w:val="24"/>
                <w:szCs w:val="28"/>
                <w:highlight w:val="none"/>
              </w:rPr>
              <w:t>先生</w:t>
            </w:r>
            <w:r>
              <w:rPr>
                <w:rFonts w:hint="eastAsia" w:ascii="宋体" w:hAnsi="宋体"/>
                <w:bCs/>
                <w:sz w:val="24"/>
                <w:szCs w:val="21"/>
                <w:highlight w:val="none"/>
              </w:rPr>
              <w:t>、</w:t>
            </w:r>
            <w:r>
              <w:rPr>
                <w:rFonts w:hint="eastAsia" w:ascii="宋体" w:hAnsi="宋体" w:cs="Times New Roman"/>
                <w:sz w:val="24"/>
                <w:szCs w:val="28"/>
                <w:highlight w:val="none"/>
                <w:lang w:eastAsia="zh-CN"/>
              </w:rPr>
              <w:t>毛先生</w:t>
            </w:r>
          </w:p>
          <w:p w14:paraId="51024012">
            <w:pPr>
              <w:spacing w:line="276" w:lineRule="auto"/>
              <w:rPr>
                <w:rFonts w:hint="eastAsia" w:ascii="宋体" w:hAnsi="宋体" w:eastAsia="宋体"/>
                <w:bCs/>
                <w:sz w:val="24"/>
                <w:szCs w:val="21"/>
                <w:highlight w:val="none"/>
                <w:lang w:eastAsia="zh-CN"/>
              </w:rPr>
            </w:pPr>
            <w:r>
              <w:rPr>
                <w:rFonts w:hint="eastAsia" w:ascii="宋体" w:hAnsi="宋体"/>
                <w:bCs/>
                <w:sz w:val="24"/>
                <w:szCs w:val="21"/>
                <w:highlight w:val="none"/>
              </w:rPr>
              <w:t>联系电话：</w:t>
            </w:r>
            <w:bookmarkEnd w:id="7"/>
            <w:r>
              <w:rPr>
                <w:rFonts w:hint="eastAsia" w:ascii="宋体" w:hAnsi="宋体" w:cs="Times New Roman"/>
                <w:sz w:val="24"/>
                <w:szCs w:val="28"/>
                <w:highlight w:val="none"/>
                <w:lang w:eastAsia="zh-CN"/>
              </w:rPr>
              <w:t>0510-</w:t>
            </w:r>
            <w:r>
              <w:rPr>
                <w:rFonts w:hint="eastAsia" w:ascii="宋体" w:hAnsi="宋体"/>
                <w:bCs/>
                <w:sz w:val="24"/>
                <w:szCs w:val="21"/>
                <w:highlight w:val="none"/>
              </w:rPr>
              <w:t>87500363</w:t>
            </w:r>
            <w:r>
              <w:rPr>
                <w:rFonts w:hint="eastAsia" w:ascii="宋体" w:hAnsi="宋体"/>
                <w:bCs/>
                <w:sz w:val="24"/>
                <w:szCs w:val="21"/>
                <w:highlight w:val="none"/>
                <w:lang w:eastAsia="zh-CN"/>
              </w:rPr>
              <w:t>、</w:t>
            </w:r>
            <w:bookmarkStart w:id="8" w:name="OLE_LINK4"/>
            <w:r>
              <w:rPr>
                <w:rFonts w:hint="eastAsia" w:ascii="宋体" w:hAnsi="宋体" w:cs="Times New Roman"/>
                <w:sz w:val="24"/>
                <w:szCs w:val="28"/>
                <w:highlight w:val="none"/>
                <w:lang w:eastAsia="zh-CN"/>
              </w:rPr>
              <w:t>0510-</w:t>
            </w:r>
            <w:bookmarkEnd w:id="8"/>
            <w:r>
              <w:rPr>
                <w:rFonts w:hint="eastAsia" w:ascii="宋体" w:hAnsi="宋体" w:cs="Times New Roman"/>
                <w:sz w:val="24"/>
                <w:szCs w:val="28"/>
                <w:highlight w:val="none"/>
                <w:lang w:eastAsia="zh-CN"/>
              </w:rPr>
              <w:t>80718867</w:t>
            </w:r>
          </w:p>
          <w:p w14:paraId="19C9473F">
            <w:pPr>
              <w:spacing w:line="276" w:lineRule="auto"/>
              <w:rPr>
                <w:rFonts w:ascii="宋体" w:hAnsi="宋体"/>
                <w:bCs/>
                <w:sz w:val="24"/>
                <w:szCs w:val="21"/>
                <w:highlight w:val="none"/>
              </w:rPr>
            </w:pPr>
            <w:r>
              <w:rPr>
                <w:rFonts w:hint="eastAsia" w:ascii="宋体" w:hAnsi="宋体"/>
                <w:bCs/>
                <w:sz w:val="24"/>
                <w:szCs w:val="21"/>
                <w:highlight w:val="none"/>
              </w:rPr>
              <w:t>联系地址：宜兴市环科园绿园路528号</w:t>
            </w:r>
          </w:p>
          <w:p w14:paraId="53D584B2">
            <w:pPr>
              <w:spacing w:line="276" w:lineRule="auto"/>
              <w:rPr>
                <w:rFonts w:ascii="宋体" w:hAnsi="宋体"/>
                <w:bCs/>
                <w:sz w:val="24"/>
                <w:szCs w:val="24"/>
                <w:highlight w:val="none"/>
                <w:lang w:val="zh-CN"/>
              </w:rPr>
            </w:pPr>
            <w:r>
              <w:rPr>
                <w:rFonts w:hint="eastAsia" w:ascii="宋体" w:hAnsi="宋体"/>
                <w:bCs/>
                <w:sz w:val="24"/>
                <w:szCs w:val="21"/>
                <w:highlight w:val="none"/>
              </w:rPr>
              <w:t>邮政编码：214200</w:t>
            </w:r>
          </w:p>
        </w:tc>
      </w:tr>
      <w:tr w14:paraId="321DE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60" w:type="dxa"/>
            <w:noWrap/>
            <w:vAlign w:val="center"/>
          </w:tcPr>
          <w:p w14:paraId="7032D4EC">
            <w:pPr>
              <w:spacing w:line="480" w:lineRule="exact"/>
              <w:jc w:val="center"/>
              <w:rPr>
                <w:rFonts w:hint="eastAsia" w:ascii="宋体" w:hAnsi="宋体" w:eastAsia="宋体"/>
                <w:bCs/>
                <w:sz w:val="24"/>
                <w:szCs w:val="24"/>
                <w:highlight w:val="none"/>
                <w:lang w:val="en-US" w:eastAsia="zh-CN"/>
              </w:rPr>
            </w:pPr>
            <w:r>
              <w:rPr>
                <w:rFonts w:hint="eastAsia" w:ascii="宋体" w:hAnsi="宋体"/>
                <w:bCs/>
                <w:sz w:val="24"/>
                <w:szCs w:val="24"/>
                <w:highlight w:val="none"/>
                <w:lang w:val="en-US" w:eastAsia="zh-CN"/>
              </w:rPr>
              <w:t>8</w:t>
            </w:r>
          </w:p>
        </w:tc>
        <w:tc>
          <w:tcPr>
            <w:tcW w:w="8873" w:type="dxa"/>
            <w:noWrap/>
          </w:tcPr>
          <w:p w14:paraId="11684F90">
            <w:pPr>
              <w:jc w:val="left"/>
              <w:rPr>
                <w:rFonts w:ascii="宋体" w:hAnsi="宋体"/>
                <w:bCs/>
                <w:color w:val="auto"/>
                <w:sz w:val="24"/>
                <w:szCs w:val="24"/>
                <w:highlight w:val="none"/>
              </w:rPr>
            </w:pPr>
            <w:r>
              <w:rPr>
                <w:rFonts w:hint="eastAsia" w:ascii="宋体" w:hAnsi="宋体"/>
                <w:bCs/>
                <w:color w:val="auto"/>
                <w:sz w:val="24"/>
                <w:szCs w:val="24"/>
                <w:highlight w:val="none"/>
              </w:rPr>
              <w:t>采购代理机构：江苏恒鸿建设咨询有限公司</w:t>
            </w:r>
          </w:p>
          <w:p w14:paraId="197BC1BB">
            <w:pPr>
              <w:jc w:val="left"/>
              <w:rPr>
                <w:rFonts w:ascii="宋体" w:hAnsi="宋体"/>
                <w:bCs/>
                <w:color w:val="auto"/>
                <w:sz w:val="24"/>
                <w:szCs w:val="24"/>
                <w:highlight w:val="none"/>
              </w:rPr>
            </w:pPr>
            <w:r>
              <w:rPr>
                <w:rFonts w:hint="eastAsia" w:ascii="宋体" w:hAnsi="宋体"/>
                <w:bCs/>
                <w:color w:val="auto"/>
                <w:sz w:val="24"/>
                <w:szCs w:val="24"/>
                <w:highlight w:val="none"/>
              </w:rPr>
              <w:t>联系人：</w:t>
            </w:r>
            <w:r>
              <w:rPr>
                <w:rFonts w:hint="eastAsia" w:ascii="宋体" w:hAnsi="宋体"/>
                <w:bCs/>
                <w:color w:val="auto"/>
                <w:sz w:val="24"/>
                <w:szCs w:val="24"/>
                <w:highlight w:val="none"/>
                <w:lang w:val="en-US" w:eastAsia="zh-CN"/>
              </w:rPr>
              <w:t>刘</w:t>
            </w:r>
            <w:r>
              <w:rPr>
                <w:rFonts w:hint="eastAsia" w:ascii="宋体" w:hAnsi="宋体"/>
                <w:bCs/>
                <w:color w:val="auto"/>
                <w:sz w:val="24"/>
                <w:szCs w:val="24"/>
                <w:highlight w:val="none"/>
              </w:rPr>
              <w:t>女士</w:t>
            </w:r>
          </w:p>
          <w:p w14:paraId="10ABF4FD">
            <w:pPr>
              <w:jc w:val="left"/>
              <w:rPr>
                <w:rFonts w:ascii="宋体" w:hAnsi="宋体"/>
                <w:bCs/>
                <w:color w:val="auto"/>
                <w:sz w:val="24"/>
                <w:szCs w:val="24"/>
                <w:highlight w:val="none"/>
              </w:rPr>
            </w:pPr>
            <w:r>
              <w:rPr>
                <w:rFonts w:hint="eastAsia" w:ascii="宋体" w:hAnsi="宋体"/>
                <w:bCs/>
                <w:color w:val="auto"/>
                <w:sz w:val="24"/>
                <w:szCs w:val="24"/>
                <w:highlight w:val="none"/>
              </w:rPr>
              <w:t>联系电话：</w:t>
            </w:r>
            <w:bookmarkStart w:id="9" w:name="OLE_LINK9"/>
            <w:r>
              <w:rPr>
                <w:rFonts w:hint="eastAsia" w:ascii="宋体" w:hAnsi="宋体" w:cs="宋体"/>
                <w:bCs/>
                <w:color w:val="auto"/>
                <w:sz w:val="24"/>
                <w:szCs w:val="24"/>
                <w:highlight w:val="none"/>
              </w:rPr>
              <w:t>0510-81717763</w:t>
            </w:r>
            <w:bookmarkEnd w:id="9"/>
          </w:p>
          <w:p w14:paraId="54450ABA">
            <w:pPr>
              <w:jc w:val="left"/>
              <w:rPr>
                <w:rFonts w:ascii="宋体" w:hAnsi="宋体"/>
                <w:bCs/>
                <w:color w:val="auto"/>
                <w:sz w:val="24"/>
                <w:szCs w:val="24"/>
                <w:highlight w:val="none"/>
              </w:rPr>
            </w:pPr>
            <w:r>
              <w:rPr>
                <w:rFonts w:hint="eastAsia" w:ascii="宋体" w:hAnsi="宋体"/>
                <w:bCs/>
                <w:color w:val="auto"/>
                <w:sz w:val="24"/>
                <w:szCs w:val="24"/>
                <w:highlight w:val="none"/>
              </w:rPr>
              <w:t xml:space="preserve">联系地址：宜兴市紫竹东路105号 </w:t>
            </w:r>
          </w:p>
          <w:p w14:paraId="457E1369">
            <w:pPr>
              <w:spacing w:line="276" w:lineRule="auto"/>
              <w:rPr>
                <w:rFonts w:hint="eastAsia" w:ascii="宋体" w:hAnsi="宋体"/>
                <w:bCs/>
                <w:sz w:val="24"/>
                <w:szCs w:val="21"/>
                <w:highlight w:val="none"/>
              </w:rPr>
            </w:pPr>
            <w:r>
              <w:rPr>
                <w:rFonts w:hint="eastAsia" w:ascii="宋体" w:hAnsi="宋体"/>
                <w:bCs/>
                <w:color w:val="auto"/>
                <w:sz w:val="24"/>
                <w:szCs w:val="24"/>
                <w:highlight w:val="none"/>
              </w:rPr>
              <w:t>邮政编码：214200</w:t>
            </w:r>
          </w:p>
        </w:tc>
      </w:tr>
      <w:tr w14:paraId="01CE3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60" w:type="dxa"/>
            <w:noWrap/>
            <w:vAlign w:val="center"/>
          </w:tcPr>
          <w:p w14:paraId="0651A461">
            <w:pPr>
              <w:spacing w:line="480" w:lineRule="exact"/>
              <w:jc w:val="center"/>
              <w:rPr>
                <w:rFonts w:hint="eastAsia" w:ascii="宋体" w:hAnsi="宋体" w:eastAsia="宋体"/>
                <w:bCs/>
                <w:sz w:val="24"/>
                <w:szCs w:val="24"/>
                <w:highlight w:val="none"/>
                <w:lang w:val="en-US" w:eastAsia="zh-CN"/>
              </w:rPr>
            </w:pPr>
            <w:r>
              <w:rPr>
                <w:rFonts w:hint="eastAsia" w:ascii="宋体" w:hAnsi="宋体"/>
                <w:bCs/>
                <w:sz w:val="24"/>
                <w:szCs w:val="24"/>
                <w:highlight w:val="none"/>
                <w:lang w:val="en-US" w:eastAsia="zh-CN"/>
              </w:rPr>
              <w:t>9</w:t>
            </w:r>
          </w:p>
        </w:tc>
        <w:tc>
          <w:tcPr>
            <w:tcW w:w="8873" w:type="dxa"/>
            <w:noWrap/>
          </w:tcPr>
          <w:p w14:paraId="7A168CAF">
            <w:pPr>
              <w:spacing w:line="269" w:lineRule="auto"/>
              <w:jc w:val="left"/>
              <w:rPr>
                <w:rFonts w:ascii="宋体" w:hAnsi="宋体"/>
                <w:color w:val="auto"/>
                <w:sz w:val="24"/>
                <w:szCs w:val="28"/>
                <w:highlight w:val="none"/>
              </w:rPr>
            </w:pPr>
            <w:r>
              <w:rPr>
                <w:rFonts w:hint="eastAsia" w:ascii="宋体" w:hAnsi="宋体"/>
                <w:color w:val="auto"/>
                <w:sz w:val="24"/>
                <w:szCs w:val="28"/>
                <w:highlight w:val="none"/>
              </w:rPr>
              <w:t>采购监督管理及投诉处理主体：</w:t>
            </w:r>
          </w:p>
          <w:p w14:paraId="664EE845">
            <w:pPr>
              <w:spacing w:line="269" w:lineRule="auto"/>
              <w:jc w:val="left"/>
              <w:rPr>
                <w:rFonts w:ascii="宋体" w:hAnsi="宋体"/>
                <w:color w:val="auto"/>
                <w:sz w:val="24"/>
                <w:szCs w:val="28"/>
                <w:highlight w:val="none"/>
              </w:rPr>
            </w:pPr>
            <w:bookmarkStart w:id="10" w:name="OLE_LINK25"/>
            <w:r>
              <w:rPr>
                <w:rFonts w:hint="eastAsia" w:ascii="宋体" w:hAnsi="宋体"/>
                <w:color w:val="auto"/>
                <w:sz w:val="24"/>
                <w:szCs w:val="28"/>
                <w:highlight w:val="none"/>
              </w:rPr>
              <w:t>宜兴市公用环保集团有限公司</w:t>
            </w:r>
            <w:bookmarkEnd w:id="10"/>
          </w:p>
          <w:p w14:paraId="644D0B8F">
            <w:pPr>
              <w:rPr>
                <w:rFonts w:ascii="宋体" w:hAnsi="宋体"/>
                <w:color w:val="auto"/>
                <w:sz w:val="24"/>
                <w:szCs w:val="28"/>
                <w:highlight w:val="none"/>
              </w:rPr>
            </w:pPr>
            <w:r>
              <w:rPr>
                <w:rFonts w:hint="eastAsia" w:ascii="宋体" w:hAnsi="宋体"/>
                <w:color w:val="auto"/>
                <w:sz w:val="24"/>
                <w:szCs w:val="28"/>
                <w:highlight w:val="none"/>
              </w:rPr>
              <w:t>联系地址：中国宜兴环保科技工业园科技孵化园绿园路528号</w:t>
            </w:r>
          </w:p>
          <w:p w14:paraId="2743857D">
            <w:pPr>
              <w:spacing w:line="276" w:lineRule="auto"/>
              <w:rPr>
                <w:rFonts w:hint="eastAsia" w:ascii="宋体" w:hAnsi="宋体"/>
                <w:bCs/>
                <w:color w:val="auto"/>
                <w:sz w:val="24"/>
                <w:szCs w:val="24"/>
                <w:highlight w:val="none"/>
              </w:rPr>
            </w:pPr>
            <w:r>
              <w:rPr>
                <w:rFonts w:hint="eastAsia" w:ascii="宋体" w:hAnsi="宋体"/>
                <w:bCs/>
                <w:color w:val="auto"/>
                <w:sz w:val="24"/>
                <w:szCs w:val="24"/>
                <w:highlight w:val="none"/>
                <w:lang w:val="zh-CN"/>
              </w:rPr>
              <w:t>联系电话：0510-80702109</w:t>
            </w:r>
          </w:p>
        </w:tc>
      </w:tr>
      <w:tr w14:paraId="45786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60" w:type="dxa"/>
            <w:noWrap/>
            <w:vAlign w:val="center"/>
          </w:tcPr>
          <w:p w14:paraId="3F90BA3C">
            <w:pPr>
              <w:spacing w:line="480" w:lineRule="exact"/>
              <w:jc w:val="center"/>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10</w:t>
            </w:r>
          </w:p>
        </w:tc>
        <w:tc>
          <w:tcPr>
            <w:tcW w:w="8873" w:type="dxa"/>
            <w:noWrap/>
          </w:tcPr>
          <w:p w14:paraId="74DCBA00">
            <w:pPr>
              <w:pStyle w:val="333"/>
              <w:rPr>
                <w:rFonts w:hint="eastAsia" w:ascii="宋体" w:hAnsi="宋体" w:eastAsia="宋体" w:cs="宋体"/>
                <w:bCs/>
                <w:kern w:val="2"/>
                <w:sz w:val="24"/>
                <w:szCs w:val="24"/>
                <w:highlight w:val="none"/>
              </w:rPr>
            </w:pPr>
            <w:r>
              <w:rPr>
                <w:rFonts w:hint="eastAsia" w:ascii="宋体" w:hAnsi="宋体" w:eastAsia="宋体" w:cs="宋体"/>
                <w:b/>
                <w:bCs/>
                <w:sz w:val="24"/>
                <w:szCs w:val="24"/>
                <w:highlight w:val="none"/>
              </w:rPr>
              <w:t>投标保证金：</w:t>
            </w:r>
            <w:bookmarkStart w:id="11" w:name="OLE_LINK49"/>
            <w:bookmarkStart w:id="12" w:name="OLE_LINK138"/>
            <w:r>
              <w:rPr>
                <w:rFonts w:hint="eastAsia" w:ascii="宋体" w:hAnsi="宋体" w:eastAsia="宋体" w:cs="宋体"/>
                <w:sz w:val="24"/>
                <w:szCs w:val="24"/>
                <w:highlight w:val="none"/>
              </w:rPr>
              <w:t>采购人根据项目的实际情况，要求投标人交纳投标保证金</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eastAsia="zh-CN"/>
              </w:rPr>
              <w:t>壹万</w:t>
            </w:r>
            <w:r>
              <w:rPr>
                <w:rFonts w:hint="eastAsia" w:ascii="宋体" w:hAnsi="宋体" w:eastAsia="宋体" w:cs="宋体"/>
                <w:b/>
                <w:bCs/>
                <w:sz w:val="24"/>
                <w:szCs w:val="24"/>
                <w:highlight w:val="none"/>
              </w:rPr>
              <w:t>元人民币</w:t>
            </w:r>
            <w:r>
              <w:rPr>
                <w:rFonts w:hint="eastAsia" w:ascii="宋体" w:hAnsi="宋体" w:eastAsia="宋体" w:cs="宋体"/>
                <w:sz w:val="24"/>
                <w:szCs w:val="24"/>
                <w:highlight w:val="none"/>
              </w:rPr>
              <w:t>。</w:t>
            </w:r>
            <w:bookmarkEnd w:id="11"/>
            <w:r>
              <w:rPr>
                <w:rFonts w:hint="eastAsia" w:ascii="宋体" w:hAnsi="宋体" w:eastAsia="宋体" w:cs="宋体"/>
                <w:sz w:val="24"/>
                <w:szCs w:val="24"/>
                <w:highlight w:val="none"/>
              </w:rPr>
              <w:t>交纳投标保证金的单位名称必须与参加投标的投标人名称一致</w:t>
            </w:r>
            <w:bookmarkEnd w:id="12"/>
            <w:r>
              <w:rPr>
                <w:rFonts w:hint="eastAsia" w:ascii="宋体" w:hAnsi="宋体" w:eastAsia="宋体" w:cs="宋体"/>
                <w:bCs/>
                <w:kern w:val="2"/>
                <w:sz w:val="24"/>
                <w:szCs w:val="24"/>
                <w:highlight w:val="none"/>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0080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14:paraId="6A26B1EF">
                  <w:pPr>
                    <w:jc w:val="center"/>
                    <w:rPr>
                      <w:rFonts w:hint="eastAsia" w:ascii="宋体" w:hAnsi="宋体" w:eastAsia="宋体" w:cs="宋体"/>
                      <w:bCs/>
                      <w:sz w:val="24"/>
                      <w:szCs w:val="24"/>
                      <w:highlight w:val="none"/>
                      <w:lang w:val="zh-CN"/>
                    </w:rPr>
                  </w:pPr>
                  <w:r>
                    <w:rPr>
                      <w:rFonts w:hint="eastAsia" w:ascii="宋体" w:hAnsi="宋体" w:eastAsia="宋体" w:cs="宋体"/>
                      <w:sz w:val="24"/>
                      <w:szCs w:val="24"/>
                      <w:highlight w:val="none"/>
                    </w:rPr>
                    <w:t>交纳投标保证金账户名称</w:t>
                  </w:r>
                </w:p>
              </w:tc>
              <w:tc>
                <w:tcPr>
                  <w:tcW w:w="3349" w:type="dxa"/>
                  <w:noWrap/>
                  <w:vAlign w:val="center"/>
                </w:tcPr>
                <w:p w14:paraId="225B3FB2">
                  <w:pPr>
                    <w:jc w:val="center"/>
                    <w:rPr>
                      <w:rFonts w:hint="eastAsia" w:ascii="宋体" w:hAnsi="宋体" w:eastAsia="宋体" w:cs="宋体"/>
                      <w:bCs/>
                      <w:sz w:val="24"/>
                      <w:szCs w:val="24"/>
                      <w:highlight w:val="none"/>
                      <w:lang w:val="zh-CN"/>
                    </w:rPr>
                  </w:pPr>
                  <w:r>
                    <w:rPr>
                      <w:rFonts w:hint="eastAsia" w:ascii="宋体" w:hAnsi="宋体" w:eastAsia="宋体" w:cs="宋体"/>
                      <w:bCs/>
                      <w:sz w:val="24"/>
                      <w:szCs w:val="24"/>
                      <w:highlight w:val="none"/>
                    </w:rPr>
                    <w:t>宜兴市公用环保集团有限公司</w:t>
                  </w:r>
                </w:p>
              </w:tc>
              <w:tc>
                <w:tcPr>
                  <w:tcW w:w="1084" w:type="dxa"/>
                  <w:vMerge w:val="restart"/>
                  <w:noWrap/>
                  <w:vAlign w:val="center"/>
                </w:tcPr>
                <w:p w14:paraId="25AF27D2">
                  <w:pPr>
                    <w:jc w:val="center"/>
                    <w:rPr>
                      <w:rFonts w:hint="eastAsia" w:ascii="宋体" w:hAnsi="宋体" w:eastAsia="宋体" w:cs="宋体"/>
                      <w:bCs/>
                      <w:sz w:val="24"/>
                      <w:szCs w:val="24"/>
                      <w:highlight w:val="none"/>
                      <w:lang w:val="zh-CN"/>
                    </w:rPr>
                  </w:pPr>
                  <w:r>
                    <w:rPr>
                      <w:rFonts w:hint="eastAsia" w:ascii="宋体" w:hAnsi="宋体" w:eastAsia="宋体" w:cs="宋体"/>
                      <w:bCs/>
                      <w:sz w:val="24"/>
                      <w:szCs w:val="24"/>
                      <w:highlight w:val="none"/>
                      <w:lang w:val="zh-CN"/>
                    </w:rPr>
                    <w:t>交纳</w:t>
                  </w:r>
                </w:p>
                <w:p w14:paraId="3A187D50">
                  <w:pPr>
                    <w:jc w:val="center"/>
                    <w:rPr>
                      <w:rFonts w:hint="eastAsia" w:ascii="宋体" w:hAnsi="宋体" w:eastAsia="宋体" w:cs="宋体"/>
                      <w:bCs/>
                      <w:sz w:val="24"/>
                      <w:szCs w:val="24"/>
                      <w:highlight w:val="none"/>
                      <w:lang w:val="zh-CN"/>
                    </w:rPr>
                  </w:pPr>
                  <w:r>
                    <w:rPr>
                      <w:rFonts w:hint="eastAsia" w:ascii="宋体" w:hAnsi="宋体" w:eastAsia="宋体" w:cs="宋体"/>
                      <w:bCs/>
                      <w:sz w:val="24"/>
                      <w:szCs w:val="24"/>
                      <w:highlight w:val="none"/>
                      <w:lang w:val="zh-CN"/>
                    </w:rPr>
                    <w:t>形式</w:t>
                  </w:r>
                </w:p>
              </w:tc>
              <w:tc>
                <w:tcPr>
                  <w:tcW w:w="2663" w:type="dxa"/>
                  <w:vMerge w:val="restart"/>
                  <w:noWrap/>
                  <w:vAlign w:val="center"/>
                </w:tcPr>
                <w:p w14:paraId="74079AAE">
                  <w:pPr>
                    <w:jc w:val="center"/>
                    <w:rPr>
                      <w:rFonts w:hint="eastAsia" w:ascii="宋体" w:hAnsi="宋体" w:eastAsia="宋体" w:cs="宋体"/>
                      <w:bCs/>
                      <w:sz w:val="24"/>
                      <w:szCs w:val="24"/>
                      <w:highlight w:val="none"/>
                      <w:lang w:val="zh-CN"/>
                    </w:rPr>
                  </w:pPr>
                  <w:r>
                    <w:rPr>
                      <w:rFonts w:hint="eastAsia" w:ascii="宋体" w:hAnsi="宋体" w:eastAsia="宋体" w:cs="宋体"/>
                      <w:b/>
                      <w:sz w:val="24"/>
                      <w:szCs w:val="24"/>
                      <w:highlight w:val="none"/>
                    </w:rPr>
                    <w:t>投标保证金的交纳形式限于银行转账（不接受其他形式的投标保证金）</w:t>
                  </w:r>
                </w:p>
              </w:tc>
            </w:tr>
            <w:tr w14:paraId="5E6DC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0A783C0F">
                  <w:pPr>
                    <w:jc w:val="center"/>
                    <w:rPr>
                      <w:rFonts w:hint="eastAsia" w:ascii="宋体" w:hAnsi="宋体" w:eastAsia="宋体" w:cs="宋体"/>
                      <w:sz w:val="24"/>
                      <w:szCs w:val="24"/>
                      <w:highlight w:val="none"/>
                    </w:rPr>
                  </w:pPr>
                  <w:r>
                    <w:rPr>
                      <w:rFonts w:hint="eastAsia" w:ascii="宋体" w:hAnsi="宋体" w:eastAsia="宋体" w:cs="宋体"/>
                      <w:bCs/>
                      <w:sz w:val="24"/>
                      <w:szCs w:val="24"/>
                      <w:highlight w:val="none"/>
                      <w:lang w:val="zh-CN"/>
                    </w:rPr>
                    <w:t>开户银行</w:t>
                  </w:r>
                </w:p>
              </w:tc>
              <w:tc>
                <w:tcPr>
                  <w:tcW w:w="3349" w:type="dxa"/>
                  <w:noWrap/>
                  <w:vAlign w:val="center"/>
                </w:tcPr>
                <w:p w14:paraId="4D952DAB">
                  <w:pPr>
                    <w:jc w:val="center"/>
                    <w:rPr>
                      <w:rFonts w:hint="eastAsia" w:ascii="宋体" w:hAnsi="宋体" w:eastAsia="宋体" w:cs="宋体"/>
                      <w:bCs/>
                      <w:sz w:val="24"/>
                      <w:szCs w:val="24"/>
                      <w:highlight w:val="none"/>
                    </w:rPr>
                  </w:pPr>
                  <w:r>
                    <w:rPr>
                      <w:rFonts w:hint="eastAsia" w:ascii="宋体" w:hAnsi="宋体" w:eastAsia="宋体" w:cs="宋体"/>
                      <w:color w:val="000000"/>
                      <w:sz w:val="24"/>
                      <w:szCs w:val="24"/>
                      <w:highlight w:val="none"/>
                      <w:shd w:val="clear" w:color="auto" w:fill="FFFFFF"/>
                    </w:rPr>
                    <w:t>光大银行宜兴支行</w:t>
                  </w:r>
                </w:p>
              </w:tc>
              <w:tc>
                <w:tcPr>
                  <w:tcW w:w="1084" w:type="dxa"/>
                  <w:vMerge w:val="continue"/>
                  <w:noWrap/>
                  <w:vAlign w:val="center"/>
                </w:tcPr>
                <w:p w14:paraId="1DC3A077">
                  <w:pPr>
                    <w:jc w:val="center"/>
                    <w:rPr>
                      <w:rFonts w:hint="eastAsia" w:ascii="宋体" w:hAnsi="宋体" w:eastAsia="宋体" w:cs="宋体"/>
                      <w:bCs/>
                      <w:sz w:val="24"/>
                      <w:szCs w:val="24"/>
                      <w:highlight w:val="none"/>
                      <w:lang w:val="zh-CN"/>
                    </w:rPr>
                  </w:pPr>
                </w:p>
              </w:tc>
              <w:tc>
                <w:tcPr>
                  <w:tcW w:w="2663" w:type="dxa"/>
                  <w:vMerge w:val="continue"/>
                  <w:noWrap/>
                  <w:vAlign w:val="center"/>
                </w:tcPr>
                <w:p w14:paraId="00962819">
                  <w:pPr>
                    <w:jc w:val="center"/>
                    <w:rPr>
                      <w:rFonts w:hint="eastAsia" w:ascii="宋体" w:hAnsi="宋体" w:eastAsia="宋体" w:cs="宋体"/>
                      <w:sz w:val="24"/>
                      <w:szCs w:val="24"/>
                      <w:highlight w:val="none"/>
                    </w:rPr>
                  </w:pPr>
                </w:p>
              </w:tc>
            </w:tr>
            <w:tr w14:paraId="10C68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0C6B0205">
                  <w:pPr>
                    <w:jc w:val="center"/>
                    <w:rPr>
                      <w:rFonts w:hint="eastAsia" w:ascii="宋体" w:hAnsi="宋体" w:eastAsia="宋体" w:cs="宋体"/>
                      <w:sz w:val="24"/>
                      <w:szCs w:val="24"/>
                      <w:highlight w:val="none"/>
                    </w:rPr>
                  </w:pPr>
                  <w:r>
                    <w:rPr>
                      <w:rFonts w:hint="eastAsia" w:ascii="宋体" w:hAnsi="宋体" w:eastAsia="宋体" w:cs="宋体"/>
                      <w:bCs/>
                      <w:sz w:val="24"/>
                      <w:szCs w:val="24"/>
                      <w:highlight w:val="none"/>
                      <w:lang w:val="zh-CN"/>
                    </w:rPr>
                    <w:t>账号</w:t>
                  </w:r>
                </w:p>
              </w:tc>
              <w:tc>
                <w:tcPr>
                  <w:tcW w:w="3349" w:type="dxa"/>
                  <w:noWrap/>
                  <w:vAlign w:val="center"/>
                </w:tcPr>
                <w:p w14:paraId="4F5FA7FE">
                  <w:pPr>
                    <w:jc w:val="center"/>
                    <w:rPr>
                      <w:rFonts w:hint="eastAsia" w:ascii="宋体" w:hAnsi="宋体" w:eastAsia="宋体" w:cs="宋体"/>
                      <w:bCs/>
                      <w:sz w:val="24"/>
                      <w:szCs w:val="24"/>
                      <w:highlight w:val="none"/>
                    </w:rPr>
                  </w:pPr>
                  <w:r>
                    <w:rPr>
                      <w:rFonts w:hint="eastAsia" w:ascii="宋体" w:hAnsi="宋体" w:eastAsia="宋体" w:cs="宋体"/>
                      <w:bCs/>
                      <w:sz w:val="24"/>
                      <w:szCs w:val="24"/>
                      <w:highlight w:val="none"/>
                    </w:rPr>
                    <w:t>51610188000329793</w:t>
                  </w:r>
                </w:p>
              </w:tc>
              <w:tc>
                <w:tcPr>
                  <w:tcW w:w="1084" w:type="dxa"/>
                  <w:vMerge w:val="continue"/>
                  <w:noWrap/>
                  <w:vAlign w:val="center"/>
                </w:tcPr>
                <w:p w14:paraId="1B0A038D">
                  <w:pPr>
                    <w:jc w:val="center"/>
                    <w:rPr>
                      <w:rFonts w:hint="eastAsia" w:ascii="宋体" w:hAnsi="宋体" w:eastAsia="宋体" w:cs="宋体"/>
                      <w:bCs/>
                      <w:sz w:val="24"/>
                      <w:szCs w:val="24"/>
                      <w:highlight w:val="none"/>
                      <w:lang w:val="zh-CN"/>
                    </w:rPr>
                  </w:pPr>
                </w:p>
              </w:tc>
              <w:tc>
                <w:tcPr>
                  <w:tcW w:w="2663" w:type="dxa"/>
                  <w:vMerge w:val="continue"/>
                  <w:noWrap/>
                  <w:vAlign w:val="center"/>
                </w:tcPr>
                <w:p w14:paraId="035D80B0">
                  <w:pPr>
                    <w:jc w:val="center"/>
                    <w:rPr>
                      <w:rFonts w:hint="eastAsia" w:ascii="宋体" w:hAnsi="宋体" w:eastAsia="宋体" w:cs="宋体"/>
                      <w:sz w:val="24"/>
                      <w:szCs w:val="24"/>
                      <w:highlight w:val="none"/>
                    </w:rPr>
                  </w:pPr>
                </w:p>
              </w:tc>
            </w:tr>
          </w:tbl>
          <w:p w14:paraId="2A8118C9">
            <w:pPr>
              <w:spacing w:line="240" w:lineRule="atLeast"/>
              <w:rPr>
                <w:rFonts w:hint="eastAsia" w:ascii="宋体" w:hAnsi="宋体" w:eastAsia="宋体" w:cs="宋体"/>
                <w:b/>
                <w:color w:val="FF0000"/>
                <w:sz w:val="24"/>
                <w:szCs w:val="24"/>
                <w:highlight w:val="none"/>
              </w:rPr>
            </w:pPr>
            <w:r>
              <w:rPr>
                <w:rFonts w:hint="eastAsia" w:ascii="宋体" w:hAnsi="宋体" w:eastAsia="宋体" w:cs="宋体"/>
                <w:b/>
                <w:bCs/>
                <w:color w:val="FF0000"/>
                <w:sz w:val="24"/>
                <w:szCs w:val="24"/>
                <w:highlight w:val="none"/>
                <w:lang w:val="zh-CN"/>
              </w:rPr>
              <w:t>注：</w:t>
            </w:r>
            <w:r>
              <w:rPr>
                <w:rFonts w:hint="eastAsia" w:ascii="宋体" w:hAnsi="宋体" w:eastAsia="宋体" w:cs="宋体"/>
                <w:b/>
                <w:bCs/>
                <w:color w:val="FF0000"/>
                <w:sz w:val="24"/>
                <w:szCs w:val="24"/>
                <w:highlight w:val="none"/>
              </w:rPr>
              <w:t>缴纳投标保证金账户为涉密账户，请投标单位仔细核对账号后缴纳投标保证金，投标人必须在开标前将保证金汇入以上账户，否则作废标处理,合同签订后，无息退回。</w:t>
            </w:r>
          </w:p>
        </w:tc>
      </w:tr>
      <w:tr w14:paraId="623AB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6" w:hRule="atLeast"/>
          <w:jc w:val="center"/>
        </w:trPr>
        <w:tc>
          <w:tcPr>
            <w:tcW w:w="760" w:type="dxa"/>
            <w:noWrap/>
            <w:vAlign w:val="center"/>
          </w:tcPr>
          <w:p w14:paraId="25DD1695">
            <w:pPr>
              <w:spacing w:line="480" w:lineRule="exact"/>
              <w:jc w:val="center"/>
              <w:rPr>
                <w:rFonts w:hint="default" w:ascii="宋体" w:hAnsi="宋体" w:eastAsia="宋体" w:cs="宋体"/>
                <w:bCs/>
                <w:sz w:val="24"/>
                <w:szCs w:val="24"/>
                <w:highlight w:val="none"/>
                <w:lang w:val="en-US" w:eastAsia="zh-CN"/>
              </w:rPr>
            </w:pPr>
            <w:bookmarkStart w:id="13" w:name="OLE_LINK84" w:colFirst="1" w:colLast="2"/>
            <w:r>
              <w:rPr>
                <w:rFonts w:hint="eastAsia" w:ascii="宋体" w:hAnsi="宋体" w:eastAsia="宋体" w:cs="宋体"/>
                <w:bCs/>
                <w:sz w:val="24"/>
                <w:szCs w:val="24"/>
                <w:highlight w:val="none"/>
                <w:lang w:val="en-US" w:eastAsia="zh-CN"/>
              </w:rPr>
              <w:t>11</w:t>
            </w:r>
          </w:p>
        </w:tc>
        <w:tc>
          <w:tcPr>
            <w:tcW w:w="8873" w:type="dxa"/>
            <w:noWrap/>
          </w:tcPr>
          <w:p w14:paraId="676D87A4">
            <w:pPr>
              <w:spacing w:line="276" w:lineRule="auto"/>
              <w:rPr>
                <w:rFonts w:hint="eastAsia" w:ascii="宋体" w:hAnsi="宋体" w:eastAsia="宋体" w:cs="宋体"/>
                <w:bCs/>
                <w:sz w:val="24"/>
                <w:szCs w:val="24"/>
                <w:highlight w:val="none"/>
              </w:rPr>
            </w:pPr>
            <w:r>
              <w:rPr>
                <w:rFonts w:hint="eastAsia" w:ascii="宋体" w:hAnsi="宋体" w:eastAsia="宋体" w:cs="宋体"/>
                <w:b/>
                <w:bCs/>
                <w:sz w:val="24"/>
                <w:szCs w:val="24"/>
                <w:highlight w:val="none"/>
                <w:lang w:val="zh-CN"/>
              </w:rPr>
              <w:t>履约保证金：</w:t>
            </w:r>
            <w:r>
              <w:rPr>
                <w:rFonts w:hint="eastAsia" w:ascii="宋体" w:hAnsi="宋体" w:eastAsia="宋体" w:cs="宋体"/>
                <w:bCs/>
                <w:sz w:val="24"/>
                <w:szCs w:val="24"/>
                <w:highlight w:val="none"/>
                <w:lang w:val="zh-CN"/>
              </w:rPr>
              <w:t>签订合同前，中标单位须按下表要求交纳缴纳中标合同总金额的</w:t>
            </w:r>
            <w:r>
              <w:rPr>
                <w:rFonts w:hint="eastAsia" w:ascii="宋体" w:hAnsi="宋体" w:eastAsia="宋体" w:cs="宋体"/>
                <w:bCs/>
                <w:sz w:val="24"/>
                <w:szCs w:val="24"/>
                <w:highlight w:val="none"/>
              </w:rPr>
              <w:t>10%作为履约保证金</w:t>
            </w:r>
            <w:r>
              <w:rPr>
                <w:rFonts w:hint="eastAsia" w:ascii="宋体" w:hAnsi="宋体" w:eastAsia="宋体" w:cs="宋体"/>
                <w:bCs/>
                <w:sz w:val="24"/>
                <w:szCs w:val="24"/>
                <w:highlight w:val="none"/>
                <w:lang w:val="zh-CN"/>
              </w:rPr>
              <w:t>。</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14:paraId="0C8F9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14:paraId="00804514">
                  <w:pPr>
                    <w:spacing w:line="276" w:lineRule="auto"/>
                    <w:jc w:val="center"/>
                    <w:rPr>
                      <w:rFonts w:hint="eastAsia" w:ascii="宋体" w:hAnsi="宋体" w:eastAsia="宋体" w:cs="宋体"/>
                      <w:bCs/>
                      <w:sz w:val="24"/>
                      <w:szCs w:val="24"/>
                      <w:highlight w:val="none"/>
                      <w:lang w:val="zh-CN"/>
                    </w:rPr>
                  </w:pPr>
                  <w:r>
                    <w:rPr>
                      <w:rFonts w:hint="eastAsia" w:ascii="宋体" w:hAnsi="宋体" w:eastAsia="宋体" w:cs="宋体"/>
                      <w:sz w:val="24"/>
                      <w:szCs w:val="24"/>
                      <w:highlight w:val="none"/>
                    </w:rPr>
                    <w:t>交纳履约保证金账户名称</w:t>
                  </w:r>
                </w:p>
              </w:tc>
              <w:tc>
                <w:tcPr>
                  <w:tcW w:w="2644" w:type="dxa"/>
                  <w:noWrap/>
                  <w:vAlign w:val="center"/>
                </w:tcPr>
                <w:p w14:paraId="13BF5F16">
                  <w:pPr>
                    <w:spacing w:line="276" w:lineRule="auto"/>
                    <w:jc w:val="center"/>
                    <w:rPr>
                      <w:rFonts w:hint="eastAsia" w:ascii="宋体" w:hAnsi="宋体" w:eastAsia="宋体" w:cs="宋体"/>
                      <w:bCs/>
                      <w:sz w:val="24"/>
                      <w:szCs w:val="24"/>
                      <w:highlight w:val="none"/>
                      <w:lang w:val="zh-CN"/>
                    </w:rPr>
                  </w:pPr>
                  <w:r>
                    <w:rPr>
                      <w:rFonts w:hint="eastAsia" w:ascii="宋体" w:hAnsi="宋体" w:eastAsia="宋体" w:cs="宋体"/>
                      <w:bCs/>
                      <w:sz w:val="24"/>
                      <w:szCs w:val="24"/>
                      <w:highlight w:val="none"/>
                      <w:lang w:val="zh-CN"/>
                    </w:rPr>
                    <w:t>江苏宜公投蓝藻资源开发有限公司</w:t>
                  </w:r>
                </w:p>
              </w:tc>
              <w:tc>
                <w:tcPr>
                  <w:tcW w:w="1134" w:type="dxa"/>
                  <w:vMerge w:val="restart"/>
                  <w:noWrap/>
                  <w:vAlign w:val="center"/>
                </w:tcPr>
                <w:p w14:paraId="1E3EC330">
                  <w:pPr>
                    <w:spacing w:line="276" w:lineRule="auto"/>
                    <w:jc w:val="center"/>
                    <w:rPr>
                      <w:rFonts w:hint="eastAsia" w:ascii="宋体" w:hAnsi="宋体" w:eastAsia="宋体" w:cs="宋体"/>
                      <w:bCs/>
                      <w:sz w:val="24"/>
                      <w:szCs w:val="24"/>
                      <w:highlight w:val="none"/>
                      <w:lang w:val="zh-CN"/>
                    </w:rPr>
                  </w:pPr>
                  <w:r>
                    <w:rPr>
                      <w:rFonts w:hint="eastAsia" w:ascii="宋体" w:hAnsi="宋体" w:eastAsia="宋体" w:cs="宋体"/>
                      <w:bCs/>
                      <w:sz w:val="24"/>
                      <w:szCs w:val="24"/>
                      <w:highlight w:val="none"/>
                      <w:lang w:val="zh-CN"/>
                    </w:rPr>
                    <w:t>交纳</w:t>
                  </w:r>
                </w:p>
                <w:p w14:paraId="0D62E6DC">
                  <w:pPr>
                    <w:spacing w:line="276" w:lineRule="auto"/>
                    <w:jc w:val="center"/>
                    <w:rPr>
                      <w:rFonts w:hint="eastAsia" w:ascii="宋体" w:hAnsi="宋体" w:eastAsia="宋体" w:cs="宋体"/>
                      <w:bCs/>
                      <w:sz w:val="24"/>
                      <w:szCs w:val="24"/>
                      <w:highlight w:val="none"/>
                      <w:lang w:val="zh-CN"/>
                    </w:rPr>
                  </w:pPr>
                  <w:r>
                    <w:rPr>
                      <w:rFonts w:hint="eastAsia" w:ascii="宋体" w:hAnsi="宋体" w:eastAsia="宋体" w:cs="宋体"/>
                      <w:bCs/>
                      <w:sz w:val="24"/>
                      <w:szCs w:val="24"/>
                      <w:highlight w:val="none"/>
                      <w:lang w:val="zh-CN"/>
                    </w:rPr>
                    <w:t>形式</w:t>
                  </w:r>
                </w:p>
              </w:tc>
              <w:tc>
                <w:tcPr>
                  <w:tcW w:w="2844" w:type="dxa"/>
                  <w:vMerge w:val="restart"/>
                  <w:noWrap/>
                  <w:vAlign w:val="center"/>
                </w:tcPr>
                <w:p w14:paraId="2D818BEE">
                  <w:pPr>
                    <w:spacing w:line="276" w:lineRule="auto"/>
                    <w:jc w:val="center"/>
                    <w:rPr>
                      <w:rFonts w:hint="eastAsia" w:ascii="宋体" w:hAnsi="宋体" w:eastAsia="宋体" w:cs="宋体"/>
                      <w:bCs/>
                      <w:sz w:val="24"/>
                      <w:szCs w:val="24"/>
                      <w:highlight w:val="none"/>
                      <w:lang w:val="zh-CN"/>
                    </w:rPr>
                  </w:pPr>
                  <w:r>
                    <w:rPr>
                      <w:rFonts w:hint="eastAsia" w:ascii="宋体" w:hAnsi="宋体" w:eastAsia="宋体" w:cs="宋体"/>
                      <w:bCs/>
                      <w:sz w:val="24"/>
                      <w:szCs w:val="24"/>
                      <w:highlight w:val="none"/>
                    </w:rPr>
                    <w:t>履约</w:t>
                  </w:r>
                  <w:r>
                    <w:rPr>
                      <w:rFonts w:hint="eastAsia" w:ascii="宋体" w:hAnsi="宋体" w:eastAsia="宋体" w:cs="宋体"/>
                      <w:bCs/>
                      <w:sz w:val="24"/>
                      <w:szCs w:val="24"/>
                      <w:highlight w:val="none"/>
                      <w:lang w:val="zh-CN"/>
                    </w:rPr>
                    <w:t>保证金的交纳形式限于转账、电汇、本票、银行汇票、银行保函（不接受其他形式的投标保证金）</w:t>
                  </w:r>
                </w:p>
              </w:tc>
            </w:tr>
            <w:tr w14:paraId="0F834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32D11B56">
                  <w:pPr>
                    <w:spacing w:line="276" w:lineRule="auto"/>
                    <w:jc w:val="center"/>
                    <w:rPr>
                      <w:rFonts w:hint="eastAsia" w:ascii="宋体" w:hAnsi="宋体" w:eastAsia="宋体" w:cs="宋体"/>
                      <w:bCs/>
                      <w:sz w:val="24"/>
                      <w:szCs w:val="24"/>
                      <w:highlight w:val="none"/>
                      <w:lang w:val="zh-CN"/>
                    </w:rPr>
                  </w:pPr>
                  <w:r>
                    <w:rPr>
                      <w:rFonts w:hint="eastAsia" w:ascii="宋体" w:hAnsi="宋体" w:eastAsia="宋体" w:cs="宋体"/>
                      <w:bCs/>
                      <w:sz w:val="24"/>
                      <w:szCs w:val="24"/>
                      <w:highlight w:val="none"/>
                      <w:lang w:val="zh-CN"/>
                    </w:rPr>
                    <w:t>开户银行及行号</w:t>
                  </w:r>
                </w:p>
              </w:tc>
              <w:tc>
                <w:tcPr>
                  <w:tcW w:w="2644" w:type="dxa"/>
                  <w:noWrap/>
                  <w:vAlign w:val="center"/>
                </w:tcPr>
                <w:p w14:paraId="27C0B574">
                  <w:pPr>
                    <w:spacing w:line="276" w:lineRule="auto"/>
                    <w:jc w:val="center"/>
                    <w:rPr>
                      <w:rFonts w:hint="eastAsia" w:ascii="宋体" w:hAnsi="宋体" w:eastAsia="宋体" w:cs="宋体"/>
                      <w:bCs/>
                      <w:sz w:val="24"/>
                      <w:szCs w:val="24"/>
                      <w:highlight w:val="none"/>
                    </w:rPr>
                  </w:pPr>
                  <w:r>
                    <w:rPr>
                      <w:rFonts w:hint="eastAsia" w:ascii="宋体" w:hAnsi="宋体" w:eastAsia="宋体" w:cs="宋体"/>
                      <w:bCs/>
                      <w:sz w:val="24"/>
                      <w:szCs w:val="24"/>
                      <w:highlight w:val="none"/>
                    </w:rPr>
                    <w:t>中国银行宜兴周铁支行</w:t>
                  </w:r>
                </w:p>
              </w:tc>
              <w:tc>
                <w:tcPr>
                  <w:tcW w:w="1134" w:type="dxa"/>
                  <w:vMerge w:val="continue"/>
                  <w:noWrap/>
                  <w:vAlign w:val="center"/>
                </w:tcPr>
                <w:p w14:paraId="53E6DC5A">
                  <w:pPr>
                    <w:spacing w:line="276" w:lineRule="auto"/>
                    <w:jc w:val="center"/>
                    <w:rPr>
                      <w:rFonts w:hint="eastAsia" w:ascii="宋体" w:hAnsi="宋体" w:eastAsia="宋体" w:cs="宋体"/>
                      <w:bCs/>
                      <w:sz w:val="24"/>
                      <w:szCs w:val="24"/>
                      <w:highlight w:val="none"/>
                      <w:lang w:val="zh-CN"/>
                    </w:rPr>
                  </w:pPr>
                </w:p>
              </w:tc>
              <w:tc>
                <w:tcPr>
                  <w:tcW w:w="2844" w:type="dxa"/>
                  <w:vMerge w:val="continue"/>
                  <w:noWrap/>
                  <w:vAlign w:val="center"/>
                </w:tcPr>
                <w:p w14:paraId="42506318">
                  <w:pPr>
                    <w:spacing w:line="276" w:lineRule="auto"/>
                    <w:jc w:val="center"/>
                    <w:rPr>
                      <w:rFonts w:hint="eastAsia" w:ascii="宋体" w:hAnsi="宋体" w:eastAsia="宋体" w:cs="宋体"/>
                      <w:bCs/>
                      <w:sz w:val="24"/>
                      <w:szCs w:val="24"/>
                      <w:highlight w:val="none"/>
                      <w:lang w:val="zh-CN"/>
                    </w:rPr>
                  </w:pPr>
                </w:p>
              </w:tc>
            </w:tr>
            <w:tr w14:paraId="429B3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26A19BB7">
                  <w:pPr>
                    <w:spacing w:line="276" w:lineRule="auto"/>
                    <w:jc w:val="center"/>
                    <w:rPr>
                      <w:rFonts w:hint="eastAsia" w:ascii="宋体" w:hAnsi="宋体" w:eastAsia="宋体" w:cs="宋体"/>
                      <w:bCs/>
                      <w:sz w:val="24"/>
                      <w:szCs w:val="24"/>
                      <w:highlight w:val="none"/>
                      <w:lang w:val="zh-CN"/>
                    </w:rPr>
                  </w:pPr>
                  <w:r>
                    <w:rPr>
                      <w:rFonts w:hint="eastAsia" w:ascii="宋体" w:hAnsi="宋体" w:eastAsia="宋体" w:cs="宋体"/>
                      <w:bCs/>
                      <w:sz w:val="24"/>
                      <w:szCs w:val="24"/>
                      <w:highlight w:val="none"/>
                      <w:lang w:val="zh-CN"/>
                    </w:rPr>
                    <w:t>账号</w:t>
                  </w:r>
                </w:p>
              </w:tc>
              <w:tc>
                <w:tcPr>
                  <w:tcW w:w="2644" w:type="dxa"/>
                  <w:noWrap/>
                  <w:vAlign w:val="center"/>
                </w:tcPr>
                <w:p w14:paraId="047023A6">
                  <w:pPr>
                    <w:spacing w:line="276" w:lineRule="auto"/>
                    <w:jc w:val="center"/>
                    <w:rPr>
                      <w:rFonts w:hint="eastAsia" w:ascii="宋体" w:hAnsi="宋体" w:eastAsia="宋体" w:cs="宋体"/>
                      <w:bCs/>
                      <w:sz w:val="24"/>
                      <w:szCs w:val="24"/>
                      <w:highlight w:val="none"/>
                    </w:rPr>
                  </w:pPr>
                  <w:r>
                    <w:rPr>
                      <w:rFonts w:hint="eastAsia" w:ascii="宋体" w:hAnsi="宋体" w:eastAsia="宋体" w:cs="宋体"/>
                      <w:bCs/>
                      <w:sz w:val="24"/>
                      <w:szCs w:val="24"/>
                      <w:highlight w:val="none"/>
                    </w:rPr>
                    <w:t>519674450517</w:t>
                  </w:r>
                </w:p>
              </w:tc>
              <w:tc>
                <w:tcPr>
                  <w:tcW w:w="1134" w:type="dxa"/>
                  <w:vMerge w:val="continue"/>
                  <w:noWrap/>
                  <w:vAlign w:val="center"/>
                </w:tcPr>
                <w:p w14:paraId="2972361C">
                  <w:pPr>
                    <w:spacing w:line="276" w:lineRule="auto"/>
                    <w:jc w:val="center"/>
                    <w:rPr>
                      <w:rFonts w:hint="eastAsia" w:ascii="宋体" w:hAnsi="宋体" w:eastAsia="宋体" w:cs="宋体"/>
                      <w:bCs/>
                      <w:sz w:val="24"/>
                      <w:szCs w:val="24"/>
                      <w:highlight w:val="none"/>
                      <w:lang w:val="zh-CN"/>
                    </w:rPr>
                  </w:pPr>
                </w:p>
              </w:tc>
              <w:tc>
                <w:tcPr>
                  <w:tcW w:w="2844" w:type="dxa"/>
                  <w:vMerge w:val="continue"/>
                  <w:noWrap/>
                  <w:vAlign w:val="center"/>
                </w:tcPr>
                <w:p w14:paraId="2E6F2C00">
                  <w:pPr>
                    <w:spacing w:line="276" w:lineRule="auto"/>
                    <w:jc w:val="center"/>
                    <w:rPr>
                      <w:rFonts w:hint="eastAsia" w:ascii="宋体" w:hAnsi="宋体" w:eastAsia="宋体" w:cs="宋体"/>
                      <w:bCs/>
                      <w:sz w:val="24"/>
                      <w:szCs w:val="24"/>
                      <w:highlight w:val="none"/>
                      <w:lang w:val="zh-CN"/>
                    </w:rPr>
                  </w:pPr>
                </w:p>
              </w:tc>
            </w:tr>
          </w:tbl>
          <w:p w14:paraId="7D4B7480">
            <w:pPr>
              <w:jc w:val="left"/>
              <w:rPr>
                <w:rFonts w:hint="eastAsia" w:ascii="宋体" w:hAnsi="宋体" w:eastAsia="宋体" w:cs="宋体"/>
                <w:bCs/>
                <w:sz w:val="24"/>
                <w:szCs w:val="24"/>
                <w:highlight w:val="none"/>
              </w:rPr>
            </w:pPr>
          </w:p>
        </w:tc>
      </w:tr>
      <w:bookmarkEnd w:id="13"/>
    </w:tbl>
    <w:p w14:paraId="4B843617">
      <w:pPr>
        <w:jc w:val="center"/>
        <w:outlineLvl w:val="0"/>
        <w:rPr>
          <w:rFonts w:ascii="黑体" w:hAnsi="黑体" w:eastAsia="黑体"/>
          <w:sz w:val="32"/>
          <w:szCs w:val="32"/>
          <w:highlight w:val="none"/>
        </w:rPr>
      </w:pPr>
    </w:p>
    <w:p w14:paraId="23AB25DE">
      <w:pPr>
        <w:jc w:val="center"/>
        <w:outlineLvl w:val="0"/>
        <w:rPr>
          <w:rFonts w:ascii="黑体" w:hAnsi="黑体" w:eastAsia="黑体"/>
          <w:sz w:val="32"/>
          <w:szCs w:val="32"/>
          <w:highlight w:val="none"/>
        </w:rPr>
      </w:pPr>
    </w:p>
    <w:p w14:paraId="6FF49946">
      <w:pPr>
        <w:jc w:val="center"/>
        <w:outlineLvl w:val="0"/>
        <w:rPr>
          <w:rFonts w:ascii="黑体" w:hAnsi="黑体" w:eastAsia="黑体"/>
          <w:sz w:val="32"/>
          <w:szCs w:val="32"/>
          <w:highlight w:val="none"/>
        </w:rPr>
      </w:pPr>
    </w:p>
    <w:p w14:paraId="4F0D690E">
      <w:pPr>
        <w:jc w:val="center"/>
        <w:outlineLvl w:val="0"/>
        <w:rPr>
          <w:rFonts w:ascii="黑体" w:hAnsi="黑体" w:eastAsia="黑体"/>
          <w:sz w:val="32"/>
          <w:szCs w:val="32"/>
          <w:highlight w:val="none"/>
        </w:rPr>
      </w:pPr>
    </w:p>
    <w:p w14:paraId="60C5DEC3">
      <w:pPr>
        <w:widowControl/>
        <w:jc w:val="center"/>
        <w:rPr>
          <w:rFonts w:ascii="黑体" w:hAnsi="黑体" w:eastAsia="黑体"/>
          <w:sz w:val="32"/>
          <w:szCs w:val="32"/>
          <w:highlight w:val="none"/>
        </w:rPr>
      </w:pPr>
      <w:r>
        <w:rPr>
          <w:rFonts w:ascii="黑体" w:hAnsi="黑体" w:eastAsia="黑体"/>
          <w:sz w:val="32"/>
          <w:szCs w:val="32"/>
          <w:highlight w:val="none"/>
        </w:rPr>
        <w:br w:type="page"/>
      </w:r>
      <w:r>
        <w:rPr>
          <w:rFonts w:hint="eastAsia" w:ascii="黑体" w:hAnsi="黑体" w:eastAsia="黑体"/>
          <w:sz w:val="32"/>
          <w:szCs w:val="32"/>
          <w:highlight w:val="none"/>
        </w:rPr>
        <w:t>二 投标人须知</w:t>
      </w:r>
    </w:p>
    <w:p w14:paraId="7E4AF0A3">
      <w:pPr>
        <w:spacing w:line="360" w:lineRule="auto"/>
        <w:ind w:firstLine="482" w:firstLineChars="200"/>
        <w:rPr>
          <w:rFonts w:ascii="宋体" w:hAnsi="宋体"/>
          <w:b/>
          <w:sz w:val="24"/>
          <w:highlight w:val="none"/>
          <w:lang w:val="zh-CN"/>
        </w:rPr>
      </w:pPr>
      <w:r>
        <w:rPr>
          <w:rFonts w:hint="eastAsia" w:ascii="宋体" w:hAnsi="宋体"/>
          <w:b/>
          <w:sz w:val="24"/>
          <w:highlight w:val="none"/>
          <w:lang w:val="zh-CN"/>
        </w:rPr>
        <w:t>一、总   则</w:t>
      </w:r>
    </w:p>
    <w:p w14:paraId="2EF28C63">
      <w:pPr>
        <w:spacing w:line="360" w:lineRule="auto"/>
        <w:ind w:firstLine="482" w:firstLineChars="200"/>
        <w:rPr>
          <w:rFonts w:ascii="宋体" w:hAnsi="宋体"/>
          <w:bCs/>
          <w:sz w:val="24"/>
          <w:highlight w:val="none"/>
          <w:lang w:val="zh-CN"/>
        </w:rPr>
      </w:pPr>
      <w:r>
        <w:rPr>
          <w:rFonts w:hint="eastAsia" w:ascii="宋体" w:hAnsi="宋体"/>
          <w:b/>
          <w:sz w:val="24"/>
          <w:highlight w:val="none"/>
          <w:lang w:val="zh-CN"/>
        </w:rPr>
        <w:t>1、定义</w:t>
      </w:r>
    </w:p>
    <w:p w14:paraId="54E029BC">
      <w:pPr>
        <w:spacing w:line="360" w:lineRule="auto"/>
        <w:ind w:firstLine="480" w:firstLineChars="200"/>
        <w:rPr>
          <w:rFonts w:ascii="宋体" w:hAnsi="宋体"/>
          <w:bCs/>
          <w:sz w:val="24"/>
          <w:highlight w:val="none"/>
        </w:rPr>
      </w:pPr>
      <w:r>
        <w:rPr>
          <w:rFonts w:hint="eastAsia" w:ascii="宋体" w:hAnsi="宋体"/>
          <w:bCs/>
          <w:sz w:val="24"/>
          <w:highlight w:val="none"/>
          <w:lang w:val="zh-CN"/>
        </w:rPr>
        <w:t>1.1 “投标人”</w:t>
      </w:r>
      <w:r>
        <w:rPr>
          <w:rFonts w:hint="eastAsia" w:ascii="宋体" w:hAnsi="宋体"/>
          <w:bCs/>
          <w:sz w:val="24"/>
          <w:highlight w:val="none"/>
        </w:rPr>
        <w:t>是指参加投标竞争，并符合招标文件规定资格条件的法人、其他组织或者自然人。</w:t>
      </w:r>
    </w:p>
    <w:p w14:paraId="4295FFEA">
      <w:pPr>
        <w:spacing w:line="360" w:lineRule="auto"/>
        <w:ind w:firstLine="480" w:firstLineChars="200"/>
        <w:rPr>
          <w:rFonts w:ascii="宋体" w:hAnsi="宋体"/>
          <w:bCs/>
          <w:sz w:val="24"/>
          <w:highlight w:val="none"/>
        </w:rPr>
      </w:pPr>
      <w:r>
        <w:rPr>
          <w:rFonts w:hint="eastAsia" w:ascii="宋体" w:hAnsi="宋体"/>
          <w:bCs/>
          <w:sz w:val="24"/>
          <w:highlight w:val="none"/>
        </w:rPr>
        <w:t xml:space="preserve">1.2 </w:t>
      </w:r>
      <w:r>
        <w:rPr>
          <w:rFonts w:hint="eastAsia" w:ascii="宋体" w:hAnsi="宋体"/>
          <w:bCs/>
          <w:sz w:val="24"/>
          <w:highlight w:val="none"/>
          <w:lang w:val="zh-CN"/>
        </w:rPr>
        <w:t>招标文件中的“法定代表人”是指投标人的营业执照中的“法定代表人”、“执行事务合伙人”、“经营者”。</w:t>
      </w:r>
    </w:p>
    <w:p w14:paraId="6662D398">
      <w:p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1.</w:t>
      </w:r>
      <w:r>
        <w:rPr>
          <w:rFonts w:hint="eastAsia" w:ascii="宋体" w:hAnsi="宋体"/>
          <w:bCs/>
          <w:sz w:val="24"/>
          <w:highlight w:val="none"/>
        </w:rPr>
        <w:t>3</w:t>
      </w:r>
      <w:r>
        <w:rPr>
          <w:rFonts w:hint="eastAsia" w:ascii="宋体" w:hAnsi="宋体"/>
          <w:bCs/>
          <w:sz w:val="24"/>
          <w:highlight w:val="none"/>
          <w:lang w:val="zh-CN"/>
        </w:rPr>
        <w:t xml:space="preserve"> “投标人签名”是指</w:t>
      </w:r>
      <w:r>
        <w:rPr>
          <w:rFonts w:hint="eastAsia" w:ascii="宋体" w:hAnsi="宋体"/>
          <w:bCs/>
          <w:sz w:val="24"/>
          <w:highlight w:val="none"/>
        </w:rPr>
        <w:t>法定代表人或法定代表人授权代表签字或盖章</w:t>
      </w:r>
      <w:r>
        <w:rPr>
          <w:rFonts w:hint="eastAsia" w:ascii="宋体" w:hAnsi="宋体"/>
          <w:bCs/>
          <w:sz w:val="24"/>
          <w:highlight w:val="none"/>
          <w:lang w:val="zh-CN"/>
        </w:rPr>
        <w:t>。</w:t>
      </w:r>
    </w:p>
    <w:p w14:paraId="07B5F716">
      <w:pPr>
        <w:spacing w:line="360" w:lineRule="auto"/>
        <w:ind w:firstLine="480" w:firstLineChars="200"/>
        <w:rPr>
          <w:rFonts w:ascii="宋体" w:hAnsi="宋体"/>
          <w:bCs/>
          <w:sz w:val="24"/>
          <w:highlight w:val="none"/>
        </w:rPr>
      </w:pPr>
      <w:r>
        <w:rPr>
          <w:rFonts w:hint="eastAsia" w:ascii="宋体" w:hAnsi="宋体"/>
          <w:bCs/>
          <w:sz w:val="24"/>
          <w:highlight w:val="none"/>
          <w:lang w:val="zh-CN"/>
        </w:rPr>
        <w:t>1.</w:t>
      </w:r>
      <w:r>
        <w:rPr>
          <w:rFonts w:hint="eastAsia" w:ascii="宋体" w:hAnsi="宋体"/>
          <w:bCs/>
          <w:sz w:val="24"/>
          <w:highlight w:val="none"/>
        </w:rPr>
        <w:t>4</w:t>
      </w:r>
      <w:r>
        <w:rPr>
          <w:rFonts w:hint="eastAsia" w:ascii="宋体" w:hAnsi="宋体"/>
          <w:bCs/>
          <w:sz w:val="24"/>
          <w:highlight w:val="none"/>
          <w:lang w:val="zh-CN"/>
        </w:rPr>
        <w:t xml:space="preserve"> “投标人名称（盖章）”及“投标人公章”</w:t>
      </w:r>
      <w:r>
        <w:rPr>
          <w:rFonts w:hint="eastAsia" w:ascii="宋体" w:hAnsi="宋体"/>
          <w:bCs/>
          <w:sz w:val="24"/>
          <w:highlight w:val="none"/>
        </w:rPr>
        <w:t>是指投标人的公章。</w:t>
      </w:r>
    </w:p>
    <w:p w14:paraId="69CFA1B1">
      <w:pPr>
        <w:spacing w:line="360" w:lineRule="auto"/>
        <w:ind w:firstLine="480" w:firstLineChars="200"/>
        <w:rPr>
          <w:rFonts w:ascii="宋体" w:hAnsi="宋体"/>
          <w:bCs/>
          <w:sz w:val="24"/>
          <w:highlight w:val="none"/>
          <w:lang w:val="zh-CN"/>
        </w:rPr>
      </w:pPr>
      <w:r>
        <w:rPr>
          <w:rFonts w:hint="eastAsia" w:ascii="宋体" w:hAnsi="宋体"/>
          <w:bCs/>
          <w:sz w:val="24"/>
          <w:highlight w:val="none"/>
        </w:rPr>
        <w:t>1.5</w:t>
      </w:r>
      <w:r>
        <w:rPr>
          <w:rFonts w:hint="eastAsia" w:ascii="宋体" w:hAnsi="宋体"/>
          <w:bCs/>
          <w:sz w:val="24"/>
          <w:highlight w:val="none"/>
          <w:lang w:val="zh-CN"/>
        </w:rPr>
        <w:t xml:space="preserve"> “产品”指本招标文件中所述产品及相关产品。</w:t>
      </w:r>
    </w:p>
    <w:p w14:paraId="2694253C">
      <w:pPr>
        <w:spacing w:line="360" w:lineRule="auto"/>
        <w:ind w:firstLine="482" w:firstLineChars="200"/>
        <w:rPr>
          <w:rFonts w:ascii="宋体" w:hAnsi="宋体"/>
          <w:b/>
          <w:sz w:val="24"/>
          <w:highlight w:val="none"/>
        </w:rPr>
      </w:pPr>
      <w:r>
        <w:rPr>
          <w:rFonts w:hint="eastAsia" w:ascii="宋体" w:hAnsi="宋体"/>
          <w:b/>
          <w:sz w:val="24"/>
          <w:highlight w:val="none"/>
        </w:rPr>
        <w:t>2、投标费用</w:t>
      </w:r>
    </w:p>
    <w:p w14:paraId="4B1A3917">
      <w:pPr>
        <w:spacing w:line="360" w:lineRule="auto"/>
        <w:ind w:firstLine="480" w:firstLineChars="200"/>
        <w:rPr>
          <w:rFonts w:ascii="宋体" w:hAnsi="宋体"/>
          <w:bCs/>
          <w:sz w:val="24"/>
          <w:highlight w:val="none"/>
        </w:rPr>
      </w:pPr>
      <w:r>
        <w:rPr>
          <w:rFonts w:hint="eastAsia" w:ascii="宋体" w:hAnsi="宋体"/>
          <w:bCs/>
          <w:sz w:val="24"/>
          <w:highlight w:val="none"/>
        </w:rPr>
        <w:t>2.1 招标文件中的货币单位均为人民币元。</w:t>
      </w:r>
    </w:p>
    <w:p w14:paraId="55E4A8AC">
      <w:pPr>
        <w:spacing w:line="360" w:lineRule="auto"/>
        <w:ind w:firstLine="480" w:firstLineChars="200"/>
        <w:rPr>
          <w:rFonts w:hint="eastAsia" w:ascii="宋体" w:hAnsi="宋体"/>
          <w:bCs/>
          <w:sz w:val="24"/>
          <w:highlight w:val="none"/>
        </w:rPr>
      </w:pPr>
      <w:r>
        <w:rPr>
          <w:rFonts w:hint="eastAsia" w:ascii="宋体" w:hAnsi="宋体"/>
          <w:bCs/>
          <w:sz w:val="24"/>
          <w:highlight w:val="none"/>
        </w:rPr>
        <w:t>2.2 投标人应自行承担所有与准备和参加投标有关的一切费用。</w:t>
      </w:r>
    </w:p>
    <w:p w14:paraId="02D9DDCB">
      <w:pPr>
        <w:spacing w:line="360" w:lineRule="auto"/>
        <w:ind w:firstLine="482" w:firstLineChars="200"/>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2.</w:t>
      </w:r>
      <w:r>
        <w:rPr>
          <w:rFonts w:hint="eastAsia" w:ascii="宋体" w:hAnsi="宋体"/>
          <w:b/>
          <w:color w:val="auto"/>
          <w:sz w:val="24"/>
          <w:szCs w:val="24"/>
          <w:highlight w:val="none"/>
        </w:rPr>
        <w:t>3</w:t>
      </w:r>
      <w:r>
        <w:rPr>
          <w:rFonts w:hint="eastAsia" w:ascii="宋体" w:hAnsi="宋体" w:eastAsia="宋体" w:cs="Times New Roman"/>
          <w:b/>
          <w:color w:val="auto"/>
          <w:sz w:val="24"/>
          <w:szCs w:val="24"/>
          <w:highlight w:val="none"/>
        </w:rPr>
        <w:t>采购代理与服务费用由中标供应商支付，代理费用按</w:t>
      </w:r>
      <w:r>
        <w:rPr>
          <w:rFonts w:hint="eastAsia" w:ascii="宋体" w:hAnsi="宋体" w:cs="Times New Roman"/>
          <w:b/>
          <w:color w:val="auto"/>
          <w:sz w:val="24"/>
          <w:szCs w:val="24"/>
          <w:highlight w:val="none"/>
          <w:lang w:val="en-US" w:eastAsia="zh-CN"/>
        </w:rPr>
        <w:t>中标价*1.5%*60%收取</w:t>
      </w:r>
      <w:r>
        <w:rPr>
          <w:rFonts w:hint="eastAsia" w:ascii="宋体" w:hAnsi="宋体" w:eastAsia="宋体" w:cs="Times New Roman"/>
          <w:b/>
          <w:color w:val="auto"/>
          <w:sz w:val="24"/>
          <w:szCs w:val="24"/>
          <w:highlight w:val="none"/>
        </w:rPr>
        <w:t>。</w:t>
      </w:r>
    </w:p>
    <w:p w14:paraId="7469F59C">
      <w:pPr>
        <w:spacing w:line="360" w:lineRule="auto"/>
        <w:ind w:firstLine="482" w:firstLineChars="200"/>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2.</w:t>
      </w:r>
      <w:r>
        <w:rPr>
          <w:rFonts w:hint="eastAsia" w:ascii="宋体" w:hAnsi="宋体"/>
          <w:b/>
          <w:color w:val="auto"/>
          <w:sz w:val="24"/>
          <w:szCs w:val="24"/>
          <w:highlight w:val="none"/>
        </w:rPr>
        <w:t>4</w:t>
      </w:r>
      <w:r>
        <w:rPr>
          <w:rFonts w:hint="eastAsia" w:ascii="宋体" w:hAnsi="宋体" w:eastAsia="宋体" w:cs="Times New Roman"/>
          <w:b/>
          <w:color w:val="auto"/>
          <w:sz w:val="24"/>
          <w:szCs w:val="24"/>
          <w:highlight w:val="none"/>
        </w:rPr>
        <w:t>评审费收费标准:</w:t>
      </w:r>
      <w:r>
        <w:rPr>
          <w:rFonts w:ascii="宋体" w:hAnsi="宋体" w:eastAsia="宋体" w:cs="Times New Roman"/>
          <w:b/>
          <w:color w:val="auto"/>
          <w:sz w:val="24"/>
          <w:szCs w:val="24"/>
          <w:highlight w:val="none"/>
        </w:rPr>
        <w:t>参照苏财购[2016]48号文相关规定收取费用（请各</w:t>
      </w:r>
      <w:r>
        <w:rPr>
          <w:rFonts w:hint="eastAsia" w:ascii="宋体" w:hAnsi="宋体" w:eastAsia="宋体" w:cs="Times New Roman"/>
          <w:b/>
          <w:color w:val="auto"/>
          <w:sz w:val="24"/>
          <w:szCs w:val="24"/>
          <w:highlight w:val="none"/>
        </w:rPr>
        <w:t>投标人</w:t>
      </w:r>
      <w:r>
        <w:rPr>
          <w:rFonts w:ascii="宋体" w:hAnsi="宋体" w:eastAsia="宋体" w:cs="Times New Roman"/>
          <w:b/>
          <w:color w:val="auto"/>
          <w:sz w:val="24"/>
          <w:szCs w:val="24"/>
          <w:highlight w:val="none"/>
        </w:rPr>
        <w:t>把此费用考虑在内）。</w:t>
      </w:r>
    </w:p>
    <w:p w14:paraId="73C53CB4">
      <w:pPr>
        <w:pStyle w:val="94"/>
        <w:ind w:firstLine="482" w:firstLineChars="200"/>
        <w:rPr>
          <w:highlight w:val="none"/>
        </w:rPr>
      </w:pPr>
      <w:r>
        <w:rPr>
          <w:rFonts w:hint="eastAsia" w:ascii="宋体" w:hAnsi="宋体" w:eastAsia="宋体" w:cs="Times New Roman"/>
          <w:b/>
          <w:color w:val="auto"/>
          <w:sz w:val="24"/>
          <w:szCs w:val="24"/>
          <w:highlight w:val="none"/>
        </w:rPr>
        <w:t>2.</w:t>
      </w:r>
      <w:r>
        <w:rPr>
          <w:rFonts w:hint="eastAsia" w:ascii="宋体" w:hAnsi="宋体"/>
          <w:b/>
          <w:color w:val="auto"/>
          <w:sz w:val="24"/>
          <w:szCs w:val="24"/>
          <w:highlight w:val="none"/>
        </w:rPr>
        <w:t>5</w:t>
      </w:r>
      <w:r>
        <w:rPr>
          <w:rFonts w:hint="eastAsia" w:ascii="宋体" w:hAnsi="宋体" w:eastAsia="宋体" w:cs="Times New Roman"/>
          <w:b/>
          <w:color w:val="auto"/>
          <w:sz w:val="24"/>
          <w:szCs w:val="24"/>
          <w:highlight w:val="none"/>
        </w:rPr>
        <w:t>开具中标通知书时中标供应商应向采购代理机构一次性付清。</w:t>
      </w:r>
    </w:p>
    <w:p w14:paraId="22D43CDB">
      <w:pPr>
        <w:spacing w:line="360" w:lineRule="auto"/>
        <w:ind w:left="420" w:leftChars="200"/>
        <w:rPr>
          <w:rFonts w:ascii="宋体" w:hAnsi="宋体"/>
          <w:b/>
          <w:sz w:val="24"/>
          <w:highlight w:val="none"/>
        </w:rPr>
      </w:pPr>
      <w:r>
        <w:rPr>
          <w:rFonts w:hint="eastAsia" w:ascii="宋体" w:hAnsi="宋体"/>
          <w:b/>
          <w:sz w:val="24"/>
          <w:highlight w:val="none"/>
        </w:rPr>
        <w:t>3、保密要求</w:t>
      </w:r>
    </w:p>
    <w:p w14:paraId="1BF5FD7E">
      <w:pPr>
        <w:spacing w:line="360" w:lineRule="auto"/>
        <w:ind w:firstLine="480" w:firstLineChars="200"/>
        <w:rPr>
          <w:rFonts w:ascii="宋体" w:hAnsi="宋体"/>
          <w:bCs/>
          <w:sz w:val="24"/>
          <w:highlight w:val="none"/>
        </w:rPr>
      </w:pPr>
      <w:r>
        <w:rPr>
          <w:rFonts w:hint="eastAsia" w:ascii="宋体" w:hAnsi="宋体"/>
          <w:bCs/>
          <w:sz w:val="24"/>
          <w:highlight w:val="none"/>
        </w:rPr>
        <w:t>3.1 采购各方当事人，对采购活动过程中获悉的国家秘密、商业秘密，应当依法予以保密。</w:t>
      </w:r>
    </w:p>
    <w:p w14:paraId="547589A3">
      <w:pPr>
        <w:spacing w:line="360" w:lineRule="auto"/>
        <w:ind w:firstLine="482" w:firstLineChars="200"/>
        <w:rPr>
          <w:rFonts w:ascii="宋体" w:hAnsi="宋体"/>
          <w:b/>
          <w:sz w:val="24"/>
          <w:highlight w:val="none"/>
          <w:lang w:val="zh-CN"/>
        </w:rPr>
      </w:pPr>
      <w:r>
        <w:rPr>
          <w:rFonts w:hint="eastAsia" w:ascii="宋体" w:hAnsi="宋体"/>
          <w:b/>
          <w:sz w:val="24"/>
          <w:highlight w:val="none"/>
          <w:lang w:val="zh-CN"/>
        </w:rPr>
        <w:t>二、招标文件</w:t>
      </w:r>
    </w:p>
    <w:p w14:paraId="4B8B4ECD">
      <w:pPr>
        <w:spacing w:line="360" w:lineRule="auto"/>
        <w:ind w:firstLine="482" w:firstLineChars="200"/>
        <w:rPr>
          <w:rFonts w:ascii="宋体" w:hAnsi="宋体"/>
          <w:b/>
          <w:sz w:val="24"/>
          <w:highlight w:val="none"/>
        </w:rPr>
      </w:pPr>
      <w:r>
        <w:rPr>
          <w:rFonts w:hint="eastAsia" w:ascii="宋体" w:hAnsi="宋体"/>
          <w:b/>
          <w:sz w:val="24"/>
          <w:highlight w:val="none"/>
        </w:rPr>
        <w:t>4、</w:t>
      </w:r>
      <w:r>
        <w:rPr>
          <w:rFonts w:hint="eastAsia" w:ascii="宋体" w:hAnsi="宋体"/>
          <w:b/>
          <w:sz w:val="24"/>
          <w:highlight w:val="none"/>
          <w:lang w:val="zh-CN"/>
        </w:rPr>
        <w:t>招标文件的组成</w:t>
      </w:r>
    </w:p>
    <w:p w14:paraId="537DC620">
      <w:pPr>
        <w:spacing w:line="360" w:lineRule="auto"/>
        <w:ind w:firstLine="480" w:firstLineChars="200"/>
        <w:rPr>
          <w:rFonts w:ascii="宋体" w:hAnsi="宋体"/>
          <w:bCs/>
          <w:sz w:val="24"/>
          <w:highlight w:val="none"/>
        </w:rPr>
      </w:pPr>
      <w:r>
        <w:rPr>
          <w:rFonts w:hint="eastAsia" w:ascii="宋体" w:hAnsi="宋体"/>
          <w:bCs/>
          <w:sz w:val="24"/>
          <w:highlight w:val="none"/>
        </w:rPr>
        <w:t>4.1 投标人可在 “</w:t>
      </w:r>
      <w:r>
        <w:rPr>
          <w:rFonts w:hint="eastAsia" w:ascii="宋体" w:hAnsi="宋体"/>
          <w:bCs/>
          <w:sz w:val="24"/>
          <w:highlight w:val="none"/>
          <w:lang w:eastAsia="zh-CN"/>
        </w:rPr>
        <w:t>宜兴市公用环保集团有限公司</w:t>
      </w:r>
      <w:r>
        <w:rPr>
          <w:rFonts w:hint="eastAsia" w:ascii="宋体" w:hAnsi="宋体"/>
          <w:bCs/>
          <w:sz w:val="24"/>
          <w:highlight w:val="none"/>
        </w:rPr>
        <w:t>”网站下载招标文件及有关资料。投标人须按招标文件要求提交全部资料并对招标文件各项内容作出实质性响应，否则投标无效。</w:t>
      </w:r>
    </w:p>
    <w:p w14:paraId="68BF6DC3">
      <w:pPr>
        <w:spacing w:line="360" w:lineRule="auto"/>
        <w:ind w:firstLine="480" w:firstLineChars="200"/>
        <w:rPr>
          <w:rFonts w:ascii="宋体" w:hAnsi="宋体"/>
          <w:bCs/>
          <w:sz w:val="24"/>
          <w:highlight w:val="none"/>
        </w:rPr>
      </w:pPr>
      <w:r>
        <w:rPr>
          <w:rFonts w:hint="eastAsia" w:ascii="宋体" w:hAnsi="宋体"/>
          <w:bCs/>
          <w:sz w:val="24"/>
          <w:highlight w:val="none"/>
        </w:rPr>
        <w:t>4.2 招标文件包括本文件目录所列全部内容及其附件，如有缺漏，</w:t>
      </w:r>
      <w:r>
        <w:rPr>
          <w:rFonts w:hint="eastAsia" w:hAnsi="宋体"/>
          <w:bCs/>
          <w:sz w:val="24"/>
          <w:highlight w:val="none"/>
        </w:rPr>
        <w:t>请立即与</w:t>
      </w:r>
      <w:r>
        <w:rPr>
          <w:rFonts w:hint="eastAsia" w:ascii="宋体" w:hAnsi="宋体"/>
          <w:bCs/>
          <w:sz w:val="24"/>
          <w:highlight w:val="none"/>
          <w:lang w:eastAsia="zh-CN"/>
        </w:rPr>
        <w:t>江苏宜公投蓝藻资源开发有限公司</w:t>
      </w:r>
      <w:r>
        <w:rPr>
          <w:rFonts w:hint="eastAsia" w:hAnsi="宋体"/>
          <w:bCs/>
          <w:sz w:val="24"/>
          <w:highlight w:val="none"/>
        </w:rPr>
        <w:t>联系解决。</w:t>
      </w:r>
    </w:p>
    <w:p w14:paraId="24BBC0E8">
      <w:pPr>
        <w:spacing w:line="360" w:lineRule="auto"/>
        <w:ind w:firstLine="480" w:firstLineChars="200"/>
        <w:rPr>
          <w:rFonts w:ascii="宋体" w:hAnsi="宋体"/>
          <w:bCs/>
          <w:sz w:val="24"/>
          <w:highlight w:val="none"/>
        </w:rPr>
      </w:pPr>
      <w:r>
        <w:rPr>
          <w:rFonts w:hint="eastAsia" w:ascii="宋体" w:hAnsi="宋体"/>
          <w:bCs/>
          <w:sz w:val="24"/>
          <w:highlight w:val="none"/>
        </w:rPr>
        <w:t>4.3 招标文件如与招标公告有不一致的地方，以招标文件为准。</w:t>
      </w:r>
    </w:p>
    <w:p w14:paraId="514C91E7">
      <w:pPr>
        <w:spacing w:line="360" w:lineRule="auto"/>
        <w:ind w:firstLine="482" w:firstLineChars="200"/>
        <w:rPr>
          <w:rFonts w:ascii="宋体" w:hAnsi="宋体"/>
          <w:b/>
          <w:sz w:val="24"/>
          <w:highlight w:val="none"/>
        </w:rPr>
      </w:pPr>
      <w:r>
        <w:rPr>
          <w:rFonts w:hint="eastAsia" w:ascii="宋体" w:hAnsi="宋体"/>
          <w:b/>
          <w:sz w:val="24"/>
          <w:highlight w:val="none"/>
        </w:rPr>
        <w:t>5、</w:t>
      </w:r>
      <w:r>
        <w:rPr>
          <w:rFonts w:hint="eastAsia" w:ascii="宋体" w:hAnsi="宋体"/>
          <w:b/>
          <w:sz w:val="24"/>
          <w:highlight w:val="none"/>
          <w:lang w:val="zh-CN"/>
        </w:rPr>
        <w:t>招标文件的解释</w:t>
      </w:r>
    </w:p>
    <w:p w14:paraId="39D02783">
      <w:pPr>
        <w:spacing w:line="360" w:lineRule="auto"/>
        <w:ind w:firstLine="480" w:firstLineChars="200"/>
        <w:rPr>
          <w:rFonts w:ascii="宋体" w:hAnsi="宋体"/>
          <w:bCs/>
          <w:sz w:val="24"/>
          <w:highlight w:val="none"/>
        </w:rPr>
      </w:pPr>
      <w:bookmarkStart w:id="14" w:name="OLE_LINK90"/>
      <w:r>
        <w:rPr>
          <w:rFonts w:hint="eastAsia" w:ascii="宋体" w:hAnsi="宋体"/>
          <w:bCs/>
          <w:sz w:val="24"/>
          <w:highlight w:val="none"/>
        </w:rPr>
        <w:t xml:space="preserve">5.1 </w:t>
      </w:r>
      <w:bookmarkStart w:id="15" w:name="OLE_LINK13"/>
      <w:bookmarkStart w:id="16" w:name="OLE_LINK109"/>
      <w:r>
        <w:rPr>
          <w:rFonts w:hint="eastAsia" w:ascii="宋体" w:hAnsi="宋体"/>
          <w:bCs/>
          <w:sz w:val="24"/>
          <w:highlight w:val="none"/>
          <w:lang w:eastAsia="zh-CN"/>
        </w:rPr>
        <w:t>江苏宜公投蓝藻资源开发有限公司</w:t>
      </w:r>
      <w:r>
        <w:rPr>
          <w:rFonts w:hint="eastAsia" w:ascii="宋体" w:hAnsi="宋体"/>
          <w:bCs/>
          <w:sz w:val="24"/>
          <w:highlight w:val="none"/>
        </w:rPr>
        <w:t>负责解释</w:t>
      </w:r>
      <w:bookmarkEnd w:id="15"/>
      <w:r>
        <w:rPr>
          <w:rFonts w:hint="eastAsia" w:ascii="宋体" w:hAnsi="宋体"/>
          <w:bCs/>
          <w:sz w:val="24"/>
          <w:highlight w:val="none"/>
        </w:rPr>
        <w:t>。</w:t>
      </w:r>
      <w:bookmarkEnd w:id="16"/>
    </w:p>
    <w:bookmarkEnd w:id="14"/>
    <w:p w14:paraId="5D8B9A03">
      <w:pPr>
        <w:spacing w:line="360" w:lineRule="auto"/>
        <w:ind w:firstLine="482" w:firstLineChars="200"/>
        <w:rPr>
          <w:rFonts w:ascii="宋体" w:hAnsi="宋体"/>
          <w:b/>
          <w:sz w:val="24"/>
          <w:highlight w:val="none"/>
          <w:lang w:val="zh-CN"/>
        </w:rPr>
      </w:pPr>
      <w:r>
        <w:rPr>
          <w:rFonts w:hint="eastAsia" w:ascii="宋体" w:hAnsi="宋体"/>
          <w:b/>
          <w:sz w:val="24"/>
          <w:highlight w:val="none"/>
        </w:rPr>
        <w:t>6、</w:t>
      </w:r>
      <w:r>
        <w:rPr>
          <w:rFonts w:hint="eastAsia" w:ascii="宋体" w:hAnsi="宋体"/>
          <w:b/>
          <w:sz w:val="24"/>
          <w:highlight w:val="none"/>
          <w:lang w:val="zh-CN"/>
        </w:rPr>
        <w:t>招标文件的</w:t>
      </w:r>
      <w:bookmarkStart w:id="17" w:name="OLE_LINK160"/>
      <w:r>
        <w:rPr>
          <w:rFonts w:hint="eastAsia" w:ascii="宋体" w:hAnsi="宋体"/>
          <w:b/>
          <w:sz w:val="24"/>
          <w:highlight w:val="none"/>
          <w:lang w:val="zh-CN"/>
        </w:rPr>
        <w:t>澄清、修改</w:t>
      </w:r>
      <w:bookmarkEnd w:id="17"/>
    </w:p>
    <w:p w14:paraId="077F4746">
      <w:pPr>
        <w:spacing w:line="360" w:lineRule="auto"/>
        <w:ind w:firstLine="480" w:firstLineChars="200"/>
        <w:rPr>
          <w:rFonts w:ascii="宋体"/>
          <w:sz w:val="24"/>
          <w:szCs w:val="21"/>
          <w:highlight w:val="none"/>
          <w:lang w:val="zh-CN"/>
        </w:rPr>
      </w:pPr>
      <w:bookmarkStart w:id="18" w:name="OLE_LINK91"/>
      <w:r>
        <w:rPr>
          <w:rFonts w:hint="eastAsia" w:ascii="宋体" w:hAnsi="宋体"/>
          <w:bCs/>
          <w:sz w:val="24"/>
          <w:highlight w:val="none"/>
        </w:rPr>
        <w:t xml:space="preserve">6.1 </w:t>
      </w:r>
      <w:bookmarkStart w:id="19" w:name="OLE_LINK14"/>
      <w:bookmarkStart w:id="20" w:name="OLE_LINK161"/>
      <w:r>
        <w:rPr>
          <w:rFonts w:hint="eastAsia" w:ascii="宋体" w:hAnsi="宋体" w:cs="宋体"/>
          <w:sz w:val="24"/>
          <w:highlight w:val="none"/>
        </w:rPr>
        <w:t>采购人或者</w:t>
      </w:r>
      <w:bookmarkEnd w:id="19"/>
      <w:r>
        <w:rPr>
          <w:rFonts w:hint="eastAsia" w:ascii="宋体" w:hAnsi="宋体" w:cs="宋体"/>
          <w:sz w:val="24"/>
          <w:highlight w:val="none"/>
        </w:rPr>
        <w:t>采购代理机构</w:t>
      </w:r>
      <w:r>
        <w:rPr>
          <w:rFonts w:hint="eastAsia" w:ascii="宋体"/>
          <w:sz w:val="24"/>
          <w:szCs w:val="21"/>
          <w:highlight w:val="none"/>
          <w:lang w:val="zh-CN"/>
        </w:rPr>
        <w:t>对</w:t>
      </w:r>
      <w:r>
        <w:rPr>
          <w:rFonts w:hint="eastAsia" w:ascii="宋体" w:hAnsi="宋体"/>
          <w:bCs/>
          <w:sz w:val="24"/>
          <w:highlight w:val="none"/>
          <w:lang w:val="zh-CN"/>
        </w:rPr>
        <w:t>已</w:t>
      </w:r>
      <w:r>
        <w:rPr>
          <w:rFonts w:hint="eastAsia" w:ascii="宋体"/>
          <w:sz w:val="24"/>
          <w:szCs w:val="21"/>
          <w:highlight w:val="none"/>
          <w:lang w:val="zh-CN"/>
        </w:rPr>
        <w:t>发出的招标文件进行必要澄清或者修改的，将在招标文件要求提交投标文件截止时间</w:t>
      </w:r>
      <w:r>
        <w:rPr>
          <w:rFonts w:hint="eastAsia" w:ascii="宋体"/>
          <w:b/>
          <w:bCs/>
          <w:iCs/>
          <w:sz w:val="24"/>
          <w:szCs w:val="21"/>
          <w:highlight w:val="none"/>
          <w:u w:val="single"/>
        </w:rPr>
        <w:t>3</w:t>
      </w:r>
      <w:r>
        <w:rPr>
          <w:rFonts w:hint="eastAsia" w:ascii="宋体"/>
          <w:b/>
          <w:bCs/>
          <w:iCs/>
          <w:sz w:val="24"/>
          <w:szCs w:val="21"/>
          <w:highlight w:val="none"/>
          <w:u w:val="single"/>
          <w:lang w:val="zh-CN"/>
        </w:rPr>
        <w:t>日</w:t>
      </w:r>
      <w:r>
        <w:rPr>
          <w:rFonts w:hint="eastAsia" w:ascii="宋体"/>
          <w:sz w:val="24"/>
          <w:szCs w:val="21"/>
          <w:highlight w:val="none"/>
          <w:lang w:val="zh-CN"/>
        </w:rPr>
        <w:t>前</w:t>
      </w:r>
      <w:r>
        <w:rPr>
          <w:rFonts w:hint="eastAsia" w:ascii="宋体"/>
          <w:sz w:val="24"/>
          <w:szCs w:val="21"/>
          <w:highlight w:val="none"/>
        </w:rPr>
        <w:t>，</w:t>
      </w:r>
      <w:r>
        <w:rPr>
          <w:rFonts w:hint="eastAsia" w:ascii="宋体"/>
          <w:sz w:val="24"/>
          <w:szCs w:val="21"/>
          <w:highlight w:val="none"/>
          <w:lang w:val="zh-CN"/>
        </w:rPr>
        <w:t>在原招标公告媒体发布更正公告。不足</w:t>
      </w:r>
      <w:r>
        <w:rPr>
          <w:rFonts w:hint="eastAsia" w:ascii="宋体"/>
          <w:sz w:val="24"/>
          <w:szCs w:val="21"/>
          <w:highlight w:val="none"/>
          <w:u w:val="single"/>
        </w:rPr>
        <w:t>3</w:t>
      </w:r>
      <w:r>
        <w:rPr>
          <w:rFonts w:hint="eastAsia" w:ascii="宋体"/>
          <w:sz w:val="24"/>
          <w:szCs w:val="21"/>
          <w:highlight w:val="none"/>
        </w:rPr>
        <w:t>日的，</w:t>
      </w:r>
      <w:r>
        <w:rPr>
          <w:rFonts w:hint="eastAsia" w:ascii="宋体" w:hAnsi="宋体" w:cs="宋体"/>
          <w:sz w:val="24"/>
          <w:highlight w:val="none"/>
        </w:rPr>
        <w:t>采购人或者采购代理机构有权决定延长投标文件的截止时间和开标时间，</w:t>
      </w:r>
      <w:r>
        <w:rPr>
          <w:rFonts w:hint="eastAsia" w:ascii="宋体"/>
          <w:sz w:val="24"/>
          <w:szCs w:val="21"/>
          <w:highlight w:val="none"/>
          <w:lang w:val="zh-CN"/>
        </w:rPr>
        <w:t>该澄清或者修改的内容为招标文件的组成部分。</w:t>
      </w:r>
      <w:bookmarkEnd w:id="20"/>
    </w:p>
    <w:bookmarkEnd w:id="18"/>
    <w:p w14:paraId="0A223341">
      <w:pPr>
        <w:spacing w:line="360" w:lineRule="auto"/>
        <w:ind w:firstLine="480" w:firstLineChars="200"/>
        <w:rPr>
          <w:rFonts w:ascii="宋体" w:hAnsi="宋体"/>
          <w:sz w:val="24"/>
          <w:szCs w:val="21"/>
          <w:highlight w:val="none"/>
          <w:lang w:val="zh-CN"/>
        </w:rPr>
      </w:pPr>
      <w:r>
        <w:rPr>
          <w:rFonts w:hint="eastAsia" w:ascii="宋体"/>
          <w:sz w:val="24"/>
          <w:szCs w:val="21"/>
          <w:highlight w:val="none"/>
        </w:rPr>
        <w:t xml:space="preserve">6.2 </w:t>
      </w:r>
      <w:r>
        <w:rPr>
          <w:rFonts w:hint="eastAsia" w:ascii="宋体" w:hAnsi="宋体"/>
          <w:sz w:val="24"/>
          <w:szCs w:val="21"/>
          <w:highlight w:val="none"/>
          <w:lang w:val="zh-CN"/>
        </w:rPr>
        <w:t>投标人应在投标截止时间前关注原采购信息发布媒体上有关本招标项目有无变更公告。如投标人未及时关注，由此造成的一切损失由投标人自行承担。</w:t>
      </w:r>
    </w:p>
    <w:p w14:paraId="5378BEB5">
      <w:pPr>
        <w:spacing w:line="360" w:lineRule="auto"/>
        <w:ind w:firstLine="480" w:firstLineChars="200"/>
        <w:rPr>
          <w:rFonts w:ascii="宋体" w:hAnsi="宋体"/>
          <w:sz w:val="24"/>
          <w:szCs w:val="21"/>
          <w:highlight w:val="none"/>
          <w:lang w:val="zh-CN"/>
        </w:rPr>
      </w:pPr>
      <w:r>
        <w:rPr>
          <w:rFonts w:hint="eastAsia" w:ascii="宋体" w:hAnsi="宋体"/>
          <w:sz w:val="24"/>
          <w:szCs w:val="21"/>
          <w:highlight w:val="none"/>
        </w:rPr>
        <w:t>6.3本项目无需编制安装调试方案，对招标（编制投标文件）时间已经缩短，如投标人对此有异议，请在开标前3天以书面形式（加盖公章）向招标人提出，否则视为已经认同本项目招标时间。</w:t>
      </w:r>
    </w:p>
    <w:p w14:paraId="7848D7CF">
      <w:pPr>
        <w:spacing w:line="360" w:lineRule="auto"/>
        <w:ind w:firstLine="482" w:firstLineChars="200"/>
        <w:rPr>
          <w:rFonts w:ascii="宋体" w:hAnsi="宋体"/>
          <w:b/>
          <w:sz w:val="24"/>
          <w:highlight w:val="none"/>
        </w:rPr>
      </w:pPr>
      <w:r>
        <w:rPr>
          <w:rFonts w:hint="eastAsia" w:ascii="宋体" w:hAnsi="宋体"/>
          <w:b/>
          <w:sz w:val="24"/>
          <w:highlight w:val="none"/>
        </w:rPr>
        <w:t>三、投标文件</w:t>
      </w:r>
    </w:p>
    <w:p w14:paraId="49EAEE1A">
      <w:pPr>
        <w:spacing w:line="360" w:lineRule="auto"/>
        <w:ind w:firstLine="482" w:firstLineChars="200"/>
        <w:rPr>
          <w:rFonts w:ascii="宋体" w:hAnsi="宋体"/>
          <w:b/>
          <w:sz w:val="24"/>
          <w:highlight w:val="none"/>
        </w:rPr>
      </w:pPr>
      <w:bookmarkStart w:id="21" w:name="OLE_LINK16"/>
      <w:bookmarkStart w:id="22" w:name="OLE_LINK62"/>
      <w:bookmarkStart w:id="23" w:name="OLE_LINK21"/>
      <w:bookmarkStart w:id="24" w:name="OLE_LINK162"/>
      <w:r>
        <w:rPr>
          <w:rFonts w:hint="eastAsia" w:ascii="宋体" w:hAnsi="宋体"/>
          <w:b/>
          <w:sz w:val="24"/>
          <w:highlight w:val="none"/>
        </w:rPr>
        <w:t>7、投标文件的组成</w:t>
      </w:r>
      <w:bookmarkEnd w:id="21"/>
      <w:r>
        <w:rPr>
          <w:rFonts w:hint="eastAsia" w:ascii="宋体" w:hAnsi="宋体"/>
          <w:b/>
          <w:sz w:val="24"/>
          <w:highlight w:val="none"/>
        </w:rPr>
        <w:t>：</w:t>
      </w:r>
      <w:bookmarkStart w:id="25" w:name="OLE_LINK51"/>
    </w:p>
    <w:p w14:paraId="77326DE6">
      <w:pPr>
        <w:tabs>
          <w:tab w:val="left" w:pos="0"/>
          <w:tab w:val="left" w:pos="255"/>
        </w:tabs>
        <w:spacing w:line="360" w:lineRule="auto"/>
        <w:rPr>
          <w:rFonts w:ascii="宋体" w:hAnsi="宋体"/>
          <w:sz w:val="24"/>
          <w:szCs w:val="21"/>
          <w:highlight w:val="none"/>
          <w:lang w:val="zh-CN"/>
        </w:rPr>
      </w:pPr>
      <w:r>
        <w:rPr>
          <w:rFonts w:hint="eastAsia" w:ascii="宋体" w:hAnsi="宋体"/>
          <w:sz w:val="24"/>
          <w:szCs w:val="21"/>
          <w:highlight w:val="none"/>
          <w:lang w:val="zh-CN"/>
        </w:rPr>
        <w:t xml:space="preserve">    （1）投标函</w:t>
      </w:r>
      <w:bookmarkStart w:id="26" w:name="OLE_LINK17"/>
      <w:r>
        <w:rPr>
          <w:rFonts w:hint="eastAsia" w:ascii="宋体" w:hAnsi="宋体"/>
          <w:sz w:val="24"/>
          <w:szCs w:val="21"/>
          <w:highlight w:val="none"/>
          <w:lang w:val="zh-CN"/>
        </w:rPr>
        <w:t>（</w:t>
      </w:r>
      <w:r>
        <w:rPr>
          <w:rFonts w:hint="eastAsia" w:ascii="宋体" w:hAnsi="宋体"/>
          <w:sz w:val="24"/>
          <w:highlight w:val="none"/>
        </w:rPr>
        <w:t>格式见附件</w:t>
      </w:r>
      <w:r>
        <w:rPr>
          <w:rFonts w:hint="eastAsia" w:ascii="宋体" w:hAnsi="宋体"/>
          <w:sz w:val="24"/>
          <w:szCs w:val="21"/>
          <w:highlight w:val="none"/>
          <w:lang w:val="zh-CN"/>
        </w:rPr>
        <w:t>）</w:t>
      </w:r>
      <w:bookmarkEnd w:id="26"/>
    </w:p>
    <w:p w14:paraId="76A9204D">
      <w:pPr>
        <w:spacing w:line="360" w:lineRule="auto"/>
        <w:ind w:firstLine="480" w:firstLineChars="200"/>
        <w:rPr>
          <w:rFonts w:ascii="宋体" w:hAnsi="宋体"/>
          <w:sz w:val="24"/>
          <w:szCs w:val="21"/>
          <w:highlight w:val="none"/>
          <w:lang w:val="zh-CN"/>
        </w:rPr>
      </w:pPr>
      <w:r>
        <w:rPr>
          <w:rFonts w:hint="eastAsia" w:ascii="宋体" w:hAnsi="宋体"/>
          <w:sz w:val="24"/>
          <w:szCs w:val="21"/>
          <w:highlight w:val="none"/>
          <w:lang w:val="zh-CN"/>
        </w:rPr>
        <w:t>（</w:t>
      </w:r>
      <w:r>
        <w:rPr>
          <w:rFonts w:hint="eastAsia" w:ascii="宋体" w:hAnsi="宋体"/>
          <w:sz w:val="24"/>
          <w:szCs w:val="21"/>
          <w:highlight w:val="none"/>
        </w:rPr>
        <w:t>2</w:t>
      </w:r>
      <w:r>
        <w:rPr>
          <w:rFonts w:hint="eastAsia" w:ascii="宋体" w:hAnsi="宋体"/>
          <w:sz w:val="24"/>
          <w:szCs w:val="21"/>
          <w:highlight w:val="none"/>
          <w:lang w:val="zh-CN"/>
        </w:rPr>
        <w:t>）报价文件：</w:t>
      </w:r>
    </w:p>
    <w:p w14:paraId="1752CC76">
      <w:pPr>
        <w:numPr>
          <w:ilvl w:val="0"/>
          <w:numId w:val="16"/>
        </w:numPr>
        <w:spacing w:line="360" w:lineRule="auto"/>
        <w:ind w:firstLine="566" w:firstLineChars="236"/>
        <w:rPr>
          <w:rFonts w:ascii="宋体" w:hAnsi="宋体"/>
          <w:sz w:val="24"/>
          <w:szCs w:val="21"/>
          <w:highlight w:val="none"/>
          <w:lang w:val="zh-CN"/>
        </w:rPr>
      </w:pPr>
      <w:r>
        <w:rPr>
          <w:rFonts w:hint="eastAsia" w:ascii="宋体" w:hAnsi="宋体"/>
          <w:sz w:val="24"/>
          <w:szCs w:val="21"/>
          <w:highlight w:val="none"/>
          <w:lang w:val="zh-CN"/>
        </w:rPr>
        <w:t>报价一览表（格式见附件）；</w:t>
      </w:r>
    </w:p>
    <w:p w14:paraId="2EBA3D03">
      <w:pPr>
        <w:tabs>
          <w:tab w:val="left" w:pos="0"/>
          <w:tab w:val="left" w:pos="255"/>
        </w:tabs>
        <w:spacing w:line="360" w:lineRule="auto"/>
        <w:ind w:left="506"/>
        <w:rPr>
          <w:rFonts w:ascii="宋体" w:hAnsi="宋体"/>
          <w:sz w:val="24"/>
          <w:szCs w:val="21"/>
          <w:highlight w:val="none"/>
          <w:lang w:val="zh-CN"/>
        </w:rPr>
      </w:pPr>
      <w:r>
        <w:rPr>
          <w:rFonts w:hint="eastAsia" w:ascii="宋体" w:hAnsi="宋体"/>
          <w:sz w:val="24"/>
          <w:szCs w:val="21"/>
          <w:highlight w:val="none"/>
          <w:lang w:val="zh-CN"/>
        </w:rPr>
        <w:t>（</w:t>
      </w:r>
      <w:r>
        <w:rPr>
          <w:rFonts w:hint="eastAsia" w:ascii="宋体" w:hAnsi="宋体"/>
          <w:sz w:val="24"/>
          <w:szCs w:val="21"/>
          <w:highlight w:val="none"/>
        </w:rPr>
        <w:t>3</w:t>
      </w:r>
      <w:r>
        <w:rPr>
          <w:rFonts w:hint="eastAsia" w:ascii="宋体" w:hAnsi="宋体"/>
          <w:sz w:val="24"/>
          <w:szCs w:val="21"/>
          <w:highlight w:val="none"/>
          <w:lang w:val="zh-CN"/>
        </w:rPr>
        <w:t>）资格证明文件</w:t>
      </w:r>
    </w:p>
    <w:p w14:paraId="60EB225E">
      <w:pPr>
        <w:tabs>
          <w:tab w:val="left" w:pos="0"/>
          <w:tab w:val="left" w:pos="255"/>
        </w:tabs>
        <w:spacing w:line="360" w:lineRule="auto"/>
        <w:ind w:left="506"/>
        <w:rPr>
          <w:rFonts w:ascii="宋体" w:hAnsi="宋体"/>
          <w:b/>
          <w:bCs/>
          <w:sz w:val="24"/>
          <w:szCs w:val="24"/>
          <w:highlight w:val="none"/>
          <w:lang w:val="zh-CN"/>
        </w:rPr>
      </w:pPr>
      <w:r>
        <w:rPr>
          <w:rFonts w:hint="eastAsia" w:ascii="宋体" w:hAnsi="宋体"/>
          <w:b/>
          <w:bCs/>
          <w:sz w:val="24"/>
          <w:szCs w:val="24"/>
          <w:highlight w:val="none"/>
        </w:rPr>
        <w:t>投标人资格条件：</w:t>
      </w:r>
    </w:p>
    <w:p w14:paraId="11F93C05">
      <w:pPr>
        <w:numPr>
          <w:ilvl w:val="0"/>
          <w:numId w:val="17"/>
        </w:numPr>
        <w:tabs>
          <w:tab w:val="left" w:pos="0"/>
          <w:tab w:val="left" w:pos="255"/>
        </w:tabs>
        <w:spacing w:line="360" w:lineRule="auto"/>
        <w:ind w:firstLine="480" w:firstLineChars="200"/>
        <w:rPr>
          <w:rFonts w:ascii="宋体" w:hAnsi="宋体"/>
          <w:bCs/>
          <w:sz w:val="24"/>
          <w:szCs w:val="24"/>
          <w:highlight w:val="none"/>
          <w:lang w:val="zh-CN"/>
        </w:rPr>
      </w:pPr>
      <w:bookmarkStart w:id="27" w:name="OLE_LINK8"/>
      <w:r>
        <w:rPr>
          <w:rFonts w:hint="eastAsia" w:ascii="宋体" w:hAnsi="宋体"/>
          <w:bCs/>
          <w:sz w:val="24"/>
          <w:szCs w:val="24"/>
          <w:highlight w:val="none"/>
          <w:lang w:val="zh-CN"/>
        </w:rPr>
        <w:t>关于资格的声明函</w:t>
      </w:r>
      <w:r>
        <w:rPr>
          <w:rFonts w:hint="eastAsia" w:ascii="宋体" w:hAnsi="宋体"/>
          <w:bCs/>
          <w:sz w:val="24"/>
          <w:szCs w:val="24"/>
          <w:highlight w:val="none"/>
        </w:rPr>
        <w:t>（附法定代表人身份证复印件（正反两面））；</w:t>
      </w:r>
    </w:p>
    <w:p w14:paraId="6434F132">
      <w:pPr>
        <w:numPr>
          <w:ilvl w:val="0"/>
          <w:numId w:val="17"/>
        </w:numPr>
        <w:tabs>
          <w:tab w:val="left" w:pos="0"/>
          <w:tab w:val="left" w:pos="255"/>
        </w:tabs>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投标人法定代表人授权委托书原件及被授权代表的身份证复印件（法定代表人亲自参加的除外）</w:t>
      </w:r>
      <w:r>
        <w:rPr>
          <w:rFonts w:hint="eastAsia" w:ascii="宋体" w:hAnsi="宋体"/>
          <w:b/>
          <w:sz w:val="24"/>
          <w:szCs w:val="24"/>
          <w:highlight w:val="none"/>
        </w:rPr>
        <w:t>（</w:t>
      </w:r>
      <w:r>
        <w:rPr>
          <w:rFonts w:hint="eastAsia" w:ascii="宋体" w:hAnsi="宋体"/>
          <w:b/>
          <w:bCs/>
          <w:sz w:val="24"/>
          <w:szCs w:val="24"/>
          <w:highlight w:val="none"/>
        </w:rPr>
        <w:t>投标时必须提交被</w:t>
      </w:r>
      <w:r>
        <w:rPr>
          <w:rFonts w:ascii="宋体" w:hAnsi="宋体"/>
          <w:b/>
          <w:bCs/>
          <w:sz w:val="24"/>
          <w:szCs w:val="24"/>
          <w:highlight w:val="none"/>
        </w:rPr>
        <w:t>授权</w:t>
      </w:r>
      <w:r>
        <w:rPr>
          <w:rFonts w:hint="eastAsia" w:ascii="宋体" w:hAnsi="宋体"/>
          <w:b/>
          <w:bCs/>
          <w:sz w:val="24"/>
          <w:szCs w:val="24"/>
          <w:highlight w:val="none"/>
        </w:rPr>
        <w:t>代表的身份证</w:t>
      </w:r>
      <w:r>
        <w:rPr>
          <w:rFonts w:ascii="宋体" w:hAnsi="宋体"/>
          <w:b/>
          <w:bCs/>
          <w:sz w:val="24"/>
          <w:szCs w:val="24"/>
          <w:highlight w:val="none"/>
        </w:rPr>
        <w:t>原件，如是法人来提供法人的身份证原件</w:t>
      </w:r>
      <w:r>
        <w:rPr>
          <w:rFonts w:hint="eastAsia" w:ascii="宋体" w:hAnsi="宋体"/>
          <w:b/>
          <w:bCs/>
          <w:sz w:val="24"/>
          <w:szCs w:val="24"/>
          <w:highlight w:val="none"/>
        </w:rPr>
        <w:t>）</w:t>
      </w:r>
      <w:r>
        <w:rPr>
          <w:rFonts w:hint="eastAsia" w:ascii="宋体" w:hAnsi="宋体"/>
          <w:bCs/>
          <w:sz w:val="24"/>
          <w:szCs w:val="24"/>
          <w:highlight w:val="none"/>
        </w:rPr>
        <w:t>；</w:t>
      </w:r>
    </w:p>
    <w:p w14:paraId="6F48843A">
      <w:pPr>
        <w:numPr>
          <w:ilvl w:val="0"/>
          <w:numId w:val="17"/>
        </w:numPr>
        <w:tabs>
          <w:tab w:val="left" w:pos="0"/>
          <w:tab w:val="left" w:pos="255"/>
        </w:tabs>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投标人具有独立承担民事责任能力的供应商营业执照或法人（登记）证书复印件；</w:t>
      </w:r>
      <w:r>
        <w:rPr>
          <w:rFonts w:hint="eastAsia" w:ascii="宋体" w:hAnsi="宋体"/>
          <w:b/>
          <w:bCs/>
          <w:sz w:val="24"/>
          <w:szCs w:val="24"/>
          <w:highlight w:val="none"/>
          <w:lang w:val="zh-CN"/>
        </w:rPr>
        <w:t>（投标时必须提交相应原件或公证件）</w:t>
      </w:r>
      <w:r>
        <w:rPr>
          <w:rFonts w:hint="eastAsia" w:ascii="宋体" w:hAnsi="宋体"/>
          <w:bCs/>
          <w:sz w:val="24"/>
          <w:szCs w:val="24"/>
          <w:highlight w:val="none"/>
          <w:lang w:val="zh-CN"/>
        </w:rPr>
        <w:t>；</w:t>
      </w:r>
    </w:p>
    <w:p w14:paraId="17034D5C">
      <w:pPr>
        <w:numPr>
          <w:ilvl w:val="0"/>
          <w:numId w:val="17"/>
        </w:numPr>
        <w:tabs>
          <w:tab w:val="left" w:pos="420"/>
          <w:tab w:val="left" w:pos="945"/>
          <w:tab w:val="left" w:pos="1155"/>
        </w:tabs>
        <w:spacing w:line="360" w:lineRule="auto"/>
        <w:ind w:firstLine="480" w:firstLineChars="200"/>
        <w:rPr>
          <w:rFonts w:ascii="宋体" w:hAnsi="宋体"/>
          <w:sz w:val="24"/>
          <w:szCs w:val="24"/>
          <w:highlight w:val="none"/>
        </w:rPr>
      </w:pPr>
      <w:r>
        <w:rPr>
          <w:rFonts w:hint="eastAsia" w:ascii="宋体" w:hAnsi="宋体"/>
          <w:sz w:val="24"/>
          <w:szCs w:val="24"/>
          <w:highlight w:val="none"/>
        </w:rPr>
        <w:t>投标人依法缴纳</w:t>
      </w:r>
      <w:bookmarkStart w:id="28" w:name="OLE_LINK181"/>
      <w:r>
        <w:rPr>
          <w:rFonts w:hint="eastAsia" w:ascii="宋体" w:hAnsi="宋体"/>
          <w:sz w:val="24"/>
          <w:szCs w:val="24"/>
          <w:highlight w:val="none"/>
        </w:rPr>
        <w:t>近十二个月</w:t>
      </w:r>
      <w:bookmarkEnd w:id="28"/>
      <w:r>
        <w:rPr>
          <w:rFonts w:hint="eastAsia" w:ascii="宋体" w:hAnsi="宋体"/>
          <w:sz w:val="24"/>
          <w:szCs w:val="24"/>
          <w:highlight w:val="none"/>
        </w:rPr>
        <w:t>中任意一个月份税收的相关材料（提供相关主管部门证明或银行代扣证明）复印件；</w:t>
      </w:r>
    </w:p>
    <w:p w14:paraId="1359AC0E">
      <w:pPr>
        <w:numPr>
          <w:ilvl w:val="0"/>
          <w:numId w:val="17"/>
        </w:numPr>
        <w:tabs>
          <w:tab w:val="left" w:pos="420"/>
          <w:tab w:val="left" w:pos="945"/>
          <w:tab w:val="left" w:pos="1155"/>
        </w:tabs>
        <w:spacing w:line="360" w:lineRule="auto"/>
        <w:ind w:firstLine="480" w:firstLineChars="200"/>
        <w:rPr>
          <w:rFonts w:ascii="宋体" w:hAnsi="宋体" w:cs="宋体"/>
          <w:sz w:val="24"/>
          <w:szCs w:val="24"/>
          <w:highlight w:val="none"/>
        </w:rPr>
      </w:pPr>
      <w:r>
        <w:rPr>
          <w:rFonts w:hint="eastAsia" w:ascii="宋体" w:hAnsi="宋体"/>
          <w:sz w:val="24"/>
          <w:szCs w:val="24"/>
          <w:highlight w:val="none"/>
        </w:rPr>
        <w:t>投标人</w:t>
      </w:r>
      <w:r>
        <w:rPr>
          <w:rFonts w:hint="eastAsia" w:ascii="宋体" w:hAnsi="宋体" w:cs="宋体"/>
          <w:sz w:val="24"/>
          <w:szCs w:val="24"/>
          <w:highlight w:val="none"/>
        </w:rPr>
        <w:t>依法缴纳</w:t>
      </w:r>
      <w:r>
        <w:rPr>
          <w:rFonts w:hint="eastAsia" w:ascii="宋体" w:hAnsi="宋体"/>
          <w:sz w:val="24"/>
          <w:szCs w:val="24"/>
          <w:highlight w:val="none"/>
        </w:rPr>
        <w:t>近十二个月中任意一个月份</w:t>
      </w:r>
      <w:r>
        <w:rPr>
          <w:rFonts w:hint="eastAsia" w:ascii="宋体" w:hAnsi="宋体" w:cs="宋体"/>
          <w:sz w:val="24"/>
          <w:szCs w:val="24"/>
          <w:highlight w:val="none"/>
        </w:rPr>
        <w:t>社会保障资金的相关材料（提供相关主管部门证明或银行代扣证明）复印件；</w:t>
      </w:r>
    </w:p>
    <w:bookmarkEnd w:id="27"/>
    <w:p w14:paraId="024BDA5E">
      <w:pPr>
        <w:numPr>
          <w:ilvl w:val="0"/>
          <w:numId w:val="17"/>
        </w:numPr>
        <w:tabs>
          <w:tab w:val="left" w:pos="420"/>
          <w:tab w:val="left" w:pos="945"/>
          <w:tab w:val="left" w:pos="1155"/>
        </w:tabs>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p>
    <w:p w14:paraId="5D8B5418">
      <w:pPr>
        <w:numPr>
          <w:ilvl w:val="0"/>
          <w:numId w:val="17"/>
        </w:numPr>
        <w:tabs>
          <w:tab w:val="left" w:pos="420"/>
          <w:tab w:val="left" w:pos="945"/>
          <w:tab w:val="left" w:pos="1155"/>
        </w:tabs>
        <w:spacing w:line="360" w:lineRule="auto"/>
        <w:ind w:firstLine="480" w:firstLineChars="200"/>
        <w:rPr>
          <w:rFonts w:ascii="宋体" w:hAnsi="宋体" w:cs="宋体"/>
          <w:sz w:val="24"/>
          <w:szCs w:val="24"/>
          <w:highlight w:val="none"/>
        </w:rPr>
      </w:pPr>
      <w:bookmarkStart w:id="29" w:name="OLE_LINK1"/>
      <w:r>
        <w:rPr>
          <w:rFonts w:hint="eastAsia" w:ascii="宋体" w:hAnsi="宋体" w:cs="宋体"/>
          <w:sz w:val="24"/>
          <w:szCs w:val="24"/>
          <w:highlight w:val="none"/>
        </w:rPr>
        <w:t>良好的信用记录</w:t>
      </w:r>
      <w:bookmarkEnd w:id="29"/>
      <w:r>
        <w:rPr>
          <w:rFonts w:hint="eastAsia" w:ascii="宋体" w:hAnsi="宋体" w:cs="宋体"/>
          <w:sz w:val="24"/>
          <w:szCs w:val="24"/>
          <w:highlight w:val="none"/>
          <w:lang w:eastAsia="zh-CN"/>
        </w:rPr>
        <w:t>；</w:t>
      </w:r>
    </w:p>
    <w:p w14:paraId="1955FA03">
      <w:pPr>
        <w:numPr>
          <w:ilvl w:val="0"/>
          <w:numId w:val="17"/>
        </w:numPr>
        <w:tabs>
          <w:tab w:val="left" w:pos="420"/>
          <w:tab w:val="left" w:pos="945"/>
          <w:tab w:val="left" w:pos="1155"/>
        </w:tabs>
        <w:spacing w:line="360" w:lineRule="auto"/>
        <w:ind w:firstLine="482" w:firstLineChars="200"/>
        <w:rPr>
          <w:rFonts w:ascii="宋体" w:hAnsi="宋体" w:cs="宋体"/>
          <w:sz w:val="24"/>
          <w:szCs w:val="24"/>
          <w:highlight w:val="none"/>
        </w:rPr>
      </w:pPr>
      <w:r>
        <w:rPr>
          <w:rFonts w:hint="eastAsia" w:ascii="宋体" w:hAnsi="宋体" w:cs="宋体"/>
          <w:b/>
          <w:bCs/>
          <w:sz w:val="24"/>
          <w:szCs w:val="24"/>
          <w:highlight w:val="none"/>
          <w:lang w:val="en-US" w:eastAsia="zh-CN"/>
        </w:rPr>
        <w:t>投标人具有主管部门颁发的船舶生产资质证书原件或具有船检部门颁发的船舶检验适检条件评估报告原件或铝质船舶制造三级及以上资质证书原件（有效期内）</w:t>
      </w:r>
      <w:r>
        <w:rPr>
          <w:rFonts w:hint="eastAsia" w:ascii="宋体" w:hAnsi="宋体" w:cs="宋体"/>
          <w:sz w:val="24"/>
          <w:szCs w:val="24"/>
          <w:highlight w:val="none"/>
          <w:lang w:eastAsia="zh-CN"/>
        </w:rPr>
        <w:t>；</w:t>
      </w:r>
    </w:p>
    <w:p w14:paraId="33C1D404">
      <w:pPr>
        <w:numPr>
          <w:ilvl w:val="0"/>
          <w:numId w:val="17"/>
        </w:numPr>
        <w:tabs>
          <w:tab w:val="left" w:pos="420"/>
          <w:tab w:val="left" w:pos="945"/>
          <w:tab w:val="left" w:pos="1155"/>
        </w:tabs>
        <w:spacing w:line="360" w:lineRule="auto"/>
        <w:ind w:firstLine="480" w:firstLineChars="200"/>
        <w:rPr>
          <w:rFonts w:ascii="宋体" w:hAnsi="宋体" w:cs="宋体"/>
          <w:sz w:val="24"/>
          <w:szCs w:val="24"/>
          <w:highlight w:val="none"/>
        </w:rPr>
      </w:pPr>
      <w:r>
        <w:rPr>
          <w:rFonts w:hint="eastAsia" w:ascii="宋体" w:hAnsi="宋体"/>
          <w:sz w:val="24"/>
          <w:szCs w:val="21"/>
          <w:highlight w:val="none"/>
        </w:rPr>
        <w:t>投标保证金交纳证明（</w:t>
      </w:r>
      <w:r>
        <w:rPr>
          <w:rFonts w:hint="eastAsia" w:ascii="宋体" w:hAnsi="宋体"/>
          <w:sz w:val="24"/>
          <w:szCs w:val="24"/>
          <w:highlight w:val="none"/>
        </w:rPr>
        <w:t>银行转账</w:t>
      </w:r>
      <w:r>
        <w:rPr>
          <w:rFonts w:hint="eastAsia" w:ascii="宋体" w:hAnsi="宋体"/>
          <w:sz w:val="24"/>
          <w:szCs w:val="21"/>
          <w:highlight w:val="none"/>
        </w:rPr>
        <w:t>）复印件；</w:t>
      </w:r>
    </w:p>
    <w:p w14:paraId="69840057">
      <w:pPr>
        <w:tabs>
          <w:tab w:val="left" w:pos="420"/>
          <w:tab w:val="left" w:pos="945"/>
          <w:tab w:val="left" w:pos="1155"/>
        </w:tabs>
        <w:spacing w:line="360" w:lineRule="auto"/>
        <w:ind w:left="506"/>
        <w:rPr>
          <w:rFonts w:ascii="宋体" w:hAnsi="宋体" w:cs="宋体"/>
          <w:sz w:val="24"/>
          <w:szCs w:val="24"/>
          <w:highlight w:val="none"/>
        </w:rPr>
      </w:pPr>
      <w:r>
        <w:rPr>
          <w:rFonts w:hint="eastAsia" w:ascii="宋体" w:hAnsi="宋体"/>
          <w:sz w:val="24"/>
          <w:szCs w:val="24"/>
          <w:highlight w:val="none"/>
        </w:rPr>
        <w:t>注：以上“近十二个月”是指投标截止日之前近十二个月（不含投标当月）。</w:t>
      </w:r>
    </w:p>
    <w:p w14:paraId="3CB5102F">
      <w:pPr>
        <w:tabs>
          <w:tab w:val="left" w:pos="0"/>
          <w:tab w:val="left" w:pos="255"/>
        </w:tabs>
        <w:spacing w:line="360" w:lineRule="auto"/>
        <w:ind w:left="284"/>
        <w:rPr>
          <w:rFonts w:ascii="宋体" w:hAnsi="宋体"/>
          <w:sz w:val="24"/>
          <w:highlight w:val="none"/>
        </w:rPr>
      </w:pPr>
      <w:bookmarkStart w:id="30" w:name="OLE_LINK115"/>
      <w:r>
        <w:rPr>
          <w:rFonts w:hint="eastAsia" w:ascii="宋体" w:hAnsi="宋体"/>
          <w:sz w:val="24"/>
          <w:highlight w:val="none"/>
        </w:rPr>
        <w:t>（4）技术参数及相关要求偏离表</w:t>
      </w:r>
      <w:r>
        <w:rPr>
          <w:rFonts w:hint="eastAsia" w:ascii="宋体" w:hAnsi="宋体"/>
          <w:sz w:val="24"/>
          <w:szCs w:val="21"/>
          <w:highlight w:val="none"/>
          <w:lang w:val="zh-CN"/>
        </w:rPr>
        <w:t>（</w:t>
      </w:r>
      <w:r>
        <w:rPr>
          <w:rFonts w:hint="eastAsia" w:ascii="宋体" w:hAnsi="宋体"/>
          <w:sz w:val="24"/>
          <w:szCs w:val="24"/>
          <w:highlight w:val="none"/>
        </w:rPr>
        <w:t>格式见附件</w:t>
      </w:r>
      <w:r>
        <w:rPr>
          <w:rFonts w:hint="eastAsia" w:ascii="宋体" w:hAnsi="宋体"/>
          <w:sz w:val="24"/>
          <w:szCs w:val="21"/>
          <w:highlight w:val="none"/>
          <w:lang w:val="zh-CN"/>
        </w:rPr>
        <w:t>）</w:t>
      </w:r>
      <w:r>
        <w:rPr>
          <w:rFonts w:hint="eastAsia" w:ascii="宋体" w:hAnsi="宋体"/>
          <w:sz w:val="24"/>
          <w:highlight w:val="none"/>
        </w:rPr>
        <w:t>；</w:t>
      </w:r>
    </w:p>
    <w:p w14:paraId="64854789">
      <w:pPr>
        <w:tabs>
          <w:tab w:val="left" w:pos="0"/>
          <w:tab w:val="left" w:pos="255"/>
        </w:tabs>
        <w:spacing w:line="360" w:lineRule="auto"/>
        <w:ind w:left="284"/>
        <w:rPr>
          <w:rFonts w:ascii="宋体" w:hAnsi="宋体"/>
          <w:sz w:val="24"/>
          <w:highlight w:val="none"/>
        </w:rPr>
      </w:pPr>
      <w:r>
        <w:rPr>
          <w:rFonts w:hint="eastAsia" w:ascii="宋体" w:hAnsi="宋体"/>
          <w:sz w:val="24"/>
          <w:highlight w:val="none"/>
        </w:rPr>
        <w:t>（5）招标文件 “项目技术要求和有关说明”中要求提供的相关证明材料（如有自行添加）</w:t>
      </w:r>
      <w:bookmarkEnd w:id="30"/>
    </w:p>
    <w:p w14:paraId="232DD37C">
      <w:pPr>
        <w:tabs>
          <w:tab w:val="left" w:pos="0"/>
        </w:tabs>
        <w:spacing w:line="360" w:lineRule="auto"/>
        <w:ind w:left="284"/>
        <w:rPr>
          <w:rFonts w:ascii="宋体" w:hAnsi="宋体"/>
          <w:sz w:val="24"/>
          <w:highlight w:val="none"/>
          <w:lang w:val="zh-CN"/>
        </w:rPr>
      </w:pPr>
      <w:r>
        <w:rPr>
          <w:rFonts w:hint="eastAsia" w:ascii="宋体" w:hAnsi="宋体"/>
          <w:sz w:val="24"/>
          <w:highlight w:val="none"/>
        </w:rPr>
        <w:t>（6）要求采购人提供的配合（如有自拟并自行添加）</w:t>
      </w:r>
    </w:p>
    <w:p w14:paraId="11493425">
      <w:pPr>
        <w:tabs>
          <w:tab w:val="left" w:pos="0"/>
          <w:tab w:val="left" w:pos="255"/>
        </w:tabs>
        <w:spacing w:line="360" w:lineRule="auto"/>
        <w:ind w:left="284"/>
        <w:rPr>
          <w:rFonts w:ascii="宋体" w:hAnsi="宋体"/>
          <w:bCs/>
          <w:sz w:val="24"/>
          <w:highlight w:val="none"/>
          <w:lang w:val="zh-CN"/>
        </w:rPr>
      </w:pPr>
      <w:bookmarkStart w:id="31" w:name="OLE_LINK116"/>
      <w:r>
        <w:rPr>
          <w:rFonts w:hint="eastAsia" w:ascii="宋体" w:hAnsi="宋体"/>
          <w:sz w:val="24"/>
          <w:highlight w:val="none"/>
          <w:lang w:val="zh-CN"/>
        </w:rPr>
        <w:t>（</w:t>
      </w:r>
      <w:r>
        <w:rPr>
          <w:rFonts w:hint="eastAsia" w:ascii="宋体" w:hAnsi="宋体"/>
          <w:sz w:val="24"/>
          <w:highlight w:val="none"/>
        </w:rPr>
        <w:t>7</w:t>
      </w:r>
      <w:r>
        <w:rPr>
          <w:rFonts w:hint="eastAsia" w:ascii="宋体" w:hAnsi="宋体"/>
          <w:sz w:val="24"/>
          <w:highlight w:val="none"/>
          <w:lang w:val="zh-CN"/>
        </w:rPr>
        <w:t>）其他（投标人认为有必要提供的声明和文件，</w:t>
      </w:r>
      <w:r>
        <w:rPr>
          <w:rFonts w:hint="eastAsia" w:ascii="宋体" w:hAnsi="宋体"/>
          <w:sz w:val="24"/>
          <w:highlight w:val="none"/>
        </w:rPr>
        <w:t>如有自拟并自行添加）</w:t>
      </w:r>
      <w:bookmarkEnd w:id="25"/>
      <w:bookmarkEnd w:id="31"/>
    </w:p>
    <w:bookmarkEnd w:id="22"/>
    <w:bookmarkEnd w:id="23"/>
    <w:p w14:paraId="715C5C94">
      <w:pPr>
        <w:spacing w:line="360" w:lineRule="auto"/>
        <w:jc w:val="left"/>
        <w:rPr>
          <w:rFonts w:ascii="宋体" w:hAnsi="宋体"/>
          <w:bCs/>
          <w:sz w:val="24"/>
          <w:highlight w:val="none"/>
        </w:rPr>
      </w:pPr>
      <w:bookmarkStart w:id="32" w:name="OLE_LINK92"/>
      <w:r>
        <w:rPr>
          <w:rFonts w:hint="eastAsia" w:ascii="宋体" w:hAnsi="宋体"/>
          <w:b/>
          <w:sz w:val="24"/>
          <w:highlight w:val="none"/>
        </w:rPr>
        <w:t xml:space="preserve">    上述（1）-</w:t>
      </w:r>
      <w:r>
        <w:rPr>
          <w:rFonts w:hint="eastAsia" w:ascii="仿宋" w:hAnsi="仿宋" w:eastAsia="仿宋"/>
          <w:b/>
          <w:sz w:val="24"/>
          <w:highlight w:val="none"/>
        </w:rPr>
        <w:t>（4）</w:t>
      </w:r>
      <w:r>
        <w:rPr>
          <w:rFonts w:hint="eastAsia" w:ascii="宋体" w:hAnsi="宋体"/>
          <w:b/>
          <w:sz w:val="24"/>
          <w:highlight w:val="none"/>
        </w:rPr>
        <w:t>项投标人必须按要求全部提供，否则投标无效。投标人</w:t>
      </w:r>
      <w:bookmarkStart w:id="33" w:name="OLE_LINK117"/>
      <w:r>
        <w:rPr>
          <w:rFonts w:hint="eastAsia" w:ascii="宋体" w:hAnsi="宋体"/>
          <w:b/>
          <w:sz w:val="24"/>
          <w:highlight w:val="none"/>
        </w:rPr>
        <w:t>应在提交投标文件截止时间之前将相关原件或公证件与投标文件一并提交。</w:t>
      </w:r>
      <w:bookmarkEnd w:id="33"/>
      <w:r>
        <w:rPr>
          <w:rFonts w:hint="eastAsia" w:ascii="宋体" w:hAnsi="宋体"/>
          <w:bCs/>
          <w:sz w:val="24"/>
          <w:highlight w:val="none"/>
        </w:rPr>
        <w:t>如上述证明文件遇年检、换证，则必须提供法定年检、换证单位出具的有效证明复印件，原件一并提交</w:t>
      </w:r>
      <w:bookmarkStart w:id="34" w:name="OLE_LINK118"/>
      <w:r>
        <w:rPr>
          <w:rFonts w:hint="eastAsia" w:ascii="宋体" w:hAnsi="宋体"/>
          <w:bCs/>
          <w:sz w:val="24"/>
          <w:highlight w:val="none"/>
        </w:rPr>
        <w:t>。</w:t>
      </w:r>
      <w:bookmarkEnd w:id="34"/>
      <w:r>
        <w:rPr>
          <w:rFonts w:hint="eastAsia" w:ascii="宋体" w:hAnsi="宋体"/>
          <w:bCs/>
          <w:sz w:val="24"/>
          <w:szCs w:val="24"/>
          <w:highlight w:val="none"/>
        </w:rPr>
        <w:t>如上述“（3）资格证明文件”第</w:t>
      </w:r>
      <w:r>
        <w:rPr>
          <w:rFonts w:hint="eastAsia" w:ascii="仿宋" w:hAnsi="仿宋" w:eastAsia="仿宋" w:cs="仿宋"/>
          <w:bCs/>
          <w:sz w:val="24"/>
          <w:szCs w:val="24"/>
          <w:highlight w:val="none"/>
        </w:rPr>
        <w:t>④、⑤</w:t>
      </w:r>
      <w:r>
        <w:rPr>
          <w:rFonts w:hint="eastAsia" w:ascii="宋体" w:hAnsi="宋体"/>
          <w:bCs/>
          <w:sz w:val="24"/>
          <w:szCs w:val="24"/>
          <w:highlight w:val="none"/>
        </w:rPr>
        <w:t>项，依法免税或</w:t>
      </w:r>
      <w:bookmarkStart w:id="35" w:name="OLE_LINK19"/>
      <w:r>
        <w:rPr>
          <w:rFonts w:hint="eastAsia" w:ascii="宋体" w:hAnsi="宋体"/>
          <w:bCs/>
          <w:sz w:val="24"/>
          <w:szCs w:val="24"/>
          <w:highlight w:val="none"/>
        </w:rPr>
        <w:t>不需要缴纳社会保障资金</w:t>
      </w:r>
      <w:bookmarkEnd w:id="35"/>
      <w:r>
        <w:rPr>
          <w:rFonts w:hint="eastAsia" w:ascii="宋体" w:hAnsi="宋体"/>
          <w:bCs/>
          <w:sz w:val="24"/>
          <w:szCs w:val="24"/>
          <w:highlight w:val="none"/>
        </w:rPr>
        <w:t>的投标人，须在投标文件中提供相应文件证明其依法免税或不需要缴纳社会保障资金。</w:t>
      </w:r>
      <w:r>
        <w:rPr>
          <w:rFonts w:hint="eastAsia" w:ascii="宋体" w:hAnsi="宋体"/>
          <w:bCs/>
          <w:sz w:val="24"/>
          <w:highlight w:val="none"/>
        </w:rPr>
        <w:t>投标人法定代表人或授权代表为外籍、港、澳、台地区人士的，其身份证明须提供有效的护照或港澳同胞来往内地通行证、台湾同胞来往大陆通行证，或其它可在中国大陆有效居留的许可证明。</w:t>
      </w:r>
      <w:bookmarkEnd w:id="24"/>
      <w:bookmarkEnd w:id="32"/>
    </w:p>
    <w:p w14:paraId="01311AB1">
      <w:pPr>
        <w:spacing w:line="360" w:lineRule="auto"/>
        <w:ind w:firstLine="482" w:firstLineChars="200"/>
        <w:rPr>
          <w:rFonts w:ascii="宋体" w:hAnsi="宋体"/>
          <w:b/>
          <w:sz w:val="24"/>
          <w:highlight w:val="none"/>
        </w:rPr>
      </w:pPr>
      <w:bookmarkStart w:id="36" w:name="OLE_LINK93"/>
      <w:bookmarkStart w:id="37" w:name="OLE_LINK163"/>
      <w:r>
        <w:rPr>
          <w:rFonts w:hint="eastAsia" w:ascii="宋体" w:hAnsi="宋体"/>
          <w:b/>
          <w:sz w:val="24"/>
          <w:highlight w:val="none"/>
        </w:rPr>
        <w:t>8、投标文件的制作及密封</w:t>
      </w:r>
    </w:p>
    <w:p w14:paraId="6E26F73D">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8.1 </w:t>
      </w:r>
      <w:r>
        <w:rPr>
          <w:rFonts w:hint="eastAsia" w:ascii="宋体" w:hAnsi="宋体"/>
          <w:bCs/>
          <w:sz w:val="24"/>
          <w:highlight w:val="none"/>
          <w:lang w:val="zh-CN"/>
        </w:rPr>
        <w:t>所有文件、往来函件均应使用简体中文（规格、型号辅助符号例外）。</w:t>
      </w:r>
    </w:p>
    <w:p w14:paraId="0264F7F4">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8.2 </w:t>
      </w:r>
      <w:r>
        <w:rPr>
          <w:rFonts w:hint="eastAsia" w:ascii="宋体" w:hAnsi="宋体"/>
          <w:bCs/>
          <w:sz w:val="24"/>
          <w:highlight w:val="none"/>
          <w:lang w:val="zh-CN"/>
        </w:rPr>
        <w:t>投标人所使用的计量单位应为国家法定计量单位。</w:t>
      </w:r>
    </w:p>
    <w:p w14:paraId="3D28643F">
      <w:pPr>
        <w:spacing w:line="360" w:lineRule="auto"/>
        <w:ind w:firstLine="480" w:firstLineChars="200"/>
        <w:rPr>
          <w:rFonts w:ascii="宋体" w:hAnsi="宋体"/>
          <w:bCs/>
          <w:sz w:val="24"/>
          <w:highlight w:val="none"/>
        </w:rPr>
      </w:pPr>
      <w:r>
        <w:rPr>
          <w:rFonts w:hint="eastAsia" w:ascii="宋体" w:hAnsi="宋体"/>
          <w:bCs/>
          <w:sz w:val="24"/>
          <w:highlight w:val="none"/>
        </w:rPr>
        <w:t>8.3 投标文件由投标人按要求参考给定格式如实填写（编写），格式中有盖章和签名要求的，须加盖投标人公章、并由法定代表人或被授权代表人签名。加盖的公章应为红章。</w:t>
      </w:r>
    </w:p>
    <w:p w14:paraId="72E56A70">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8.4 </w:t>
      </w:r>
      <w:r>
        <w:rPr>
          <w:rFonts w:hint="eastAsia" w:ascii="宋体" w:hAnsi="宋体"/>
          <w:bCs/>
          <w:sz w:val="24"/>
          <w:highlight w:val="none"/>
          <w:lang w:val="zh-CN"/>
        </w:rPr>
        <w:t>如投标人对招标文件的相关内容不得有不同意见的偏离，</w:t>
      </w:r>
      <w:bookmarkStart w:id="38" w:name="OLE_LINK119"/>
      <w:r>
        <w:rPr>
          <w:rFonts w:hint="eastAsia" w:ascii="宋体" w:hAnsi="宋体"/>
          <w:bCs/>
          <w:sz w:val="24"/>
          <w:highlight w:val="none"/>
          <w:lang w:val="zh-CN"/>
        </w:rPr>
        <w:t>否则投标文件无效</w:t>
      </w:r>
      <w:r>
        <w:rPr>
          <w:rFonts w:hint="eastAsia" w:ascii="宋体" w:hAnsi="宋体"/>
          <w:bCs/>
          <w:sz w:val="24"/>
          <w:highlight w:val="none"/>
        </w:rPr>
        <w:t>。</w:t>
      </w:r>
      <w:bookmarkEnd w:id="38"/>
    </w:p>
    <w:p w14:paraId="7A7EBF11">
      <w:pPr>
        <w:spacing w:line="360" w:lineRule="auto"/>
        <w:ind w:firstLine="480" w:firstLineChars="200"/>
        <w:rPr>
          <w:rFonts w:ascii="宋体" w:hAnsi="宋体"/>
          <w:bCs/>
          <w:sz w:val="24"/>
          <w:highlight w:val="none"/>
        </w:rPr>
      </w:pPr>
      <w:r>
        <w:rPr>
          <w:rFonts w:hint="eastAsia" w:ascii="宋体" w:hAnsi="宋体"/>
          <w:bCs/>
          <w:sz w:val="24"/>
          <w:highlight w:val="none"/>
        </w:rPr>
        <w:t>8</w:t>
      </w:r>
      <w:r>
        <w:rPr>
          <w:rFonts w:hint="eastAsia" w:ascii="宋体" w:hAnsi="宋体"/>
          <w:sz w:val="24"/>
          <w:szCs w:val="28"/>
          <w:highlight w:val="none"/>
        </w:rPr>
        <w:t>.5 投标文件</w:t>
      </w:r>
      <w:bookmarkStart w:id="39" w:name="OLE_LINK120"/>
      <w:bookmarkStart w:id="40" w:name="OLE_LINK121"/>
      <w:r>
        <w:rPr>
          <w:rFonts w:hint="eastAsia" w:ascii="宋体" w:hAnsi="宋体"/>
          <w:sz w:val="24"/>
          <w:szCs w:val="28"/>
          <w:highlight w:val="none"/>
        </w:rPr>
        <w:t>不应有涂改、增删和潦草之处，如有必须修改时，修改处须有投标人公章和法定代表人或被授权代表人签字</w:t>
      </w:r>
      <w:bookmarkEnd w:id="39"/>
      <w:r>
        <w:rPr>
          <w:rFonts w:hint="eastAsia" w:ascii="宋体" w:hAnsi="宋体"/>
          <w:sz w:val="24"/>
          <w:szCs w:val="28"/>
          <w:highlight w:val="none"/>
        </w:rPr>
        <w:t>。</w:t>
      </w:r>
      <w:bookmarkEnd w:id="40"/>
    </w:p>
    <w:p w14:paraId="15E7BD95">
      <w:pPr>
        <w:spacing w:line="360" w:lineRule="auto"/>
        <w:ind w:firstLine="480" w:firstLineChars="200"/>
        <w:rPr>
          <w:rFonts w:ascii="宋体" w:hAnsi="宋体"/>
          <w:bCs/>
          <w:sz w:val="24"/>
          <w:highlight w:val="none"/>
          <w:lang w:val="zh-CN"/>
        </w:rPr>
      </w:pPr>
      <w:r>
        <w:rPr>
          <w:rFonts w:hint="eastAsia" w:ascii="宋体" w:hAnsi="宋体"/>
          <w:bCs/>
          <w:sz w:val="24"/>
          <w:highlight w:val="none"/>
        </w:rPr>
        <w:t>8.6 投标文件应按照“投标文件的组成”顺序</w:t>
      </w:r>
      <w:r>
        <w:rPr>
          <w:rFonts w:hint="eastAsia" w:ascii="宋体" w:hAnsi="宋体"/>
          <w:bCs/>
          <w:sz w:val="24"/>
          <w:highlight w:val="none"/>
          <w:lang w:val="zh-CN"/>
        </w:rPr>
        <w:t>统一用A4</w:t>
      </w:r>
      <w:bookmarkStart w:id="41" w:name="OLE_LINK122"/>
      <w:r>
        <w:rPr>
          <w:rFonts w:hint="eastAsia" w:ascii="宋体" w:hAnsi="宋体"/>
          <w:bCs/>
          <w:sz w:val="24"/>
          <w:highlight w:val="none"/>
          <w:lang w:val="zh-CN"/>
        </w:rPr>
        <w:t>规格幅面打印、装订成册，</w:t>
      </w:r>
      <w:bookmarkEnd w:id="41"/>
      <w:r>
        <w:rPr>
          <w:rFonts w:hint="eastAsia" w:ascii="宋体" w:hAnsi="宋体"/>
          <w:bCs/>
          <w:sz w:val="24"/>
          <w:highlight w:val="none"/>
          <w:lang w:val="zh-CN"/>
        </w:rPr>
        <w:t>由于编排混乱导致投标文件被误读或查找不到，责任由投标人承担。</w:t>
      </w:r>
    </w:p>
    <w:p w14:paraId="76A05DA3">
      <w:pPr>
        <w:tabs>
          <w:tab w:val="left" w:pos="425"/>
        </w:tabs>
        <w:spacing w:line="360" w:lineRule="auto"/>
        <w:ind w:left="420"/>
        <w:rPr>
          <w:rFonts w:ascii="宋体" w:hAnsi="宋体"/>
          <w:bCs/>
          <w:sz w:val="24"/>
          <w:highlight w:val="none"/>
          <w:lang w:val="zh-CN"/>
        </w:rPr>
      </w:pPr>
      <w:r>
        <w:rPr>
          <w:rFonts w:hint="eastAsia" w:ascii="宋体" w:hAnsi="宋体"/>
          <w:bCs/>
          <w:sz w:val="24"/>
          <w:highlight w:val="none"/>
        </w:rPr>
        <w:t xml:space="preserve">8.7 </w:t>
      </w:r>
      <w:bookmarkStart w:id="42" w:name="OLE_LINK123"/>
      <w:r>
        <w:rPr>
          <w:rFonts w:hint="eastAsia" w:ascii="宋体" w:hAnsi="宋体"/>
          <w:bCs/>
          <w:sz w:val="24"/>
          <w:highlight w:val="none"/>
        </w:rPr>
        <w:t>投标人应该将投标文件密封，同时注明投标人名称。</w:t>
      </w:r>
      <w:bookmarkEnd w:id="36"/>
      <w:bookmarkEnd w:id="42"/>
    </w:p>
    <w:p w14:paraId="10CEA015">
      <w:pPr>
        <w:spacing w:line="360" w:lineRule="auto"/>
        <w:ind w:firstLine="482" w:firstLineChars="200"/>
        <w:rPr>
          <w:rFonts w:ascii="宋体" w:hAnsi="宋体"/>
          <w:b/>
          <w:sz w:val="24"/>
          <w:highlight w:val="none"/>
        </w:rPr>
      </w:pPr>
      <w:bookmarkStart w:id="43" w:name="OLE_LINK94"/>
      <w:r>
        <w:rPr>
          <w:rFonts w:hint="eastAsia" w:ascii="宋体" w:hAnsi="宋体"/>
          <w:b/>
          <w:sz w:val="24"/>
          <w:highlight w:val="none"/>
        </w:rPr>
        <w:t>9、投标文件的真实性</w:t>
      </w:r>
    </w:p>
    <w:p w14:paraId="0127142F">
      <w:pPr>
        <w:spacing w:line="360" w:lineRule="auto"/>
        <w:ind w:firstLine="480" w:firstLineChars="200"/>
        <w:rPr>
          <w:rFonts w:ascii="宋体" w:hAnsi="宋体"/>
          <w:sz w:val="24"/>
          <w:szCs w:val="28"/>
          <w:highlight w:val="none"/>
        </w:rPr>
      </w:pPr>
      <w:r>
        <w:rPr>
          <w:rFonts w:hint="eastAsia" w:ascii="宋体" w:hAnsi="宋体"/>
          <w:sz w:val="24"/>
          <w:szCs w:val="28"/>
          <w:highlight w:val="none"/>
        </w:rPr>
        <w:t>9.1 投标人（含中标供应商）应对其投标文件中提供的所有材料的真实性负责。</w:t>
      </w:r>
    </w:p>
    <w:p w14:paraId="64957E3E">
      <w:pPr>
        <w:spacing w:line="360" w:lineRule="auto"/>
        <w:ind w:firstLine="480" w:firstLineChars="200"/>
        <w:rPr>
          <w:rFonts w:ascii="宋体" w:hAnsi="宋体"/>
          <w:sz w:val="24"/>
          <w:szCs w:val="28"/>
          <w:highlight w:val="none"/>
        </w:rPr>
      </w:pPr>
      <w:r>
        <w:rPr>
          <w:rFonts w:hint="eastAsia" w:ascii="宋体" w:hAnsi="宋体"/>
          <w:sz w:val="24"/>
          <w:szCs w:val="28"/>
          <w:highlight w:val="none"/>
        </w:rPr>
        <w:t>9.2 如</w:t>
      </w:r>
      <w:bookmarkStart w:id="44" w:name="OLE_LINK45"/>
      <w:r>
        <w:rPr>
          <w:rFonts w:hint="eastAsia" w:ascii="宋体" w:hAnsi="宋体"/>
          <w:sz w:val="24"/>
          <w:szCs w:val="28"/>
          <w:highlight w:val="none"/>
        </w:rPr>
        <w:t>采购人、</w:t>
      </w:r>
      <w:bookmarkEnd w:id="44"/>
      <w:bookmarkStart w:id="45" w:name="OLE_LINK53"/>
      <w:r>
        <w:rPr>
          <w:rFonts w:hint="eastAsia" w:ascii="宋体" w:hAnsi="宋体"/>
          <w:sz w:val="24"/>
          <w:szCs w:val="28"/>
          <w:highlight w:val="none"/>
        </w:rPr>
        <w:t>采购代理机构</w:t>
      </w:r>
      <w:bookmarkEnd w:id="45"/>
      <w:r>
        <w:rPr>
          <w:rFonts w:hint="eastAsia" w:ascii="宋体" w:hAnsi="宋体"/>
          <w:sz w:val="24"/>
          <w:szCs w:val="28"/>
          <w:highlight w:val="none"/>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22015156">
      <w:pPr>
        <w:spacing w:line="360" w:lineRule="auto"/>
        <w:ind w:firstLine="482" w:firstLineChars="200"/>
        <w:rPr>
          <w:rFonts w:ascii="宋体" w:hAnsi="宋体"/>
          <w:b/>
          <w:sz w:val="24"/>
          <w:highlight w:val="none"/>
        </w:rPr>
      </w:pPr>
      <w:r>
        <w:rPr>
          <w:rFonts w:hint="eastAsia" w:ascii="宋体" w:hAnsi="宋体"/>
          <w:b/>
          <w:sz w:val="24"/>
          <w:highlight w:val="none"/>
        </w:rPr>
        <w:t>10、投标文件的递交</w:t>
      </w:r>
    </w:p>
    <w:p w14:paraId="170F78C4">
      <w:pPr>
        <w:spacing w:line="360" w:lineRule="auto"/>
        <w:ind w:firstLine="480" w:firstLineChars="200"/>
        <w:rPr>
          <w:rFonts w:ascii="宋体" w:hAnsi="宋体"/>
          <w:bCs/>
          <w:sz w:val="24"/>
          <w:highlight w:val="none"/>
        </w:rPr>
      </w:pPr>
      <w:r>
        <w:rPr>
          <w:rFonts w:hint="eastAsia" w:ascii="宋体" w:hAnsi="宋体"/>
          <w:bCs/>
          <w:sz w:val="24"/>
          <w:highlight w:val="none"/>
        </w:rPr>
        <w:t>10.1 投标人须在招标文件规定的提交投标文件截止时间之前到</w:t>
      </w:r>
      <w:r>
        <w:rPr>
          <w:rFonts w:hint="eastAsia" w:ascii="宋体" w:hAnsi="宋体"/>
          <w:bCs/>
          <w:sz w:val="24"/>
          <w:highlight w:val="none"/>
          <w:lang w:eastAsia="zh-CN"/>
        </w:rPr>
        <w:t>江苏宜公投蓝藻资源开发有限公司</w:t>
      </w:r>
      <w:r>
        <w:rPr>
          <w:rFonts w:hint="eastAsia" w:ascii="宋体" w:hAnsi="宋体"/>
          <w:bCs/>
          <w:sz w:val="24"/>
          <w:highlight w:val="none"/>
        </w:rPr>
        <w:t>提交投标文件，逾期不予受理。</w:t>
      </w:r>
    </w:p>
    <w:p w14:paraId="3CABC331">
      <w:pPr>
        <w:spacing w:line="360" w:lineRule="auto"/>
        <w:ind w:firstLine="472" w:firstLineChars="196"/>
        <w:rPr>
          <w:rFonts w:ascii="宋体" w:hAnsi="宋体"/>
          <w:b/>
          <w:sz w:val="24"/>
          <w:highlight w:val="none"/>
        </w:rPr>
      </w:pPr>
      <w:bookmarkStart w:id="46" w:name="OLE_LINK124"/>
      <w:r>
        <w:rPr>
          <w:rFonts w:hint="eastAsia" w:ascii="宋体" w:hAnsi="宋体"/>
          <w:b/>
          <w:sz w:val="24"/>
          <w:highlight w:val="none"/>
        </w:rPr>
        <w:t>11、有下列情形之一的投标文件将拒收</w:t>
      </w:r>
    </w:p>
    <w:p w14:paraId="49FB919A">
      <w:pPr>
        <w:spacing w:line="360" w:lineRule="auto"/>
        <w:ind w:firstLine="480" w:firstLineChars="200"/>
        <w:rPr>
          <w:rFonts w:ascii="宋体" w:hAnsi="宋体"/>
          <w:bCs/>
          <w:sz w:val="24"/>
          <w:highlight w:val="none"/>
        </w:rPr>
      </w:pPr>
      <w:r>
        <w:rPr>
          <w:rFonts w:hint="eastAsia" w:ascii="宋体" w:hAnsi="宋体"/>
          <w:bCs/>
          <w:sz w:val="24"/>
          <w:highlight w:val="none"/>
        </w:rPr>
        <w:t>11.1 在招标文件要求提交投标文件的截止时间之后送达的；</w:t>
      </w:r>
    </w:p>
    <w:p w14:paraId="74432F70">
      <w:pPr>
        <w:spacing w:line="360" w:lineRule="auto"/>
        <w:ind w:firstLine="480" w:firstLineChars="200"/>
        <w:rPr>
          <w:rFonts w:ascii="宋体" w:hAnsi="宋体"/>
          <w:bCs/>
          <w:sz w:val="24"/>
          <w:highlight w:val="none"/>
        </w:rPr>
      </w:pPr>
      <w:r>
        <w:rPr>
          <w:rFonts w:hint="eastAsia" w:ascii="宋体" w:hAnsi="宋体"/>
          <w:bCs/>
          <w:sz w:val="24"/>
          <w:highlight w:val="none"/>
        </w:rPr>
        <w:t xml:space="preserve">11.2 </w:t>
      </w:r>
      <w:r>
        <w:rPr>
          <w:rFonts w:hint="eastAsia" w:ascii="宋体" w:hAnsi="宋体" w:cs="宋体"/>
          <w:sz w:val="24"/>
          <w:highlight w:val="none"/>
        </w:rPr>
        <w:t>未按照招标文件要求密封的。</w:t>
      </w:r>
      <w:bookmarkEnd w:id="43"/>
    </w:p>
    <w:bookmarkEnd w:id="46"/>
    <w:p w14:paraId="0CC23FD2">
      <w:pPr>
        <w:spacing w:line="360" w:lineRule="auto"/>
        <w:ind w:firstLine="482" w:firstLineChars="200"/>
        <w:rPr>
          <w:rFonts w:ascii="宋体" w:hAnsi="宋体"/>
          <w:b/>
          <w:sz w:val="24"/>
          <w:highlight w:val="none"/>
        </w:rPr>
      </w:pPr>
      <w:bookmarkStart w:id="47" w:name="OLE_LINK95"/>
      <w:r>
        <w:rPr>
          <w:rFonts w:hint="eastAsia" w:ascii="宋体" w:hAnsi="宋体"/>
          <w:b/>
          <w:sz w:val="24"/>
          <w:highlight w:val="none"/>
        </w:rPr>
        <w:t>12、投标文件的有效期</w:t>
      </w:r>
    </w:p>
    <w:p w14:paraId="29230EA1">
      <w:pPr>
        <w:spacing w:line="360" w:lineRule="auto"/>
        <w:ind w:firstLine="480" w:firstLineChars="200"/>
        <w:rPr>
          <w:rFonts w:ascii="宋体" w:hAnsi="宋体"/>
          <w:bCs/>
          <w:sz w:val="24"/>
          <w:highlight w:val="none"/>
        </w:rPr>
      </w:pPr>
      <w:r>
        <w:rPr>
          <w:rFonts w:hint="eastAsia" w:ascii="宋体" w:hAnsi="宋体"/>
          <w:bCs/>
          <w:sz w:val="24"/>
          <w:highlight w:val="none"/>
        </w:rPr>
        <w:t>12.1 投标文件的有效期为提交投标文件截止之日起的60天（含提交当日）。在特殊情况下，招标人、</w:t>
      </w:r>
      <w:r>
        <w:rPr>
          <w:rFonts w:hint="eastAsia" w:ascii="宋体" w:hAnsi="宋体"/>
          <w:sz w:val="24"/>
          <w:szCs w:val="28"/>
          <w:highlight w:val="none"/>
        </w:rPr>
        <w:t>招标代理机构</w:t>
      </w:r>
      <w:r>
        <w:rPr>
          <w:rFonts w:hint="eastAsia" w:ascii="宋体" w:hAnsi="宋体"/>
          <w:bCs/>
          <w:sz w:val="24"/>
          <w:highlight w:val="none"/>
        </w:rPr>
        <w:t>可与投标人协商延长投标文件的有效期。</w:t>
      </w:r>
    </w:p>
    <w:p w14:paraId="3F13E4BB">
      <w:pPr>
        <w:spacing w:line="360" w:lineRule="auto"/>
        <w:ind w:firstLine="482" w:firstLineChars="200"/>
        <w:rPr>
          <w:rFonts w:ascii="宋体" w:hAnsi="宋体"/>
          <w:b/>
          <w:sz w:val="24"/>
          <w:highlight w:val="none"/>
        </w:rPr>
      </w:pPr>
      <w:r>
        <w:rPr>
          <w:rFonts w:hint="eastAsia" w:ascii="宋体" w:hAnsi="宋体"/>
          <w:b/>
          <w:sz w:val="24"/>
          <w:highlight w:val="none"/>
        </w:rPr>
        <w:t>13、投标文件的退还</w:t>
      </w:r>
    </w:p>
    <w:p w14:paraId="57E50381">
      <w:pPr>
        <w:spacing w:line="360" w:lineRule="auto"/>
        <w:ind w:firstLine="480" w:firstLineChars="200"/>
        <w:rPr>
          <w:rFonts w:ascii="宋体" w:hAnsi="宋体"/>
          <w:bCs/>
          <w:sz w:val="24"/>
          <w:highlight w:val="none"/>
        </w:rPr>
      </w:pPr>
      <w:r>
        <w:rPr>
          <w:rFonts w:hint="eastAsia" w:ascii="宋体" w:hAnsi="宋体"/>
          <w:bCs/>
          <w:sz w:val="24"/>
          <w:highlight w:val="none"/>
        </w:rPr>
        <w:t>13.1 投标人投标后，</w:t>
      </w:r>
      <w:r>
        <w:rPr>
          <w:rFonts w:hint="eastAsia" w:ascii="宋体" w:hAnsi="宋体"/>
          <w:bCs/>
          <w:sz w:val="24"/>
          <w:highlight w:val="none"/>
          <w:lang w:eastAsia="zh-CN"/>
        </w:rPr>
        <w:t>江苏宜公投蓝藻资源开发有限公司</w:t>
      </w:r>
      <w:r>
        <w:rPr>
          <w:rFonts w:hint="eastAsia" w:ascii="宋体" w:hAnsi="宋体"/>
          <w:bCs/>
          <w:sz w:val="24"/>
          <w:highlight w:val="none"/>
        </w:rPr>
        <w:t>对所有投标人的投标文件一律不予退还。</w:t>
      </w:r>
    </w:p>
    <w:p w14:paraId="585C8693">
      <w:pPr>
        <w:spacing w:line="360" w:lineRule="auto"/>
        <w:ind w:firstLine="482" w:firstLineChars="200"/>
        <w:rPr>
          <w:rFonts w:ascii="宋体" w:hAnsi="宋体"/>
          <w:b/>
          <w:sz w:val="24"/>
          <w:highlight w:val="none"/>
        </w:rPr>
      </w:pPr>
      <w:bookmarkStart w:id="48" w:name="OLE_LINK125"/>
      <w:r>
        <w:rPr>
          <w:rFonts w:hint="eastAsia" w:ascii="宋体" w:hAnsi="宋体"/>
          <w:b/>
          <w:sz w:val="24"/>
          <w:highlight w:val="none"/>
        </w:rPr>
        <w:t>14、投标文件的修改和撤回</w:t>
      </w:r>
    </w:p>
    <w:p w14:paraId="6B8CC69E">
      <w:pPr>
        <w:spacing w:line="360" w:lineRule="auto"/>
        <w:ind w:firstLine="480" w:firstLineChars="200"/>
        <w:rPr>
          <w:rFonts w:ascii="宋体" w:hAnsi="宋体"/>
          <w:bCs/>
          <w:sz w:val="24"/>
          <w:highlight w:val="none"/>
          <w:lang w:val="zh-CN"/>
        </w:rPr>
      </w:pPr>
      <w:r>
        <w:rPr>
          <w:rFonts w:hint="eastAsia" w:ascii="宋体" w:hAnsi="宋体"/>
          <w:bCs/>
          <w:sz w:val="24"/>
          <w:highlight w:val="none"/>
        </w:rPr>
        <w:t>14.1</w:t>
      </w:r>
      <w:r>
        <w:rPr>
          <w:rFonts w:hint="eastAsia" w:ascii="宋体" w:hAnsi="宋体"/>
          <w:bCs/>
          <w:sz w:val="24"/>
          <w:highlight w:val="none"/>
          <w:lang w:val="zh-CN"/>
        </w:rPr>
        <w:t xml:space="preserve"> 投标人在投标截止时间前，可以对所递交的投标文件进行补充、修改或撤回，并书面通知</w:t>
      </w:r>
      <w:r>
        <w:rPr>
          <w:rFonts w:hint="eastAsia" w:ascii="宋体" w:hAnsi="宋体"/>
          <w:bCs/>
          <w:sz w:val="24"/>
          <w:highlight w:val="none"/>
          <w:lang w:eastAsia="zh-CN"/>
        </w:rPr>
        <w:t>江苏宜公投蓝藻资源开发有限公司</w:t>
      </w:r>
      <w:r>
        <w:rPr>
          <w:rFonts w:hint="eastAsia" w:ascii="宋体" w:hAnsi="宋体"/>
          <w:bCs/>
          <w:sz w:val="24"/>
          <w:highlight w:val="none"/>
          <w:lang w:val="zh-CN"/>
        </w:rPr>
        <w:t>。补充、修改的内容应当按照招标文件要求签署、盖章、密封后，并作为投标文件的组成部分。</w:t>
      </w:r>
      <w:bookmarkEnd w:id="37"/>
      <w:bookmarkEnd w:id="48"/>
      <w:bookmarkStart w:id="49" w:name="OLE_LINK164"/>
    </w:p>
    <w:p w14:paraId="5F6D9028">
      <w:pPr>
        <w:spacing w:line="360" w:lineRule="auto"/>
        <w:ind w:firstLine="482" w:firstLineChars="200"/>
        <w:rPr>
          <w:rFonts w:ascii="宋体" w:hAnsi="宋体"/>
          <w:bCs/>
          <w:sz w:val="24"/>
          <w:highlight w:val="none"/>
          <w:lang w:val="zh-CN"/>
        </w:rPr>
      </w:pPr>
      <w:r>
        <w:rPr>
          <w:rFonts w:hint="eastAsia" w:ascii="宋体" w:hAnsi="宋体"/>
          <w:b/>
          <w:sz w:val="24"/>
          <w:highlight w:val="none"/>
        </w:rPr>
        <w:t>15、</w:t>
      </w:r>
      <w:r>
        <w:rPr>
          <w:rFonts w:hint="eastAsia" w:ascii="宋体" w:hAnsi="宋体"/>
          <w:b/>
          <w:sz w:val="24"/>
          <w:highlight w:val="none"/>
          <w:lang w:val="zh-CN"/>
        </w:rPr>
        <w:t>无效投标的确认</w:t>
      </w:r>
    </w:p>
    <w:p w14:paraId="66B706B1">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15.1 </w:t>
      </w:r>
      <w:r>
        <w:rPr>
          <w:rFonts w:hint="eastAsia" w:ascii="宋体" w:hAnsi="宋体"/>
          <w:bCs/>
          <w:sz w:val="24"/>
          <w:highlight w:val="none"/>
          <w:lang w:val="zh-CN"/>
        </w:rPr>
        <w:t>投标人有下列情况之一者，其投标无效：</w:t>
      </w:r>
    </w:p>
    <w:p w14:paraId="4D6E2C50">
      <w:pPr>
        <w:numPr>
          <w:ilvl w:val="0"/>
          <w:numId w:val="18"/>
        </w:numPr>
        <w:tabs>
          <w:tab w:val="left" w:pos="425"/>
        </w:tabs>
        <w:spacing w:line="360" w:lineRule="auto"/>
        <w:rPr>
          <w:rFonts w:ascii="宋体" w:hAnsi="宋体"/>
          <w:bCs/>
          <w:sz w:val="24"/>
          <w:highlight w:val="none"/>
          <w:lang w:val="zh-CN"/>
        </w:rPr>
      </w:pPr>
      <w:bookmarkStart w:id="50" w:name="OLE_LINK126"/>
      <w:r>
        <w:rPr>
          <w:rFonts w:hint="eastAsia" w:ascii="宋体" w:hAnsi="宋体" w:cs="宋体"/>
          <w:sz w:val="24"/>
          <w:highlight w:val="none"/>
        </w:rPr>
        <w:t>未按照招标文件的规定提交投标保证金的</w:t>
      </w:r>
      <w:r>
        <w:rPr>
          <w:rFonts w:hint="eastAsia" w:ascii="宋体" w:hAnsi="宋体"/>
          <w:bCs/>
          <w:sz w:val="24"/>
          <w:highlight w:val="none"/>
          <w:lang w:val="zh-CN"/>
        </w:rPr>
        <w:t>（如有）</w:t>
      </w:r>
      <w:r>
        <w:rPr>
          <w:rFonts w:hint="eastAsia" w:ascii="宋体" w:hAnsi="宋体" w:cs="宋体"/>
          <w:sz w:val="24"/>
          <w:highlight w:val="none"/>
        </w:rPr>
        <w:t>；</w:t>
      </w:r>
    </w:p>
    <w:p w14:paraId="32348EA0">
      <w:pPr>
        <w:numPr>
          <w:ilvl w:val="0"/>
          <w:numId w:val="18"/>
        </w:numPr>
        <w:tabs>
          <w:tab w:val="left" w:pos="425"/>
        </w:tabs>
        <w:spacing w:line="360" w:lineRule="auto"/>
        <w:rPr>
          <w:rFonts w:ascii="宋体" w:hAnsi="宋体" w:cs="宋体"/>
          <w:sz w:val="24"/>
          <w:highlight w:val="none"/>
          <w:lang w:val="zh-CN"/>
        </w:rPr>
      </w:pPr>
      <w:r>
        <w:rPr>
          <w:rFonts w:hint="eastAsia" w:ascii="宋体" w:hAnsi="宋体" w:cs="宋体"/>
          <w:sz w:val="24"/>
          <w:highlight w:val="none"/>
        </w:rPr>
        <w:t>投标文件未按招标文件要求签署、盖章的；</w:t>
      </w:r>
    </w:p>
    <w:p w14:paraId="0F744D7F">
      <w:pPr>
        <w:numPr>
          <w:ilvl w:val="0"/>
          <w:numId w:val="18"/>
        </w:numPr>
        <w:tabs>
          <w:tab w:val="left" w:pos="425"/>
        </w:tabs>
        <w:spacing w:line="360" w:lineRule="auto"/>
        <w:rPr>
          <w:rFonts w:ascii="宋体" w:hAnsi="宋体"/>
          <w:bCs/>
          <w:sz w:val="24"/>
          <w:highlight w:val="none"/>
          <w:lang w:val="zh-CN"/>
        </w:rPr>
      </w:pPr>
      <w:bookmarkStart w:id="51" w:name="OLE_LINK180"/>
      <w:r>
        <w:rPr>
          <w:rFonts w:hint="eastAsia" w:ascii="宋体" w:hAnsi="宋体" w:cs="宋体"/>
          <w:sz w:val="24"/>
          <w:highlight w:val="none"/>
        </w:rPr>
        <w:t>不具备招标文件投标邀请函中“投标人参加本次采购活动</w:t>
      </w:r>
      <w:r>
        <w:rPr>
          <w:rFonts w:hint="eastAsia" w:ascii="宋体" w:hAnsi="宋体" w:cs="宋体"/>
          <w:sz w:val="24"/>
          <w:highlight w:val="none"/>
          <w:lang w:val="zh-CN"/>
        </w:rPr>
        <w:t>应具备的资格条件</w:t>
      </w:r>
      <w:r>
        <w:rPr>
          <w:rFonts w:hint="eastAsia" w:ascii="宋体" w:hAnsi="宋体" w:cs="宋体"/>
          <w:sz w:val="24"/>
          <w:highlight w:val="none"/>
        </w:rPr>
        <w:t>”</w:t>
      </w:r>
      <w:r>
        <w:rPr>
          <w:rFonts w:hint="eastAsia" w:ascii="宋体" w:hAnsi="宋体" w:cs="宋体"/>
          <w:sz w:val="24"/>
          <w:highlight w:val="none"/>
          <w:lang w:val="zh-CN"/>
        </w:rPr>
        <w:t>或</w:t>
      </w:r>
      <w:r>
        <w:rPr>
          <w:rFonts w:hint="eastAsia" w:ascii="宋体" w:hAnsi="宋体"/>
          <w:bCs/>
          <w:sz w:val="24"/>
          <w:highlight w:val="none"/>
          <w:lang w:val="zh-CN"/>
        </w:rPr>
        <w:t>未按招标文件规定的要求提供资格证明文件的</w:t>
      </w:r>
      <w:bookmarkEnd w:id="51"/>
      <w:r>
        <w:rPr>
          <w:rFonts w:hint="eastAsia" w:ascii="宋体" w:hAnsi="宋体"/>
          <w:bCs/>
          <w:sz w:val="24"/>
          <w:highlight w:val="none"/>
          <w:lang w:val="zh-CN"/>
        </w:rPr>
        <w:t>；</w:t>
      </w:r>
    </w:p>
    <w:p w14:paraId="71D63075">
      <w:pPr>
        <w:numPr>
          <w:ilvl w:val="0"/>
          <w:numId w:val="18"/>
        </w:numPr>
        <w:tabs>
          <w:tab w:val="left" w:pos="425"/>
        </w:tabs>
        <w:spacing w:line="360" w:lineRule="auto"/>
        <w:rPr>
          <w:rFonts w:ascii="宋体" w:hAnsi="宋体"/>
          <w:bCs/>
          <w:sz w:val="24"/>
          <w:highlight w:val="none"/>
          <w:lang w:val="zh-CN"/>
        </w:rPr>
      </w:pPr>
      <w:r>
        <w:rPr>
          <w:rFonts w:hint="eastAsia" w:ascii="宋体" w:hAnsi="宋体"/>
          <w:bCs/>
          <w:sz w:val="24"/>
          <w:highlight w:val="none"/>
          <w:lang w:val="zh-CN"/>
        </w:rPr>
        <w:t>投标文件未满足“投标文件制作”要求的；</w:t>
      </w:r>
    </w:p>
    <w:p w14:paraId="6D9559E4">
      <w:pPr>
        <w:numPr>
          <w:ilvl w:val="0"/>
          <w:numId w:val="18"/>
        </w:numPr>
        <w:tabs>
          <w:tab w:val="left" w:pos="425"/>
        </w:tabs>
        <w:spacing w:line="360" w:lineRule="auto"/>
        <w:rPr>
          <w:rFonts w:ascii="宋体" w:hAnsi="宋体"/>
          <w:bCs/>
          <w:sz w:val="24"/>
          <w:highlight w:val="none"/>
          <w:lang w:val="zh-CN"/>
        </w:rPr>
      </w:pPr>
      <w:r>
        <w:rPr>
          <w:rFonts w:hint="eastAsia" w:ascii="宋体" w:hAnsi="宋体"/>
          <w:bCs/>
          <w:sz w:val="24"/>
          <w:highlight w:val="none"/>
          <w:lang w:val="zh-CN"/>
        </w:rPr>
        <w:t>报价</w:t>
      </w:r>
      <w:r>
        <w:rPr>
          <w:rFonts w:hint="eastAsia" w:ascii="宋体" w:hAnsi="宋体" w:cs="宋体"/>
          <w:sz w:val="24"/>
          <w:highlight w:val="none"/>
        </w:rPr>
        <w:t>超过招标文件中规定的预算金额或者最高限价的</w:t>
      </w:r>
      <w:r>
        <w:rPr>
          <w:rFonts w:hint="eastAsia" w:ascii="宋体" w:hAnsi="宋体"/>
          <w:bCs/>
          <w:sz w:val="24"/>
          <w:highlight w:val="none"/>
          <w:lang w:val="zh-CN"/>
        </w:rPr>
        <w:t>；</w:t>
      </w:r>
    </w:p>
    <w:p w14:paraId="12C9FB83">
      <w:pPr>
        <w:numPr>
          <w:ilvl w:val="0"/>
          <w:numId w:val="18"/>
        </w:numPr>
        <w:tabs>
          <w:tab w:val="left" w:pos="425"/>
        </w:tabs>
        <w:spacing w:line="360" w:lineRule="auto"/>
        <w:rPr>
          <w:rFonts w:ascii="宋体" w:hAnsi="宋体"/>
          <w:bCs/>
          <w:sz w:val="24"/>
          <w:highlight w:val="none"/>
          <w:lang w:val="zh-CN"/>
        </w:rPr>
      </w:pPr>
      <w:r>
        <w:rPr>
          <w:rFonts w:hint="eastAsia" w:ascii="宋体" w:hAnsi="宋体"/>
          <w:bCs/>
          <w:sz w:val="24"/>
          <w:highlight w:val="none"/>
          <w:lang w:val="zh-CN"/>
        </w:rPr>
        <w:t>单个细项或整个项目的报价不明确，出现选择性报价的；</w:t>
      </w:r>
    </w:p>
    <w:p w14:paraId="2761C9C4">
      <w:pPr>
        <w:numPr>
          <w:ilvl w:val="0"/>
          <w:numId w:val="18"/>
        </w:numPr>
        <w:tabs>
          <w:tab w:val="left" w:pos="425"/>
        </w:tabs>
        <w:spacing w:line="360" w:lineRule="auto"/>
        <w:rPr>
          <w:rFonts w:ascii="宋体" w:hAnsi="宋体"/>
          <w:bCs/>
          <w:sz w:val="24"/>
          <w:highlight w:val="none"/>
          <w:lang w:val="zh-CN"/>
        </w:rPr>
      </w:pPr>
      <w:r>
        <w:rPr>
          <w:rFonts w:hint="eastAsia" w:ascii="宋体" w:hAnsi="宋体"/>
          <w:bCs/>
          <w:sz w:val="24"/>
          <w:highlight w:val="none"/>
          <w:lang w:val="zh-CN"/>
        </w:rPr>
        <w:t>投标文件报价</w:t>
      </w:r>
      <w:r>
        <w:rPr>
          <w:rFonts w:hint="eastAsia" w:ascii="宋体" w:hAnsi="宋体" w:cs="宋体"/>
          <w:sz w:val="24"/>
          <w:highlight w:val="none"/>
        </w:rPr>
        <w:t>出现前后不一致，且投标人拒绝修正的；</w:t>
      </w:r>
    </w:p>
    <w:p w14:paraId="6021F7FD">
      <w:pPr>
        <w:numPr>
          <w:ilvl w:val="0"/>
          <w:numId w:val="18"/>
        </w:numPr>
        <w:tabs>
          <w:tab w:val="left" w:pos="425"/>
        </w:tabs>
        <w:spacing w:line="360" w:lineRule="auto"/>
        <w:rPr>
          <w:rFonts w:ascii="宋体" w:hAnsi="宋体"/>
          <w:bCs/>
          <w:sz w:val="24"/>
          <w:highlight w:val="none"/>
          <w:lang w:val="zh-CN"/>
        </w:rPr>
      </w:pPr>
      <w:r>
        <w:rPr>
          <w:rFonts w:hint="eastAsia" w:ascii="宋体" w:hAnsi="宋体" w:cs="宋体"/>
          <w:sz w:val="24"/>
          <w:highlight w:val="none"/>
        </w:rPr>
        <w:t>投标文件含有采购人不能接受的附加条件的；</w:t>
      </w:r>
    </w:p>
    <w:p w14:paraId="3D5177C5">
      <w:pPr>
        <w:numPr>
          <w:ilvl w:val="0"/>
          <w:numId w:val="18"/>
        </w:numPr>
        <w:tabs>
          <w:tab w:val="left" w:pos="425"/>
        </w:tabs>
        <w:spacing w:line="360" w:lineRule="auto"/>
        <w:rPr>
          <w:rFonts w:ascii="宋体" w:hAnsi="宋体"/>
          <w:bCs/>
          <w:sz w:val="24"/>
          <w:highlight w:val="none"/>
          <w:lang w:val="zh-CN"/>
        </w:rPr>
      </w:pPr>
      <w:r>
        <w:rPr>
          <w:rFonts w:hint="eastAsia" w:ascii="宋体" w:hAnsi="宋体" w:cs="宋体"/>
          <w:sz w:val="24"/>
          <w:highlight w:val="none"/>
        </w:rPr>
        <w:t>评标委员会认为投标人的报价明显低于其他通过符合性审查投标人的报价，有可能影响产品质量或者不能诚信履约，且投标人不能证明其报价合理性的；</w:t>
      </w:r>
    </w:p>
    <w:p w14:paraId="48B38B1A">
      <w:pPr>
        <w:numPr>
          <w:ilvl w:val="0"/>
          <w:numId w:val="18"/>
        </w:numPr>
        <w:tabs>
          <w:tab w:val="left" w:pos="425"/>
        </w:tabs>
        <w:spacing w:line="360" w:lineRule="auto"/>
        <w:rPr>
          <w:rFonts w:ascii="宋体" w:hAnsi="宋体"/>
          <w:bCs/>
          <w:sz w:val="24"/>
          <w:highlight w:val="none"/>
          <w:lang w:val="zh-CN"/>
        </w:rPr>
      </w:pPr>
      <w:r>
        <w:rPr>
          <w:rFonts w:hint="eastAsia" w:ascii="宋体" w:hAnsi="宋体" w:cs="宋体"/>
          <w:sz w:val="24"/>
          <w:highlight w:val="none"/>
        </w:rPr>
        <w:t>与其他投标人恶意串通的，包括但不限于以下几种情况：</w:t>
      </w:r>
    </w:p>
    <w:p w14:paraId="4DB04003">
      <w:pPr>
        <w:numPr>
          <w:ilvl w:val="0"/>
          <w:numId w:val="19"/>
        </w:numPr>
        <w:tabs>
          <w:tab w:val="left" w:pos="425"/>
        </w:tabs>
        <w:spacing w:line="360" w:lineRule="auto"/>
        <w:ind w:firstLine="840" w:firstLineChars="350"/>
        <w:rPr>
          <w:rFonts w:ascii="宋体" w:hAnsi="宋体"/>
          <w:bCs/>
          <w:sz w:val="24"/>
          <w:highlight w:val="none"/>
          <w:lang w:val="zh-CN"/>
        </w:rPr>
      </w:pPr>
      <w:r>
        <w:rPr>
          <w:rFonts w:hint="eastAsia" w:ascii="宋体" w:hAnsi="宋体" w:cs="宋体"/>
          <w:sz w:val="24"/>
          <w:highlight w:val="none"/>
        </w:rPr>
        <w:t>不同投标人的投标文件由同一单位或者个人编制</w:t>
      </w:r>
      <w:r>
        <w:rPr>
          <w:rFonts w:hint="eastAsia" w:ascii="宋体" w:hAnsi="宋体"/>
          <w:bCs/>
          <w:sz w:val="24"/>
          <w:highlight w:val="none"/>
          <w:lang w:val="zh-CN"/>
        </w:rPr>
        <w:t>；</w:t>
      </w:r>
    </w:p>
    <w:p w14:paraId="299CD93F">
      <w:pPr>
        <w:numPr>
          <w:ilvl w:val="0"/>
          <w:numId w:val="19"/>
        </w:numPr>
        <w:tabs>
          <w:tab w:val="left" w:pos="425"/>
        </w:tabs>
        <w:spacing w:line="360" w:lineRule="auto"/>
        <w:ind w:firstLine="840" w:firstLineChars="350"/>
        <w:rPr>
          <w:rFonts w:ascii="宋体" w:hAnsi="宋体"/>
          <w:bCs/>
          <w:sz w:val="24"/>
          <w:highlight w:val="none"/>
          <w:lang w:val="zh-CN"/>
        </w:rPr>
      </w:pPr>
      <w:r>
        <w:rPr>
          <w:rFonts w:hint="eastAsia" w:ascii="宋体" w:hAnsi="宋体" w:cs="宋体"/>
          <w:sz w:val="24"/>
          <w:highlight w:val="none"/>
        </w:rPr>
        <w:t>不同投标人委托同一单位或者个人办理投标事宜</w:t>
      </w:r>
      <w:r>
        <w:rPr>
          <w:rFonts w:hint="eastAsia" w:ascii="宋体" w:hAnsi="宋体"/>
          <w:bCs/>
          <w:sz w:val="24"/>
          <w:highlight w:val="none"/>
          <w:lang w:val="zh-CN"/>
        </w:rPr>
        <w:t>；</w:t>
      </w:r>
    </w:p>
    <w:p w14:paraId="60F2D715">
      <w:pPr>
        <w:numPr>
          <w:ilvl w:val="0"/>
          <w:numId w:val="19"/>
        </w:numPr>
        <w:tabs>
          <w:tab w:val="left" w:pos="425"/>
        </w:tabs>
        <w:spacing w:line="360" w:lineRule="auto"/>
        <w:ind w:firstLine="840" w:firstLineChars="350"/>
        <w:rPr>
          <w:rFonts w:ascii="宋体" w:hAnsi="宋体"/>
          <w:bCs/>
          <w:sz w:val="24"/>
          <w:highlight w:val="none"/>
          <w:lang w:val="zh-CN"/>
        </w:rPr>
      </w:pPr>
      <w:r>
        <w:rPr>
          <w:rFonts w:hint="eastAsia" w:ascii="宋体" w:hAnsi="宋体" w:cs="宋体"/>
          <w:sz w:val="24"/>
          <w:highlight w:val="none"/>
        </w:rPr>
        <w:t>不同投标人的投标文件载明的项目管理成员或者联系人员为同一人</w:t>
      </w:r>
      <w:r>
        <w:rPr>
          <w:rFonts w:hint="eastAsia" w:ascii="宋体" w:hAnsi="宋体"/>
          <w:bCs/>
          <w:sz w:val="24"/>
          <w:highlight w:val="none"/>
          <w:lang w:val="zh-CN"/>
        </w:rPr>
        <w:t>；</w:t>
      </w:r>
    </w:p>
    <w:p w14:paraId="5A5A5273">
      <w:pPr>
        <w:numPr>
          <w:ilvl w:val="0"/>
          <w:numId w:val="19"/>
        </w:numPr>
        <w:tabs>
          <w:tab w:val="left" w:pos="425"/>
        </w:tabs>
        <w:spacing w:line="360" w:lineRule="auto"/>
        <w:ind w:firstLine="840" w:firstLineChars="350"/>
        <w:rPr>
          <w:rFonts w:ascii="宋体" w:hAnsi="宋体"/>
          <w:bCs/>
          <w:sz w:val="24"/>
          <w:highlight w:val="none"/>
          <w:lang w:val="zh-CN"/>
        </w:rPr>
      </w:pPr>
      <w:r>
        <w:rPr>
          <w:rFonts w:hint="eastAsia" w:ascii="宋体" w:hAnsi="宋体" w:cs="宋体"/>
          <w:sz w:val="24"/>
          <w:highlight w:val="none"/>
        </w:rPr>
        <w:t>不同投标人的投标文件异常一致或者投标报价呈规律性差异</w:t>
      </w:r>
      <w:r>
        <w:rPr>
          <w:rFonts w:hint="eastAsia" w:ascii="宋体" w:hAnsi="宋体"/>
          <w:bCs/>
          <w:sz w:val="24"/>
          <w:highlight w:val="none"/>
          <w:lang w:val="zh-CN"/>
        </w:rPr>
        <w:t>；</w:t>
      </w:r>
    </w:p>
    <w:p w14:paraId="0E0FBDF2">
      <w:pPr>
        <w:numPr>
          <w:ilvl w:val="0"/>
          <w:numId w:val="19"/>
        </w:numPr>
        <w:tabs>
          <w:tab w:val="left" w:pos="425"/>
        </w:tabs>
        <w:spacing w:line="360" w:lineRule="auto"/>
        <w:ind w:firstLine="840" w:firstLineChars="350"/>
        <w:rPr>
          <w:rFonts w:ascii="宋体" w:hAnsi="宋体"/>
          <w:bCs/>
          <w:sz w:val="24"/>
          <w:highlight w:val="none"/>
          <w:lang w:val="zh-CN"/>
        </w:rPr>
      </w:pPr>
      <w:r>
        <w:rPr>
          <w:rFonts w:hint="eastAsia" w:ascii="宋体" w:hAnsi="宋体" w:cs="宋体"/>
          <w:sz w:val="24"/>
          <w:highlight w:val="none"/>
        </w:rPr>
        <w:t>不同投标人的投标文件相互混装</w:t>
      </w:r>
      <w:r>
        <w:rPr>
          <w:rFonts w:hint="eastAsia" w:ascii="宋体" w:hAnsi="宋体"/>
          <w:bCs/>
          <w:sz w:val="24"/>
          <w:highlight w:val="none"/>
          <w:lang w:val="zh-CN"/>
        </w:rPr>
        <w:t>；</w:t>
      </w:r>
    </w:p>
    <w:p w14:paraId="3983FAF5">
      <w:pPr>
        <w:numPr>
          <w:ilvl w:val="0"/>
          <w:numId w:val="19"/>
        </w:numPr>
        <w:tabs>
          <w:tab w:val="left" w:pos="425"/>
        </w:tabs>
        <w:spacing w:line="360" w:lineRule="auto"/>
        <w:ind w:firstLine="840" w:firstLineChars="350"/>
        <w:rPr>
          <w:rFonts w:ascii="宋体" w:hAnsi="宋体"/>
          <w:bCs/>
          <w:sz w:val="24"/>
          <w:highlight w:val="none"/>
          <w:lang w:val="zh-CN"/>
        </w:rPr>
      </w:pPr>
      <w:r>
        <w:rPr>
          <w:rFonts w:hint="eastAsia" w:ascii="宋体" w:hAnsi="宋体" w:cs="宋体"/>
          <w:sz w:val="24"/>
          <w:highlight w:val="none"/>
        </w:rPr>
        <w:t>不同投标人的投标保证金从同一单位或者个人的账户转出。</w:t>
      </w:r>
    </w:p>
    <w:p w14:paraId="4BBE2DA3">
      <w:pPr>
        <w:numPr>
          <w:ilvl w:val="0"/>
          <w:numId w:val="18"/>
        </w:numPr>
        <w:tabs>
          <w:tab w:val="left" w:pos="425"/>
        </w:tabs>
        <w:spacing w:line="360" w:lineRule="auto"/>
        <w:rPr>
          <w:rFonts w:ascii="宋体" w:hAnsi="宋体"/>
          <w:bCs/>
          <w:sz w:val="24"/>
          <w:highlight w:val="none"/>
          <w:lang w:val="zh-CN"/>
        </w:rPr>
      </w:pPr>
      <w:r>
        <w:rPr>
          <w:rFonts w:hint="eastAsia" w:ascii="宋体" w:hAnsi="宋体"/>
          <w:bCs/>
          <w:sz w:val="24"/>
          <w:highlight w:val="none"/>
          <w:lang w:val="zh-CN"/>
        </w:rPr>
        <w:t>提供虚假材料的（包括工商营业执照、财务报表、资格证明文件等）；</w:t>
      </w:r>
    </w:p>
    <w:p w14:paraId="7D253341">
      <w:pPr>
        <w:numPr>
          <w:ilvl w:val="0"/>
          <w:numId w:val="18"/>
        </w:numPr>
        <w:tabs>
          <w:tab w:val="left" w:pos="425"/>
        </w:tabs>
        <w:spacing w:line="360" w:lineRule="auto"/>
        <w:rPr>
          <w:rFonts w:ascii="宋体" w:hAnsi="宋体"/>
          <w:bCs/>
          <w:sz w:val="24"/>
          <w:highlight w:val="none"/>
          <w:lang w:val="zh-CN"/>
        </w:rPr>
      </w:pPr>
      <w:r>
        <w:rPr>
          <w:rFonts w:hint="eastAsia" w:ascii="宋体" w:hAnsi="宋体"/>
          <w:bCs/>
          <w:sz w:val="24"/>
          <w:highlight w:val="none"/>
          <w:lang w:val="zh-CN"/>
        </w:rPr>
        <w:t>投标文件内容不全、自相矛盾或不符合法律法规和招标文件中规定的其它实质性要求的；</w:t>
      </w:r>
    </w:p>
    <w:p w14:paraId="250EB0A8">
      <w:pPr>
        <w:numPr>
          <w:ilvl w:val="0"/>
          <w:numId w:val="18"/>
        </w:numPr>
        <w:tabs>
          <w:tab w:val="left" w:pos="425"/>
        </w:tabs>
        <w:spacing w:line="360" w:lineRule="auto"/>
        <w:rPr>
          <w:rFonts w:ascii="宋体" w:hAnsi="宋体"/>
          <w:bCs/>
          <w:sz w:val="24"/>
          <w:highlight w:val="none"/>
          <w:lang w:val="zh-CN"/>
        </w:rPr>
      </w:pPr>
      <w:r>
        <w:rPr>
          <w:rFonts w:hint="eastAsia" w:ascii="宋体" w:hAnsi="宋体" w:cs="宋体"/>
          <w:sz w:val="24"/>
          <w:highlight w:val="none"/>
        </w:rPr>
        <w:t>法律、法规和招标文件规定的其他无效情形</w:t>
      </w:r>
      <w:r>
        <w:rPr>
          <w:rFonts w:hint="eastAsia" w:ascii="宋体" w:hAnsi="宋体"/>
          <w:bCs/>
          <w:sz w:val="24"/>
          <w:highlight w:val="none"/>
          <w:lang w:val="zh-CN"/>
        </w:rPr>
        <w:t>。</w:t>
      </w:r>
      <w:bookmarkEnd w:id="47"/>
      <w:bookmarkEnd w:id="49"/>
      <w:bookmarkEnd w:id="50"/>
    </w:p>
    <w:p w14:paraId="5AA55FAA">
      <w:pPr>
        <w:numPr>
          <w:ilvl w:val="0"/>
          <w:numId w:val="20"/>
        </w:numPr>
        <w:spacing w:line="360" w:lineRule="auto"/>
        <w:ind w:firstLine="482" w:firstLineChars="200"/>
        <w:rPr>
          <w:rFonts w:ascii="宋体" w:hAnsi="宋体"/>
          <w:b/>
          <w:sz w:val="24"/>
          <w:highlight w:val="none"/>
        </w:rPr>
      </w:pPr>
      <w:r>
        <w:rPr>
          <w:rFonts w:hint="eastAsia" w:ascii="宋体" w:hAnsi="宋体"/>
          <w:b/>
          <w:sz w:val="24"/>
          <w:highlight w:val="none"/>
        </w:rPr>
        <w:t>联合体投标、</w:t>
      </w:r>
      <w:r>
        <w:rPr>
          <w:rFonts w:hint="eastAsia" w:ascii="宋体" w:hAnsi="宋体" w:cs="宋体"/>
          <w:b/>
          <w:sz w:val="24"/>
          <w:highlight w:val="none"/>
        </w:rPr>
        <w:t>中标后分包</w:t>
      </w:r>
    </w:p>
    <w:p w14:paraId="36A76EFA">
      <w:pPr>
        <w:spacing w:line="360" w:lineRule="auto"/>
        <w:ind w:firstLine="480" w:firstLineChars="200"/>
        <w:rPr>
          <w:rFonts w:ascii="宋体" w:hAnsi="宋体"/>
          <w:bCs/>
          <w:sz w:val="24"/>
          <w:highlight w:val="none"/>
        </w:rPr>
      </w:pPr>
      <w:bookmarkStart w:id="52" w:name="OLE_LINK96"/>
      <w:r>
        <w:rPr>
          <w:rFonts w:hint="eastAsia" w:ascii="宋体" w:hAnsi="宋体"/>
          <w:bCs/>
          <w:sz w:val="24"/>
          <w:highlight w:val="none"/>
        </w:rPr>
        <w:t>16.1、本项目不接受联合体、中标后分包。</w:t>
      </w:r>
    </w:p>
    <w:bookmarkEnd w:id="52"/>
    <w:p w14:paraId="5C968791">
      <w:pPr>
        <w:numPr>
          <w:ilvl w:val="0"/>
          <w:numId w:val="20"/>
        </w:numPr>
        <w:spacing w:line="360" w:lineRule="auto"/>
        <w:ind w:firstLine="482" w:firstLineChars="200"/>
        <w:rPr>
          <w:rFonts w:ascii="宋体" w:hAnsi="宋体"/>
          <w:b/>
          <w:sz w:val="24"/>
          <w:highlight w:val="none"/>
          <w:lang w:val="zh-CN"/>
        </w:rPr>
      </w:pPr>
      <w:bookmarkStart w:id="53" w:name="OLE_LINK167"/>
      <w:bookmarkStart w:id="54" w:name="OLE_LINK97"/>
      <w:r>
        <w:rPr>
          <w:rFonts w:hint="eastAsia" w:ascii="宋体" w:hAnsi="宋体"/>
          <w:b/>
          <w:sz w:val="24"/>
          <w:highlight w:val="none"/>
          <w:lang w:val="zh-CN"/>
        </w:rPr>
        <w:t>开标、评标、定标、废标</w:t>
      </w:r>
      <w:bookmarkEnd w:id="53"/>
    </w:p>
    <w:p w14:paraId="74025B60">
      <w:pPr>
        <w:spacing w:line="360" w:lineRule="auto"/>
        <w:ind w:firstLine="482" w:firstLineChars="200"/>
        <w:rPr>
          <w:rFonts w:ascii="宋体" w:hAnsi="宋体"/>
          <w:b/>
          <w:sz w:val="24"/>
          <w:highlight w:val="none"/>
        </w:rPr>
      </w:pPr>
      <w:bookmarkStart w:id="55" w:name="OLE_LINK168"/>
      <w:r>
        <w:rPr>
          <w:rFonts w:hint="eastAsia" w:ascii="宋体" w:hAnsi="宋体"/>
          <w:b/>
          <w:sz w:val="24"/>
          <w:highlight w:val="none"/>
        </w:rPr>
        <w:t>17、开标</w:t>
      </w:r>
    </w:p>
    <w:p w14:paraId="2C6BB5E8">
      <w:pPr>
        <w:spacing w:line="360" w:lineRule="auto"/>
        <w:ind w:firstLine="480" w:firstLineChars="200"/>
        <w:rPr>
          <w:rFonts w:ascii="宋体" w:hAnsi="宋体"/>
          <w:b/>
          <w:sz w:val="24"/>
          <w:highlight w:val="none"/>
          <w:lang w:val="zh-CN"/>
        </w:rPr>
      </w:pPr>
      <w:r>
        <w:rPr>
          <w:rFonts w:hint="eastAsia" w:ascii="宋体" w:hAnsi="宋体"/>
          <w:bCs/>
          <w:sz w:val="24"/>
          <w:highlight w:val="none"/>
          <w:lang w:val="zh-CN"/>
        </w:rPr>
        <w:t>17.1 招标人按招标文件规定的时间在</w:t>
      </w:r>
      <w:r>
        <w:rPr>
          <w:rFonts w:hint="eastAsia" w:ascii="宋体" w:hAnsi="宋体"/>
          <w:bCs/>
          <w:sz w:val="24"/>
          <w:highlight w:val="none"/>
        </w:rPr>
        <w:t>宜兴市公用环保集团有限公司</w:t>
      </w:r>
      <w:r>
        <w:rPr>
          <w:rFonts w:hint="eastAsia" w:ascii="宋体" w:hAnsi="宋体"/>
          <w:bCs/>
          <w:sz w:val="24"/>
          <w:highlight w:val="none"/>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0A94E5BF">
      <w:pPr>
        <w:spacing w:line="360" w:lineRule="auto"/>
        <w:ind w:firstLine="480" w:firstLineChars="200"/>
        <w:rPr>
          <w:rFonts w:ascii="宋体" w:hAnsi="宋体"/>
          <w:bCs/>
          <w:sz w:val="24"/>
          <w:highlight w:val="none"/>
          <w:lang w:val="zh-CN"/>
        </w:rPr>
      </w:pPr>
      <w:r>
        <w:rPr>
          <w:rFonts w:hint="eastAsia" w:ascii="宋体" w:hAnsi="宋体"/>
          <w:bCs/>
          <w:sz w:val="24"/>
          <w:highlight w:val="none"/>
        </w:rPr>
        <w:t>17</w:t>
      </w:r>
      <w:r>
        <w:rPr>
          <w:rFonts w:hint="eastAsia" w:ascii="宋体" w:hAnsi="宋体"/>
          <w:bCs/>
          <w:sz w:val="24"/>
          <w:highlight w:val="none"/>
          <w:lang w:val="zh-CN"/>
        </w:rPr>
        <w:t>.2  开标</w:t>
      </w:r>
      <w:bookmarkStart w:id="56" w:name="OLE_LINK130"/>
      <w:r>
        <w:rPr>
          <w:rFonts w:hint="eastAsia" w:ascii="宋体" w:hAnsi="宋体"/>
          <w:bCs/>
          <w:sz w:val="24"/>
          <w:highlight w:val="none"/>
          <w:lang w:val="zh-CN"/>
        </w:rPr>
        <w:t>过程由招标人或者招标代理机构负责记录，由参加开标的各投标人代表和相关工作人员签字确认后随采购文件一并存档。</w:t>
      </w:r>
      <w:bookmarkEnd w:id="56"/>
      <w:r>
        <w:rPr>
          <w:rFonts w:hint="eastAsia" w:ascii="宋体" w:hAnsi="宋体"/>
          <w:bCs/>
          <w:sz w:val="24"/>
          <w:highlight w:val="none"/>
          <w:lang w:val="zh-CN"/>
        </w:rPr>
        <w:t>投标人未参加开标的，视同认可开标结果。</w:t>
      </w:r>
    </w:p>
    <w:p w14:paraId="07D6688D">
      <w:pPr>
        <w:spacing w:line="360" w:lineRule="auto"/>
        <w:ind w:firstLine="480" w:firstLineChars="200"/>
        <w:rPr>
          <w:rFonts w:ascii="宋体" w:hAnsi="宋体"/>
          <w:bCs/>
          <w:sz w:val="24"/>
          <w:highlight w:val="none"/>
        </w:rPr>
      </w:pPr>
      <w:r>
        <w:rPr>
          <w:rFonts w:hint="eastAsia" w:ascii="宋体" w:hAnsi="宋体"/>
          <w:bCs/>
          <w:sz w:val="24"/>
          <w:highlight w:val="none"/>
        </w:rPr>
        <w:t xml:space="preserve">17.3 </w:t>
      </w:r>
      <w:bookmarkStart w:id="57" w:name="OLE_LINK131"/>
      <w:bookmarkStart w:id="58" w:name="OLE_LINK179"/>
      <w:r>
        <w:rPr>
          <w:rFonts w:hint="eastAsia" w:ascii="宋体" w:hAnsi="宋体"/>
          <w:bCs/>
          <w:sz w:val="24"/>
          <w:highlight w:val="none"/>
        </w:rPr>
        <w:t>投标人对开标过程和开标记录有疑义，以及认为招标人、招标代理机构相关工作人员有需要回避的情形的，应当场提出询问或者回避申请。</w:t>
      </w:r>
      <w:bookmarkEnd w:id="57"/>
      <w:bookmarkStart w:id="59" w:name="OLE_LINK176"/>
      <w:r>
        <w:rPr>
          <w:rFonts w:hint="eastAsia" w:ascii="宋体" w:hAnsi="宋体"/>
          <w:bCs/>
          <w:sz w:val="24"/>
          <w:highlight w:val="none"/>
        </w:rPr>
        <w:t>对投标文件报价前后不一致的修正，待进入评标环节以后，由</w:t>
      </w:r>
      <w:r>
        <w:rPr>
          <w:rFonts w:hint="eastAsia" w:ascii="宋体" w:hAnsi="宋体"/>
          <w:bCs/>
          <w:sz w:val="24"/>
          <w:highlight w:val="none"/>
          <w:lang w:val="zh-CN"/>
        </w:rPr>
        <w:t>评标委员会做出认定</w:t>
      </w:r>
      <w:bookmarkEnd w:id="59"/>
      <w:r>
        <w:rPr>
          <w:rFonts w:hint="eastAsia" w:ascii="宋体" w:hAnsi="宋体"/>
          <w:bCs/>
          <w:sz w:val="24"/>
          <w:highlight w:val="none"/>
          <w:lang w:val="zh-CN"/>
        </w:rPr>
        <w:t>；若未进入评审环节，不需要做出认定</w:t>
      </w:r>
      <w:bookmarkEnd w:id="58"/>
      <w:r>
        <w:rPr>
          <w:rFonts w:hint="eastAsia" w:ascii="宋体" w:hAnsi="宋体"/>
          <w:bCs/>
          <w:sz w:val="24"/>
          <w:highlight w:val="none"/>
          <w:lang w:val="zh-CN"/>
        </w:rPr>
        <w:t>。</w:t>
      </w:r>
    </w:p>
    <w:p w14:paraId="1FE801E9">
      <w:pPr>
        <w:spacing w:line="360" w:lineRule="auto"/>
        <w:ind w:firstLine="482" w:firstLineChars="200"/>
        <w:rPr>
          <w:rFonts w:ascii="宋体" w:hAnsi="宋体"/>
          <w:b/>
          <w:sz w:val="24"/>
          <w:highlight w:val="none"/>
        </w:rPr>
      </w:pPr>
      <w:r>
        <w:rPr>
          <w:rFonts w:hint="eastAsia" w:ascii="宋体" w:hAnsi="宋体"/>
          <w:b/>
          <w:sz w:val="24"/>
          <w:highlight w:val="none"/>
        </w:rPr>
        <w:t>18、评标</w:t>
      </w:r>
    </w:p>
    <w:p w14:paraId="16ACD05F">
      <w:pPr>
        <w:spacing w:line="360" w:lineRule="auto"/>
        <w:ind w:firstLine="480" w:firstLineChars="200"/>
        <w:rPr>
          <w:rFonts w:ascii="宋体" w:hAnsi="宋体"/>
          <w:bCs/>
          <w:sz w:val="24"/>
          <w:highlight w:val="none"/>
        </w:rPr>
      </w:pPr>
      <w:r>
        <w:rPr>
          <w:rFonts w:hint="eastAsia" w:ascii="宋体" w:hAnsi="宋体"/>
          <w:bCs/>
          <w:sz w:val="24"/>
          <w:highlight w:val="none"/>
        </w:rPr>
        <w:t>18.1 具体评标事务由采购人依法组建的评标委员会负责。</w:t>
      </w:r>
    </w:p>
    <w:p w14:paraId="5BAB907C">
      <w:pPr>
        <w:spacing w:line="360" w:lineRule="auto"/>
        <w:ind w:firstLine="480" w:firstLineChars="200"/>
        <w:rPr>
          <w:rFonts w:ascii="宋体" w:hAnsi="宋体" w:cs="宋体"/>
          <w:sz w:val="24"/>
          <w:highlight w:val="none"/>
        </w:rPr>
      </w:pPr>
      <w:r>
        <w:rPr>
          <w:rFonts w:hint="eastAsia" w:ascii="宋体" w:hAnsi="宋体"/>
          <w:bCs/>
          <w:sz w:val="24"/>
          <w:highlight w:val="none"/>
        </w:rPr>
        <w:t>18.2</w:t>
      </w:r>
      <w:bookmarkStart w:id="60" w:name="OLE_LINK157"/>
      <w:r>
        <w:rPr>
          <w:rFonts w:hint="eastAsia" w:ascii="宋体" w:hAnsi="宋体"/>
          <w:bCs/>
          <w:sz w:val="24"/>
          <w:highlight w:val="none"/>
        </w:rPr>
        <w:t>开标时，</w:t>
      </w:r>
      <w:r>
        <w:rPr>
          <w:rFonts w:hint="eastAsia" w:ascii="宋体" w:hAnsi="宋体" w:cs="宋体"/>
          <w:sz w:val="24"/>
          <w:highlight w:val="none"/>
        </w:rPr>
        <w:t>招标人现场对投标人投标截止时间之前的信用情况进行查询并按照本须知“投标文件的组成”中“资格证明文件”的要求依法对投标人的资格进行审查。</w:t>
      </w:r>
      <w:bookmarkEnd w:id="60"/>
    </w:p>
    <w:p w14:paraId="43DAAC87">
      <w:pPr>
        <w:spacing w:line="360" w:lineRule="auto"/>
        <w:ind w:firstLine="480" w:firstLineChars="200"/>
        <w:rPr>
          <w:rFonts w:ascii="宋体" w:hAnsi="宋体"/>
          <w:bCs/>
          <w:sz w:val="24"/>
          <w:highlight w:val="none"/>
          <w:lang w:val="zh-CN"/>
        </w:rPr>
      </w:pPr>
      <w:r>
        <w:rPr>
          <w:rFonts w:hint="eastAsia" w:ascii="宋体" w:hAnsi="宋体"/>
          <w:bCs/>
          <w:sz w:val="24"/>
          <w:highlight w:val="none"/>
        </w:rPr>
        <w:t>18.3评标委员会对符合资格的投标人的投标文件进行符合性审查，以确定其是否满足招标文件的实质性要求。</w:t>
      </w:r>
    </w:p>
    <w:p w14:paraId="6C4AAD30">
      <w:pPr>
        <w:spacing w:line="360" w:lineRule="auto"/>
        <w:ind w:firstLine="480" w:firstLineChars="200"/>
        <w:rPr>
          <w:rFonts w:ascii="宋体" w:hAnsi="宋体"/>
          <w:bCs/>
          <w:sz w:val="24"/>
          <w:highlight w:val="none"/>
        </w:rPr>
      </w:pPr>
      <w:r>
        <w:rPr>
          <w:rFonts w:hint="eastAsia" w:ascii="宋体" w:hAnsi="宋体"/>
          <w:bCs/>
          <w:sz w:val="24"/>
          <w:highlight w:val="none"/>
        </w:rPr>
        <w:t>18.</w:t>
      </w:r>
      <w:bookmarkStart w:id="61" w:name="OLE_LINK132"/>
      <w:r>
        <w:rPr>
          <w:rFonts w:hint="eastAsia" w:ascii="宋体" w:hAnsi="宋体"/>
          <w:bCs/>
          <w:sz w:val="24"/>
          <w:highlight w:val="none"/>
        </w:rPr>
        <w:t>4</w:t>
      </w:r>
      <w:r>
        <w:rPr>
          <w:rFonts w:hint="eastAsia" w:ascii="宋体" w:hAnsi="宋体"/>
          <w:b/>
          <w:sz w:val="24"/>
          <w:highlight w:val="none"/>
        </w:rPr>
        <w:t xml:space="preserve"> 澄清有关问题。</w:t>
      </w:r>
      <w:bookmarkEnd w:id="61"/>
      <w:r>
        <w:rPr>
          <w:rFonts w:hint="eastAsia" w:ascii="宋体" w:hAnsi="宋体" w:cs="宋体"/>
          <w:sz w:val="24"/>
          <w:highlight w:val="none"/>
        </w:rPr>
        <w:t>对投标文件中含义不明确、同类问题表述不一致或者有明显文字和计算错误的内容</w:t>
      </w:r>
      <w:r>
        <w:rPr>
          <w:rFonts w:hint="eastAsia" w:ascii="宋体" w:hAnsi="宋体"/>
          <w:bCs/>
          <w:sz w:val="24"/>
          <w:highlight w:val="none"/>
        </w:rPr>
        <w:t>，</w:t>
      </w:r>
      <w:r>
        <w:rPr>
          <w:rFonts w:hint="eastAsia" w:ascii="宋体" w:hAnsi="宋体" w:cs="宋体"/>
          <w:sz w:val="24"/>
          <w:highlight w:val="none"/>
        </w:rPr>
        <w:t>评标委员会应当以书面形式要求投标人作出必要的澄清、说明或者补正</w:t>
      </w:r>
      <w:r>
        <w:rPr>
          <w:rFonts w:hint="eastAsia" w:ascii="宋体" w:hAnsi="宋体"/>
          <w:bCs/>
          <w:sz w:val="24"/>
          <w:highlight w:val="none"/>
        </w:rPr>
        <w:t>。</w:t>
      </w:r>
      <w:bookmarkStart w:id="62" w:name="OLE_LINK26"/>
      <w:r>
        <w:rPr>
          <w:rFonts w:hint="eastAsia" w:ascii="宋体" w:hAnsi="宋体" w:cs="宋体"/>
          <w:sz w:val="24"/>
          <w:highlight w:val="none"/>
        </w:rPr>
        <w:t>投标人的澄清、说明或者补正应当采用书面形式，并加盖公章，或者由法定代表人或其授权的代表签字</w:t>
      </w:r>
      <w:bookmarkEnd w:id="62"/>
      <w:r>
        <w:rPr>
          <w:rFonts w:hint="eastAsia" w:ascii="宋体" w:hAnsi="宋体" w:cs="宋体"/>
          <w:sz w:val="24"/>
          <w:highlight w:val="none"/>
        </w:rPr>
        <w:t>。投标人的澄清、说明或者补正不得超出投标文件的范围或者改变投标文件的实质性内容。</w:t>
      </w:r>
      <w:bookmarkStart w:id="63" w:name="OLE_LINK129"/>
      <w:r>
        <w:rPr>
          <w:rFonts w:hint="eastAsia" w:ascii="宋体" w:hAnsi="宋体" w:cs="宋体"/>
          <w:sz w:val="24"/>
          <w:highlight w:val="none"/>
        </w:rPr>
        <w:t>若</w:t>
      </w:r>
      <w:r>
        <w:rPr>
          <w:rFonts w:hint="eastAsia" w:ascii="宋体" w:hAnsi="宋体"/>
          <w:bCs/>
          <w:sz w:val="24"/>
          <w:highlight w:val="none"/>
        </w:rPr>
        <w:t>对不同文字文本投标文件的解释发生异议的，以中文文本为准。</w:t>
      </w:r>
      <w:bookmarkEnd w:id="63"/>
    </w:p>
    <w:p w14:paraId="385C6C33">
      <w:pPr>
        <w:spacing w:line="360" w:lineRule="auto"/>
        <w:ind w:firstLine="480" w:firstLineChars="200"/>
        <w:rPr>
          <w:rFonts w:ascii="宋体" w:hAnsi="宋体"/>
          <w:bCs/>
          <w:sz w:val="24"/>
          <w:highlight w:val="none"/>
        </w:rPr>
      </w:pPr>
      <w:r>
        <w:rPr>
          <w:rFonts w:hint="eastAsia" w:ascii="宋体" w:hAnsi="宋体"/>
          <w:bCs/>
          <w:sz w:val="24"/>
          <w:highlight w:val="none"/>
        </w:rPr>
        <w:t xml:space="preserve">18.5 </w:t>
      </w:r>
      <w:r>
        <w:rPr>
          <w:rFonts w:hint="eastAsia" w:ascii="宋体" w:hAnsi="宋体"/>
          <w:b/>
          <w:sz w:val="24"/>
          <w:highlight w:val="none"/>
        </w:rPr>
        <w:t>比较与评价</w:t>
      </w:r>
      <w:r>
        <w:rPr>
          <w:rFonts w:hint="eastAsia" w:ascii="宋体" w:hAnsi="宋体"/>
          <w:bCs/>
          <w:sz w:val="24"/>
          <w:highlight w:val="none"/>
        </w:rPr>
        <w:t>。</w:t>
      </w:r>
      <w:r>
        <w:rPr>
          <w:rFonts w:hint="eastAsia" w:ascii="宋体" w:hAnsi="宋体" w:cs="宋体"/>
          <w:sz w:val="24"/>
          <w:highlight w:val="none"/>
        </w:rPr>
        <w:t>评标委员会应当按照招标文件中规定的评标方法和标准，对符合性审查合格的投标文件进行商务和技术评估，综合比较与评价。</w:t>
      </w:r>
    </w:p>
    <w:p w14:paraId="1EC3696E">
      <w:pPr>
        <w:tabs>
          <w:tab w:val="left" w:pos="945"/>
        </w:tabs>
        <w:spacing w:line="360" w:lineRule="auto"/>
        <w:ind w:firstLine="523" w:firstLineChars="218"/>
        <w:rPr>
          <w:rFonts w:ascii="宋体" w:hAnsi="宋体"/>
          <w:bCs/>
          <w:sz w:val="24"/>
          <w:highlight w:val="none"/>
        </w:rPr>
      </w:pPr>
      <w:r>
        <w:rPr>
          <w:rFonts w:hint="eastAsia" w:ascii="宋体" w:hAnsi="宋体"/>
          <w:bCs/>
          <w:sz w:val="24"/>
          <w:highlight w:val="none"/>
        </w:rPr>
        <w:t>18.</w:t>
      </w:r>
      <w:r>
        <w:rPr>
          <w:rFonts w:hint="eastAsia" w:ascii="宋体"/>
          <w:bCs/>
          <w:sz w:val="24"/>
          <w:highlight w:val="none"/>
        </w:rPr>
        <w:t xml:space="preserve">6 </w:t>
      </w:r>
      <w:bookmarkStart w:id="64" w:name="OLE_LINK133"/>
      <w:r>
        <w:rPr>
          <w:rFonts w:hint="eastAsia" w:ascii="宋体" w:hAnsi="宋体"/>
          <w:b/>
          <w:sz w:val="24"/>
          <w:highlight w:val="none"/>
        </w:rPr>
        <w:t>评标方法和标准</w:t>
      </w:r>
      <w:r>
        <w:rPr>
          <w:rFonts w:hint="eastAsia" w:ascii="宋体" w:hAnsi="宋体"/>
          <w:bCs/>
          <w:sz w:val="24"/>
          <w:highlight w:val="none"/>
        </w:rPr>
        <w:t>。</w:t>
      </w:r>
      <w:bookmarkEnd w:id="64"/>
      <w:r>
        <w:rPr>
          <w:rFonts w:hint="eastAsia" w:ascii="宋体" w:hAnsi="宋体"/>
          <w:bCs/>
          <w:sz w:val="24"/>
          <w:highlight w:val="none"/>
        </w:rPr>
        <w:t>本次招标采用最低评标价法。</w:t>
      </w:r>
    </w:p>
    <w:p w14:paraId="1A8B3A9E">
      <w:pPr>
        <w:numPr>
          <w:ilvl w:val="0"/>
          <w:numId w:val="21"/>
        </w:numPr>
        <w:tabs>
          <w:tab w:val="left" w:pos="945"/>
        </w:tabs>
        <w:spacing w:line="360" w:lineRule="auto"/>
        <w:rPr>
          <w:rFonts w:ascii="宋体" w:hAnsi="宋体"/>
          <w:bCs/>
          <w:sz w:val="24"/>
          <w:highlight w:val="none"/>
        </w:rPr>
      </w:pPr>
      <w:r>
        <w:rPr>
          <w:rFonts w:hint="eastAsia" w:ascii="宋体" w:hAnsi="宋体"/>
          <w:bCs/>
          <w:sz w:val="24"/>
          <w:highlight w:val="none"/>
        </w:rPr>
        <w:t>评标委员会在资格性检查、符合性检查的基础上，且在符合采购需求、质量和服务相等的前提下（即质量和服务均能满足招标文件实质性响应要求），按投标报价由低到高顺序排列，推荐一名中标候选人。</w:t>
      </w:r>
      <w:bookmarkStart w:id="65" w:name="OLE_LINK134"/>
      <w:r>
        <w:rPr>
          <w:rFonts w:hint="eastAsia" w:ascii="宋体" w:hAnsi="宋体"/>
          <w:bCs/>
          <w:sz w:val="24"/>
          <w:highlight w:val="none"/>
        </w:rPr>
        <w:t>若投标报价相同的，则抽签大小决定顺序排列。</w:t>
      </w:r>
    </w:p>
    <w:p w14:paraId="6F151DDF">
      <w:pPr>
        <w:tabs>
          <w:tab w:val="left" w:pos="945"/>
        </w:tabs>
        <w:spacing w:line="360" w:lineRule="auto"/>
        <w:ind w:left="420" w:leftChars="200"/>
        <w:rPr>
          <w:rFonts w:ascii="宋体" w:hAnsi="宋体"/>
          <w:bCs/>
          <w:sz w:val="24"/>
          <w:highlight w:val="none"/>
        </w:rPr>
      </w:pPr>
      <w:r>
        <w:rPr>
          <w:rFonts w:hint="eastAsia" w:ascii="宋体" w:hAnsi="宋体"/>
          <w:bCs/>
          <w:sz w:val="24"/>
          <w:highlight w:val="none"/>
        </w:rPr>
        <w:t>（2）投标文件报价出现前后不一致的，除招标文件另有规定外，按照下列规定修正：</w:t>
      </w:r>
    </w:p>
    <w:p w14:paraId="27E07CE5">
      <w:pPr>
        <w:numPr>
          <w:ilvl w:val="0"/>
          <w:numId w:val="22"/>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投标文件中开标一览表内容与投标文件中相应内容不一致的，以开标一览表为准；</w:t>
      </w:r>
    </w:p>
    <w:p w14:paraId="3A4F7190">
      <w:pPr>
        <w:numPr>
          <w:ilvl w:val="0"/>
          <w:numId w:val="22"/>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大写金额和小写金额不一致的，以大写金额为准；</w:t>
      </w:r>
    </w:p>
    <w:p w14:paraId="4A7B9C45">
      <w:pPr>
        <w:numPr>
          <w:ilvl w:val="0"/>
          <w:numId w:val="22"/>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单价金额小数点或者百分比有明显错位的，以开标一览表的总价为准，并修改单价；</w:t>
      </w:r>
    </w:p>
    <w:p w14:paraId="5CB999B7">
      <w:pPr>
        <w:numPr>
          <w:ilvl w:val="0"/>
          <w:numId w:val="22"/>
        </w:numPr>
        <w:tabs>
          <w:tab w:val="left" w:pos="945"/>
        </w:tabs>
        <w:spacing w:line="360" w:lineRule="auto"/>
        <w:ind w:firstLine="638" w:firstLineChars="266"/>
        <w:rPr>
          <w:rFonts w:ascii="宋体" w:hAnsi="宋体"/>
          <w:bCs/>
          <w:sz w:val="24"/>
          <w:highlight w:val="none"/>
        </w:rPr>
      </w:pPr>
      <w:r>
        <w:rPr>
          <w:rFonts w:hint="eastAsia" w:ascii="宋体" w:hAnsi="宋体"/>
          <w:bCs/>
          <w:sz w:val="24"/>
          <w:highlight w:val="none"/>
        </w:rPr>
        <w:t>总价金额与按单价汇总金额不一致的，以单价金额计算结果为准。</w:t>
      </w:r>
    </w:p>
    <w:p w14:paraId="3E3E5432">
      <w:pPr>
        <w:tabs>
          <w:tab w:val="left" w:pos="945"/>
        </w:tabs>
        <w:spacing w:line="360" w:lineRule="auto"/>
        <w:ind w:firstLine="420" w:firstLineChars="175"/>
        <w:rPr>
          <w:rFonts w:ascii="宋体" w:hAnsi="宋体"/>
          <w:bCs/>
          <w:sz w:val="24"/>
          <w:highlight w:val="none"/>
        </w:rPr>
      </w:pPr>
      <w:r>
        <w:rPr>
          <w:rFonts w:hint="eastAsia" w:ascii="宋体" w:hAnsi="宋体"/>
          <w:bCs/>
          <w:sz w:val="24"/>
          <w:highlight w:val="none"/>
        </w:rPr>
        <w:t>注：同时出现两种以上不一致的，按照前款规定的顺序修正。修正后的报价须</w:t>
      </w:r>
      <w:r>
        <w:rPr>
          <w:rFonts w:hint="eastAsia" w:ascii="宋体" w:hAnsi="宋体" w:cs="宋体"/>
          <w:sz w:val="24"/>
          <w:highlight w:val="none"/>
        </w:rPr>
        <w:t>加盖投标人公章，或由法定代表人或其授权的代表签字。</w:t>
      </w:r>
      <w:r>
        <w:rPr>
          <w:rFonts w:hint="eastAsia" w:ascii="宋体" w:hAnsi="宋体"/>
          <w:bCs/>
          <w:sz w:val="24"/>
          <w:highlight w:val="none"/>
        </w:rPr>
        <w:t>投标人不确认的，其投标无效。</w:t>
      </w:r>
      <w:bookmarkEnd w:id="65"/>
    </w:p>
    <w:bookmarkEnd w:id="55"/>
    <w:p w14:paraId="15ABC91E">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18.7 </w:t>
      </w:r>
      <w:r>
        <w:rPr>
          <w:rFonts w:hint="eastAsia" w:ascii="宋体" w:hAnsi="宋体"/>
          <w:bCs/>
          <w:sz w:val="24"/>
          <w:highlight w:val="none"/>
          <w:lang w:val="zh-CN"/>
        </w:rPr>
        <w:t>评标委员会根据评审结果，完成评审报告的制作。</w:t>
      </w:r>
    </w:p>
    <w:p w14:paraId="3C776F0A">
      <w:pPr>
        <w:spacing w:line="360" w:lineRule="auto"/>
        <w:ind w:firstLine="480" w:firstLineChars="200"/>
        <w:rPr>
          <w:rFonts w:ascii="宋体" w:hAnsi="宋体"/>
          <w:bCs/>
          <w:sz w:val="24"/>
          <w:highlight w:val="none"/>
        </w:rPr>
      </w:pPr>
      <w:r>
        <w:rPr>
          <w:rFonts w:hint="eastAsia" w:ascii="宋体" w:hAnsi="宋体"/>
          <w:bCs/>
          <w:sz w:val="24"/>
          <w:highlight w:val="none"/>
        </w:rPr>
        <w:t>18.8 采购人或</w:t>
      </w:r>
      <w:r>
        <w:rPr>
          <w:rFonts w:hint="eastAsia" w:ascii="宋体" w:hAnsi="宋体"/>
          <w:bCs/>
          <w:sz w:val="24"/>
          <w:highlight w:val="none"/>
          <w:lang w:val="zh-CN"/>
        </w:rPr>
        <w:t>采购代理机构</w:t>
      </w:r>
      <w:r>
        <w:rPr>
          <w:rFonts w:hint="eastAsia" w:ascii="宋体" w:hAnsi="宋体"/>
          <w:bCs/>
          <w:sz w:val="24"/>
          <w:highlight w:val="none"/>
        </w:rPr>
        <w:t>宣读</w:t>
      </w:r>
      <w:r>
        <w:rPr>
          <w:rFonts w:hint="eastAsia" w:ascii="宋体" w:hAnsi="宋体"/>
          <w:bCs/>
          <w:sz w:val="24"/>
          <w:highlight w:val="none"/>
          <w:lang w:val="zh-CN"/>
        </w:rPr>
        <w:t>评标委员会初步评审意见。</w:t>
      </w:r>
    </w:p>
    <w:p w14:paraId="5219EC44">
      <w:pPr>
        <w:spacing w:line="360" w:lineRule="auto"/>
        <w:ind w:firstLine="482" w:firstLineChars="200"/>
        <w:rPr>
          <w:rFonts w:ascii="宋体" w:hAnsi="宋体"/>
          <w:b/>
          <w:sz w:val="24"/>
          <w:highlight w:val="none"/>
        </w:rPr>
      </w:pPr>
      <w:r>
        <w:rPr>
          <w:rFonts w:hint="eastAsia" w:ascii="宋体" w:hAnsi="宋体"/>
          <w:b/>
          <w:sz w:val="24"/>
          <w:highlight w:val="none"/>
        </w:rPr>
        <w:t>19、定标</w:t>
      </w:r>
    </w:p>
    <w:p w14:paraId="230FF87B">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19.1 </w:t>
      </w:r>
      <w:r>
        <w:rPr>
          <w:rFonts w:hint="eastAsia" w:ascii="宋体" w:hAnsi="宋体"/>
          <w:bCs/>
          <w:sz w:val="24"/>
          <w:highlight w:val="none"/>
          <w:lang w:val="zh-CN"/>
        </w:rPr>
        <w:t>评审结束后，在评审报告推荐的</w:t>
      </w:r>
      <w:bookmarkStart w:id="66" w:name="OLE_LINK174"/>
      <w:r>
        <w:rPr>
          <w:rFonts w:hint="eastAsia" w:ascii="宋体" w:hAnsi="宋体"/>
          <w:bCs/>
          <w:sz w:val="24"/>
          <w:highlight w:val="none"/>
          <w:lang w:val="zh-CN"/>
        </w:rPr>
        <w:t>中标候选人</w:t>
      </w:r>
      <w:bookmarkEnd w:id="66"/>
      <w:r>
        <w:rPr>
          <w:rFonts w:hint="eastAsia" w:ascii="宋体" w:hAnsi="宋体"/>
          <w:bCs/>
          <w:sz w:val="24"/>
          <w:highlight w:val="none"/>
          <w:lang w:val="zh-CN"/>
        </w:rPr>
        <w:t>中按顺序确定中标供应商。</w:t>
      </w:r>
    </w:p>
    <w:p w14:paraId="294035BB">
      <w:pPr>
        <w:spacing w:line="360" w:lineRule="auto"/>
        <w:ind w:firstLine="480" w:firstLineChars="200"/>
        <w:rPr>
          <w:rFonts w:ascii="宋体" w:hAnsi="宋体"/>
          <w:bCs/>
          <w:sz w:val="24"/>
          <w:highlight w:val="none"/>
          <w:lang w:val="zh-CN"/>
        </w:rPr>
      </w:pPr>
      <w:r>
        <w:rPr>
          <w:bCs/>
          <w:sz w:val="24"/>
          <w:highlight w:val="none"/>
        </w:rPr>
        <w:t>19.1</w:t>
      </w:r>
      <w:r>
        <w:rPr>
          <w:rFonts w:hAnsi="宋体"/>
          <w:bCs/>
          <w:sz w:val="24"/>
          <w:highlight w:val="none"/>
          <w:lang w:val="zh-CN"/>
        </w:rPr>
        <w:t>评审结束后，由</w:t>
      </w:r>
      <w:r>
        <w:rPr>
          <w:rFonts w:hint="eastAsia" w:hAnsi="宋体"/>
          <w:bCs/>
          <w:sz w:val="24"/>
          <w:highlight w:val="none"/>
          <w:lang w:val="zh-CN"/>
        </w:rPr>
        <w:t>招标</w:t>
      </w:r>
      <w:r>
        <w:rPr>
          <w:rFonts w:hAnsi="宋体"/>
          <w:bCs/>
          <w:sz w:val="24"/>
          <w:highlight w:val="none"/>
          <w:lang w:val="zh-CN"/>
        </w:rPr>
        <w:t>人根据评审报告推荐的中标候选人中确定中标供应商。</w:t>
      </w:r>
    </w:p>
    <w:p w14:paraId="02F97D81">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19.2 </w:t>
      </w:r>
      <w:r>
        <w:rPr>
          <w:rFonts w:hint="eastAsia" w:ascii="宋体" w:hAnsi="宋体"/>
          <w:bCs/>
          <w:sz w:val="24"/>
          <w:highlight w:val="none"/>
          <w:lang w:val="zh-CN"/>
        </w:rPr>
        <w:t>招标人和招标代理机构向中标供应商发出中标通知书。</w:t>
      </w:r>
    </w:p>
    <w:p w14:paraId="5513B5DA">
      <w:pPr>
        <w:spacing w:line="360" w:lineRule="auto"/>
        <w:ind w:firstLine="482" w:firstLineChars="200"/>
        <w:rPr>
          <w:rFonts w:ascii="宋体" w:hAnsi="宋体"/>
          <w:b/>
          <w:sz w:val="24"/>
          <w:highlight w:val="none"/>
        </w:rPr>
      </w:pPr>
      <w:bookmarkStart w:id="67" w:name="OLE_LINK169"/>
      <w:r>
        <w:rPr>
          <w:rFonts w:hint="eastAsia" w:ascii="宋体" w:hAnsi="宋体"/>
          <w:b/>
          <w:sz w:val="24"/>
          <w:highlight w:val="none"/>
        </w:rPr>
        <w:t>20、投标截止后投标人不足3家的，除采购任务取消情形外，按照以下方式处理：</w:t>
      </w:r>
    </w:p>
    <w:p w14:paraId="1CF42283">
      <w:pPr>
        <w:numPr>
          <w:ilvl w:val="0"/>
          <w:numId w:val="23"/>
        </w:numPr>
        <w:spacing w:line="360" w:lineRule="auto"/>
        <w:rPr>
          <w:rFonts w:ascii="宋体" w:hAnsi="宋体"/>
          <w:bCs/>
          <w:sz w:val="24"/>
          <w:highlight w:val="none"/>
        </w:rPr>
      </w:pPr>
      <w:r>
        <w:rPr>
          <w:rFonts w:hint="eastAsia" w:ascii="宋体" w:hAnsi="宋体"/>
          <w:bCs/>
          <w:sz w:val="24"/>
          <w:highlight w:val="none"/>
        </w:rPr>
        <w:t>招标文件存在不合理条款或者招标程序不符合规定的，招标人、招标代理机构改正后依法重新招标；</w:t>
      </w:r>
    </w:p>
    <w:p w14:paraId="2F790393">
      <w:pPr>
        <w:numPr>
          <w:ilvl w:val="0"/>
          <w:numId w:val="23"/>
        </w:numPr>
        <w:spacing w:line="360" w:lineRule="auto"/>
        <w:rPr>
          <w:rFonts w:ascii="宋体" w:hAnsi="宋体"/>
          <w:bCs/>
          <w:sz w:val="24"/>
          <w:highlight w:val="none"/>
          <w:lang w:val="zh-CN"/>
        </w:rPr>
      </w:pPr>
      <w:r>
        <w:rPr>
          <w:rFonts w:hint="eastAsia" w:ascii="宋体" w:hAnsi="宋体"/>
          <w:bCs/>
          <w:sz w:val="24"/>
          <w:highlight w:val="none"/>
        </w:rPr>
        <w:t>招标文件没有不合理条款、招标程序符合规定，由采购人决定是否需要采用其他采购方式采购的。</w:t>
      </w:r>
    </w:p>
    <w:p w14:paraId="5355243B">
      <w:pPr>
        <w:spacing w:line="360" w:lineRule="auto"/>
        <w:ind w:firstLine="482" w:firstLineChars="200"/>
        <w:rPr>
          <w:rFonts w:ascii="宋体" w:hAnsi="宋体"/>
          <w:b/>
          <w:sz w:val="24"/>
          <w:highlight w:val="none"/>
        </w:rPr>
      </w:pPr>
      <w:r>
        <w:rPr>
          <w:rFonts w:hint="eastAsia" w:ascii="宋体" w:hAnsi="宋体"/>
          <w:b/>
          <w:sz w:val="24"/>
          <w:highlight w:val="none"/>
        </w:rPr>
        <w:t>21、废标的确认</w:t>
      </w:r>
    </w:p>
    <w:p w14:paraId="33CDB546">
      <w:pPr>
        <w:spacing w:line="360" w:lineRule="auto"/>
        <w:ind w:firstLine="480" w:firstLineChars="200"/>
        <w:rPr>
          <w:rFonts w:ascii="宋体" w:hAnsi="宋体"/>
          <w:bCs/>
          <w:sz w:val="24"/>
          <w:highlight w:val="none"/>
          <w:lang w:val="zh-CN"/>
        </w:rPr>
      </w:pPr>
      <w:r>
        <w:rPr>
          <w:rFonts w:hint="eastAsia" w:ascii="宋体" w:hAnsi="宋体"/>
          <w:bCs/>
          <w:sz w:val="24"/>
          <w:highlight w:val="none"/>
        </w:rPr>
        <w:t>21.1 有下列情形之一的予以废标，同时由招标人或</w:t>
      </w:r>
      <w:r>
        <w:rPr>
          <w:rFonts w:hint="eastAsia" w:ascii="宋体" w:hAnsi="宋体"/>
          <w:bCs/>
          <w:sz w:val="24"/>
          <w:highlight w:val="none"/>
          <w:lang w:val="zh-CN"/>
        </w:rPr>
        <w:t>招标代理机构</w:t>
      </w:r>
      <w:r>
        <w:rPr>
          <w:rFonts w:hint="eastAsia" w:ascii="宋体" w:hAnsi="宋体"/>
          <w:bCs/>
          <w:sz w:val="24"/>
          <w:highlight w:val="none"/>
        </w:rPr>
        <w:t>将废标理由通知所有投标人：</w:t>
      </w:r>
    </w:p>
    <w:p w14:paraId="1107FA61">
      <w:pPr>
        <w:numPr>
          <w:ilvl w:val="0"/>
          <w:numId w:val="24"/>
        </w:numPr>
        <w:spacing w:line="360" w:lineRule="auto"/>
        <w:rPr>
          <w:rFonts w:ascii="宋体" w:hAnsi="宋体"/>
          <w:bCs/>
          <w:sz w:val="24"/>
          <w:highlight w:val="none"/>
          <w:lang w:val="zh-CN"/>
        </w:rPr>
      </w:pPr>
      <w:r>
        <w:rPr>
          <w:rFonts w:hint="eastAsia" w:ascii="宋体" w:hAnsi="宋体"/>
          <w:bCs/>
          <w:sz w:val="24"/>
          <w:highlight w:val="none"/>
          <w:lang w:val="zh-CN"/>
        </w:rPr>
        <w:t>投标截止后投标人不足3家的，且未采用其他采购方式的；</w:t>
      </w:r>
    </w:p>
    <w:p w14:paraId="145BE3C2">
      <w:pPr>
        <w:numPr>
          <w:ilvl w:val="0"/>
          <w:numId w:val="24"/>
        </w:numPr>
        <w:spacing w:line="360" w:lineRule="auto"/>
        <w:rPr>
          <w:rFonts w:ascii="宋体" w:hAnsi="宋体"/>
          <w:bCs/>
          <w:sz w:val="24"/>
          <w:highlight w:val="none"/>
          <w:lang w:val="zh-CN"/>
        </w:rPr>
      </w:pPr>
      <w:r>
        <w:rPr>
          <w:rFonts w:hint="eastAsia" w:ascii="宋体" w:hAnsi="宋体"/>
          <w:bCs/>
          <w:sz w:val="24"/>
          <w:highlight w:val="none"/>
          <w:lang w:val="zh-CN"/>
        </w:rPr>
        <w:t>出现影响采购公正的违法、违规行为；</w:t>
      </w:r>
    </w:p>
    <w:p w14:paraId="55720197">
      <w:pPr>
        <w:numPr>
          <w:ilvl w:val="0"/>
          <w:numId w:val="24"/>
        </w:numPr>
        <w:spacing w:line="360" w:lineRule="auto"/>
        <w:rPr>
          <w:rFonts w:ascii="宋体" w:hAnsi="宋体"/>
          <w:bCs/>
          <w:sz w:val="24"/>
          <w:highlight w:val="none"/>
          <w:lang w:val="zh-CN"/>
        </w:rPr>
      </w:pPr>
      <w:r>
        <w:rPr>
          <w:rFonts w:hint="eastAsia" w:ascii="宋体" w:hAnsi="宋体"/>
          <w:bCs/>
          <w:sz w:val="24"/>
          <w:highlight w:val="none"/>
          <w:lang w:val="zh-CN"/>
        </w:rPr>
        <w:t>投标人的报价均超过采购预算，采购人不能支付；</w:t>
      </w:r>
    </w:p>
    <w:p w14:paraId="2FB2DC5A">
      <w:pPr>
        <w:numPr>
          <w:ilvl w:val="0"/>
          <w:numId w:val="24"/>
        </w:numPr>
        <w:spacing w:line="360" w:lineRule="auto"/>
        <w:rPr>
          <w:rFonts w:ascii="宋体" w:hAnsi="宋体"/>
          <w:bCs/>
          <w:sz w:val="24"/>
          <w:highlight w:val="none"/>
          <w:lang w:val="zh-CN"/>
        </w:rPr>
      </w:pPr>
      <w:r>
        <w:rPr>
          <w:rFonts w:hint="eastAsia" w:ascii="宋体" w:hAnsi="宋体"/>
          <w:bCs/>
          <w:sz w:val="24"/>
          <w:highlight w:val="none"/>
          <w:lang w:val="zh-CN"/>
        </w:rPr>
        <w:t>因重大变故，采购任务取消。</w:t>
      </w:r>
      <w:bookmarkEnd w:id="67"/>
    </w:p>
    <w:p w14:paraId="520E342C">
      <w:pPr>
        <w:numPr>
          <w:ilvl w:val="0"/>
          <w:numId w:val="20"/>
        </w:numPr>
        <w:spacing w:line="360" w:lineRule="auto"/>
        <w:ind w:firstLine="482" w:firstLineChars="200"/>
        <w:rPr>
          <w:rFonts w:ascii="宋体" w:hAnsi="宋体"/>
          <w:b/>
          <w:sz w:val="24"/>
          <w:highlight w:val="none"/>
          <w:lang w:val="zh-CN"/>
        </w:rPr>
      </w:pPr>
      <w:r>
        <w:rPr>
          <w:rFonts w:hint="eastAsia" w:ascii="宋体" w:hAnsi="宋体"/>
          <w:b/>
          <w:sz w:val="24"/>
          <w:highlight w:val="none"/>
          <w:lang w:val="zh-CN"/>
        </w:rPr>
        <w:t>投标保证金（如有）</w:t>
      </w:r>
    </w:p>
    <w:p w14:paraId="4AEA4981">
      <w:pPr>
        <w:spacing w:line="360" w:lineRule="auto"/>
        <w:ind w:firstLine="480" w:firstLineChars="200"/>
        <w:rPr>
          <w:rFonts w:ascii="宋体" w:hAnsi="宋体"/>
          <w:bCs/>
          <w:sz w:val="24"/>
          <w:highlight w:val="none"/>
        </w:rPr>
      </w:pPr>
      <w:r>
        <w:rPr>
          <w:rFonts w:hint="eastAsia" w:ascii="宋体" w:hAnsi="宋体"/>
          <w:bCs/>
          <w:sz w:val="24"/>
          <w:highlight w:val="none"/>
        </w:rPr>
        <w:t>22、投标保证金</w:t>
      </w:r>
    </w:p>
    <w:p w14:paraId="61831FFA">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22.1 </w:t>
      </w:r>
      <w:r>
        <w:rPr>
          <w:rFonts w:hint="eastAsia" w:ascii="宋体" w:hAnsi="宋体"/>
          <w:bCs/>
          <w:sz w:val="24"/>
          <w:highlight w:val="none"/>
          <w:lang w:val="zh-CN"/>
        </w:rPr>
        <w:t>投标保证金应按照投标邀请规定的数额和办法交纳。</w:t>
      </w:r>
    </w:p>
    <w:p w14:paraId="6C727756">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22.2 </w:t>
      </w:r>
      <w:r>
        <w:rPr>
          <w:rFonts w:hint="eastAsia" w:ascii="宋体" w:hAnsi="宋体"/>
          <w:bCs/>
          <w:sz w:val="24"/>
          <w:highlight w:val="none"/>
          <w:lang w:val="zh-CN"/>
        </w:rPr>
        <w:t>投标人交纳的本票、银行汇票，如因票据出现印章模糊、印章不全、字迹不清、字体不规范、打印不清楚等瑕疵，无法顺利入账的，视同该投标人交纳的投标保证金无效，责任由投标人自负。</w:t>
      </w:r>
    </w:p>
    <w:p w14:paraId="5ACA4E8D">
      <w:pPr>
        <w:spacing w:line="360" w:lineRule="auto"/>
        <w:ind w:firstLine="480" w:firstLineChars="200"/>
        <w:rPr>
          <w:rFonts w:ascii="宋体" w:hAnsi="宋体"/>
          <w:bCs/>
          <w:sz w:val="24"/>
          <w:highlight w:val="none"/>
          <w:lang w:val="zh-CN"/>
        </w:rPr>
      </w:pPr>
      <w:r>
        <w:rPr>
          <w:rFonts w:hint="eastAsia" w:ascii="宋体" w:hAnsi="宋体"/>
          <w:bCs/>
          <w:sz w:val="24"/>
          <w:highlight w:val="none"/>
        </w:rPr>
        <w:t>22.3 招标活动结束后，中标供应商的投标保证金在合同签订后的</w:t>
      </w:r>
      <w:r>
        <w:rPr>
          <w:rFonts w:hint="eastAsia" w:ascii="宋体" w:hAnsi="宋体"/>
          <w:bCs/>
          <w:sz w:val="24"/>
          <w:highlight w:val="none"/>
          <w:lang w:val="en-US" w:eastAsia="zh-CN"/>
        </w:rPr>
        <w:t>五</w:t>
      </w:r>
      <w:r>
        <w:rPr>
          <w:rFonts w:hint="eastAsia" w:ascii="宋体" w:hAnsi="宋体"/>
          <w:bCs/>
          <w:sz w:val="24"/>
          <w:highlight w:val="none"/>
        </w:rPr>
        <w:t>个工作日内无息退还；中标通知书发出后</w:t>
      </w:r>
      <w:r>
        <w:rPr>
          <w:rFonts w:hint="eastAsia" w:ascii="宋体" w:hAnsi="宋体"/>
          <w:bCs/>
          <w:sz w:val="24"/>
          <w:highlight w:val="none"/>
          <w:lang w:val="en-US" w:eastAsia="zh-CN"/>
        </w:rPr>
        <w:t>五</w:t>
      </w:r>
      <w:r>
        <w:rPr>
          <w:rFonts w:hint="eastAsia" w:ascii="宋体" w:hAnsi="宋体"/>
          <w:bCs/>
          <w:sz w:val="24"/>
          <w:highlight w:val="none"/>
        </w:rPr>
        <w:t>个工作日内退还未中标供应商的投标保证金，不计利息。</w:t>
      </w:r>
    </w:p>
    <w:p w14:paraId="7E36FE89">
      <w:pPr>
        <w:spacing w:line="360" w:lineRule="auto"/>
        <w:ind w:firstLine="480" w:firstLineChars="200"/>
        <w:rPr>
          <w:rFonts w:ascii="宋体" w:hAnsi="宋体"/>
          <w:b/>
          <w:sz w:val="24"/>
          <w:highlight w:val="none"/>
          <w:lang w:val="zh-CN"/>
        </w:rPr>
      </w:pPr>
      <w:r>
        <w:rPr>
          <w:rFonts w:hint="eastAsia" w:ascii="宋体" w:hAnsi="宋体"/>
          <w:bCs/>
          <w:sz w:val="24"/>
          <w:highlight w:val="none"/>
          <w:lang w:val="zh-CN"/>
        </w:rPr>
        <w:t>退还投标保证金的手续，由投标人自行联系办理退还事宜。</w:t>
      </w:r>
    </w:p>
    <w:p w14:paraId="581FF6F4">
      <w:pPr>
        <w:spacing w:line="360" w:lineRule="auto"/>
        <w:ind w:firstLine="480" w:firstLineChars="200"/>
        <w:rPr>
          <w:rFonts w:ascii="宋体" w:hAnsi="宋体"/>
          <w:bCs/>
          <w:sz w:val="24"/>
          <w:highlight w:val="none"/>
          <w:lang w:val="zh-CN"/>
        </w:rPr>
      </w:pPr>
      <w:r>
        <w:rPr>
          <w:rFonts w:hint="eastAsia" w:ascii="宋体" w:hAnsi="宋体"/>
          <w:bCs/>
          <w:sz w:val="24"/>
          <w:highlight w:val="none"/>
        </w:rPr>
        <w:t>22.4、</w:t>
      </w:r>
      <w:r>
        <w:rPr>
          <w:rFonts w:hint="eastAsia" w:ascii="宋体" w:hAnsi="宋体"/>
          <w:bCs/>
          <w:sz w:val="24"/>
          <w:highlight w:val="none"/>
          <w:lang w:val="zh-CN"/>
        </w:rPr>
        <w:t>投标人有下列情形之一的，其交纳的投标保证金不予退还：</w:t>
      </w:r>
    </w:p>
    <w:p w14:paraId="16FEE42A">
      <w:pPr>
        <w:numPr>
          <w:ilvl w:val="0"/>
          <w:numId w:val="25"/>
        </w:numPr>
        <w:spacing w:line="360" w:lineRule="auto"/>
        <w:rPr>
          <w:rFonts w:ascii="宋体" w:hAnsi="宋体"/>
          <w:bCs/>
          <w:sz w:val="24"/>
          <w:highlight w:val="none"/>
          <w:lang w:val="zh-CN"/>
        </w:rPr>
      </w:pPr>
      <w:bookmarkStart w:id="68" w:name="OLE_LINK170"/>
      <w:r>
        <w:rPr>
          <w:rFonts w:hint="eastAsia" w:ascii="宋体" w:hAnsi="宋体"/>
          <w:bCs/>
          <w:sz w:val="24"/>
          <w:highlight w:val="none"/>
          <w:lang w:val="zh-CN"/>
        </w:rPr>
        <w:t>在提交投标文件截止时间后撤回投标文件的；</w:t>
      </w:r>
    </w:p>
    <w:p w14:paraId="7F6EAF0D">
      <w:pPr>
        <w:numPr>
          <w:ilvl w:val="0"/>
          <w:numId w:val="25"/>
        </w:numPr>
        <w:spacing w:line="360" w:lineRule="auto"/>
        <w:rPr>
          <w:rFonts w:ascii="宋体" w:hAnsi="宋体"/>
          <w:bCs/>
          <w:sz w:val="24"/>
          <w:highlight w:val="none"/>
          <w:lang w:val="zh-CN"/>
        </w:rPr>
      </w:pPr>
      <w:r>
        <w:rPr>
          <w:rFonts w:hint="eastAsia" w:ascii="宋体" w:hAnsi="宋体"/>
          <w:bCs/>
          <w:sz w:val="24"/>
          <w:highlight w:val="none"/>
          <w:lang w:val="zh-CN"/>
        </w:rPr>
        <w:t>在投标文件中提供虚假材料的；</w:t>
      </w:r>
    </w:p>
    <w:p w14:paraId="07E8BDE6">
      <w:pPr>
        <w:numPr>
          <w:ilvl w:val="0"/>
          <w:numId w:val="25"/>
        </w:numPr>
        <w:spacing w:line="360" w:lineRule="auto"/>
        <w:rPr>
          <w:rFonts w:ascii="宋体" w:hAnsi="宋体"/>
          <w:bCs/>
          <w:sz w:val="24"/>
          <w:highlight w:val="none"/>
          <w:lang w:val="zh-CN"/>
        </w:rPr>
      </w:pPr>
      <w:r>
        <w:rPr>
          <w:rFonts w:hint="eastAsia" w:ascii="宋体" w:hAnsi="宋体"/>
          <w:bCs/>
          <w:sz w:val="24"/>
          <w:highlight w:val="none"/>
          <w:lang w:val="zh-CN"/>
        </w:rPr>
        <w:t>除因不可抗力或招标文件认可的情形以外，中标供应商不与采购人签订合同的；</w:t>
      </w:r>
    </w:p>
    <w:p w14:paraId="2FFEADF2">
      <w:pPr>
        <w:numPr>
          <w:ilvl w:val="0"/>
          <w:numId w:val="25"/>
        </w:numPr>
        <w:spacing w:line="360" w:lineRule="auto"/>
        <w:rPr>
          <w:rFonts w:ascii="宋体" w:hAnsi="宋体"/>
          <w:bCs/>
          <w:sz w:val="24"/>
          <w:highlight w:val="none"/>
          <w:lang w:val="zh-CN"/>
        </w:rPr>
      </w:pPr>
      <w:r>
        <w:rPr>
          <w:rFonts w:hint="eastAsia" w:ascii="宋体" w:hAnsi="宋体"/>
          <w:bCs/>
          <w:sz w:val="24"/>
          <w:highlight w:val="none"/>
          <w:lang w:val="zh-CN"/>
        </w:rPr>
        <w:t>与采购人、其他投标人或者采购代理机构恶意串通的；</w:t>
      </w:r>
    </w:p>
    <w:p w14:paraId="0A898CB8">
      <w:pPr>
        <w:numPr>
          <w:ilvl w:val="0"/>
          <w:numId w:val="25"/>
        </w:numPr>
        <w:spacing w:line="360" w:lineRule="auto"/>
        <w:rPr>
          <w:rFonts w:ascii="宋体" w:hAnsi="宋体"/>
          <w:bCs/>
          <w:sz w:val="24"/>
          <w:highlight w:val="none"/>
          <w:lang w:val="zh-CN"/>
        </w:rPr>
      </w:pPr>
      <w:r>
        <w:rPr>
          <w:rFonts w:hint="eastAsia" w:ascii="宋体" w:hAnsi="宋体"/>
          <w:bCs/>
          <w:sz w:val="24"/>
          <w:highlight w:val="none"/>
          <w:lang w:val="zh-CN"/>
        </w:rPr>
        <w:t>招标文件规定的其他情形。</w:t>
      </w:r>
      <w:bookmarkEnd w:id="68"/>
    </w:p>
    <w:bookmarkEnd w:id="54"/>
    <w:p w14:paraId="5F3D02B0">
      <w:pPr>
        <w:numPr>
          <w:ilvl w:val="0"/>
          <w:numId w:val="20"/>
        </w:numPr>
        <w:spacing w:line="360" w:lineRule="auto"/>
        <w:ind w:firstLine="482" w:firstLineChars="200"/>
        <w:rPr>
          <w:rFonts w:ascii="宋体" w:hAnsi="宋体"/>
          <w:b/>
          <w:sz w:val="24"/>
          <w:highlight w:val="none"/>
        </w:rPr>
      </w:pPr>
      <w:r>
        <w:rPr>
          <w:rFonts w:hint="eastAsia" w:ascii="宋体" w:hAnsi="宋体"/>
          <w:b/>
          <w:sz w:val="24"/>
          <w:highlight w:val="none"/>
        </w:rPr>
        <w:t>签订合同</w:t>
      </w:r>
    </w:p>
    <w:p w14:paraId="294D43BE">
      <w:pPr>
        <w:spacing w:line="360" w:lineRule="auto"/>
        <w:ind w:firstLine="480" w:firstLineChars="200"/>
        <w:rPr>
          <w:rFonts w:ascii="宋体" w:hAnsi="宋体"/>
          <w:bCs/>
          <w:sz w:val="24"/>
          <w:highlight w:val="none"/>
        </w:rPr>
      </w:pPr>
      <w:bookmarkStart w:id="69" w:name="OLE_LINK98"/>
      <w:r>
        <w:rPr>
          <w:rFonts w:hint="eastAsia" w:ascii="宋体" w:hAnsi="宋体"/>
          <w:bCs/>
          <w:sz w:val="24"/>
          <w:highlight w:val="none"/>
        </w:rPr>
        <w:t>23、签订合同</w:t>
      </w:r>
    </w:p>
    <w:p w14:paraId="5DD5375B">
      <w:pPr>
        <w:spacing w:line="360" w:lineRule="auto"/>
        <w:ind w:firstLine="480" w:firstLineChars="200"/>
        <w:rPr>
          <w:rFonts w:ascii="宋体" w:hAnsi="宋体"/>
          <w:bCs/>
          <w:sz w:val="24"/>
          <w:highlight w:val="none"/>
        </w:rPr>
      </w:pPr>
      <w:r>
        <w:rPr>
          <w:rFonts w:hint="eastAsia" w:ascii="宋体" w:hAnsi="宋体"/>
          <w:bCs/>
          <w:sz w:val="24"/>
          <w:highlight w:val="none"/>
        </w:rPr>
        <w:t xml:space="preserve">23.1 </w:t>
      </w:r>
      <w:bookmarkStart w:id="70" w:name="OLE_LINK171"/>
      <w:r>
        <w:rPr>
          <w:rFonts w:hint="eastAsia" w:ascii="宋体" w:hAnsi="宋体"/>
          <w:bCs/>
          <w:sz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70"/>
      <w:r>
        <w:rPr>
          <w:rFonts w:hint="eastAsia" w:ascii="宋体" w:hAnsi="宋体"/>
          <w:bCs/>
          <w:sz w:val="24"/>
          <w:highlight w:val="none"/>
          <w:lang w:val="zh-CN"/>
        </w:rPr>
        <w:t>。</w:t>
      </w:r>
    </w:p>
    <w:p w14:paraId="7AC7E01B">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23.2 </w:t>
      </w:r>
      <w:r>
        <w:rPr>
          <w:rFonts w:hint="eastAsia" w:ascii="宋体" w:hAnsi="宋体"/>
          <w:bCs/>
          <w:sz w:val="24"/>
          <w:highlight w:val="none"/>
          <w:lang w:val="zh-CN"/>
        </w:rPr>
        <w:t>中标供应商应于中标公告发布之日起</w:t>
      </w:r>
      <w:r>
        <w:rPr>
          <w:rFonts w:hint="eastAsia" w:ascii="宋体" w:hAnsi="宋体"/>
          <w:bCs/>
          <w:sz w:val="24"/>
          <w:highlight w:val="none"/>
        </w:rPr>
        <w:t>7</w:t>
      </w:r>
      <w:r>
        <w:rPr>
          <w:rFonts w:hint="eastAsia" w:ascii="宋体" w:hAnsi="宋体"/>
          <w:bCs/>
          <w:sz w:val="24"/>
          <w:highlight w:val="none"/>
          <w:lang w:val="zh-CN"/>
        </w:rPr>
        <w:t>日内，缴纳中标合同价的</w:t>
      </w:r>
      <w:r>
        <w:rPr>
          <w:rFonts w:hint="eastAsia" w:ascii="宋体" w:hAnsi="宋体"/>
          <w:bCs/>
          <w:sz w:val="24"/>
          <w:highlight w:val="none"/>
        </w:rPr>
        <w:t>10%作为履约保证金</w:t>
      </w:r>
      <w:r>
        <w:rPr>
          <w:rFonts w:hint="eastAsia" w:ascii="宋体" w:hAnsi="宋体"/>
          <w:bCs/>
          <w:sz w:val="24"/>
          <w:highlight w:val="none"/>
          <w:lang w:val="zh-CN"/>
        </w:rPr>
        <w:t>，办理签订合同前的相关手续；并于中标通知书发出之日起</w:t>
      </w:r>
      <w:r>
        <w:rPr>
          <w:rFonts w:hint="eastAsia" w:ascii="宋体" w:hAnsi="宋体"/>
          <w:bCs/>
          <w:sz w:val="24"/>
          <w:highlight w:val="none"/>
        </w:rPr>
        <w:t>30</w:t>
      </w:r>
      <w:r>
        <w:rPr>
          <w:rFonts w:hint="eastAsia" w:ascii="宋体" w:hAnsi="宋体"/>
          <w:bCs/>
          <w:sz w:val="24"/>
          <w:highlight w:val="none"/>
          <w:lang w:val="zh-CN"/>
        </w:rPr>
        <w:t>日内，按照招标文件确定的事项与采购人签订采购合同。</w:t>
      </w:r>
    </w:p>
    <w:p w14:paraId="7D2981AD">
      <w:p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中标供应商如逾期不办理相关手续、签订合同，招标人将依据有关规定进行处理。</w:t>
      </w:r>
    </w:p>
    <w:p w14:paraId="233516CC">
      <w:p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如遇特殊情况，招标人可延期签订合同。</w:t>
      </w:r>
    </w:p>
    <w:p w14:paraId="21BA6277">
      <w:pPr>
        <w:spacing w:line="360" w:lineRule="auto"/>
        <w:ind w:firstLine="480" w:firstLineChars="200"/>
        <w:rPr>
          <w:rFonts w:ascii="宋体" w:hAnsi="宋体"/>
          <w:bCs/>
          <w:sz w:val="24"/>
          <w:highlight w:val="none"/>
          <w:lang w:val="zh-CN"/>
        </w:rPr>
      </w:pPr>
      <w:r>
        <w:rPr>
          <w:rFonts w:hint="eastAsia" w:ascii="宋体" w:hAnsi="宋体"/>
          <w:bCs/>
          <w:sz w:val="24"/>
          <w:highlight w:val="none"/>
        </w:rPr>
        <w:t xml:space="preserve">23.3 </w:t>
      </w:r>
      <w:r>
        <w:rPr>
          <w:rFonts w:hint="eastAsia" w:ascii="宋体" w:hAnsi="宋体"/>
          <w:bCs/>
          <w:sz w:val="24"/>
          <w:highlight w:val="none"/>
          <w:lang w:val="zh-CN"/>
        </w:rPr>
        <w:t>签订合同书及合同条款应以招标文件和中标供应商的投标文件为依据。</w:t>
      </w:r>
    </w:p>
    <w:p w14:paraId="360CB4C1">
      <w:pPr>
        <w:spacing w:line="360" w:lineRule="auto"/>
        <w:ind w:firstLine="480" w:firstLineChars="200"/>
        <w:rPr>
          <w:rFonts w:ascii="宋体" w:hAnsi="宋体"/>
          <w:bCs/>
          <w:sz w:val="24"/>
          <w:highlight w:val="none"/>
          <w:lang w:val="zh-CN"/>
        </w:rPr>
      </w:pPr>
      <w:r>
        <w:rPr>
          <w:rFonts w:hint="eastAsia" w:ascii="宋体" w:hAnsi="宋体"/>
          <w:bCs/>
          <w:sz w:val="24"/>
          <w:highlight w:val="none"/>
        </w:rPr>
        <w:t>23.4</w:t>
      </w:r>
      <w:bookmarkStart w:id="71" w:name="OLE_LINK5"/>
      <w:r>
        <w:rPr>
          <w:rFonts w:hint="eastAsia" w:ascii="宋体" w:hAnsi="宋体"/>
          <w:bCs/>
          <w:sz w:val="24"/>
          <w:highlight w:val="none"/>
          <w:lang w:val="zh-CN"/>
        </w:rPr>
        <w:t>中标供应商</w:t>
      </w:r>
      <w:bookmarkStart w:id="72" w:name="OLE_LINK175"/>
      <w:r>
        <w:rPr>
          <w:rFonts w:hint="eastAsia" w:ascii="宋体" w:hAnsi="宋体"/>
          <w:bCs/>
          <w:sz w:val="24"/>
          <w:highlight w:val="none"/>
          <w:lang w:val="zh-CN"/>
        </w:rPr>
        <w:t>（含中标候选人）</w:t>
      </w:r>
      <w:bookmarkEnd w:id="72"/>
      <w:r>
        <w:rPr>
          <w:rFonts w:hint="eastAsia" w:ascii="宋体" w:hAnsi="宋体"/>
          <w:bCs/>
          <w:sz w:val="24"/>
          <w:highlight w:val="none"/>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highlight w:val="none"/>
          <w:lang w:val="zh-CN"/>
        </w:rPr>
        <w:t>列入不良行为记录名单，在一至三年内禁止参加</w:t>
      </w:r>
      <w:r>
        <w:rPr>
          <w:rFonts w:hint="eastAsia" w:ascii="宋体" w:hAnsi="宋体"/>
          <w:bCs/>
          <w:sz w:val="24"/>
          <w:highlight w:val="none"/>
          <w:lang w:val="zh-CN"/>
        </w:rPr>
        <w:t>本单位</w:t>
      </w:r>
      <w:r>
        <w:rPr>
          <w:rFonts w:ascii="宋体" w:hAnsi="宋体"/>
          <w:bCs/>
          <w:sz w:val="24"/>
          <w:highlight w:val="none"/>
          <w:lang w:val="zh-CN"/>
        </w:rPr>
        <w:t>采购活动</w:t>
      </w:r>
      <w:bookmarkStart w:id="73" w:name="OLE_LINK2"/>
      <w:r>
        <w:rPr>
          <w:rFonts w:hint="eastAsia" w:ascii="宋体" w:hAnsi="宋体"/>
          <w:bCs/>
          <w:sz w:val="24"/>
          <w:highlight w:val="none"/>
          <w:lang w:val="zh-CN"/>
        </w:rPr>
        <w:t>。</w:t>
      </w:r>
      <w:bookmarkEnd w:id="71"/>
      <w:bookmarkEnd w:id="73"/>
      <w:r>
        <w:rPr>
          <w:rFonts w:ascii="宋体" w:hAnsi="宋体"/>
          <w:bCs/>
          <w:sz w:val="24"/>
          <w:highlight w:val="none"/>
          <w:lang w:val="zh-CN"/>
        </w:rPr>
        <w:t>拒绝签订合同的</w:t>
      </w:r>
      <w:r>
        <w:rPr>
          <w:rFonts w:hint="eastAsia" w:ascii="宋体" w:hAnsi="宋体"/>
          <w:bCs/>
          <w:sz w:val="24"/>
          <w:highlight w:val="none"/>
          <w:lang w:val="zh-CN"/>
        </w:rPr>
        <w:t>中标供应商（含中标候选人）不得参加对该项目重新开展的招标活动。</w:t>
      </w:r>
    </w:p>
    <w:p w14:paraId="238224BE">
      <w:pPr>
        <w:spacing w:line="360" w:lineRule="auto"/>
        <w:ind w:firstLine="480" w:firstLineChars="200"/>
        <w:rPr>
          <w:rFonts w:ascii="宋体" w:hAnsi="宋体"/>
          <w:bCs/>
          <w:sz w:val="24"/>
          <w:highlight w:val="none"/>
          <w:lang w:val="zh-CN"/>
        </w:rPr>
      </w:pPr>
      <w:r>
        <w:rPr>
          <w:rFonts w:hint="eastAsia" w:ascii="宋体" w:hAnsi="宋体"/>
          <w:bCs/>
          <w:sz w:val="24"/>
          <w:highlight w:val="none"/>
        </w:rPr>
        <w:t>23.5</w:t>
      </w:r>
      <w:r>
        <w:rPr>
          <w:rFonts w:hint="eastAsia" w:ascii="宋体" w:hAnsi="宋体"/>
          <w:bCs/>
          <w:sz w:val="24"/>
          <w:highlight w:val="none"/>
          <w:lang w:val="zh-CN"/>
        </w:rPr>
        <w:t>合同履行中，招标人需追加与合同标的相同货物的，在不改变合同其他条款的前提下，可以与中标供应商协商签订补充合同，但所有补充合同的金额不得超过原合同金额的百分之十。</w:t>
      </w:r>
      <w:bookmarkStart w:id="74" w:name="OLE_LINK182"/>
    </w:p>
    <w:bookmarkEnd w:id="69"/>
    <w:bookmarkEnd w:id="74"/>
    <w:p w14:paraId="5C9A2C82">
      <w:pPr>
        <w:numPr>
          <w:ilvl w:val="0"/>
          <w:numId w:val="20"/>
        </w:numPr>
        <w:spacing w:line="360" w:lineRule="auto"/>
        <w:ind w:firstLine="482" w:firstLineChars="200"/>
        <w:rPr>
          <w:rFonts w:ascii="宋体" w:hAnsi="宋体"/>
          <w:b/>
          <w:sz w:val="24"/>
          <w:highlight w:val="none"/>
        </w:rPr>
      </w:pPr>
      <w:r>
        <w:rPr>
          <w:rFonts w:hint="eastAsia" w:ascii="宋体" w:hAnsi="宋体"/>
          <w:b/>
          <w:sz w:val="24"/>
          <w:highlight w:val="none"/>
        </w:rPr>
        <w:t>投标行为及投标产品：</w:t>
      </w:r>
    </w:p>
    <w:p w14:paraId="321D08CC">
      <w:pPr>
        <w:spacing w:line="360" w:lineRule="auto"/>
        <w:ind w:firstLine="480" w:firstLineChars="200"/>
        <w:rPr>
          <w:rFonts w:ascii="宋体" w:hAnsi="宋体"/>
          <w:bCs/>
          <w:sz w:val="24"/>
          <w:highlight w:val="none"/>
        </w:rPr>
      </w:pPr>
      <w:r>
        <w:rPr>
          <w:rFonts w:hint="eastAsia" w:ascii="宋体" w:hAnsi="宋体"/>
          <w:bCs/>
          <w:sz w:val="24"/>
          <w:highlight w:val="none"/>
        </w:rPr>
        <w:t>24、投标行为及投标产品：</w:t>
      </w:r>
    </w:p>
    <w:p w14:paraId="65636EC7">
      <w:pPr>
        <w:numPr>
          <w:ilvl w:val="0"/>
          <w:numId w:val="26"/>
        </w:numPr>
        <w:spacing w:line="360" w:lineRule="auto"/>
        <w:rPr>
          <w:rFonts w:ascii="宋体" w:hAnsi="宋体"/>
          <w:bCs/>
          <w:sz w:val="24"/>
          <w:highlight w:val="none"/>
          <w:lang w:val="zh-CN"/>
        </w:rPr>
      </w:pPr>
      <w:bookmarkStart w:id="75" w:name="OLE_LINK99"/>
      <w:r>
        <w:rPr>
          <w:rFonts w:hint="eastAsia" w:ascii="宋体" w:hAnsi="宋体"/>
          <w:bCs/>
          <w:sz w:val="24"/>
          <w:highlight w:val="none"/>
          <w:lang w:val="zh-CN"/>
        </w:rPr>
        <w:t>投标人的投标行为必须遵守各项法律、法规、规章及相关制度的规定。</w:t>
      </w:r>
    </w:p>
    <w:p w14:paraId="38830E04">
      <w:pPr>
        <w:numPr>
          <w:ilvl w:val="0"/>
          <w:numId w:val="26"/>
        </w:numPr>
        <w:spacing w:line="360" w:lineRule="auto"/>
        <w:rPr>
          <w:rFonts w:ascii="宋体" w:hAnsi="宋体"/>
          <w:bCs/>
          <w:sz w:val="24"/>
          <w:highlight w:val="none"/>
          <w:lang w:val="zh-CN"/>
        </w:rPr>
      </w:pPr>
      <w:r>
        <w:rPr>
          <w:rFonts w:hint="eastAsia" w:ascii="宋体" w:hAnsi="宋体"/>
          <w:bCs/>
          <w:sz w:val="24"/>
          <w:highlight w:val="none"/>
          <w:lang w:val="zh-CN"/>
        </w:rPr>
        <w:t>投标产品、产品安装（施工）及服务质量等应符合国家、行业等相关标准及要求。</w:t>
      </w:r>
    </w:p>
    <w:p w14:paraId="6CF8C6C0">
      <w:pPr>
        <w:numPr>
          <w:ilvl w:val="0"/>
          <w:numId w:val="26"/>
        </w:numPr>
        <w:spacing w:line="360" w:lineRule="auto"/>
        <w:rPr>
          <w:rFonts w:ascii="宋体" w:hAnsi="宋体"/>
          <w:bCs/>
          <w:sz w:val="24"/>
          <w:highlight w:val="none"/>
          <w:lang w:val="zh-CN"/>
        </w:rPr>
      </w:pPr>
      <w:r>
        <w:rPr>
          <w:rFonts w:hint="eastAsia" w:ascii="宋体" w:hAnsi="宋体"/>
          <w:bCs/>
          <w:sz w:val="24"/>
          <w:highlight w:val="none"/>
          <w:lang w:val="zh-CN"/>
        </w:rPr>
        <w:t>如投标产品为进口产品的，则投标产品必须为通过中国海关报关验放进入中国境内且产自关境外的产品。</w:t>
      </w:r>
    </w:p>
    <w:p w14:paraId="501EFD56">
      <w:pPr>
        <w:numPr>
          <w:ilvl w:val="0"/>
          <w:numId w:val="26"/>
        </w:numPr>
        <w:spacing w:line="360" w:lineRule="auto"/>
        <w:rPr>
          <w:rFonts w:ascii="宋体" w:hAnsi="宋体"/>
          <w:bCs/>
          <w:sz w:val="24"/>
          <w:highlight w:val="none"/>
          <w:lang w:val="zh-CN"/>
        </w:rPr>
      </w:pPr>
      <w:r>
        <w:rPr>
          <w:rFonts w:hint="eastAsia" w:ascii="宋体" w:hAnsi="宋体"/>
          <w:bCs/>
          <w:sz w:val="24"/>
          <w:highlight w:val="none"/>
          <w:lang w:val="zh-CN"/>
        </w:rPr>
        <w:t>投标人提供的产品应是全新、未使用过的原装合格正品或服务。</w:t>
      </w:r>
      <w:bookmarkStart w:id="76" w:name="OLE_LINK172"/>
      <w:r>
        <w:rPr>
          <w:rFonts w:hint="eastAsia" w:ascii="宋体" w:hAnsi="宋体"/>
          <w:bCs/>
          <w:sz w:val="24"/>
          <w:highlight w:val="none"/>
        </w:rPr>
        <w:t>投标人中标后，在供货期内如遇产品平滑（自然）升级，中标供应商应提供平滑升级商品不补差价（招标文件中有特殊要求的除外）。</w:t>
      </w:r>
      <w:bookmarkEnd w:id="76"/>
    </w:p>
    <w:p w14:paraId="6BF2480C">
      <w:pPr>
        <w:numPr>
          <w:ilvl w:val="0"/>
          <w:numId w:val="26"/>
        </w:numPr>
        <w:spacing w:line="360" w:lineRule="auto"/>
        <w:rPr>
          <w:rFonts w:ascii="宋体" w:hAnsi="宋体"/>
          <w:bCs/>
          <w:sz w:val="24"/>
          <w:highlight w:val="none"/>
          <w:lang w:val="zh-CN"/>
        </w:rPr>
      </w:pPr>
      <w:r>
        <w:rPr>
          <w:rFonts w:hint="eastAsia" w:ascii="宋体" w:hAnsi="宋体"/>
          <w:bCs/>
          <w:sz w:val="24"/>
          <w:highlight w:val="none"/>
          <w:lang w:val="zh-CN"/>
        </w:rPr>
        <w:t>招标文件中要求投标人出具的证书等相关材料，均应在有效期限内，即有效期限应覆盖投标文件评审当日。</w:t>
      </w:r>
    </w:p>
    <w:bookmarkEnd w:id="75"/>
    <w:p w14:paraId="6BB068F4">
      <w:pPr>
        <w:numPr>
          <w:ilvl w:val="0"/>
          <w:numId w:val="20"/>
        </w:numPr>
        <w:spacing w:line="360" w:lineRule="auto"/>
        <w:ind w:firstLine="482" w:firstLineChars="200"/>
        <w:rPr>
          <w:rFonts w:ascii="宋体" w:hAnsi="宋体"/>
          <w:b/>
          <w:sz w:val="24"/>
          <w:highlight w:val="none"/>
        </w:rPr>
      </w:pPr>
      <w:r>
        <w:rPr>
          <w:rFonts w:hint="eastAsia" w:ascii="宋体" w:hAnsi="宋体"/>
          <w:b/>
          <w:sz w:val="24"/>
          <w:highlight w:val="none"/>
        </w:rPr>
        <w:t>质疑处理：</w:t>
      </w:r>
    </w:p>
    <w:p w14:paraId="74318525">
      <w:pPr>
        <w:spacing w:line="360" w:lineRule="auto"/>
        <w:rPr>
          <w:rFonts w:ascii="宋体" w:hAnsi="宋体"/>
          <w:bCs/>
          <w:sz w:val="24"/>
          <w:highlight w:val="none"/>
        </w:rPr>
      </w:pPr>
      <w:bookmarkStart w:id="77" w:name="OLE_LINK100"/>
      <w:r>
        <w:rPr>
          <w:rFonts w:hint="eastAsia" w:ascii="宋体" w:hAnsi="宋体"/>
          <w:bCs/>
          <w:sz w:val="24"/>
          <w:highlight w:val="none"/>
        </w:rPr>
        <w:t xml:space="preserve">    25、询问</w:t>
      </w:r>
    </w:p>
    <w:p w14:paraId="78A4F91D">
      <w:p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投标人对招标活动事项有疑问的，可以向招标人提出询问，招标人将在两个工作日内作出答复，但答复的内容不涉及商业秘密。</w:t>
      </w:r>
    </w:p>
    <w:bookmarkEnd w:id="77"/>
    <w:p w14:paraId="2167E8FF">
      <w:p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26、质疑</w:t>
      </w:r>
    </w:p>
    <w:p w14:paraId="1A6FEBD0">
      <w:p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7CEF0002">
      <w:pPr>
        <w:spacing w:line="360" w:lineRule="auto"/>
        <w:ind w:firstLine="360" w:firstLineChars="150"/>
        <w:rPr>
          <w:rFonts w:ascii="宋体" w:hAnsi="宋体"/>
          <w:bCs/>
          <w:sz w:val="24"/>
          <w:highlight w:val="none"/>
          <w:lang w:val="zh-CN"/>
        </w:rPr>
      </w:pPr>
      <w:r>
        <w:rPr>
          <w:rFonts w:hint="eastAsia" w:ascii="宋体" w:hAnsi="宋体"/>
          <w:bCs/>
          <w:sz w:val="24"/>
          <w:highlight w:val="none"/>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7FCB7ACA">
      <w:pPr>
        <w:spacing w:line="360" w:lineRule="auto"/>
        <w:ind w:firstLine="360" w:firstLineChars="150"/>
        <w:rPr>
          <w:rFonts w:ascii="宋体" w:hAnsi="宋体"/>
          <w:bCs/>
          <w:sz w:val="24"/>
          <w:highlight w:val="none"/>
          <w:lang w:val="zh-CN"/>
        </w:rPr>
      </w:pPr>
      <w:r>
        <w:rPr>
          <w:rFonts w:hint="eastAsia" w:ascii="宋体" w:hAnsi="宋体"/>
          <w:bCs/>
          <w:sz w:val="24"/>
          <w:highlight w:val="none"/>
          <w:lang w:val="zh-CN"/>
        </w:rPr>
        <w:t>26.3 对符合法定质疑条件的质疑，被质疑人在受理后的三个工作日内进行书面答复。</w:t>
      </w:r>
    </w:p>
    <w:p w14:paraId="523C3CA2">
      <w:pPr>
        <w:spacing w:line="360" w:lineRule="auto"/>
        <w:ind w:firstLine="360" w:firstLineChars="150"/>
        <w:rPr>
          <w:rFonts w:ascii="宋体" w:hAnsi="宋体"/>
          <w:bCs/>
          <w:sz w:val="24"/>
          <w:highlight w:val="none"/>
          <w:lang w:val="zh-CN"/>
        </w:rPr>
      </w:pPr>
      <w:r>
        <w:rPr>
          <w:rFonts w:hint="eastAsia" w:ascii="宋体" w:hAnsi="宋体"/>
          <w:bCs/>
          <w:sz w:val="24"/>
          <w:highlight w:val="none"/>
          <w:lang w:val="zh-CN"/>
        </w:rPr>
        <w:t>26.4恶意质疑或提交虚假质疑一经查实，被质疑人有权依据有关规定，报请招标监管部门对该质疑人进行相应的处罚。</w:t>
      </w:r>
    </w:p>
    <w:p w14:paraId="6E2E0D3C">
      <w:pPr>
        <w:spacing w:line="360" w:lineRule="auto"/>
        <w:ind w:firstLine="480" w:firstLineChars="200"/>
        <w:rPr>
          <w:rFonts w:ascii="宋体" w:hAnsi="宋体"/>
          <w:bCs/>
          <w:sz w:val="24"/>
          <w:highlight w:val="none"/>
          <w:lang w:val="zh-CN"/>
        </w:rPr>
      </w:pPr>
      <w:r>
        <w:rPr>
          <w:rFonts w:hint="eastAsia" w:ascii="宋体" w:hAnsi="宋体"/>
          <w:bCs/>
          <w:sz w:val="24"/>
          <w:highlight w:val="none"/>
          <w:lang w:val="zh-CN"/>
        </w:rPr>
        <w:t>27 投诉</w:t>
      </w:r>
    </w:p>
    <w:p w14:paraId="3CE51FCB">
      <w:pPr>
        <w:spacing w:line="360" w:lineRule="auto"/>
        <w:ind w:firstLine="480" w:firstLineChars="200"/>
        <w:rPr>
          <w:highlight w:val="none"/>
        </w:rPr>
      </w:pPr>
      <w:r>
        <w:rPr>
          <w:rFonts w:hint="eastAsia" w:ascii="宋体" w:hAnsi="宋体"/>
          <w:bCs/>
          <w:sz w:val="24"/>
          <w:highlight w:val="none"/>
          <w:lang w:val="zh-CN"/>
        </w:rPr>
        <w:t>27.1质疑供应商对招标人、招标代理机构的答复不满意或者招标人、招标代理机构未在规定的时间内作出答复的，可以在答复期满后三个工作日内提出投诉。</w:t>
      </w:r>
    </w:p>
    <w:p w14:paraId="63E96069">
      <w:pPr>
        <w:spacing w:line="360" w:lineRule="auto"/>
        <w:ind w:firstLine="420" w:firstLineChars="200"/>
        <w:rPr>
          <w:highlight w:val="none"/>
        </w:rPr>
      </w:pPr>
    </w:p>
    <w:p w14:paraId="060EB54B">
      <w:pPr>
        <w:spacing w:line="360" w:lineRule="auto"/>
        <w:jc w:val="center"/>
        <w:rPr>
          <w:rFonts w:hint="eastAsia" w:ascii="黑体" w:hAnsi="黑体" w:eastAsia="黑体"/>
          <w:sz w:val="28"/>
          <w:highlight w:val="none"/>
        </w:rPr>
      </w:pPr>
      <w:bookmarkStart w:id="78" w:name="_Toc374078452"/>
      <w:bookmarkStart w:id="79" w:name="_Toc26921"/>
      <w:bookmarkStart w:id="80" w:name="_Toc376165139"/>
      <w:bookmarkStart w:id="81" w:name="_Toc372018550"/>
      <w:bookmarkStart w:id="82" w:name="_Toc15017"/>
      <w:bookmarkStart w:id="83" w:name="_Toc24341"/>
      <w:bookmarkStart w:id="84" w:name="_Toc372018970"/>
    </w:p>
    <w:p w14:paraId="235BBA69">
      <w:pPr>
        <w:spacing w:line="360" w:lineRule="auto"/>
        <w:jc w:val="center"/>
        <w:rPr>
          <w:rFonts w:hint="eastAsia" w:ascii="黑体" w:hAnsi="黑体" w:eastAsia="黑体"/>
          <w:sz w:val="28"/>
          <w:highlight w:val="none"/>
        </w:rPr>
      </w:pPr>
    </w:p>
    <w:p w14:paraId="464B8C3E">
      <w:pPr>
        <w:spacing w:line="360" w:lineRule="auto"/>
        <w:jc w:val="center"/>
        <w:rPr>
          <w:rFonts w:ascii="黑体" w:hAnsi="黑体" w:eastAsia="黑体"/>
          <w:sz w:val="28"/>
          <w:highlight w:val="none"/>
        </w:rPr>
      </w:pPr>
      <w:r>
        <w:rPr>
          <w:rFonts w:hint="eastAsia" w:ascii="黑体" w:hAnsi="黑体" w:eastAsia="黑体"/>
          <w:sz w:val="28"/>
          <w:highlight w:val="none"/>
        </w:rPr>
        <w:t>第三章 项目技术要求和有关说明</w:t>
      </w:r>
    </w:p>
    <w:p w14:paraId="289D4A66">
      <w:pPr>
        <w:numPr>
          <w:ilvl w:val="0"/>
          <w:numId w:val="0"/>
        </w:numPr>
        <w:spacing w:line="360" w:lineRule="auto"/>
        <w:jc w:val="both"/>
        <w:rPr>
          <w:rFonts w:ascii="宋体" w:hAnsi="宋体"/>
          <w:b/>
          <w:sz w:val="24"/>
          <w:szCs w:val="24"/>
          <w:highlight w:val="none"/>
          <w:lang w:val="zh-CN"/>
        </w:rPr>
      </w:pPr>
      <w:r>
        <w:rPr>
          <w:rFonts w:hint="eastAsia" w:ascii="宋体" w:hAnsi="宋体"/>
          <w:b/>
          <w:sz w:val="24"/>
          <w:szCs w:val="24"/>
          <w:highlight w:val="none"/>
          <w:lang w:val="en-US" w:eastAsia="zh-CN"/>
        </w:rPr>
        <w:t>一、</w:t>
      </w:r>
      <w:r>
        <w:rPr>
          <w:rFonts w:hint="eastAsia" w:ascii="宋体" w:hAnsi="宋体"/>
          <w:b/>
          <w:sz w:val="24"/>
          <w:szCs w:val="24"/>
          <w:highlight w:val="none"/>
        </w:rPr>
        <w:t>项目概述</w:t>
      </w:r>
      <w:r>
        <w:rPr>
          <w:rFonts w:hint="eastAsia" w:ascii="宋体" w:hAnsi="宋体"/>
          <w:b/>
          <w:sz w:val="24"/>
          <w:szCs w:val="24"/>
          <w:highlight w:val="none"/>
          <w:lang w:val="zh-CN"/>
        </w:rPr>
        <w:t>：</w:t>
      </w:r>
    </w:p>
    <w:p w14:paraId="3E2AA874">
      <w:pPr>
        <w:spacing w:line="360" w:lineRule="auto"/>
        <w:ind w:left="0" w:leftChars="0" w:firstLine="481" w:firstLineChars="0"/>
        <w:rPr>
          <w:rFonts w:hint="eastAsia" w:ascii="宋体" w:hAnsi="宋体"/>
          <w:sz w:val="24"/>
          <w:szCs w:val="24"/>
          <w:highlight w:val="none"/>
          <w:lang w:eastAsia="zh-CN"/>
        </w:rPr>
      </w:pPr>
      <w:r>
        <w:rPr>
          <w:rFonts w:hint="eastAsia" w:ascii="宋体" w:hAnsi="宋体"/>
          <w:sz w:val="24"/>
          <w:szCs w:val="24"/>
          <w:highlight w:val="none"/>
        </w:rPr>
        <w:t>本项目为</w:t>
      </w:r>
      <w:r>
        <w:rPr>
          <w:rFonts w:hint="eastAsia" w:ascii="宋体" w:hAnsi="宋体"/>
          <w:sz w:val="24"/>
          <w:szCs w:val="24"/>
          <w:highlight w:val="none"/>
          <w:lang w:eastAsia="zh-CN"/>
        </w:rPr>
        <w:t>江苏宜公投蓝藻资源开发有限公司2025年宜兴市蓝藻防控能力提升工程用交通艇采购</w:t>
      </w:r>
      <w:r>
        <w:rPr>
          <w:rFonts w:hint="eastAsia" w:ascii="宋体" w:hAnsi="宋体"/>
          <w:sz w:val="24"/>
          <w:szCs w:val="24"/>
          <w:highlight w:val="none"/>
        </w:rPr>
        <w:t>，具体要求如下，投标人须提供满足以下要求的设备</w:t>
      </w:r>
      <w:r>
        <w:rPr>
          <w:rFonts w:hint="eastAsia" w:ascii="宋体" w:hAnsi="宋体"/>
          <w:sz w:val="24"/>
          <w:szCs w:val="24"/>
          <w:highlight w:val="none"/>
          <w:lang w:eastAsia="zh-CN"/>
        </w:rPr>
        <w:t>：</w:t>
      </w:r>
    </w:p>
    <w:tbl>
      <w:tblPr>
        <w:tblStyle w:val="75"/>
        <w:tblW w:w="92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494"/>
        <w:gridCol w:w="5700"/>
        <w:gridCol w:w="1390"/>
      </w:tblGrid>
      <w:tr w14:paraId="4B613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54" w:type="dxa"/>
            <w:noWrap/>
            <w:vAlign w:val="center"/>
          </w:tcPr>
          <w:p w14:paraId="348393C6">
            <w:pPr>
              <w:spacing w:line="360" w:lineRule="auto"/>
              <w:jc w:val="center"/>
              <w:rPr>
                <w:rFonts w:ascii="宋体" w:hAnsi="宋体" w:cs="宋体"/>
                <w:szCs w:val="21"/>
                <w:highlight w:val="none"/>
                <w:lang w:val="zh-CN"/>
              </w:rPr>
            </w:pPr>
            <w:r>
              <w:rPr>
                <w:rFonts w:hint="eastAsia" w:ascii="宋体" w:hAnsi="宋体" w:cs="宋体"/>
                <w:szCs w:val="21"/>
                <w:highlight w:val="none"/>
              </w:rPr>
              <w:t>序号</w:t>
            </w:r>
          </w:p>
        </w:tc>
        <w:tc>
          <w:tcPr>
            <w:tcW w:w="1494" w:type="dxa"/>
            <w:noWrap/>
            <w:vAlign w:val="center"/>
          </w:tcPr>
          <w:p w14:paraId="42B07D4B">
            <w:pPr>
              <w:spacing w:line="360" w:lineRule="auto"/>
              <w:jc w:val="center"/>
              <w:rPr>
                <w:rFonts w:ascii="宋体" w:hAnsi="宋体" w:cs="宋体"/>
                <w:szCs w:val="21"/>
                <w:highlight w:val="none"/>
                <w:lang w:val="zh-CN"/>
              </w:rPr>
            </w:pPr>
            <w:r>
              <w:rPr>
                <w:rFonts w:hint="eastAsia" w:ascii="宋体" w:hAnsi="宋体" w:cs="宋体"/>
                <w:szCs w:val="21"/>
                <w:highlight w:val="none"/>
              </w:rPr>
              <w:t>名称</w:t>
            </w:r>
          </w:p>
        </w:tc>
        <w:tc>
          <w:tcPr>
            <w:tcW w:w="5700" w:type="dxa"/>
            <w:noWrap/>
            <w:vAlign w:val="center"/>
          </w:tcPr>
          <w:p w14:paraId="74FA73A8">
            <w:pPr>
              <w:spacing w:line="360" w:lineRule="auto"/>
              <w:jc w:val="center"/>
              <w:rPr>
                <w:rFonts w:hint="default"/>
                <w:highlight w:val="none"/>
                <w:lang w:val="en-US" w:eastAsia="zh-CN"/>
              </w:rPr>
            </w:pPr>
            <w:r>
              <w:rPr>
                <w:rFonts w:hint="eastAsia"/>
                <w:highlight w:val="none"/>
                <w:lang w:val="en-US" w:eastAsia="zh-CN"/>
              </w:rPr>
              <w:t>设计要求</w:t>
            </w:r>
          </w:p>
        </w:tc>
        <w:tc>
          <w:tcPr>
            <w:tcW w:w="1390" w:type="dxa"/>
            <w:noWrap/>
            <w:vAlign w:val="center"/>
          </w:tcPr>
          <w:p w14:paraId="5EFEBEE4">
            <w:pPr>
              <w:spacing w:line="360" w:lineRule="auto"/>
              <w:jc w:val="center"/>
              <w:rPr>
                <w:rFonts w:hint="default"/>
                <w:highlight w:val="none"/>
                <w:lang w:val="en-US" w:eastAsia="zh-CN"/>
              </w:rPr>
            </w:pPr>
            <w:r>
              <w:rPr>
                <w:rFonts w:hint="eastAsia"/>
                <w:highlight w:val="none"/>
                <w:lang w:val="en-US" w:eastAsia="zh-CN"/>
              </w:rPr>
              <w:t>数量</w:t>
            </w:r>
          </w:p>
        </w:tc>
      </w:tr>
      <w:tr w14:paraId="3BA3C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654" w:type="dxa"/>
            <w:noWrap/>
            <w:vAlign w:val="center"/>
          </w:tcPr>
          <w:p w14:paraId="2E78D9D5">
            <w:pPr>
              <w:jc w:val="center"/>
              <w:rPr>
                <w:rFonts w:ascii="宋体" w:hAnsi="宋体" w:cs="宋体"/>
                <w:bCs/>
                <w:szCs w:val="21"/>
                <w:highlight w:val="none"/>
              </w:rPr>
            </w:pPr>
            <w:r>
              <w:rPr>
                <w:rFonts w:hint="eastAsia" w:ascii="宋体" w:hAnsi="宋体" w:cs="宋体"/>
                <w:bCs/>
                <w:szCs w:val="21"/>
                <w:highlight w:val="none"/>
              </w:rPr>
              <w:t>1</w:t>
            </w:r>
          </w:p>
        </w:tc>
        <w:tc>
          <w:tcPr>
            <w:tcW w:w="1494" w:type="dxa"/>
            <w:noWrap/>
            <w:vAlign w:val="center"/>
          </w:tcPr>
          <w:p w14:paraId="366A107D">
            <w:pPr>
              <w:jc w:val="center"/>
              <w:rPr>
                <w:rFonts w:hint="default" w:ascii="宋体" w:hAnsi="宋体" w:eastAsia="宋体" w:cs="宋体"/>
                <w:bCs/>
                <w:szCs w:val="21"/>
                <w:highlight w:val="none"/>
                <w:lang w:val="en-US" w:eastAsia="zh-CN"/>
              </w:rPr>
            </w:pPr>
            <w:bookmarkStart w:id="85" w:name="OLE_LINK18"/>
            <w:r>
              <w:rPr>
                <w:rFonts w:hint="eastAsia" w:ascii="宋体" w:hAnsi="宋体" w:eastAsia="宋体" w:cs="宋体"/>
                <w:sz w:val="24"/>
                <w:szCs w:val="24"/>
                <w:highlight w:val="none"/>
              </w:rPr>
              <w:t>铝合金</w:t>
            </w:r>
            <w:r>
              <w:rPr>
                <w:rFonts w:hint="eastAsia" w:ascii="宋体" w:hAnsi="宋体" w:cs="宋体"/>
                <w:bCs/>
                <w:szCs w:val="21"/>
                <w:highlight w:val="none"/>
                <w:lang w:val="en-US" w:eastAsia="zh-CN"/>
              </w:rPr>
              <w:t>交通艇</w:t>
            </w:r>
            <w:bookmarkEnd w:id="85"/>
          </w:p>
        </w:tc>
        <w:tc>
          <w:tcPr>
            <w:tcW w:w="5700" w:type="dxa"/>
            <w:noWrap/>
            <w:vAlign w:val="center"/>
          </w:tcPr>
          <w:p w14:paraId="72D1AF07">
            <w:pPr>
              <w:pStyle w:val="2"/>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船长：≥</w:t>
            </w:r>
            <w:r>
              <w:rPr>
                <w:rFonts w:hint="eastAsia" w:ascii="宋体" w:hAnsi="宋体" w:cs="宋体"/>
                <w:sz w:val="24"/>
                <w:szCs w:val="24"/>
                <w:highlight w:val="none"/>
                <w:lang w:val="en-US" w:eastAsia="zh-CN"/>
              </w:rPr>
              <w:t>7.50</w:t>
            </w:r>
            <w:r>
              <w:rPr>
                <w:rFonts w:hint="eastAsia" w:ascii="宋体" w:hAnsi="宋体" w:eastAsia="宋体" w:cs="宋体"/>
                <w:sz w:val="24"/>
                <w:szCs w:val="24"/>
                <w:highlight w:val="none"/>
                <w:lang w:val="en-US" w:eastAsia="zh-CN"/>
              </w:rPr>
              <w:t>m</w:t>
            </w:r>
          </w:p>
          <w:p w14:paraId="2D749719">
            <w:pPr>
              <w:pStyle w:val="2"/>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型宽：≥2.</w:t>
            </w:r>
            <w:r>
              <w:rPr>
                <w:rFonts w:hint="eastAsia" w:ascii="宋体" w:hAnsi="宋体" w:cs="宋体"/>
                <w:sz w:val="24"/>
                <w:szCs w:val="24"/>
                <w:highlight w:val="none"/>
                <w:lang w:val="en-US" w:eastAsia="zh-CN"/>
              </w:rPr>
              <w:t>30</w:t>
            </w:r>
            <w:r>
              <w:rPr>
                <w:rFonts w:hint="eastAsia" w:ascii="宋体" w:hAnsi="宋体" w:eastAsia="宋体" w:cs="宋体"/>
                <w:sz w:val="24"/>
                <w:szCs w:val="24"/>
                <w:highlight w:val="none"/>
                <w:lang w:val="en-US" w:eastAsia="zh-CN"/>
              </w:rPr>
              <w:t>m</w:t>
            </w:r>
          </w:p>
          <w:p w14:paraId="557F2AB9">
            <w:pPr>
              <w:pStyle w:val="2"/>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型深：≥1.0</w:t>
            </w:r>
            <w:r>
              <w:rPr>
                <w:rFonts w:hint="eastAsia" w:ascii="宋体" w:hAnsi="宋体" w:cs="宋体"/>
                <w:sz w:val="24"/>
                <w:szCs w:val="24"/>
                <w:highlight w:val="none"/>
                <w:lang w:val="en-US" w:eastAsia="zh-CN"/>
              </w:rPr>
              <w:t>0</w:t>
            </w:r>
            <w:r>
              <w:rPr>
                <w:rFonts w:hint="eastAsia" w:ascii="宋体" w:hAnsi="宋体" w:eastAsia="宋体" w:cs="宋体"/>
                <w:sz w:val="24"/>
                <w:szCs w:val="24"/>
                <w:highlight w:val="none"/>
                <w:lang w:val="en-US" w:eastAsia="zh-CN"/>
              </w:rPr>
              <w:t>m</w:t>
            </w:r>
          </w:p>
          <w:p w14:paraId="44FB3548">
            <w:pPr>
              <w:pStyle w:val="2"/>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吃水：≥0.</w:t>
            </w:r>
            <w:r>
              <w:rPr>
                <w:rFonts w:hint="eastAsia" w:ascii="宋体" w:hAnsi="宋体" w:cs="宋体"/>
                <w:sz w:val="24"/>
                <w:szCs w:val="24"/>
                <w:highlight w:val="none"/>
                <w:lang w:val="en-US" w:eastAsia="zh-CN"/>
              </w:rPr>
              <w:t>32</w:t>
            </w:r>
            <w:r>
              <w:rPr>
                <w:rFonts w:hint="eastAsia" w:ascii="宋体" w:hAnsi="宋体" w:eastAsia="宋体" w:cs="宋体"/>
                <w:sz w:val="24"/>
                <w:szCs w:val="24"/>
                <w:highlight w:val="none"/>
                <w:lang w:val="en-US" w:eastAsia="zh-CN"/>
              </w:rPr>
              <w:t>m</w:t>
            </w:r>
          </w:p>
          <w:p w14:paraId="0125B48F">
            <w:pPr>
              <w:pStyle w:val="2"/>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主机：舷外机，150HP</w:t>
            </w:r>
            <w:bookmarkStart w:id="86" w:name="OLE_LINK12"/>
            <w:r>
              <w:rPr>
                <w:rFonts w:hint="eastAsia" w:ascii="宋体" w:hAnsi="宋体" w:eastAsia="宋体" w:cs="宋体"/>
                <w:sz w:val="24"/>
                <w:szCs w:val="24"/>
                <w:highlight w:val="none"/>
                <w:lang w:val="en-US" w:eastAsia="zh-CN"/>
              </w:rPr>
              <w:t>（品牌：雅马哈、本田、</w:t>
            </w:r>
            <w:r>
              <w:rPr>
                <w:rFonts w:hint="eastAsia" w:ascii="宋体" w:hAnsi="宋体" w:cs="宋体"/>
                <w:sz w:val="24"/>
                <w:szCs w:val="24"/>
                <w:highlight w:val="none"/>
                <w:lang w:val="en-US" w:eastAsia="zh-CN"/>
              </w:rPr>
              <w:t>水星</w:t>
            </w:r>
            <w:r>
              <w:rPr>
                <w:rFonts w:hint="eastAsia" w:ascii="宋体" w:hAnsi="宋体" w:eastAsia="宋体" w:cs="宋体"/>
                <w:sz w:val="24"/>
                <w:szCs w:val="24"/>
                <w:highlight w:val="none"/>
                <w:lang w:val="en-US" w:eastAsia="zh-CN"/>
              </w:rPr>
              <w:t>）</w:t>
            </w:r>
            <w:bookmarkEnd w:id="86"/>
          </w:p>
          <w:p w14:paraId="705A9098">
            <w:pPr>
              <w:pStyle w:val="2"/>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乘员：7+1人</w:t>
            </w:r>
          </w:p>
          <w:p w14:paraId="6E70B1F3">
            <w:pPr>
              <w:pStyle w:val="2"/>
              <w:jc w:val="center"/>
              <w:rPr>
                <w:rFonts w:hint="default"/>
                <w:highlight w:val="none"/>
                <w:lang w:val="en-US" w:eastAsia="zh-CN"/>
              </w:rPr>
            </w:pPr>
            <w:r>
              <w:rPr>
                <w:rFonts w:hint="eastAsia" w:ascii="宋体" w:hAnsi="宋体" w:eastAsia="宋体" w:cs="宋体"/>
                <w:sz w:val="24"/>
                <w:szCs w:val="24"/>
                <w:highlight w:val="none"/>
                <w:lang w:val="en-US" w:eastAsia="zh-CN"/>
              </w:rPr>
              <w:t>航区：内河B级</w:t>
            </w:r>
          </w:p>
        </w:tc>
        <w:tc>
          <w:tcPr>
            <w:tcW w:w="1390" w:type="dxa"/>
            <w:noWrap/>
            <w:vAlign w:val="center"/>
          </w:tcPr>
          <w:p w14:paraId="05FB3FE0">
            <w:pPr>
              <w:pStyle w:val="2"/>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2艘</w:t>
            </w:r>
          </w:p>
        </w:tc>
      </w:tr>
    </w:tbl>
    <w:p w14:paraId="519754F9">
      <w:pPr>
        <w:spacing w:line="360" w:lineRule="auto"/>
        <w:ind w:firstLine="480" w:firstLineChars="200"/>
        <w:rPr>
          <w:rFonts w:hint="eastAsia" w:ascii="宋体" w:hAnsi="宋体" w:eastAsia="宋体" w:cs="Times New Roman"/>
          <w:sz w:val="24"/>
          <w:szCs w:val="24"/>
          <w:highlight w:val="none"/>
        </w:rPr>
      </w:pPr>
      <w:bookmarkStart w:id="87" w:name="_Toc4371"/>
      <w:r>
        <w:rPr>
          <w:rFonts w:hint="eastAsia" w:ascii="宋体" w:hAnsi="宋体"/>
          <w:bCs/>
          <w:sz w:val="24"/>
          <w:szCs w:val="24"/>
          <w:highlight w:val="none"/>
          <w:lang w:val="zh-CN"/>
        </w:rPr>
        <w:t xml:space="preserve"> </w:t>
      </w:r>
      <w:r>
        <w:rPr>
          <w:rFonts w:hint="eastAsia" w:ascii="宋体" w:hAnsi="宋体" w:cs="楷体"/>
          <w:b w:val="0"/>
          <w:bCs w:val="0"/>
          <w:sz w:val="24"/>
          <w:szCs w:val="24"/>
          <w:highlight w:val="none"/>
        </w:rPr>
        <w:t>注：</w:t>
      </w:r>
      <w:r>
        <w:rPr>
          <w:rFonts w:hint="eastAsia" w:ascii="宋体" w:hAnsi="宋体" w:eastAsia="宋体" w:cs="楷体"/>
          <w:b w:val="0"/>
          <w:bCs w:val="0"/>
          <w:kern w:val="2"/>
          <w:sz w:val="21"/>
          <w:szCs w:val="21"/>
          <w:highlight w:val="none"/>
        </w:rPr>
        <w:t>合同签订时或实际使用时数量可能会有较大变动，最终结算以实际使用数量结算，若由于招标人原因导致使用数量不足而终止合同的，不作为违约处理。投标人必须充分考虑市场价格变动和实际使用数量的风险，最终结算以单价为准。</w:t>
      </w:r>
    </w:p>
    <w:bookmarkEnd w:id="87"/>
    <w:p w14:paraId="24AF57B9">
      <w:pPr>
        <w:spacing w:line="360" w:lineRule="auto"/>
        <w:rPr>
          <w:rFonts w:hint="eastAsia"/>
          <w:b/>
          <w:bCs/>
          <w:sz w:val="24"/>
          <w:szCs w:val="24"/>
          <w:highlight w:val="none"/>
        </w:rPr>
      </w:pPr>
      <w:r>
        <w:rPr>
          <w:rFonts w:hint="eastAsia"/>
          <w:b/>
          <w:bCs/>
          <w:sz w:val="24"/>
          <w:szCs w:val="24"/>
          <w:highlight w:val="none"/>
          <w:lang w:val="en-US" w:eastAsia="zh-CN"/>
        </w:rPr>
        <w:t>二、交通</w:t>
      </w:r>
      <w:r>
        <w:rPr>
          <w:rFonts w:hint="eastAsia"/>
          <w:b/>
          <w:bCs/>
          <w:sz w:val="24"/>
          <w:szCs w:val="24"/>
          <w:highlight w:val="none"/>
        </w:rPr>
        <w:t>艇</w:t>
      </w:r>
      <w:r>
        <w:rPr>
          <w:rFonts w:hint="eastAsia"/>
          <w:b/>
          <w:bCs/>
          <w:sz w:val="24"/>
          <w:szCs w:val="24"/>
          <w:highlight w:val="none"/>
          <w:lang w:val="en-US" w:eastAsia="zh-CN"/>
        </w:rPr>
        <w:t>其它</w:t>
      </w:r>
      <w:r>
        <w:rPr>
          <w:rFonts w:hint="eastAsia"/>
          <w:b/>
          <w:bCs/>
          <w:sz w:val="24"/>
          <w:szCs w:val="24"/>
          <w:highlight w:val="none"/>
        </w:rPr>
        <w:t>配置</w:t>
      </w:r>
      <w:r>
        <w:rPr>
          <w:rFonts w:hint="eastAsia"/>
          <w:b/>
          <w:bCs/>
          <w:sz w:val="24"/>
          <w:szCs w:val="24"/>
          <w:highlight w:val="none"/>
          <w:lang w:val="en-US" w:eastAsia="zh-CN"/>
        </w:rPr>
        <w:t>要求</w:t>
      </w:r>
      <w:r>
        <w:rPr>
          <w:rFonts w:hint="eastAsia"/>
          <w:b/>
          <w:bCs/>
          <w:sz w:val="24"/>
          <w:szCs w:val="24"/>
          <w:highlight w:val="none"/>
        </w:rPr>
        <w:t>（单艘）</w:t>
      </w:r>
    </w:p>
    <w:tbl>
      <w:tblPr>
        <w:tblStyle w:val="530"/>
        <w:tblW w:w="9300" w:type="dxa"/>
        <w:jc w:val="center"/>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Layout w:type="fixed"/>
        <w:tblCellMar>
          <w:top w:w="0" w:type="dxa"/>
          <w:left w:w="0" w:type="dxa"/>
          <w:bottom w:w="0" w:type="dxa"/>
          <w:right w:w="0" w:type="dxa"/>
        </w:tblCellMar>
      </w:tblPr>
      <w:tblGrid>
        <w:gridCol w:w="1037"/>
        <w:gridCol w:w="3251"/>
        <w:gridCol w:w="2942"/>
        <w:gridCol w:w="1033"/>
        <w:gridCol w:w="1037"/>
      </w:tblGrid>
      <w:tr w14:paraId="30D74F39">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2"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6E9F016C">
            <w:pPr>
              <w:spacing w:before="43" w:line="206" w:lineRule="auto"/>
              <w:ind w:left="192"/>
              <w:rPr>
                <w:rFonts w:ascii="宋体" w:hAnsi="宋体" w:eastAsia="宋体" w:cs="宋体"/>
                <w:sz w:val="24"/>
                <w:szCs w:val="24"/>
                <w:highlight w:val="none"/>
              </w:rPr>
            </w:pPr>
            <w:r>
              <w:rPr>
                <w:rFonts w:ascii="宋体" w:hAnsi="宋体" w:eastAsia="宋体" w:cs="宋体"/>
                <w:b/>
                <w:bCs/>
                <w:spacing w:val="-7"/>
                <w:sz w:val="24"/>
                <w:szCs w:val="24"/>
                <w:highlight w:val="none"/>
              </w:rPr>
              <w:t>序号</w:t>
            </w:r>
          </w:p>
        </w:tc>
        <w:tc>
          <w:tcPr>
            <w:tcW w:w="3251" w:type="dxa"/>
            <w:tcBorders>
              <w:top w:val="single" w:color="auto" w:sz="4" w:space="0"/>
              <w:left w:val="single" w:color="auto" w:sz="4" w:space="0"/>
              <w:bottom w:val="single" w:color="auto" w:sz="4" w:space="0"/>
              <w:right w:val="single" w:color="auto" w:sz="4" w:space="0"/>
            </w:tcBorders>
            <w:vAlign w:val="top"/>
          </w:tcPr>
          <w:p w14:paraId="18122871">
            <w:pPr>
              <w:spacing w:before="43" w:line="206" w:lineRule="auto"/>
              <w:ind w:left="867"/>
              <w:rPr>
                <w:rFonts w:ascii="宋体" w:hAnsi="宋体" w:eastAsia="宋体" w:cs="宋体"/>
                <w:sz w:val="24"/>
                <w:szCs w:val="24"/>
                <w:highlight w:val="none"/>
              </w:rPr>
            </w:pPr>
            <w:r>
              <w:rPr>
                <w:rFonts w:ascii="宋体" w:hAnsi="宋体" w:eastAsia="宋体" w:cs="宋体"/>
                <w:b/>
                <w:bCs/>
                <w:spacing w:val="-6"/>
                <w:sz w:val="24"/>
                <w:szCs w:val="24"/>
                <w:highlight w:val="none"/>
              </w:rPr>
              <w:t>项目名称</w:t>
            </w:r>
          </w:p>
        </w:tc>
        <w:tc>
          <w:tcPr>
            <w:tcW w:w="2942" w:type="dxa"/>
            <w:tcBorders>
              <w:top w:val="single" w:color="auto" w:sz="4" w:space="0"/>
              <w:left w:val="single" w:color="auto" w:sz="4" w:space="0"/>
              <w:bottom w:val="single" w:color="auto" w:sz="4" w:space="0"/>
              <w:right w:val="single" w:color="auto" w:sz="4" w:space="0"/>
            </w:tcBorders>
            <w:vAlign w:val="top"/>
          </w:tcPr>
          <w:p w14:paraId="366D0608">
            <w:pPr>
              <w:spacing w:before="43" w:line="206" w:lineRule="auto"/>
              <w:ind w:left="738"/>
              <w:rPr>
                <w:rFonts w:ascii="宋体" w:hAnsi="宋体" w:eastAsia="宋体" w:cs="宋体"/>
                <w:sz w:val="24"/>
                <w:szCs w:val="24"/>
                <w:highlight w:val="none"/>
              </w:rPr>
            </w:pPr>
            <w:r>
              <w:rPr>
                <w:rFonts w:ascii="宋体" w:hAnsi="宋体" w:eastAsia="宋体" w:cs="宋体"/>
                <w:b/>
                <w:bCs/>
                <w:spacing w:val="-5"/>
                <w:sz w:val="24"/>
                <w:szCs w:val="24"/>
                <w:highlight w:val="none"/>
              </w:rPr>
              <w:t>规格型号</w:t>
            </w:r>
          </w:p>
        </w:tc>
        <w:tc>
          <w:tcPr>
            <w:tcW w:w="1033" w:type="dxa"/>
            <w:tcBorders>
              <w:top w:val="single" w:color="auto" w:sz="4" w:space="0"/>
              <w:left w:val="single" w:color="auto" w:sz="4" w:space="0"/>
              <w:bottom w:val="single" w:color="auto" w:sz="4" w:space="0"/>
              <w:right w:val="single" w:color="auto" w:sz="4" w:space="0"/>
            </w:tcBorders>
            <w:vAlign w:val="top"/>
          </w:tcPr>
          <w:p w14:paraId="55BE628C">
            <w:pPr>
              <w:spacing w:before="43" w:line="206" w:lineRule="auto"/>
              <w:ind w:left="194"/>
              <w:rPr>
                <w:rFonts w:ascii="宋体" w:hAnsi="宋体" w:eastAsia="宋体" w:cs="宋体"/>
                <w:sz w:val="24"/>
                <w:szCs w:val="24"/>
                <w:highlight w:val="none"/>
              </w:rPr>
            </w:pPr>
            <w:r>
              <w:rPr>
                <w:rFonts w:ascii="宋体" w:hAnsi="宋体" w:eastAsia="宋体" w:cs="宋体"/>
                <w:b/>
                <w:bCs/>
                <w:spacing w:val="-9"/>
                <w:sz w:val="24"/>
                <w:szCs w:val="24"/>
                <w:highlight w:val="none"/>
              </w:rPr>
              <w:t>单位</w:t>
            </w:r>
          </w:p>
        </w:tc>
        <w:tc>
          <w:tcPr>
            <w:tcW w:w="1037" w:type="dxa"/>
            <w:tcBorders>
              <w:top w:val="single" w:color="auto" w:sz="4" w:space="0"/>
              <w:left w:val="single" w:color="auto" w:sz="4" w:space="0"/>
              <w:bottom w:val="single" w:color="auto" w:sz="4" w:space="0"/>
              <w:right w:val="single" w:color="auto" w:sz="4" w:space="0"/>
            </w:tcBorders>
            <w:vAlign w:val="top"/>
          </w:tcPr>
          <w:p w14:paraId="63AFBD17">
            <w:pPr>
              <w:spacing w:before="43" w:line="206" w:lineRule="auto"/>
              <w:ind w:left="195"/>
              <w:rPr>
                <w:rFonts w:ascii="宋体" w:hAnsi="宋体" w:eastAsia="宋体" w:cs="宋体"/>
                <w:sz w:val="24"/>
                <w:szCs w:val="24"/>
                <w:highlight w:val="none"/>
              </w:rPr>
            </w:pPr>
            <w:r>
              <w:rPr>
                <w:rFonts w:ascii="宋体" w:hAnsi="宋体" w:eastAsia="宋体" w:cs="宋体"/>
                <w:b/>
                <w:bCs/>
                <w:spacing w:val="-9"/>
                <w:sz w:val="24"/>
                <w:szCs w:val="24"/>
                <w:highlight w:val="none"/>
              </w:rPr>
              <w:t>数量</w:t>
            </w:r>
          </w:p>
        </w:tc>
      </w:tr>
      <w:tr w14:paraId="6AB7B8CE">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7"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38553052">
            <w:pPr>
              <w:spacing w:before="37" w:line="207"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c>
          <w:tcPr>
            <w:tcW w:w="3251" w:type="dxa"/>
            <w:tcBorders>
              <w:top w:val="single" w:color="auto" w:sz="4" w:space="0"/>
              <w:left w:val="single" w:color="auto" w:sz="4" w:space="0"/>
              <w:bottom w:val="single" w:color="auto" w:sz="4" w:space="0"/>
              <w:right w:val="single" w:color="auto" w:sz="4" w:space="0"/>
            </w:tcBorders>
            <w:vAlign w:val="top"/>
          </w:tcPr>
          <w:p w14:paraId="4EC1D788">
            <w:pPr>
              <w:spacing w:before="37" w:line="207" w:lineRule="auto"/>
              <w:ind w:left="1105"/>
              <w:rPr>
                <w:rFonts w:ascii="宋体" w:hAnsi="宋体" w:eastAsia="宋体" w:cs="宋体"/>
                <w:sz w:val="24"/>
                <w:szCs w:val="24"/>
                <w:highlight w:val="none"/>
              </w:rPr>
            </w:pPr>
            <w:r>
              <w:rPr>
                <w:rFonts w:ascii="宋体" w:hAnsi="宋体" w:eastAsia="宋体" w:cs="宋体"/>
                <w:spacing w:val="-6"/>
                <w:sz w:val="24"/>
                <w:szCs w:val="24"/>
                <w:highlight w:val="none"/>
              </w:rPr>
              <w:t>座椅</w:t>
            </w:r>
          </w:p>
        </w:tc>
        <w:tc>
          <w:tcPr>
            <w:tcW w:w="2942" w:type="dxa"/>
            <w:tcBorders>
              <w:top w:val="single" w:color="auto" w:sz="4" w:space="0"/>
              <w:left w:val="single" w:color="auto" w:sz="4" w:space="0"/>
              <w:bottom w:val="single" w:color="auto" w:sz="4" w:space="0"/>
              <w:right w:val="single" w:color="auto" w:sz="4" w:space="0"/>
            </w:tcBorders>
            <w:vAlign w:val="top"/>
          </w:tcPr>
          <w:p w14:paraId="71829DCC">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1282DC7F">
            <w:pPr>
              <w:spacing w:before="37" w:line="207" w:lineRule="auto"/>
              <w:ind w:left="316"/>
              <w:rPr>
                <w:rFonts w:ascii="宋体" w:hAnsi="宋体" w:eastAsia="宋体" w:cs="宋体"/>
                <w:sz w:val="24"/>
                <w:szCs w:val="24"/>
                <w:highlight w:val="none"/>
              </w:rPr>
            </w:pPr>
            <w:r>
              <w:rPr>
                <w:rFonts w:ascii="宋体" w:hAnsi="宋体" w:eastAsia="宋体" w:cs="宋体"/>
                <w:sz w:val="24"/>
                <w:szCs w:val="24"/>
                <w:highlight w:val="none"/>
              </w:rPr>
              <w:t>座</w:t>
            </w:r>
          </w:p>
        </w:tc>
        <w:tc>
          <w:tcPr>
            <w:tcW w:w="1037" w:type="dxa"/>
            <w:tcBorders>
              <w:top w:val="single" w:color="auto" w:sz="4" w:space="0"/>
              <w:left w:val="single" w:color="auto" w:sz="4" w:space="0"/>
              <w:bottom w:val="single" w:color="auto" w:sz="4" w:space="0"/>
              <w:right w:val="single" w:color="auto" w:sz="4" w:space="0"/>
            </w:tcBorders>
            <w:vAlign w:val="top"/>
          </w:tcPr>
          <w:p w14:paraId="4722D36F">
            <w:pPr>
              <w:spacing w:before="37" w:line="207" w:lineRule="auto"/>
              <w:ind w:left="374"/>
              <w:rPr>
                <w:rFonts w:ascii="宋体" w:hAnsi="宋体" w:eastAsia="宋体" w:cs="宋体"/>
                <w:sz w:val="24"/>
                <w:szCs w:val="24"/>
                <w:highlight w:val="none"/>
              </w:rPr>
            </w:pPr>
            <w:r>
              <w:rPr>
                <w:rFonts w:ascii="宋体" w:hAnsi="宋体" w:eastAsia="宋体" w:cs="宋体"/>
                <w:sz w:val="24"/>
                <w:szCs w:val="24"/>
                <w:highlight w:val="none"/>
              </w:rPr>
              <w:t>8</w:t>
            </w:r>
          </w:p>
        </w:tc>
      </w:tr>
      <w:tr w14:paraId="6602A20D">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7"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0EC80CC2">
            <w:pPr>
              <w:spacing w:before="37" w:line="207" w:lineRule="auto"/>
              <w:ind w:left="377"/>
              <w:rPr>
                <w:rFonts w:ascii="宋体" w:hAnsi="宋体" w:eastAsia="宋体" w:cs="宋体"/>
                <w:sz w:val="24"/>
                <w:szCs w:val="24"/>
                <w:highlight w:val="none"/>
              </w:rPr>
            </w:pPr>
            <w:r>
              <w:rPr>
                <w:rFonts w:ascii="宋体" w:hAnsi="宋体" w:eastAsia="宋体" w:cs="宋体"/>
                <w:sz w:val="24"/>
                <w:szCs w:val="24"/>
                <w:highlight w:val="none"/>
              </w:rPr>
              <w:t>3</w:t>
            </w:r>
          </w:p>
        </w:tc>
        <w:tc>
          <w:tcPr>
            <w:tcW w:w="3251" w:type="dxa"/>
            <w:tcBorders>
              <w:top w:val="single" w:color="auto" w:sz="4" w:space="0"/>
              <w:left w:val="single" w:color="auto" w:sz="4" w:space="0"/>
              <w:bottom w:val="single" w:color="auto" w:sz="4" w:space="0"/>
              <w:right w:val="single" w:color="auto" w:sz="4" w:space="0"/>
            </w:tcBorders>
            <w:vAlign w:val="top"/>
          </w:tcPr>
          <w:p w14:paraId="3796F4C6">
            <w:pPr>
              <w:spacing w:before="37" w:line="207" w:lineRule="auto"/>
              <w:ind w:left="1103"/>
              <w:rPr>
                <w:rFonts w:ascii="宋体" w:hAnsi="宋体" w:eastAsia="宋体" w:cs="宋体"/>
                <w:sz w:val="24"/>
                <w:szCs w:val="24"/>
                <w:highlight w:val="none"/>
              </w:rPr>
            </w:pPr>
            <w:r>
              <w:rPr>
                <w:rFonts w:ascii="宋体" w:hAnsi="宋体" w:eastAsia="宋体" w:cs="宋体"/>
                <w:spacing w:val="-5"/>
                <w:sz w:val="24"/>
                <w:szCs w:val="24"/>
                <w:highlight w:val="none"/>
              </w:rPr>
              <w:t>舱顶</w:t>
            </w:r>
          </w:p>
        </w:tc>
        <w:tc>
          <w:tcPr>
            <w:tcW w:w="2942" w:type="dxa"/>
            <w:tcBorders>
              <w:top w:val="single" w:color="auto" w:sz="4" w:space="0"/>
              <w:left w:val="single" w:color="auto" w:sz="4" w:space="0"/>
              <w:bottom w:val="single" w:color="auto" w:sz="4" w:space="0"/>
              <w:right w:val="single" w:color="auto" w:sz="4" w:space="0"/>
            </w:tcBorders>
            <w:vAlign w:val="top"/>
          </w:tcPr>
          <w:p w14:paraId="583A2FAF">
            <w:pPr>
              <w:spacing w:before="37" w:line="207" w:lineRule="auto"/>
              <w:ind w:left="860"/>
              <w:rPr>
                <w:rFonts w:ascii="宋体" w:hAnsi="宋体" w:eastAsia="宋体" w:cs="宋体"/>
                <w:sz w:val="24"/>
                <w:szCs w:val="24"/>
                <w:highlight w:val="none"/>
              </w:rPr>
            </w:pPr>
            <w:r>
              <w:rPr>
                <w:rFonts w:ascii="宋体" w:hAnsi="宋体" w:eastAsia="宋体" w:cs="宋体"/>
                <w:spacing w:val="-4"/>
                <w:sz w:val="24"/>
                <w:szCs w:val="24"/>
                <w:highlight w:val="none"/>
              </w:rPr>
              <w:t>铝合金</w:t>
            </w:r>
          </w:p>
        </w:tc>
        <w:tc>
          <w:tcPr>
            <w:tcW w:w="1033" w:type="dxa"/>
            <w:tcBorders>
              <w:top w:val="single" w:color="auto" w:sz="4" w:space="0"/>
              <w:left w:val="single" w:color="auto" w:sz="4" w:space="0"/>
              <w:bottom w:val="single" w:color="auto" w:sz="4" w:space="0"/>
              <w:right w:val="single" w:color="auto" w:sz="4" w:space="0"/>
            </w:tcBorders>
            <w:vAlign w:val="top"/>
          </w:tcPr>
          <w:p w14:paraId="0EBA995A">
            <w:pPr>
              <w:spacing w:before="37" w:line="207"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53994EA7">
            <w:pPr>
              <w:spacing w:before="37" w:line="207"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16734A19">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7"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6EE2F899">
            <w:pPr>
              <w:spacing w:before="37" w:line="207" w:lineRule="auto"/>
              <w:ind w:left="372"/>
              <w:rPr>
                <w:rFonts w:ascii="宋体" w:hAnsi="宋体" w:eastAsia="宋体" w:cs="宋体"/>
                <w:sz w:val="24"/>
                <w:szCs w:val="24"/>
                <w:highlight w:val="none"/>
              </w:rPr>
            </w:pPr>
            <w:r>
              <w:rPr>
                <w:rFonts w:ascii="宋体" w:hAnsi="宋体" w:eastAsia="宋体" w:cs="宋体"/>
                <w:sz w:val="24"/>
                <w:szCs w:val="24"/>
                <w:highlight w:val="none"/>
              </w:rPr>
              <w:t>4</w:t>
            </w:r>
          </w:p>
        </w:tc>
        <w:tc>
          <w:tcPr>
            <w:tcW w:w="3251" w:type="dxa"/>
            <w:tcBorders>
              <w:top w:val="single" w:color="auto" w:sz="4" w:space="0"/>
              <w:left w:val="single" w:color="auto" w:sz="4" w:space="0"/>
              <w:bottom w:val="single" w:color="auto" w:sz="4" w:space="0"/>
              <w:right w:val="single" w:color="auto" w:sz="4" w:space="0"/>
            </w:tcBorders>
            <w:vAlign w:val="top"/>
          </w:tcPr>
          <w:p w14:paraId="3F10C37D">
            <w:pPr>
              <w:spacing w:before="37" w:line="207" w:lineRule="auto"/>
              <w:ind w:left="1103"/>
              <w:rPr>
                <w:rFonts w:ascii="宋体" w:hAnsi="宋体" w:eastAsia="宋体" w:cs="宋体"/>
                <w:sz w:val="24"/>
                <w:szCs w:val="24"/>
                <w:highlight w:val="none"/>
              </w:rPr>
            </w:pPr>
            <w:r>
              <w:rPr>
                <w:rFonts w:ascii="宋体" w:hAnsi="宋体" w:eastAsia="宋体" w:cs="宋体"/>
                <w:spacing w:val="-5"/>
                <w:sz w:val="24"/>
                <w:szCs w:val="24"/>
                <w:highlight w:val="none"/>
              </w:rPr>
              <w:t>地板</w:t>
            </w:r>
          </w:p>
        </w:tc>
        <w:tc>
          <w:tcPr>
            <w:tcW w:w="2942" w:type="dxa"/>
            <w:tcBorders>
              <w:top w:val="single" w:color="auto" w:sz="4" w:space="0"/>
              <w:left w:val="single" w:color="auto" w:sz="4" w:space="0"/>
              <w:bottom w:val="single" w:color="auto" w:sz="4" w:space="0"/>
              <w:right w:val="single" w:color="auto" w:sz="4" w:space="0"/>
            </w:tcBorders>
            <w:vAlign w:val="top"/>
          </w:tcPr>
          <w:p w14:paraId="5EE4C036">
            <w:pPr>
              <w:spacing w:before="37" w:line="207" w:lineRule="auto"/>
              <w:ind w:left="754"/>
              <w:rPr>
                <w:rFonts w:ascii="宋体" w:hAnsi="宋体" w:eastAsia="宋体" w:cs="宋体"/>
                <w:sz w:val="24"/>
                <w:szCs w:val="24"/>
                <w:highlight w:val="none"/>
              </w:rPr>
            </w:pPr>
            <w:r>
              <w:rPr>
                <w:rFonts w:ascii="宋体" w:hAnsi="宋体" w:eastAsia="宋体" w:cs="宋体"/>
                <w:spacing w:val="-7"/>
                <w:sz w:val="24"/>
                <w:szCs w:val="24"/>
                <w:highlight w:val="none"/>
              </w:rPr>
              <w:t>防滑地毯</w:t>
            </w:r>
          </w:p>
        </w:tc>
        <w:tc>
          <w:tcPr>
            <w:tcW w:w="1033" w:type="dxa"/>
            <w:tcBorders>
              <w:top w:val="single" w:color="auto" w:sz="4" w:space="0"/>
              <w:left w:val="single" w:color="auto" w:sz="4" w:space="0"/>
              <w:bottom w:val="single" w:color="auto" w:sz="4" w:space="0"/>
              <w:right w:val="single" w:color="auto" w:sz="4" w:space="0"/>
            </w:tcBorders>
            <w:vAlign w:val="top"/>
          </w:tcPr>
          <w:p w14:paraId="2FC294DF">
            <w:pPr>
              <w:spacing w:before="37" w:line="207"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2923CE39">
            <w:pPr>
              <w:spacing w:before="37" w:line="207"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3676838D">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1004AADC">
            <w:pPr>
              <w:spacing w:before="39" w:line="206" w:lineRule="auto"/>
              <w:ind w:left="377"/>
              <w:rPr>
                <w:rFonts w:ascii="宋体" w:hAnsi="宋体" w:eastAsia="宋体" w:cs="宋体"/>
                <w:sz w:val="24"/>
                <w:szCs w:val="24"/>
                <w:highlight w:val="none"/>
              </w:rPr>
            </w:pPr>
            <w:r>
              <w:rPr>
                <w:rFonts w:ascii="宋体" w:hAnsi="宋体" w:eastAsia="宋体" w:cs="宋体"/>
                <w:sz w:val="24"/>
                <w:szCs w:val="24"/>
                <w:highlight w:val="none"/>
              </w:rPr>
              <w:t>5</w:t>
            </w:r>
          </w:p>
        </w:tc>
        <w:tc>
          <w:tcPr>
            <w:tcW w:w="3251" w:type="dxa"/>
            <w:tcBorders>
              <w:top w:val="single" w:color="auto" w:sz="4" w:space="0"/>
              <w:left w:val="single" w:color="auto" w:sz="4" w:space="0"/>
              <w:bottom w:val="single" w:color="auto" w:sz="4" w:space="0"/>
              <w:right w:val="single" w:color="auto" w:sz="4" w:space="0"/>
            </w:tcBorders>
            <w:vAlign w:val="top"/>
          </w:tcPr>
          <w:p w14:paraId="7B8112E0">
            <w:pPr>
              <w:spacing w:before="39" w:line="206" w:lineRule="auto"/>
              <w:ind w:left="1103"/>
              <w:rPr>
                <w:rFonts w:ascii="宋体" w:hAnsi="宋体" w:eastAsia="宋体" w:cs="宋体"/>
                <w:sz w:val="24"/>
                <w:szCs w:val="24"/>
                <w:highlight w:val="none"/>
              </w:rPr>
            </w:pPr>
            <w:r>
              <w:rPr>
                <w:rFonts w:ascii="宋体" w:hAnsi="宋体" w:eastAsia="宋体" w:cs="宋体"/>
                <w:spacing w:val="-5"/>
                <w:sz w:val="24"/>
                <w:szCs w:val="24"/>
                <w:highlight w:val="none"/>
              </w:rPr>
              <w:t>舱板</w:t>
            </w:r>
          </w:p>
        </w:tc>
        <w:tc>
          <w:tcPr>
            <w:tcW w:w="2942" w:type="dxa"/>
            <w:tcBorders>
              <w:top w:val="single" w:color="auto" w:sz="4" w:space="0"/>
              <w:left w:val="single" w:color="auto" w:sz="4" w:space="0"/>
              <w:bottom w:val="single" w:color="auto" w:sz="4" w:space="0"/>
              <w:right w:val="single" w:color="auto" w:sz="4" w:space="0"/>
            </w:tcBorders>
            <w:vAlign w:val="top"/>
          </w:tcPr>
          <w:p w14:paraId="5907A8B9">
            <w:pPr>
              <w:spacing w:before="39" w:line="206" w:lineRule="auto"/>
              <w:ind w:left="860"/>
              <w:rPr>
                <w:rFonts w:ascii="宋体" w:hAnsi="宋体" w:eastAsia="宋体" w:cs="宋体"/>
                <w:sz w:val="24"/>
                <w:szCs w:val="24"/>
                <w:highlight w:val="none"/>
              </w:rPr>
            </w:pPr>
            <w:r>
              <w:rPr>
                <w:rFonts w:ascii="宋体" w:hAnsi="宋体" w:eastAsia="宋体" w:cs="宋体"/>
                <w:spacing w:val="-4"/>
                <w:sz w:val="24"/>
                <w:szCs w:val="24"/>
                <w:highlight w:val="none"/>
              </w:rPr>
              <w:t>铝合金</w:t>
            </w:r>
          </w:p>
        </w:tc>
        <w:tc>
          <w:tcPr>
            <w:tcW w:w="1033" w:type="dxa"/>
            <w:tcBorders>
              <w:top w:val="single" w:color="auto" w:sz="4" w:space="0"/>
              <w:left w:val="single" w:color="auto" w:sz="4" w:space="0"/>
              <w:bottom w:val="single" w:color="auto" w:sz="4" w:space="0"/>
              <w:right w:val="single" w:color="auto" w:sz="4" w:space="0"/>
            </w:tcBorders>
            <w:vAlign w:val="top"/>
          </w:tcPr>
          <w:p w14:paraId="27A0E11B">
            <w:pPr>
              <w:spacing w:before="39" w:line="206"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5A6DC1CB">
            <w:pPr>
              <w:spacing w:before="39"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17BBA1E6">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75DB2C1B">
            <w:pPr>
              <w:spacing w:before="39" w:line="206" w:lineRule="auto"/>
              <w:ind w:left="375"/>
              <w:rPr>
                <w:rFonts w:ascii="宋体" w:hAnsi="宋体" w:eastAsia="宋体" w:cs="宋体"/>
                <w:sz w:val="24"/>
                <w:szCs w:val="24"/>
                <w:highlight w:val="none"/>
              </w:rPr>
            </w:pPr>
            <w:r>
              <w:rPr>
                <w:rFonts w:ascii="宋体" w:hAnsi="宋体" w:eastAsia="宋体" w:cs="宋体"/>
                <w:sz w:val="24"/>
                <w:szCs w:val="24"/>
                <w:highlight w:val="none"/>
              </w:rPr>
              <w:t>6</w:t>
            </w:r>
          </w:p>
        </w:tc>
        <w:tc>
          <w:tcPr>
            <w:tcW w:w="3251" w:type="dxa"/>
            <w:tcBorders>
              <w:top w:val="single" w:color="auto" w:sz="4" w:space="0"/>
              <w:left w:val="single" w:color="auto" w:sz="4" w:space="0"/>
              <w:bottom w:val="single" w:color="auto" w:sz="4" w:space="0"/>
              <w:right w:val="single" w:color="auto" w:sz="4" w:space="0"/>
            </w:tcBorders>
            <w:vAlign w:val="top"/>
          </w:tcPr>
          <w:p w14:paraId="66EEE359">
            <w:pPr>
              <w:spacing w:before="39" w:line="206" w:lineRule="auto"/>
              <w:ind w:left="984"/>
              <w:rPr>
                <w:rFonts w:ascii="宋体" w:hAnsi="宋体" w:eastAsia="宋体" w:cs="宋体"/>
                <w:sz w:val="24"/>
                <w:szCs w:val="24"/>
                <w:highlight w:val="none"/>
              </w:rPr>
            </w:pPr>
            <w:r>
              <w:rPr>
                <w:rFonts w:ascii="宋体" w:hAnsi="宋体" w:eastAsia="宋体" w:cs="宋体"/>
                <w:spacing w:val="-4"/>
                <w:sz w:val="24"/>
                <w:szCs w:val="24"/>
                <w:highlight w:val="none"/>
              </w:rPr>
              <w:t>护舷材</w:t>
            </w:r>
          </w:p>
        </w:tc>
        <w:tc>
          <w:tcPr>
            <w:tcW w:w="2942" w:type="dxa"/>
            <w:tcBorders>
              <w:top w:val="single" w:color="auto" w:sz="4" w:space="0"/>
              <w:left w:val="single" w:color="auto" w:sz="4" w:space="0"/>
              <w:bottom w:val="single" w:color="auto" w:sz="4" w:space="0"/>
              <w:right w:val="single" w:color="auto" w:sz="4" w:space="0"/>
            </w:tcBorders>
            <w:vAlign w:val="top"/>
          </w:tcPr>
          <w:p w14:paraId="0E8B2489">
            <w:pPr>
              <w:spacing w:before="39" w:line="206" w:lineRule="auto"/>
              <w:ind w:left="860"/>
              <w:rPr>
                <w:rFonts w:ascii="宋体" w:hAnsi="宋体" w:eastAsia="宋体" w:cs="宋体"/>
                <w:sz w:val="24"/>
                <w:szCs w:val="24"/>
                <w:highlight w:val="none"/>
              </w:rPr>
            </w:pPr>
            <w:r>
              <w:rPr>
                <w:rFonts w:ascii="宋体" w:hAnsi="宋体" w:eastAsia="宋体" w:cs="宋体"/>
                <w:spacing w:val="-4"/>
                <w:sz w:val="24"/>
                <w:szCs w:val="24"/>
                <w:highlight w:val="none"/>
              </w:rPr>
              <w:t>铝合金</w:t>
            </w:r>
          </w:p>
        </w:tc>
        <w:tc>
          <w:tcPr>
            <w:tcW w:w="1033" w:type="dxa"/>
            <w:tcBorders>
              <w:top w:val="single" w:color="auto" w:sz="4" w:space="0"/>
              <w:left w:val="single" w:color="auto" w:sz="4" w:space="0"/>
              <w:bottom w:val="single" w:color="auto" w:sz="4" w:space="0"/>
              <w:right w:val="single" w:color="auto" w:sz="4" w:space="0"/>
            </w:tcBorders>
            <w:vAlign w:val="top"/>
          </w:tcPr>
          <w:p w14:paraId="07004CC6">
            <w:pPr>
              <w:spacing w:before="39" w:line="206"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238C6A0E">
            <w:pPr>
              <w:spacing w:before="39"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5054FB78">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0C4B3200">
            <w:pPr>
              <w:spacing w:before="39" w:line="206" w:lineRule="auto"/>
              <w:ind w:left="378"/>
              <w:rPr>
                <w:rFonts w:ascii="宋体" w:hAnsi="宋体" w:eastAsia="宋体" w:cs="宋体"/>
                <w:sz w:val="24"/>
                <w:szCs w:val="24"/>
                <w:highlight w:val="none"/>
              </w:rPr>
            </w:pPr>
            <w:r>
              <w:rPr>
                <w:rFonts w:ascii="宋体" w:hAnsi="宋体" w:eastAsia="宋体" w:cs="宋体"/>
                <w:sz w:val="24"/>
                <w:szCs w:val="24"/>
                <w:highlight w:val="none"/>
              </w:rPr>
              <w:t>7</w:t>
            </w:r>
          </w:p>
        </w:tc>
        <w:tc>
          <w:tcPr>
            <w:tcW w:w="3251" w:type="dxa"/>
            <w:tcBorders>
              <w:top w:val="single" w:color="auto" w:sz="4" w:space="0"/>
              <w:left w:val="single" w:color="auto" w:sz="4" w:space="0"/>
              <w:bottom w:val="single" w:color="auto" w:sz="4" w:space="0"/>
              <w:right w:val="single" w:color="auto" w:sz="4" w:space="0"/>
            </w:tcBorders>
            <w:vAlign w:val="top"/>
          </w:tcPr>
          <w:p w14:paraId="753A718A">
            <w:pPr>
              <w:spacing w:before="39" w:line="206" w:lineRule="auto"/>
              <w:ind w:left="747"/>
              <w:rPr>
                <w:rFonts w:ascii="宋体" w:hAnsi="宋体" w:eastAsia="宋体" w:cs="宋体"/>
                <w:sz w:val="24"/>
                <w:szCs w:val="24"/>
                <w:highlight w:val="none"/>
              </w:rPr>
            </w:pPr>
            <w:r>
              <w:rPr>
                <w:rFonts w:ascii="宋体" w:hAnsi="宋体" w:eastAsia="宋体" w:cs="宋体"/>
                <w:spacing w:val="-3"/>
                <w:sz w:val="24"/>
                <w:szCs w:val="24"/>
                <w:highlight w:val="none"/>
              </w:rPr>
              <w:t>前挡风玻璃</w:t>
            </w:r>
          </w:p>
        </w:tc>
        <w:tc>
          <w:tcPr>
            <w:tcW w:w="2942" w:type="dxa"/>
            <w:tcBorders>
              <w:top w:val="single" w:color="auto" w:sz="4" w:space="0"/>
              <w:left w:val="single" w:color="auto" w:sz="4" w:space="0"/>
              <w:bottom w:val="single" w:color="auto" w:sz="4" w:space="0"/>
              <w:right w:val="single" w:color="auto" w:sz="4" w:space="0"/>
            </w:tcBorders>
            <w:vAlign w:val="top"/>
          </w:tcPr>
          <w:p w14:paraId="77DC4951">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562BF429">
            <w:pPr>
              <w:spacing w:before="39" w:line="206"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569BEF94">
            <w:pPr>
              <w:spacing w:before="39"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0D9E2B66">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7"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00BB8127">
            <w:pPr>
              <w:spacing w:before="37" w:line="207" w:lineRule="auto"/>
              <w:ind w:left="374"/>
              <w:rPr>
                <w:rFonts w:ascii="宋体" w:hAnsi="宋体" w:eastAsia="宋体" w:cs="宋体"/>
                <w:sz w:val="24"/>
                <w:szCs w:val="24"/>
                <w:highlight w:val="none"/>
              </w:rPr>
            </w:pPr>
            <w:r>
              <w:rPr>
                <w:rFonts w:ascii="宋体" w:hAnsi="宋体" w:eastAsia="宋体" w:cs="宋体"/>
                <w:sz w:val="24"/>
                <w:szCs w:val="24"/>
                <w:highlight w:val="none"/>
              </w:rPr>
              <w:t>8</w:t>
            </w:r>
          </w:p>
        </w:tc>
        <w:tc>
          <w:tcPr>
            <w:tcW w:w="3251" w:type="dxa"/>
            <w:tcBorders>
              <w:top w:val="single" w:color="auto" w:sz="4" w:space="0"/>
              <w:left w:val="single" w:color="auto" w:sz="4" w:space="0"/>
              <w:bottom w:val="single" w:color="auto" w:sz="4" w:space="0"/>
              <w:right w:val="single" w:color="auto" w:sz="4" w:space="0"/>
            </w:tcBorders>
            <w:vAlign w:val="top"/>
          </w:tcPr>
          <w:p w14:paraId="4B542713">
            <w:pPr>
              <w:spacing w:before="37" w:line="207" w:lineRule="auto"/>
              <w:ind w:left="1101"/>
              <w:rPr>
                <w:rFonts w:ascii="宋体" w:hAnsi="宋体" w:eastAsia="宋体" w:cs="宋体"/>
                <w:sz w:val="24"/>
                <w:szCs w:val="24"/>
                <w:highlight w:val="none"/>
              </w:rPr>
            </w:pPr>
            <w:r>
              <w:rPr>
                <w:rFonts w:ascii="宋体" w:hAnsi="宋体" w:eastAsia="宋体" w:cs="宋体"/>
                <w:spacing w:val="-4"/>
                <w:sz w:val="24"/>
                <w:szCs w:val="24"/>
                <w:highlight w:val="none"/>
              </w:rPr>
              <w:t>侧窗</w:t>
            </w:r>
          </w:p>
        </w:tc>
        <w:tc>
          <w:tcPr>
            <w:tcW w:w="2942" w:type="dxa"/>
            <w:tcBorders>
              <w:top w:val="single" w:color="auto" w:sz="4" w:space="0"/>
              <w:left w:val="single" w:color="auto" w:sz="4" w:space="0"/>
              <w:bottom w:val="single" w:color="auto" w:sz="4" w:space="0"/>
              <w:right w:val="single" w:color="auto" w:sz="4" w:space="0"/>
            </w:tcBorders>
            <w:vAlign w:val="top"/>
          </w:tcPr>
          <w:p w14:paraId="461A0A8F">
            <w:pPr>
              <w:spacing w:before="37" w:line="207" w:lineRule="auto"/>
              <w:ind w:left="860"/>
              <w:rPr>
                <w:rFonts w:ascii="宋体" w:hAnsi="宋体" w:eastAsia="宋体" w:cs="宋体"/>
                <w:sz w:val="24"/>
                <w:szCs w:val="24"/>
                <w:highlight w:val="none"/>
              </w:rPr>
            </w:pPr>
            <w:r>
              <w:rPr>
                <w:rFonts w:ascii="宋体" w:hAnsi="宋体" w:eastAsia="宋体" w:cs="宋体"/>
                <w:spacing w:val="-4"/>
                <w:sz w:val="24"/>
                <w:szCs w:val="24"/>
                <w:highlight w:val="none"/>
              </w:rPr>
              <w:t>铝合金</w:t>
            </w:r>
          </w:p>
        </w:tc>
        <w:tc>
          <w:tcPr>
            <w:tcW w:w="1033" w:type="dxa"/>
            <w:tcBorders>
              <w:top w:val="single" w:color="auto" w:sz="4" w:space="0"/>
              <w:left w:val="single" w:color="auto" w:sz="4" w:space="0"/>
              <w:bottom w:val="single" w:color="auto" w:sz="4" w:space="0"/>
              <w:right w:val="single" w:color="auto" w:sz="4" w:space="0"/>
            </w:tcBorders>
            <w:vAlign w:val="top"/>
          </w:tcPr>
          <w:p w14:paraId="3D5F229F">
            <w:pPr>
              <w:spacing w:before="37" w:line="207"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6E325524">
            <w:pPr>
              <w:spacing w:before="37" w:line="207"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56C1C475">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7"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1EEF5E3A">
            <w:pPr>
              <w:spacing w:before="37" w:line="207" w:lineRule="auto"/>
              <w:ind w:left="374"/>
              <w:rPr>
                <w:rFonts w:ascii="宋体" w:hAnsi="宋体" w:eastAsia="宋体" w:cs="宋体"/>
                <w:sz w:val="24"/>
                <w:szCs w:val="24"/>
                <w:highlight w:val="none"/>
              </w:rPr>
            </w:pPr>
            <w:r>
              <w:rPr>
                <w:rFonts w:ascii="宋体" w:hAnsi="宋体" w:eastAsia="宋体" w:cs="宋体"/>
                <w:sz w:val="24"/>
                <w:szCs w:val="24"/>
                <w:highlight w:val="none"/>
              </w:rPr>
              <w:t>9</w:t>
            </w:r>
          </w:p>
        </w:tc>
        <w:tc>
          <w:tcPr>
            <w:tcW w:w="3251" w:type="dxa"/>
            <w:tcBorders>
              <w:top w:val="single" w:color="auto" w:sz="4" w:space="0"/>
              <w:left w:val="single" w:color="auto" w:sz="4" w:space="0"/>
              <w:bottom w:val="single" w:color="auto" w:sz="4" w:space="0"/>
              <w:right w:val="single" w:color="auto" w:sz="4" w:space="0"/>
            </w:tcBorders>
            <w:vAlign w:val="top"/>
          </w:tcPr>
          <w:p w14:paraId="1F253CD4">
            <w:pPr>
              <w:spacing w:before="37" w:line="207" w:lineRule="auto"/>
              <w:ind w:left="987"/>
              <w:rPr>
                <w:rFonts w:ascii="宋体" w:hAnsi="宋体" w:eastAsia="宋体" w:cs="宋体"/>
                <w:sz w:val="24"/>
                <w:szCs w:val="24"/>
                <w:highlight w:val="none"/>
              </w:rPr>
            </w:pPr>
            <w:r>
              <w:rPr>
                <w:rFonts w:ascii="宋体" w:hAnsi="宋体" w:eastAsia="宋体" w:cs="宋体"/>
                <w:spacing w:val="-5"/>
                <w:sz w:val="24"/>
                <w:szCs w:val="24"/>
                <w:highlight w:val="none"/>
              </w:rPr>
              <w:t>前开门</w:t>
            </w:r>
          </w:p>
        </w:tc>
        <w:tc>
          <w:tcPr>
            <w:tcW w:w="2942" w:type="dxa"/>
            <w:tcBorders>
              <w:top w:val="single" w:color="auto" w:sz="4" w:space="0"/>
              <w:left w:val="single" w:color="auto" w:sz="4" w:space="0"/>
              <w:bottom w:val="single" w:color="auto" w:sz="4" w:space="0"/>
              <w:right w:val="single" w:color="auto" w:sz="4" w:space="0"/>
            </w:tcBorders>
            <w:vAlign w:val="top"/>
          </w:tcPr>
          <w:p w14:paraId="415FD4E7">
            <w:pPr>
              <w:spacing w:before="37" w:line="207" w:lineRule="auto"/>
              <w:ind w:left="860"/>
              <w:rPr>
                <w:rFonts w:ascii="宋体" w:hAnsi="宋体" w:eastAsia="宋体" w:cs="宋体"/>
                <w:sz w:val="24"/>
                <w:szCs w:val="24"/>
                <w:highlight w:val="none"/>
              </w:rPr>
            </w:pPr>
            <w:r>
              <w:rPr>
                <w:rFonts w:ascii="宋体" w:hAnsi="宋体" w:eastAsia="宋体" w:cs="宋体"/>
                <w:spacing w:val="-4"/>
                <w:sz w:val="24"/>
                <w:szCs w:val="24"/>
                <w:highlight w:val="none"/>
              </w:rPr>
              <w:t>铝合金</w:t>
            </w:r>
          </w:p>
        </w:tc>
        <w:tc>
          <w:tcPr>
            <w:tcW w:w="1033" w:type="dxa"/>
            <w:tcBorders>
              <w:top w:val="single" w:color="auto" w:sz="4" w:space="0"/>
              <w:left w:val="single" w:color="auto" w:sz="4" w:space="0"/>
              <w:bottom w:val="single" w:color="auto" w:sz="4" w:space="0"/>
              <w:right w:val="single" w:color="auto" w:sz="4" w:space="0"/>
            </w:tcBorders>
            <w:vAlign w:val="top"/>
          </w:tcPr>
          <w:p w14:paraId="63EFFFBC">
            <w:pPr>
              <w:spacing w:before="37" w:line="207"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28149C19">
            <w:pPr>
              <w:spacing w:before="37" w:line="207"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7E46264C">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7"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2C6B5FDA">
            <w:pPr>
              <w:spacing w:before="37" w:line="207" w:lineRule="auto"/>
              <w:ind w:left="330"/>
              <w:rPr>
                <w:rFonts w:ascii="宋体" w:hAnsi="宋体" w:eastAsia="宋体" w:cs="宋体"/>
                <w:sz w:val="24"/>
                <w:szCs w:val="24"/>
                <w:highlight w:val="none"/>
              </w:rPr>
            </w:pPr>
            <w:r>
              <w:rPr>
                <w:rFonts w:ascii="宋体" w:hAnsi="宋体" w:eastAsia="宋体" w:cs="宋体"/>
                <w:spacing w:val="-14"/>
                <w:sz w:val="24"/>
                <w:szCs w:val="24"/>
                <w:highlight w:val="none"/>
              </w:rPr>
              <w:t>10</w:t>
            </w:r>
          </w:p>
        </w:tc>
        <w:tc>
          <w:tcPr>
            <w:tcW w:w="3251" w:type="dxa"/>
            <w:tcBorders>
              <w:top w:val="single" w:color="auto" w:sz="4" w:space="0"/>
              <w:left w:val="single" w:color="auto" w:sz="4" w:space="0"/>
              <w:bottom w:val="single" w:color="auto" w:sz="4" w:space="0"/>
              <w:right w:val="single" w:color="auto" w:sz="4" w:space="0"/>
            </w:tcBorders>
            <w:vAlign w:val="top"/>
          </w:tcPr>
          <w:p w14:paraId="36466FF7">
            <w:pPr>
              <w:spacing w:before="37" w:line="207" w:lineRule="auto"/>
              <w:ind w:left="1102"/>
              <w:rPr>
                <w:rFonts w:ascii="宋体" w:hAnsi="宋体" w:eastAsia="宋体" w:cs="宋体"/>
                <w:sz w:val="24"/>
                <w:szCs w:val="24"/>
                <w:highlight w:val="none"/>
              </w:rPr>
            </w:pPr>
            <w:r>
              <w:rPr>
                <w:rFonts w:ascii="宋体" w:hAnsi="宋体" w:eastAsia="宋体" w:cs="宋体"/>
                <w:spacing w:val="-5"/>
                <w:sz w:val="24"/>
                <w:szCs w:val="24"/>
                <w:highlight w:val="none"/>
              </w:rPr>
              <w:t>艉门</w:t>
            </w:r>
          </w:p>
        </w:tc>
        <w:tc>
          <w:tcPr>
            <w:tcW w:w="2942" w:type="dxa"/>
            <w:tcBorders>
              <w:top w:val="single" w:color="auto" w:sz="4" w:space="0"/>
              <w:left w:val="single" w:color="auto" w:sz="4" w:space="0"/>
              <w:bottom w:val="single" w:color="auto" w:sz="4" w:space="0"/>
              <w:right w:val="single" w:color="auto" w:sz="4" w:space="0"/>
            </w:tcBorders>
            <w:vAlign w:val="top"/>
          </w:tcPr>
          <w:p w14:paraId="0AE7274C">
            <w:pPr>
              <w:spacing w:before="37" w:line="207" w:lineRule="auto"/>
              <w:ind w:left="860"/>
              <w:rPr>
                <w:rFonts w:ascii="宋体" w:hAnsi="宋体" w:eastAsia="宋体" w:cs="宋体"/>
                <w:sz w:val="24"/>
                <w:szCs w:val="24"/>
                <w:highlight w:val="none"/>
              </w:rPr>
            </w:pPr>
            <w:r>
              <w:rPr>
                <w:rFonts w:ascii="宋体" w:hAnsi="宋体" w:eastAsia="宋体" w:cs="宋体"/>
                <w:spacing w:val="-4"/>
                <w:sz w:val="24"/>
                <w:szCs w:val="24"/>
                <w:highlight w:val="none"/>
              </w:rPr>
              <w:t>铝合金</w:t>
            </w:r>
          </w:p>
        </w:tc>
        <w:tc>
          <w:tcPr>
            <w:tcW w:w="1033" w:type="dxa"/>
            <w:tcBorders>
              <w:top w:val="single" w:color="auto" w:sz="4" w:space="0"/>
              <w:left w:val="single" w:color="auto" w:sz="4" w:space="0"/>
              <w:bottom w:val="single" w:color="auto" w:sz="4" w:space="0"/>
              <w:right w:val="single" w:color="auto" w:sz="4" w:space="0"/>
            </w:tcBorders>
            <w:vAlign w:val="top"/>
          </w:tcPr>
          <w:p w14:paraId="61A7D6C4">
            <w:pPr>
              <w:spacing w:before="37" w:line="207"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2BC476C6">
            <w:pPr>
              <w:spacing w:before="37" w:line="207"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76DE9618">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1B810005">
            <w:pPr>
              <w:spacing w:before="39" w:line="206" w:lineRule="auto"/>
              <w:ind w:left="330"/>
              <w:rPr>
                <w:rFonts w:ascii="宋体" w:hAnsi="宋体" w:eastAsia="宋体" w:cs="宋体"/>
                <w:sz w:val="24"/>
                <w:szCs w:val="24"/>
                <w:highlight w:val="none"/>
              </w:rPr>
            </w:pPr>
            <w:r>
              <w:rPr>
                <w:rFonts w:ascii="宋体" w:hAnsi="宋体" w:eastAsia="宋体" w:cs="宋体"/>
                <w:spacing w:val="-14"/>
                <w:sz w:val="24"/>
                <w:szCs w:val="24"/>
                <w:highlight w:val="none"/>
              </w:rPr>
              <w:t>11</w:t>
            </w:r>
          </w:p>
        </w:tc>
        <w:tc>
          <w:tcPr>
            <w:tcW w:w="3251" w:type="dxa"/>
            <w:tcBorders>
              <w:top w:val="single" w:color="auto" w:sz="4" w:space="0"/>
              <w:left w:val="single" w:color="auto" w:sz="4" w:space="0"/>
              <w:bottom w:val="single" w:color="auto" w:sz="4" w:space="0"/>
              <w:right w:val="single" w:color="auto" w:sz="4" w:space="0"/>
            </w:tcBorders>
            <w:vAlign w:val="top"/>
          </w:tcPr>
          <w:p w14:paraId="424160BF">
            <w:pPr>
              <w:spacing w:before="39" w:line="206" w:lineRule="auto"/>
              <w:ind w:left="863"/>
              <w:rPr>
                <w:rFonts w:ascii="宋体" w:hAnsi="宋体" w:eastAsia="宋体" w:cs="宋体"/>
                <w:sz w:val="24"/>
                <w:szCs w:val="24"/>
                <w:highlight w:val="none"/>
              </w:rPr>
            </w:pPr>
            <w:r>
              <w:rPr>
                <w:rFonts w:ascii="宋体" w:hAnsi="宋体" w:eastAsia="宋体" w:cs="宋体"/>
                <w:spacing w:val="-3"/>
                <w:sz w:val="24"/>
                <w:szCs w:val="24"/>
                <w:highlight w:val="none"/>
              </w:rPr>
              <w:t>顶蓬扶手</w:t>
            </w:r>
          </w:p>
        </w:tc>
        <w:tc>
          <w:tcPr>
            <w:tcW w:w="2942" w:type="dxa"/>
            <w:tcBorders>
              <w:top w:val="single" w:color="auto" w:sz="4" w:space="0"/>
              <w:left w:val="single" w:color="auto" w:sz="4" w:space="0"/>
              <w:bottom w:val="single" w:color="auto" w:sz="4" w:space="0"/>
              <w:right w:val="single" w:color="auto" w:sz="4" w:space="0"/>
            </w:tcBorders>
            <w:vAlign w:val="top"/>
          </w:tcPr>
          <w:p w14:paraId="7144AC8F">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02B8134F">
            <w:pPr>
              <w:spacing w:before="39" w:line="206"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23658198">
            <w:pPr>
              <w:spacing w:before="39"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435E8690">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39C1DA48">
            <w:pPr>
              <w:spacing w:before="39" w:line="206" w:lineRule="auto"/>
              <w:ind w:left="330"/>
              <w:rPr>
                <w:rFonts w:ascii="宋体" w:hAnsi="宋体" w:eastAsia="宋体" w:cs="宋体"/>
                <w:sz w:val="24"/>
                <w:szCs w:val="24"/>
                <w:highlight w:val="none"/>
              </w:rPr>
            </w:pPr>
            <w:r>
              <w:rPr>
                <w:rFonts w:ascii="宋体" w:hAnsi="宋体" w:eastAsia="宋体" w:cs="宋体"/>
                <w:spacing w:val="-14"/>
                <w:sz w:val="24"/>
                <w:szCs w:val="24"/>
                <w:highlight w:val="none"/>
              </w:rPr>
              <w:t>12</w:t>
            </w:r>
          </w:p>
        </w:tc>
        <w:tc>
          <w:tcPr>
            <w:tcW w:w="3251" w:type="dxa"/>
            <w:tcBorders>
              <w:top w:val="single" w:color="auto" w:sz="4" w:space="0"/>
              <w:left w:val="single" w:color="auto" w:sz="4" w:space="0"/>
              <w:bottom w:val="single" w:color="auto" w:sz="4" w:space="0"/>
              <w:right w:val="single" w:color="auto" w:sz="4" w:space="0"/>
            </w:tcBorders>
            <w:vAlign w:val="top"/>
          </w:tcPr>
          <w:p w14:paraId="12023078">
            <w:pPr>
              <w:spacing w:before="39" w:line="206" w:lineRule="auto"/>
              <w:ind w:left="627"/>
              <w:rPr>
                <w:rFonts w:ascii="宋体" w:hAnsi="宋体" w:eastAsia="宋体" w:cs="宋体"/>
                <w:sz w:val="24"/>
                <w:szCs w:val="24"/>
                <w:highlight w:val="none"/>
              </w:rPr>
            </w:pPr>
            <w:r>
              <w:rPr>
                <w:rFonts w:ascii="宋体" w:hAnsi="宋体" w:eastAsia="宋体" w:cs="宋体"/>
                <w:spacing w:val="-3"/>
                <w:sz w:val="24"/>
                <w:szCs w:val="24"/>
                <w:highlight w:val="none"/>
              </w:rPr>
              <w:t>首尾栏杆扶手</w:t>
            </w:r>
          </w:p>
        </w:tc>
        <w:tc>
          <w:tcPr>
            <w:tcW w:w="2942" w:type="dxa"/>
            <w:tcBorders>
              <w:top w:val="single" w:color="auto" w:sz="4" w:space="0"/>
              <w:left w:val="single" w:color="auto" w:sz="4" w:space="0"/>
              <w:bottom w:val="single" w:color="auto" w:sz="4" w:space="0"/>
              <w:right w:val="single" w:color="auto" w:sz="4" w:space="0"/>
            </w:tcBorders>
            <w:vAlign w:val="top"/>
          </w:tcPr>
          <w:p w14:paraId="1955D048">
            <w:pPr>
              <w:spacing w:before="39" w:line="206" w:lineRule="auto"/>
              <w:ind w:left="863"/>
              <w:rPr>
                <w:rFonts w:ascii="宋体" w:hAnsi="宋体" w:eastAsia="宋体" w:cs="宋体"/>
                <w:sz w:val="24"/>
                <w:szCs w:val="24"/>
                <w:highlight w:val="none"/>
              </w:rPr>
            </w:pPr>
            <w:r>
              <w:rPr>
                <w:rFonts w:ascii="宋体" w:hAnsi="宋体" w:eastAsia="宋体" w:cs="宋体"/>
                <w:spacing w:val="-5"/>
                <w:sz w:val="24"/>
                <w:szCs w:val="24"/>
                <w:highlight w:val="none"/>
              </w:rPr>
              <w:t>不锈钢</w:t>
            </w:r>
          </w:p>
        </w:tc>
        <w:tc>
          <w:tcPr>
            <w:tcW w:w="1033" w:type="dxa"/>
            <w:tcBorders>
              <w:top w:val="single" w:color="auto" w:sz="4" w:space="0"/>
              <w:left w:val="single" w:color="auto" w:sz="4" w:space="0"/>
              <w:bottom w:val="single" w:color="auto" w:sz="4" w:space="0"/>
              <w:right w:val="single" w:color="auto" w:sz="4" w:space="0"/>
            </w:tcBorders>
            <w:vAlign w:val="top"/>
          </w:tcPr>
          <w:p w14:paraId="31880CB9">
            <w:pPr>
              <w:spacing w:before="39" w:line="206"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2C2502B6">
            <w:pPr>
              <w:spacing w:before="39"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17A156FE">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0F9CA549">
            <w:pPr>
              <w:spacing w:before="39" w:line="206" w:lineRule="auto"/>
              <w:ind w:left="330"/>
              <w:rPr>
                <w:rFonts w:ascii="宋体" w:hAnsi="宋体" w:eastAsia="宋体" w:cs="宋体"/>
                <w:sz w:val="24"/>
                <w:szCs w:val="24"/>
                <w:highlight w:val="none"/>
              </w:rPr>
            </w:pPr>
            <w:r>
              <w:rPr>
                <w:rFonts w:ascii="宋体" w:hAnsi="宋体" w:eastAsia="宋体" w:cs="宋体"/>
                <w:spacing w:val="-14"/>
                <w:sz w:val="24"/>
                <w:szCs w:val="24"/>
                <w:highlight w:val="none"/>
              </w:rPr>
              <w:t>13</w:t>
            </w:r>
          </w:p>
        </w:tc>
        <w:tc>
          <w:tcPr>
            <w:tcW w:w="3251" w:type="dxa"/>
            <w:tcBorders>
              <w:top w:val="single" w:color="auto" w:sz="4" w:space="0"/>
              <w:left w:val="single" w:color="auto" w:sz="4" w:space="0"/>
              <w:bottom w:val="single" w:color="auto" w:sz="4" w:space="0"/>
              <w:right w:val="single" w:color="auto" w:sz="4" w:space="0"/>
            </w:tcBorders>
            <w:vAlign w:val="top"/>
          </w:tcPr>
          <w:p w14:paraId="542D7201">
            <w:pPr>
              <w:spacing w:before="39" w:line="206" w:lineRule="auto"/>
              <w:ind w:left="1103"/>
              <w:rPr>
                <w:rFonts w:ascii="宋体" w:hAnsi="宋体" w:eastAsia="宋体" w:cs="宋体"/>
                <w:sz w:val="24"/>
                <w:szCs w:val="24"/>
                <w:highlight w:val="none"/>
              </w:rPr>
            </w:pPr>
            <w:r>
              <w:rPr>
                <w:rFonts w:ascii="宋体" w:hAnsi="宋体" w:eastAsia="宋体" w:cs="宋体"/>
                <w:spacing w:val="-5"/>
                <w:sz w:val="24"/>
                <w:szCs w:val="24"/>
                <w:highlight w:val="none"/>
              </w:rPr>
              <w:t>揽桩</w:t>
            </w:r>
          </w:p>
        </w:tc>
        <w:tc>
          <w:tcPr>
            <w:tcW w:w="2942" w:type="dxa"/>
            <w:tcBorders>
              <w:top w:val="single" w:color="auto" w:sz="4" w:space="0"/>
              <w:left w:val="single" w:color="auto" w:sz="4" w:space="0"/>
              <w:bottom w:val="single" w:color="auto" w:sz="4" w:space="0"/>
              <w:right w:val="single" w:color="auto" w:sz="4" w:space="0"/>
            </w:tcBorders>
            <w:vAlign w:val="top"/>
          </w:tcPr>
          <w:p w14:paraId="66FC6B08">
            <w:pPr>
              <w:spacing w:before="39" w:line="206" w:lineRule="auto"/>
              <w:ind w:left="863"/>
              <w:rPr>
                <w:rFonts w:ascii="宋体" w:hAnsi="宋体" w:eastAsia="宋体" w:cs="宋体"/>
                <w:sz w:val="24"/>
                <w:szCs w:val="24"/>
                <w:highlight w:val="none"/>
              </w:rPr>
            </w:pPr>
            <w:r>
              <w:rPr>
                <w:rFonts w:ascii="宋体" w:hAnsi="宋体" w:eastAsia="宋体" w:cs="宋体"/>
                <w:spacing w:val="-5"/>
                <w:sz w:val="24"/>
                <w:szCs w:val="24"/>
                <w:highlight w:val="none"/>
              </w:rPr>
              <w:t>不锈钢</w:t>
            </w:r>
          </w:p>
        </w:tc>
        <w:tc>
          <w:tcPr>
            <w:tcW w:w="1033" w:type="dxa"/>
            <w:tcBorders>
              <w:top w:val="single" w:color="auto" w:sz="4" w:space="0"/>
              <w:left w:val="single" w:color="auto" w:sz="4" w:space="0"/>
              <w:bottom w:val="single" w:color="auto" w:sz="4" w:space="0"/>
              <w:right w:val="single" w:color="auto" w:sz="4" w:space="0"/>
            </w:tcBorders>
            <w:vAlign w:val="top"/>
          </w:tcPr>
          <w:p w14:paraId="60F05209">
            <w:pPr>
              <w:spacing w:before="39" w:line="206" w:lineRule="auto"/>
              <w:ind w:left="328"/>
              <w:rPr>
                <w:rFonts w:ascii="宋体" w:hAnsi="宋体" w:eastAsia="宋体" w:cs="宋体"/>
                <w:sz w:val="24"/>
                <w:szCs w:val="24"/>
                <w:highlight w:val="none"/>
              </w:rPr>
            </w:pPr>
            <w:r>
              <w:rPr>
                <w:rFonts w:ascii="宋体" w:hAnsi="宋体" w:eastAsia="宋体" w:cs="宋体"/>
                <w:sz w:val="24"/>
                <w:szCs w:val="24"/>
                <w:highlight w:val="none"/>
              </w:rPr>
              <w:t>只</w:t>
            </w:r>
          </w:p>
        </w:tc>
        <w:tc>
          <w:tcPr>
            <w:tcW w:w="1037" w:type="dxa"/>
            <w:tcBorders>
              <w:top w:val="single" w:color="auto" w:sz="4" w:space="0"/>
              <w:left w:val="single" w:color="auto" w:sz="4" w:space="0"/>
              <w:bottom w:val="single" w:color="auto" w:sz="4" w:space="0"/>
              <w:right w:val="single" w:color="auto" w:sz="4" w:space="0"/>
            </w:tcBorders>
            <w:vAlign w:val="top"/>
          </w:tcPr>
          <w:p w14:paraId="5BEA3578">
            <w:pPr>
              <w:spacing w:before="39"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11135A6F">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7"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032B0E6E">
            <w:pPr>
              <w:spacing w:before="37" w:line="207" w:lineRule="auto"/>
              <w:ind w:left="330"/>
              <w:rPr>
                <w:rFonts w:ascii="宋体" w:hAnsi="宋体" w:eastAsia="宋体" w:cs="宋体"/>
                <w:sz w:val="24"/>
                <w:szCs w:val="24"/>
                <w:highlight w:val="none"/>
              </w:rPr>
            </w:pPr>
            <w:r>
              <w:rPr>
                <w:rFonts w:ascii="宋体" w:hAnsi="宋体" w:eastAsia="宋体" w:cs="宋体"/>
                <w:spacing w:val="-14"/>
                <w:sz w:val="24"/>
                <w:szCs w:val="24"/>
                <w:highlight w:val="none"/>
              </w:rPr>
              <w:t>14</w:t>
            </w:r>
          </w:p>
        </w:tc>
        <w:tc>
          <w:tcPr>
            <w:tcW w:w="3251" w:type="dxa"/>
            <w:tcBorders>
              <w:top w:val="single" w:color="auto" w:sz="4" w:space="0"/>
              <w:left w:val="single" w:color="auto" w:sz="4" w:space="0"/>
              <w:bottom w:val="single" w:color="auto" w:sz="4" w:space="0"/>
              <w:right w:val="single" w:color="auto" w:sz="4" w:space="0"/>
            </w:tcBorders>
            <w:vAlign w:val="top"/>
          </w:tcPr>
          <w:p w14:paraId="34B5DDB2">
            <w:pPr>
              <w:spacing w:before="37" w:line="207" w:lineRule="auto"/>
              <w:ind w:left="984"/>
              <w:rPr>
                <w:rFonts w:ascii="宋体" w:hAnsi="宋体" w:eastAsia="宋体" w:cs="宋体"/>
                <w:sz w:val="24"/>
                <w:szCs w:val="24"/>
                <w:highlight w:val="none"/>
              </w:rPr>
            </w:pPr>
            <w:r>
              <w:rPr>
                <w:rFonts w:ascii="宋体" w:hAnsi="宋体" w:eastAsia="宋体" w:cs="宋体"/>
                <w:spacing w:val="-4"/>
                <w:sz w:val="24"/>
                <w:szCs w:val="24"/>
                <w:highlight w:val="none"/>
              </w:rPr>
              <w:t>挂机板</w:t>
            </w:r>
          </w:p>
        </w:tc>
        <w:tc>
          <w:tcPr>
            <w:tcW w:w="2942" w:type="dxa"/>
            <w:tcBorders>
              <w:top w:val="single" w:color="auto" w:sz="4" w:space="0"/>
              <w:left w:val="single" w:color="auto" w:sz="4" w:space="0"/>
              <w:bottom w:val="single" w:color="auto" w:sz="4" w:space="0"/>
              <w:right w:val="single" w:color="auto" w:sz="4" w:space="0"/>
            </w:tcBorders>
            <w:vAlign w:val="top"/>
          </w:tcPr>
          <w:p w14:paraId="475E2752">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0025FBEE">
            <w:pPr>
              <w:spacing w:before="37" w:line="207"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29F58672">
            <w:pPr>
              <w:spacing w:before="37" w:line="207"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464B0B63">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7"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4B3009DB">
            <w:pPr>
              <w:spacing w:before="37" w:line="208" w:lineRule="auto"/>
              <w:ind w:left="330"/>
              <w:rPr>
                <w:rFonts w:ascii="宋体" w:hAnsi="宋体" w:eastAsia="宋体" w:cs="宋体"/>
                <w:sz w:val="24"/>
                <w:szCs w:val="24"/>
                <w:highlight w:val="none"/>
              </w:rPr>
            </w:pPr>
            <w:r>
              <w:rPr>
                <w:rFonts w:ascii="宋体" w:hAnsi="宋体" w:eastAsia="宋体" w:cs="宋体"/>
                <w:spacing w:val="-14"/>
                <w:sz w:val="24"/>
                <w:szCs w:val="24"/>
                <w:highlight w:val="none"/>
              </w:rPr>
              <w:t>15</w:t>
            </w:r>
          </w:p>
        </w:tc>
        <w:tc>
          <w:tcPr>
            <w:tcW w:w="3251" w:type="dxa"/>
            <w:tcBorders>
              <w:top w:val="single" w:color="auto" w:sz="4" w:space="0"/>
              <w:left w:val="single" w:color="auto" w:sz="4" w:space="0"/>
              <w:bottom w:val="single" w:color="auto" w:sz="4" w:space="0"/>
              <w:right w:val="single" w:color="auto" w:sz="4" w:space="0"/>
            </w:tcBorders>
            <w:vAlign w:val="top"/>
          </w:tcPr>
          <w:p w14:paraId="6A9AB965">
            <w:pPr>
              <w:spacing w:before="37" w:line="208" w:lineRule="auto"/>
              <w:ind w:left="1105"/>
              <w:rPr>
                <w:rFonts w:ascii="宋体" w:hAnsi="宋体" w:eastAsia="宋体" w:cs="宋体"/>
                <w:sz w:val="24"/>
                <w:szCs w:val="24"/>
                <w:highlight w:val="none"/>
              </w:rPr>
            </w:pPr>
            <w:r>
              <w:rPr>
                <w:rFonts w:ascii="宋体" w:hAnsi="宋体" w:eastAsia="宋体" w:cs="宋体"/>
                <w:spacing w:val="-6"/>
                <w:sz w:val="24"/>
                <w:szCs w:val="24"/>
                <w:highlight w:val="none"/>
              </w:rPr>
              <w:t>主机</w:t>
            </w:r>
          </w:p>
        </w:tc>
        <w:tc>
          <w:tcPr>
            <w:tcW w:w="2942" w:type="dxa"/>
            <w:tcBorders>
              <w:top w:val="single" w:color="auto" w:sz="4" w:space="0"/>
              <w:left w:val="single" w:color="auto" w:sz="4" w:space="0"/>
              <w:bottom w:val="single" w:color="auto" w:sz="4" w:space="0"/>
              <w:right w:val="single" w:color="auto" w:sz="4" w:space="0"/>
            </w:tcBorders>
            <w:vAlign w:val="top"/>
          </w:tcPr>
          <w:p w14:paraId="30A31BD9">
            <w:pPr>
              <w:spacing w:before="37" w:line="208" w:lineRule="auto"/>
              <w:ind w:left="511"/>
              <w:rPr>
                <w:rFonts w:ascii="宋体" w:hAnsi="宋体" w:eastAsia="宋体" w:cs="宋体"/>
                <w:sz w:val="24"/>
                <w:szCs w:val="24"/>
                <w:highlight w:val="none"/>
              </w:rPr>
            </w:pPr>
            <w:r>
              <w:rPr>
                <w:rFonts w:ascii="宋体" w:hAnsi="宋体" w:eastAsia="宋体" w:cs="宋体"/>
                <w:spacing w:val="-3"/>
                <w:sz w:val="24"/>
                <w:szCs w:val="24"/>
                <w:highlight w:val="none"/>
              </w:rPr>
              <w:t>（F150FETX）</w:t>
            </w:r>
          </w:p>
        </w:tc>
        <w:tc>
          <w:tcPr>
            <w:tcW w:w="1033" w:type="dxa"/>
            <w:tcBorders>
              <w:top w:val="single" w:color="auto" w:sz="4" w:space="0"/>
              <w:left w:val="single" w:color="auto" w:sz="4" w:space="0"/>
              <w:bottom w:val="single" w:color="auto" w:sz="4" w:space="0"/>
              <w:right w:val="single" w:color="auto" w:sz="4" w:space="0"/>
            </w:tcBorders>
            <w:vAlign w:val="top"/>
          </w:tcPr>
          <w:p w14:paraId="38B440C1">
            <w:pPr>
              <w:spacing w:before="37" w:line="208" w:lineRule="auto"/>
              <w:ind w:left="333"/>
              <w:rPr>
                <w:rFonts w:ascii="宋体" w:hAnsi="宋体" w:eastAsia="宋体" w:cs="宋体"/>
                <w:sz w:val="24"/>
                <w:szCs w:val="24"/>
                <w:highlight w:val="none"/>
              </w:rPr>
            </w:pPr>
            <w:r>
              <w:rPr>
                <w:rFonts w:ascii="宋体" w:hAnsi="宋体" w:eastAsia="宋体" w:cs="宋体"/>
                <w:sz w:val="24"/>
                <w:szCs w:val="24"/>
                <w:highlight w:val="none"/>
              </w:rPr>
              <w:t>台</w:t>
            </w:r>
          </w:p>
        </w:tc>
        <w:tc>
          <w:tcPr>
            <w:tcW w:w="1037" w:type="dxa"/>
            <w:tcBorders>
              <w:top w:val="single" w:color="auto" w:sz="4" w:space="0"/>
              <w:left w:val="single" w:color="auto" w:sz="4" w:space="0"/>
              <w:bottom w:val="single" w:color="auto" w:sz="4" w:space="0"/>
              <w:right w:val="single" w:color="auto" w:sz="4" w:space="0"/>
            </w:tcBorders>
            <w:vAlign w:val="top"/>
          </w:tcPr>
          <w:p w14:paraId="3EB019E7">
            <w:pPr>
              <w:spacing w:before="37" w:line="208"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4591627A">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8"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6BBC7114">
            <w:pPr>
              <w:spacing w:before="38" w:line="207" w:lineRule="auto"/>
              <w:ind w:left="330"/>
              <w:rPr>
                <w:rFonts w:ascii="宋体" w:hAnsi="宋体" w:eastAsia="宋体" w:cs="宋体"/>
                <w:sz w:val="24"/>
                <w:szCs w:val="24"/>
                <w:highlight w:val="none"/>
              </w:rPr>
            </w:pPr>
            <w:r>
              <w:rPr>
                <w:rFonts w:ascii="宋体" w:hAnsi="宋体" w:eastAsia="宋体" w:cs="宋体"/>
                <w:spacing w:val="-14"/>
                <w:sz w:val="24"/>
                <w:szCs w:val="24"/>
                <w:highlight w:val="none"/>
              </w:rPr>
              <w:t>16</w:t>
            </w:r>
          </w:p>
        </w:tc>
        <w:tc>
          <w:tcPr>
            <w:tcW w:w="3251" w:type="dxa"/>
            <w:tcBorders>
              <w:top w:val="single" w:color="auto" w:sz="4" w:space="0"/>
              <w:left w:val="single" w:color="auto" w:sz="4" w:space="0"/>
              <w:bottom w:val="single" w:color="auto" w:sz="4" w:space="0"/>
              <w:right w:val="single" w:color="auto" w:sz="4" w:space="0"/>
            </w:tcBorders>
            <w:vAlign w:val="top"/>
          </w:tcPr>
          <w:p w14:paraId="67E91787">
            <w:pPr>
              <w:spacing w:before="38" w:line="207" w:lineRule="auto"/>
              <w:ind w:left="865"/>
              <w:rPr>
                <w:rFonts w:ascii="宋体" w:hAnsi="宋体" w:eastAsia="宋体" w:cs="宋体"/>
                <w:sz w:val="24"/>
                <w:szCs w:val="24"/>
                <w:highlight w:val="none"/>
              </w:rPr>
            </w:pPr>
            <w:r>
              <w:rPr>
                <w:rFonts w:ascii="宋体" w:hAnsi="宋体" w:eastAsia="宋体" w:cs="宋体"/>
                <w:spacing w:val="-3"/>
                <w:sz w:val="24"/>
                <w:szCs w:val="24"/>
                <w:highlight w:val="none"/>
              </w:rPr>
              <w:t>液压方向</w:t>
            </w:r>
          </w:p>
        </w:tc>
        <w:tc>
          <w:tcPr>
            <w:tcW w:w="2942" w:type="dxa"/>
            <w:tcBorders>
              <w:top w:val="single" w:color="auto" w:sz="4" w:space="0"/>
              <w:left w:val="single" w:color="auto" w:sz="4" w:space="0"/>
              <w:bottom w:val="single" w:color="auto" w:sz="4" w:space="0"/>
              <w:right w:val="single" w:color="auto" w:sz="4" w:space="0"/>
            </w:tcBorders>
            <w:vAlign w:val="top"/>
          </w:tcPr>
          <w:p w14:paraId="225CE8EA">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129F97CA">
            <w:pPr>
              <w:spacing w:before="38" w:line="207"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54CEDE93">
            <w:pPr>
              <w:spacing w:before="38" w:line="207"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68107FD5">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7"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558F50FE">
            <w:pPr>
              <w:spacing w:before="37" w:line="208" w:lineRule="auto"/>
              <w:ind w:left="330"/>
              <w:rPr>
                <w:rFonts w:ascii="宋体" w:hAnsi="宋体" w:eastAsia="宋体" w:cs="宋体"/>
                <w:sz w:val="24"/>
                <w:szCs w:val="24"/>
                <w:highlight w:val="none"/>
              </w:rPr>
            </w:pPr>
            <w:r>
              <w:rPr>
                <w:rFonts w:ascii="宋体" w:hAnsi="宋体" w:eastAsia="宋体" w:cs="宋体"/>
                <w:spacing w:val="-14"/>
                <w:sz w:val="24"/>
                <w:szCs w:val="24"/>
                <w:highlight w:val="none"/>
              </w:rPr>
              <w:t>17</w:t>
            </w:r>
          </w:p>
        </w:tc>
        <w:tc>
          <w:tcPr>
            <w:tcW w:w="3251" w:type="dxa"/>
            <w:tcBorders>
              <w:top w:val="single" w:color="auto" w:sz="4" w:space="0"/>
              <w:left w:val="single" w:color="auto" w:sz="4" w:space="0"/>
              <w:bottom w:val="single" w:color="auto" w:sz="4" w:space="0"/>
              <w:right w:val="single" w:color="auto" w:sz="4" w:space="0"/>
            </w:tcBorders>
            <w:vAlign w:val="top"/>
          </w:tcPr>
          <w:p w14:paraId="788FCA56">
            <w:pPr>
              <w:spacing w:before="37" w:line="208" w:lineRule="auto"/>
              <w:ind w:left="747"/>
              <w:rPr>
                <w:rFonts w:ascii="宋体" w:hAnsi="宋体" w:eastAsia="宋体" w:cs="宋体"/>
                <w:sz w:val="24"/>
                <w:szCs w:val="24"/>
                <w:highlight w:val="none"/>
              </w:rPr>
            </w:pPr>
            <w:r>
              <w:rPr>
                <w:rFonts w:ascii="宋体" w:hAnsi="宋体" w:eastAsia="宋体" w:cs="宋体"/>
                <w:spacing w:val="-3"/>
                <w:sz w:val="24"/>
                <w:szCs w:val="24"/>
                <w:highlight w:val="none"/>
              </w:rPr>
              <w:t>油门档位线</w:t>
            </w:r>
          </w:p>
        </w:tc>
        <w:tc>
          <w:tcPr>
            <w:tcW w:w="2942" w:type="dxa"/>
            <w:tcBorders>
              <w:top w:val="single" w:color="auto" w:sz="4" w:space="0"/>
              <w:left w:val="single" w:color="auto" w:sz="4" w:space="0"/>
              <w:bottom w:val="single" w:color="auto" w:sz="4" w:space="0"/>
              <w:right w:val="single" w:color="auto" w:sz="4" w:space="0"/>
            </w:tcBorders>
            <w:vAlign w:val="top"/>
          </w:tcPr>
          <w:p w14:paraId="425384D8">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28E6C442">
            <w:pPr>
              <w:spacing w:before="37" w:line="208"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151583A3">
            <w:pPr>
              <w:spacing w:before="37" w:line="208"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32FBB789">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8"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6C6D0DCB">
            <w:pPr>
              <w:spacing w:before="38" w:line="207" w:lineRule="auto"/>
              <w:ind w:left="330"/>
              <w:rPr>
                <w:rFonts w:ascii="宋体" w:hAnsi="宋体" w:eastAsia="宋体" w:cs="宋体"/>
                <w:sz w:val="24"/>
                <w:szCs w:val="24"/>
                <w:highlight w:val="none"/>
              </w:rPr>
            </w:pPr>
            <w:r>
              <w:rPr>
                <w:rFonts w:ascii="宋体" w:hAnsi="宋体" w:eastAsia="宋体" w:cs="宋体"/>
                <w:spacing w:val="-14"/>
                <w:sz w:val="24"/>
                <w:szCs w:val="24"/>
                <w:highlight w:val="none"/>
              </w:rPr>
              <w:t>18</w:t>
            </w:r>
          </w:p>
        </w:tc>
        <w:tc>
          <w:tcPr>
            <w:tcW w:w="3251" w:type="dxa"/>
            <w:tcBorders>
              <w:top w:val="single" w:color="auto" w:sz="4" w:space="0"/>
              <w:left w:val="single" w:color="auto" w:sz="4" w:space="0"/>
              <w:bottom w:val="single" w:color="auto" w:sz="4" w:space="0"/>
              <w:right w:val="single" w:color="auto" w:sz="4" w:space="0"/>
            </w:tcBorders>
            <w:vAlign w:val="top"/>
          </w:tcPr>
          <w:p w14:paraId="6FAFBD5C">
            <w:pPr>
              <w:spacing w:before="38" w:line="207" w:lineRule="auto"/>
              <w:ind w:left="1107"/>
              <w:rPr>
                <w:rFonts w:ascii="宋体" w:hAnsi="宋体" w:eastAsia="宋体" w:cs="宋体"/>
                <w:sz w:val="24"/>
                <w:szCs w:val="24"/>
                <w:highlight w:val="none"/>
              </w:rPr>
            </w:pPr>
            <w:r>
              <w:rPr>
                <w:rFonts w:ascii="宋体" w:hAnsi="宋体" w:eastAsia="宋体" w:cs="宋体"/>
                <w:spacing w:val="-7"/>
                <w:sz w:val="24"/>
                <w:szCs w:val="24"/>
                <w:highlight w:val="none"/>
              </w:rPr>
              <w:t>油箱</w:t>
            </w:r>
          </w:p>
        </w:tc>
        <w:tc>
          <w:tcPr>
            <w:tcW w:w="2942" w:type="dxa"/>
            <w:tcBorders>
              <w:top w:val="single" w:color="auto" w:sz="4" w:space="0"/>
              <w:left w:val="single" w:color="auto" w:sz="4" w:space="0"/>
              <w:bottom w:val="single" w:color="auto" w:sz="4" w:space="0"/>
              <w:right w:val="single" w:color="auto" w:sz="4" w:space="0"/>
            </w:tcBorders>
            <w:vAlign w:val="top"/>
          </w:tcPr>
          <w:p w14:paraId="3058EE84">
            <w:pPr>
              <w:spacing w:before="38" w:line="207" w:lineRule="auto"/>
              <w:ind w:left="1042"/>
              <w:rPr>
                <w:rFonts w:ascii="宋体" w:hAnsi="宋体" w:eastAsia="宋体" w:cs="宋体"/>
                <w:sz w:val="24"/>
                <w:szCs w:val="24"/>
                <w:highlight w:val="none"/>
              </w:rPr>
            </w:pPr>
            <w:r>
              <w:rPr>
                <w:rFonts w:hint="eastAsia" w:ascii="宋体" w:hAnsi="宋体" w:eastAsia="宋体" w:cs="宋体"/>
                <w:spacing w:val="-5"/>
                <w:sz w:val="24"/>
                <w:szCs w:val="24"/>
                <w:highlight w:val="none"/>
                <w:lang w:val="en-US" w:eastAsia="zh-CN"/>
              </w:rPr>
              <w:t>≥100</w:t>
            </w:r>
            <w:r>
              <w:rPr>
                <w:rFonts w:ascii="宋体" w:hAnsi="宋体" w:eastAsia="宋体" w:cs="宋体"/>
                <w:spacing w:val="-5"/>
                <w:sz w:val="24"/>
                <w:szCs w:val="24"/>
                <w:highlight w:val="none"/>
              </w:rPr>
              <w:t>L</w:t>
            </w:r>
          </w:p>
        </w:tc>
        <w:tc>
          <w:tcPr>
            <w:tcW w:w="1033" w:type="dxa"/>
            <w:tcBorders>
              <w:top w:val="single" w:color="auto" w:sz="4" w:space="0"/>
              <w:left w:val="single" w:color="auto" w:sz="4" w:space="0"/>
              <w:bottom w:val="single" w:color="auto" w:sz="4" w:space="0"/>
              <w:right w:val="single" w:color="auto" w:sz="4" w:space="0"/>
            </w:tcBorders>
            <w:vAlign w:val="top"/>
          </w:tcPr>
          <w:p w14:paraId="37C1E70C">
            <w:pPr>
              <w:spacing w:before="38" w:line="207"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4D9A3FA6">
            <w:pPr>
              <w:spacing w:before="38" w:line="207" w:lineRule="auto"/>
              <w:ind w:left="376"/>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r>
      <w:tr w14:paraId="3F0A07E2">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067327B2">
            <w:pPr>
              <w:spacing w:before="39" w:line="206" w:lineRule="auto"/>
              <w:ind w:left="330"/>
              <w:rPr>
                <w:rFonts w:ascii="宋体" w:hAnsi="宋体" w:eastAsia="宋体" w:cs="宋体"/>
                <w:sz w:val="24"/>
                <w:szCs w:val="24"/>
                <w:highlight w:val="none"/>
              </w:rPr>
            </w:pPr>
            <w:r>
              <w:rPr>
                <w:rFonts w:ascii="宋体" w:hAnsi="宋体" w:eastAsia="宋体" w:cs="宋体"/>
                <w:spacing w:val="-14"/>
                <w:sz w:val="24"/>
                <w:szCs w:val="24"/>
                <w:highlight w:val="none"/>
              </w:rPr>
              <w:t>19</w:t>
            </w:r>
          </w:p>
        </w:tc>
        <w:tc>
          <w:tcPr>
            <w:tcW w:w="3251" w:type="dxa"/>
            <w:tcBorders>
              <w:top w:val="single" w:color="auto" w:sz="4" w:space="0"/>
              <w:left w:val="single" w:color="auto" w:sz="4" w:space="0"/>
              <w:bottom w:val="single" w:color="auto" w:sz="4" w:space="0"/>
              <w:right w:val="single" w:color="auto" w:sz="4" w:space="0"/>
            </w:tcBorders>
            <w:vAlign w:val="top"/>
          </w:tcPr>
          <w:p w14:paraId="334D3163">
            <w:pPr>
              <w:spacing w:before="39" w:line="206" w:lineRule="auto"/>
              <w:ind w:left="993"/>
              <w:rPr>
                <w:rFonts w:ascii="宋体" w:hAnsi="宋体" w:eastAsia="宋体" w:cs="宋体"/>
                <w:sz w:val="24"/>
                <w:szCs w:val="24"/>
                <w:highlight w:val="none"/>
              </w:rPr>
            </w:pPr>
            <w:r>
              <w:rPr>
                <w:rFonts w:ascii="宋体" w:hAnsi="宋体" w:eastAsia="宋体" w:cs="宋体"/>
                <w:spacing w:val="-7"/>
                <w:sz w:val="24"/>
                <w:szCs w:val="24"/>
                <w:highlight w:val="none"/>
              </w:rPr>
              <w:t>蓄电池</w:t>
            </w:r>
          </w:p>
        </w:tc>
        <w:tc>
          <w:tcPr>
            <w:tcW w:w="2942" w:type="dxa"/>
            <w:tcBorders>
              <w:top w:val="single" w:color="auto" w:sz="4" w:space="0"/>
              <w:left w:val="single" w:color="auto" w:sz="4" w:space="0"/>
              <w:bottom w:val="single" w:color="auto" w:sz="4" w:space="0"/>
              <w:right w:val="single" w:color="auto" w:sz="4" w:space="0"/>
            </w:tcBorders>
            <w:vAlign w:val="top"/>
          </w:tcPr>
          <w:p w14:paraId="7D9639C7">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4A052E68">
            <w:pPr>
              <w:spacing w:before="39" w:line="206" w:lineRule="auto"/>
              <w:ind w:left="314"/>
              <w:rPr>
                <w:rFonts w:ascii="宋体" w:hAnsi="宋体" w:eastAsia="宋体" w:cs="宋体"/>
                <w:sz w:val="24"/>
                <w:szCs w:val="24"/>
                <w:highlight w:val="none"/>
              </w:rPr>
            </w:pPr>
            <w:r>
              <w:rPr>
                <w:rFonts w:ascii="宋体" w:hAnsi="宋体" w:eastAsia="宋体" w:cs="宋体"/>
                <w:sz w:val="24"/>
                <w:szCs w:val="24"/>
                <w:highlight w:val="none"/>
              </w:rPr>
              <w:t>块</w:t>
            </w:r>
          </w:p>
        </w:tc>
        <w:tc>
          <w:tcPr>
            <w:tcW w:w="1037" w:type="dxa"/>
            <w:tcBorders>
              <w:top w:val="single" w:color="auto" w:sz="4" w:space="0"/>
              <w:left w:val="single" w:color="auto" w:sz="4" w:space="0"/>
              <w:bottom w:val="single" w:color="auto" w:sz="4" w:space="0"/>
              <w:right w:val="single" w:color="auto" w:sz="4" w:space="0"/>
            </w:tcBorders>
            <w:vAlign w:val="top"/>
          </w:tcPr>
          <w:p w14:paraId="05A98637">
            <w:pPr>
              <w:spacing w:before="39"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207955AC">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78A44E64">
            <w:pPr>
              <w:spacing w:before="39" w:line="206" w:lineRule="auto"/>
              <w:ind w:left="316"/>
              <w:rPr>
                <w:rFonts w:ascii="宋体" w:hAnsi="宋体" w:eastAsia="宋体" w:cs="宋体"/>
                <w:sz w:val="24"/>
                <w:szCs w:val="24"/>
                <w:highlight w:val="none"/>
              </w:rPr>
            </w:pPr>
            <w:r>
              <w:rPr>
                <w:rFonts w:ascii="宋体" w:hAnsi="宋体" w:eastAsia="宋体" w:cs="宋体"/>
                <w:spacing w:val="-7"/>
                <w:sz w:val="24"/>
                <w:szCs w:val="24"/>
                <w:highlight w:val="none"/>
              </w:rPr>
              <w:t>20</w:t>
            </w:r>
          </w:p>
        </w:tc>
        <w:tc>
          <w:tcPr>
            <w:tcW w:w="3251" w:type="dxa"/>
            <w:tcBorders>
              <w:top w:val="single" w:color="auto" w:sz="4" w:space="0"/>
              <w:left w:val="single" w:color="auto" w:sz="4" w:space="0"/>
              <w:bottom w:val="single" w:color="auto" w:sz="4" w:space="0"/>
              <w:right w:val="single" w:color="auto" w:sz="4" w:space="0"/>
            </w:tcBorders>
            <w:vAlign w:val="top"/>
          </w:tcPr>
          <w:p w14:paraId="739A09F3">
            <w:pPr>
              <w:spacing w:before="39" w:line="206" w:lineRule="auto"/>
              <w:ind w:left="992"/>
              <w:rPr>
                <w:rFonts w:ascii="宋体" w:hAnsi="宋体" w:eastAsia="宋体" w:cs="宋体"/>
                <w:sz w:val="24"/>
                <w:szCs w:val="24"/>
                <w:highlight w:val="none"/>
              </w:rPr>
            </w:pPr>
            <w:r>
              <w:rPr>
                <w:rFonts w:ascii="宋体" w:hAnsi="宋体" w:eastAsia="宋体" w:cs="宋体"/>
                <w:spacing w:val="-7"/>
                <w:sz w:val="24"/>
                <w:szCs w:val="24"/>
                <w:highlight w:val="none"/>
              </w:rPr>
              <w:t>雨刮器</w:t>
            </w:r>
          </w:p>
        </w:tc>
        <w:tc>
          <w:tcPr>
            <w:tcW w:w="2942" w:type="dxa"/>
            <w:tcBorders>
              <w:top w:val="single" w:color="auto" w:sz="4" w:space="0"/>
              <w:left w:val="single" w:color="auto" w:sz="4" w:space="0"/>
              <w:bottom w:val="single" w:color="auto" w:sz="4" w:space="0"/>
              <w:right w:val="single" w:color="auto" w:sz="4" w:space="0"/>
            </w:tcBorders>
            <w:vAlign w:val="top"/>
          </w:tcPr>
          <w:p w14:paraId="66F88145">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04C6F946">
            <w:pPr>
              <w:spacing w:before="39" w:line="206"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0B537382">
            <w:pPr>
              <w:spacing w:before="39"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3207F100">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37AE32CE">
            <w:pPr>
              <w:spacing w:before="39" w:line="206" w:lineRule="auto"/>
              <w:ind w:left="316"/>
              <w:jc w:val="both"/>
              <w:rPr>
                <w:rFonts w:ascii="宋体" w:hAnsi="宋体" w:eastAsia="宋体" w:cs="宋体"/>
                <w:sz w:val="24"/>
                <w:szCs w:val="24"/>
                <w:highlight w:val="none"/>
              </w:rPr>
            </w:pPr>
            <w:r>
              <w:rPr>
                <w:rFonts w:ascii="宋体" w:hAnsi="宋体" w:eastAsia="宋体" w:cs="宋体"/>
                <w:spacing w:val="-7"/>
                <w:sz w:val="24"/>
                <w:szCs w:val="24"/>
                <w:highlight w:val="none"/>
              </w:rPr>
              <w:t>21</w:t>
            </w:r>
          </w:p>
        </w:tc>
        <w:tc>
          <w:tcPr>
            <w:tcW w:w="3251" w:type="dxa"/>
            <w:tcBorders>
              <w:top w:val="single" w:color="auto" w:sz="4" w:space="0"/>
              <w:left w:val="single" w:color="auto" w:sz="4" w:space="0"/>
              <w:bottom w:val="single" w:color="auto" w:sz="4" w:space="0"/>
              <w:right w:val="single" w:color="auto" w:sz="4" w:space="0"/>
            </w:tcBorders>
            <w:vAlign w:val="top"/>
          </w:tcPr>
          <w:p w14:paraId="2366DF57">
            <w:pPr>
              <w:spacing w:before="39" w:line="206" w:lineRule="auto"/>
              <w:jc w:val="center"/>
              <w:rPr>
                <w:rFonts w:hint="default" w:ascii="宋体" w:hAnsi="宋体" w:eastAsia="宋体" w:cs="宋体"/>
                <w:sz w:val="24"/>
                <w:szCs w:val="24"/>
                <w:highlight w:val="none"/>
                <w:lang w:val="en-US" w:eastAsia="zh-CN"/>
              </w:rPr>
            </w:pPr>
            <w:r>
              <w:rPr>
                <w:rFonts w:ascii="宋体" w:hAnsi="宋体" w:eastAsia="宋体" w:cs="宋体"/>
                <w:spacing w:val="-6"/>
                <w:sz w:val="24"/>
                <w:szCs w:val="24"/>
                <w:highlight w:val="none"/>
              </w:rPr>
              <w:t>收</w:t>
            </w:r>
            <w:r>
              <w:rPr>
                <w:rFonts w:hint="eastAsia" w:ascii="宋体" w:hAnsi="宋体" w:cs="宋体"/>
                <w:spacing w:val="-6"/>
                <w:sz w:val="24"/>
                <w:szCs w:val="24"/>
                <w:highlight w:val="none"/>
                <w:lang w:eastAsia="zh-CN"/>
              </w:rPr>
              <w:t>、</w:t>
            </w:r>
            <w:r>
              <w:rPr>
                <w:rFonts w:hint="eastAsia" w:ascii="宋体" w:hAnsi="宋体" w:cs="宋体"/>
                <w:spacing w:val="-6"/>
                <w:sz w:val="24"/>
                <w:szCs w:val="24"/>
                <w:highlight w:val="none"/>
                <w:lang w:val="en-US" w:eastAsia="zh-CN"/>
              </w:rPr>
              <w:t>放、扩三用机</w:t>
            </w:r>
          </w:p>
        </w:tc>
        <w:tc>
          <w:tcPr>
            <w:tcW w:w="2942" w:type="dxa"/>
            <w:tcBorders>
              <w:top w:val="single" w:color="auto" w:sz="4" w:space="0"/>
              <w:left w:val="single" w:color="auto" w:sz="4" w:space="0"/>
              <w:bottom w:val="single" w:color="auto" w:sz="4" w:space="0"/>
              <w:right w:val="single" w:color="auto" w:sz="4" w:space="0"/>
            </w:tcBorders>
            <w:vAlign w:val="top"/>
          </w:tcPr>
          <w:p w14:paraId="4D234EA8">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0BEA7D2B">
            <w:pPr>
              <w:spacing w:before="39" w:line="206" w:lineRule="auto"/>
              <w:ind w:left="315"/>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台</w:t>
            </w:r>
          </w:p>
        </w:tc>
        <w:tc>
          <w:tcPr>
            <w:tcW w:w="1037" w:type="dxa"/>
            <w:tcBorders>
              <w:top w:val="single" w:color="auto" w:sz="4" w:space="0"/>
              <w:left w:val="single" w:color="auto" w:sz="4" w:space="0"/>
              <w:bottom w:val="single" w:color="auto" w:sz="4" w:space="0"/>
              <w:right w:val="single" w:color="auto" w:sz="4" w:space="0"/>
            </w:tcBorders>
            <w:vAlign w:val="top"/>
          </w:tcPr>
          <w:p w14:paraId="4725025E">
            <w:pPr>
              <w:spacing w:before="39"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0956EA96">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505F6619">
            <w:pPr>
              <w:spacing w:before="39" w:line="206" w:lineRule="auto"/>
              <w:ind w:left="316"/>
              <w:jc w:val="both"/>
              <w:rPr>
                <w:rFonts w:hint="default" w:ascii="宋体" w:hAnsi="宋体" w:eastAsia="宋体" w:cs="宋体"/>
                <w:spacing w:val="-7"/>
                <w:sz w:val="24"/>
                <w:szCs w:val="24"/>
                <w:highlight w:val="none"/>
                <w:lang w:val="en-US" w:eastAsia="zh-CN"/>
              </w:rPr>
            </w:pPr>
            <w:r>
              <w:rPr>
                <w:rFonts w:hint="eastAsia" w:ascii="宋体" w:hAnsi="宋体" w:cs="宋体"/>
                <w:spacing w:val="-7"/>
                <w:sz w:val="24"/>
                <w:szCs w:val="24"/>
                <w:highlight w:val="none"/>
                <w:lang w:val="en-US" w:eastAsia="zh-CN"/>
              </w:rPr>
              <w:t>22</w:t>
            </w:r>
          </w:p>
        </w:tc>
        <w:tc>
          <w:tcPr>
            <w:tcW w:w="3251" w:type="dxa"/>
            <w:tcBorders>
              <w:top w:val="single" w:color="auto" w:sz="4" w:space="0"/>
              <w:left w:val="single" w:color="auto" w:sz="4" w:space="0"/>
              <w:bottom w:val="single" w:color="auto" w:sz="4" w:space="0"/>
              <w:right w:val="single" w:color="auto" w:sz="4" w:space="0"/>
            </w:tcBorders>
            <w:vAlign w:val="top"/>
          </w:tcPr>
          <w:p w14:paraId="32A5EFFD">
            <w:pPr>
              <w:spacing w:before="39" w:line="206" w:lineRule="auto"/>
              <w:jc w:val="center"/>
              <w:rPr>
                <w:rFonts w:hint="default" w:ascii="宋体" w:hAnsi="宋体" w:eastAsia="宋体" w:cs="宋体"/>
                <w:spacing w:val="-6"/>
                <w:sz w:val="24"/>
                <w:szCs w:val="24"/>
                <w:highlight w:val="none"/>
                <w:lang w:val="en-US" w:eastAsia="zh-CN"/>
              </w:rPr>
            </w:pPr>
            <w:r>
              <w:rPr>
                <w:rFonts w:hint="eastAsia" w:ascii="宋体" w:hAnsi="宋体" w:cs="宋体"/>
                <w:spacing w:val="-6"/>
                <w:sz w:val="24"/>
                <w:szCs w:val="24"/>
                <w:highlight w:val="none"/>
                <w:lang w:val="en-US" w:eastAsia="zh-CN"/>
              </w:rPr>
              <w:t>高频无线电话</w:t>
            </w:r>
          </w:p>
        </w:tc>
        <w:tc>
          <w:tcPr>
            <w:tcW w:w="2942" w:type="dxa"/>
            <w:tcBorders>
              <w:top w:val="single" w:color="auto" w:sz="4" w:space="0"/>
              <w:left w:val="single" w:color="auto" w:sz="4" w:space="0"/>
              <w:bottom w:val="single" w:color="auto" w:sz="4" w:space="0"/>
              <w:right w:val="single" w:color="auto" w:sz="4" w:space="0"/>
            </w:tcBorders>
            <w:vAlign w:val="top"/>
          </w:tcPr>
          <w:p w14:paraId="18032C3C">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6AC0F55E">
            <w:pPr>
              <w:spacing w:before="39" w:line="206" w:lineRule="auto"/>
              <w:ind w:left="315"/>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个</w:t>
            </w:r>
          </w:p>
        </w:tc>
        <w:tc>
          <w:tcPr>
            <w:tcW w:w="1037" w:type="dxa"/>
            <w:tcBorders>
              <w:top w:val="single" w:color="auto" w:sz="4" w:space="0"/>
              <w:left w:val="single" w:color="auto" w:sz="4" w:space="0"/>
              <w:bottom w:val="single" w:color="auto" w:sz="4" w:space="0"/>
              <w:right w:val="single" w:color="auto" w:sz="4" w:space="0"/>
            </w:tcBorders>
            <w:vAlign w:val="top"/>
          </w:tcPr>
          <w:p w14:paraId="1BB932E4">
            <w:pPr>
              <w:spacing w:before="39" w:line="206" w:lineRule="auto"/>
              <w:ind w:left="39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r>
      <w:tr w14:paraId="03FB2724">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62DC7914">
            <w:pPr>
              <w:spacing w:before="39" w:line="206" w:lineRule="auto"/>
              <w:ind w:left="316"/>
              <w:jc w:val="both"/>
              <w:rPr>
                <w:rFonts w:hint="default" w:ascii="宋体" w:hAnsi="宋体" w:cs="宋体"/>
                <w:spacing w:val="-7"/>
                <w:sz w:val="24"/>
                <w:szCs w:val="24"/>
                <w:highlight w:val="none"/>
                <w:lang w:val="en-US" w:eastAsia="zh-CN"/>
              </w:rPr>
            </w:pPr>
            <w:r>
              <w:rPr>
                <w:rFonts w:hint="eastAsia" w:ascii="宋体" w:hAnsi="宋体" w:cs="宋体"/>
                <w:spacing w:val="-7"/>
                <w:sz w:val="24"/>
                <w:szCs w:val="24"/>
                <w:highlight w:val="none"/>
                <w:lang w:val="en-US" w:eastAsia="zh-CN"/>
              </w:rPr>
              <w:t>23</w:t>
            </w:r>
          </w:p>
        </w:tc>
        <w:tc>
          <w:tcPr>
            <w:tcW w:w="3251" w:type="dxa"/>
            <w:tcBorders>
              <w:top w:val="single" w:color="auto" w:sz="4" w:space="0"/>
              <w:left w:val="single" w:color="auto" w:sz="4" w:space="0"/>
              <w:bottom w:val="single" w:color="auto" w:sz="4" w:space="0"/>
              <w:right w:val="single" w:color="auto" w:sz="4" w:space="0"/>
            </w:tcBorders>
            <w:vAlign w:val="top"/>
          </w:tcPr>
          <w:p w14:paraId="37706F43">
            <w:pPr>
              <w:spacing w:before="39" w:line="206" w:lineRule="auto"/>
              <w:jc w:val="center"/>
              <w:rPr>
                <w:rFonts w:hint="default" w:ascii="宋体" w:hAnsi="宋体" w:cs="宋体"/>
                <w:spacing w:val="-6"/>
                <w:sz w:val="24"/>
                <w:szCs w:val="24"/>
                <w:highlight w:val="none"/>
                <w:lang w:val="en-US" w:eastAsia="zh-CN"/>
              </w:rPr>
            </w:pPr>
            <w:r>
              <w:rPr>
                <w:rFonts w:hint="eastAsia" w:ascii="宋体" w:hAnsi="宋体" w:cs="宋体"/>
                <w:spacing w:val="-6"/>
                <w:sz w:val="24"/>
                <w:szCs w:val="24"/>
                <w:highlight w:val="none"/>
                <w:lang w:val="en-US" w:eastAsia="zh-CN"/>
              </w:rPr>
              <w:t>船用收音机</w:t>
            </w:r>
          </w:p>
        </w:tc>
        <w:tc>
          <w:tcPr>
            <w:tcW w:w="2942" w:type="dxa"/>
            <w:tcBorders>
              <w:top w:val="single" w:color="auto" w:sz="4" w:space="0"/>
              <w:left w:val="single" w:color="auto" w:sz="4" w:space="0"/>
              <w:bottom w:val="single" w:color="auto" w:sz="4" w:space="0"/>
              <w:right w:val="single" w:color="auto" w:sz="4" w:space="0"/>
            </w:tcBorders>
            <w:vAlign w:val="top"/>
          </w:tcPr>
          <w:p w14:paraId="4E545306">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2ACBC304">
            <w:pPr>
              <w:spacing w:before="39" w:line="206" w:lineRule="auto"/>
              <w:ind w:left="315"/>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台</w:t>
            </w:r>
          </w:p>
        </w:tc>
        <w:tc>
          <w:tcPr>
            <w:tcW w:w="1037" w:type="dxa"/>
            <w:tcBorders>
              <w:top w:val="single" w:color="auto" w:sz="4" w:space="0"/>
              <w:left w:val="single" w:color="auto" w:sz="4" w:space="0"/>
              <w:bottom w:val="single" w:color="auto" w:sz="4" w:space="0"/>
              <w:right w:val="single" w:color="auto" w:sz="4" w:space="0"/>
            </w:tcBorders>
            <w:vAlign w:val="top"/>
          </w:tcPr>
          <w:p w14:paraId="7730EDF1">
            <w:pPr>
              <w:spacing w:before="39" w:line="206" w:lineRule="auto"/>
              <w:ind w:left="39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w:t>
            </w:r>
          </w:p>
        </w:tc>
      </w:tr>
      <w:tr w14:paraId="51F15976">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0"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397BFD28">
            <w:pPr>
              <w:spacing w:before="41" w:line="205" w:lineRule="auto"/>
              <w:ind w:left="316"/>
              <w:rPr>
                <w:rFonts w:ascii="宋体" w:hAnsi="宋体" w:eastAsia="宋体" w:cs="宋体"/>
                <w:sz w:val="24"/>
                <w:szCs w:val="24"/>
                <w:highlight w:val="none"/>
              </w:rPr>
            </w:pPr>
            <w:r>
              <w:rPr>
                <w:rFonts w:ascii="宋体" w:hAnsi="宋体" w:eastAsia="宋体" w:cs="宋体"/>
                <w:spacing w:val="-7"/>
                <w:sz w:val="24"/>
                <w:szCs w:val="24"/>
                <w:highlight w:val="none"/>
              </w:rPr>
              <w:t>24</w:t>
            </w:r>
          </w:p>
        </w:tc>
        <w:tc>
          <w:tcPr>
            <w:tcW w:w="3251" w:type="dxa"/>
            <w:tcBorders>
              <w:top w:val="single" w:color="auto" w:sz="4" w:space="0"/>
              <w:left w:val="single" w:color="auto" w:sz="4" w:space="0"/>
              <w:bottom w:val="single" w:color="auto" w:sz="4" w:space="0"/>
              <w:right w:val="single" w:color="auto" w:sz="4" w:space="0"/>
            </w:tcBorders>
            <w:vAlign w:val="top"/>
          </w:tcPr>
          <w:p w14:paraId="637E869A">
            <w:pPr>
              <w:spacing w:before="41" w:line="205" w:lineRule="auto"/>
              <w:ind w:left="897"/>
              <w:rPr>
                <w:rFonts w:ascii="宋体" w:hAnsi="宋体" w:eastAsia="宋体" w:cs="宋体"/>
                <w:sz w:val="24"/>
                <w:szCs w:val="24"/>
                <w:highlight w:val="none"/>
              </w:rPr>
            </w:pPr>
            <w:r>
              <w:rPr>
                <w:rFonts w:ascii="宋体" w:hAnsi="宋体" w:eastAsia="宋体" w:cs="宋体"/>
                <w:spacing w:val="-12"/>
                <w:sz w:val="24"/>
                <w:szCs w:val="24"/>
                <w:highlight w:val="none"/>
              </w:rPr>
              <w:t>白环照灯</w:t>
            </w:r>
          </w:p>
        </w:tc>
        <w:tc>
          <w:tcPr>
            <w:tcW w:w="2942" w:type="dxa"/>
            <w:tcBorders>
              <w:top w:val="single" w:color="auto" w:sz="4" w:space="0"/>
              <w:left w:val="single" w:color="auto" w:sz="4" w:space="0"/>
              <w:bottom w:val="single" w:color="auto" w:sz="4" w:space="0"/>
              <w:right w:val="single" w:color="auto" w:sz="4" w:space="0"/>
            </w:tcBorders>
            <w:vAlign w:val="top"/>
          </w:tcPr>
          <w:p w14:paraId="09382009">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4DBDFC47">
            <w:pPr>
              <w:spacing w:before="41" w:line="205"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3E775820">
            <w:pPr>
              <w:spacing w:before="41" w:line="205"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7F3A0597">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02F7CD42">
            <w:pPr>
              <w:spacing w:before="40" w:line="205" w:lineRule="auto"/>
              <w:ind w:left="316"/>
              <w:rPr>
                <w:rFonts w:ascii="宋体" w:hAnsi="宋体" w:eastAsia="宋体" w:cs="宋体"/>
                <w:sz w:val="24"/>
                <w:szCs w:val="24"/>
                <w:highlight w:val="none"/>
              </w:rPr>
            </w:pPr>
            <w:r>
              <w:rPr>
                <w:rFonts w:ascii="宋体" w:hAnsi="宋体" w:eastAsia="宋体" w:cs="宋体"/>
                <w:spacing w:val="-7"/>
                <w:sz w:val="24"/>
                <w:szCs w:val="24"/>
                <w:highlight w:val="none"/>
              </w:rPr>
              <w:t>25</w:t>
            </w:r>
          </w:p>
        </w:tc>
        <w:tc>
          <w:tcPr>
            <w:tcW w:w="3251" w:type="dxa"/>
            <w:tcBorders>
              <w:top w:val="single" w:color="auto" w:sz="4" w:space="0"/>
              <w:left w:val="single" w:color="auto" w:sz="4" w:space="0"/>
              <w:bottom w:val="single" w:color="auto" w:sz="4" w:space="0"/>
              <w:right w:val="single" w:color="auto" w:sz="4" w:space="0"/>
            </w:tcBorders>
            <w:vAlign w:val="top"/>
          </w:tcPr>
          <w:p w14:paraId="6F099F7A">
            <w:pPr>
              <w:spacing w:before="40" w:line="205" w:lineRule="auto"/>
              <w:ind w:left="766"/>
              <w:rPr>
                <w:rFonts w:ascii="宋体" w:hAnsi="宋体" w:eastAsia="宋体" w:cs="宋体"/>
                <w:sz w:val="24"/>
                <w:szCs w:val="24"/>
                <w:highlight w:val="none"/>
              </w:rPr>
            </w:pPr>
            <w:r>
              <w:rPr>
                <w:rFonts w:ascii="宋体" w:hAnsi="宋体" w:eastAsia="宋体" w:cs="宋体"/>
                <w:spacing w:val="-7"/>
                <w:sz w:val="24"/>
                <w:szCs w:val="24"/>
                <w:highlight w:val="none"/>
              </w:rPr>
              <w:t>国旗、旗杆</w:t>
            </w:r>
          </w:p>
        </w:tc>
        <w:tc>
          <w:tcPr>
            <w:tcW w:w="2942" w:type="dxa"/>
            <w:tcBorders>
              <w:top w:val="single" w:color="auto" w:sz="4" w:space="0"/>
              <w:left w:val="single" w:color="auto" w:sz="4" w:space="0"/>
              <w:bottom w:val="single" w:color="auto" w:sz="4" w:space="0"/>
              <w:right w:val="single" w:color="auto" w:sz="4" w:space="0"/>
            </w:tcBorders>
            <w:vAlign w:val="top"/>
          </w:tcPr>
          <w:p w14:paraId="0445BA42">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73E5F4BF">
            <w:pPr>
              <w:spacing w:before="40" w:line="205" w:lineRule="auto"/>
              <w:ind w:left="315"/>
              <w:rPr>
                <w:rFonts w:ascii="宋体" w:hAnsi="宋体" w:eastAsia="宋体" w:cs="宋体"/>
                <w:sz w:val="24"/>
                <w:szCs w:val="24"/>
                <w:highlight w:val="none"/>
              </w:rPr>
            </w:pPr>
            <w:r>
              <w:rPr>
                <w:rFonts w:ascii="宋体" w:hAnsi="宋体" w:eastAsia="宋体" w:cs="宋体"/>
                <w:sz w:val="24"/>
                <w:szCs w:val="24"/>
                <w:highlight w:val="none"/>
              </w:rPr>
              <w:t>套</w:t>
            </w:r>
          </w:p>
        </w:tc>
        <w:tc>
          <w:tcPr>
            <w:tcW w:w="1037" w:type="dxa"/>
            <w:tcBorders>
              <w:top w:val="single" w:color="auto" w:sz="4" w:space="0"/>
              <w:left w:val="single" w:color="auto" w:sz="4" w:space="0"/>
              <w:bottom w:val="single" w:color="auto" w:sz="4" w:space="0"/>
              <w:right w:val="single" w:color="auto" w:sz="4" w:space="0"/>
            </w:tcBorders>
            <w:vAlign w:val="top"/>
          </w:tcPr>
          <w:p w14:paraId="21EFD4B3">
            <w:pPr>
              <w:spacing w:before="40" w:line="205"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252D36D9">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3D00E3B9">
            <w:pPr>
              <w:spacing w:before="40" w:line="205" w:lineRule="auto"/>
              <w:ind w:left="316"/>
              <w:rPr>
                <w:rFonts w:ascii="宋体" w:hAnsi="宋体" w:eastAsia="宋体" w:cs="宋体"/>
                <w:sz w:val="24"/>
                <w:szCs w:val="24"/>
                <w:highlight w:val="none"/>
              </w:rPr>
            </w:pPr>
            <w:r>
              <w:rPr>
                <w:rFonts w:ascii="宋体" w:hAnsi="宋体" w:eastAsia="宋体" w:cs="宋体"/>
                <w:spacing w:val="-7"/>
                <w:sz w:val="24"/>
                <w:szCs w:val="24"/>
                <w:highlight w:val="none"/>
              </w:rPr>
              <w:t>26</w:t>
            </w:r>
          </w:p>
        </w:tc>
        <w:tc>
          <w:tcPr>
            <w:tcW w:w="3251" w:type="dxa"/>
            <w:tcBorders>
              <w:top w:val="single" w:color="auto" w:sz="4" w:space="0"/>
              <w:left w:val="single" w:color="auto" w:sz="4" w:space="0"/>
              <w:bottom w:val="single" w:color="auto" w:sz="4" w:space="0"/>
              <w:right w:val="single" w:color="auto" w:sz="4" w:space="0"/>
            </w:tcBorders>
            <w:vAlign w:val="top"/>
          </w:tcPr>
          <w:p w14:paraId="21151548">
            <w:pPr>
              <w:spacing w:before="40" w:line="205" w:lineRule="auto"/>
              <w:ind w:left="897"/>
              <w:rPr>
                <w:rFonts w:ascii="宋体" w:hAnsi="宋体" w:eastAsia="宋体" w:cs="宋体"/>
                <w:sz w:val="24"/>
                <w:szCs w:val="24"/>
                <w:highlight w:val="none"/>
              </w:rPr>
            </w:pPr>
            <w:r>
              <w:rPr>
                <w:rFonts w:ascii="宋体" w:hAnsi="宋体" w:eastAsia="宋体" w:cs="宋体"/>
                <w:spacing w:val="-12"/>
                <w:sz w:val="24"/>
                <w:szCs w:val="24"/>
                <w:highlight w:val="none"/>
              </w:rPr>
              <w:t>白环照灯</w:t>
            </w:r>
          </w:p>
        </w:tc>
        <w:tc>
          <w:tcPr>
            <w:tcW w:w="2942" w:type="dxa"/>
            <w:tcBorders>
              <w:top w:val="single" w:color="auto" w:sz="4" w:space="0"/>
              <w:left w:val="single" w:color="auto" w:sz="4" w:space="0"/>
              <w:bottom w:val="single" w:color="auto" w:sz="4" w:space="0"/>
              <w:right w:val="single" w:color="auto" w:sz="4" w:space="0"/>
            </w:tcBorders>
            <w:vAlign w:val="top"/>
          </w:tcPr>
          <w:p w14:paraId="3BF8A6E9">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77DDB146">
            <w:pPr>
              <w:spacing w:before="40" w:line="205"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0EE5F9D8">
            <w:pPr>
              <w:spacing w:before="40" w:line="205"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27BB5BD8">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287CA8FD">
            <w:pPr>
              <w:spacing w:before="39" w:line="206" w:lineRule="auto"/>
              <w:ind w:left="316"/>
              <w:rPr>
                <w:rFonts w:ascii="宋体" w:hAnsi="宋体" w:eastAsia="宋体" w:cs="宋体"/>
                <w:sz w:val="24"/>
                <w:szCs w:val="24"/>
                <w:highlight w:val="none"/>
              </w:rPr>
            </w:pPr>
            <w:r>
              <w:rPr>
                <w:rFonts w:ascii="宋体" w:hAnsi="宋体" w:eastAsia="宋体" w:cs="宋体"/>
                <w:spacing w:val="-7"/>
                <w:sz w:val="24"/>
                <w:szCs w:val="24"/>
                <w:highlight w:val="none"/>
              </w:rPr>
              <w:t>27</w:t>
            </w:r>
          </w:p>
        </w:tc>
        <w:tc>
          <w:tcPr>
            <w:tcW w:w="3251" w:type="dxa"/>
            <w:tcBorders>
              <w:top w:val="single" w:color="auto" w:sz="4" w:space="0"/>
              <w:left w:val="single" w:color="auto" w:sz="4" w:space="0"/>
              <w:bottom w:val="single" w:color="auto" w:sz="4" w:space="0"/>
              <w:right w:val="single" w:color="auto" w:sz="4" w:space="0"/>
            </w:tcBorders>
            <w:vAlign w:val="top"/>
          </w:tcPr>
          <w:p w14:paraId="240FCFFB">
            <w:pPr>
              <w:spacing w:before="39" w:line="206" w:lineRule="auto"/>
              <w:ind w:left="981"/>
              <w:rPr>
                <w:rFonts w:ascii="宋体" w:hAnsi="宋体" w:eastAsia="宋体" w:cs="宋体"/>
                <w:sz w:val="24"/>
                <w:szCs w:val="24"/>
                <w:highlight w:val="none"/>
              </w:rPr>
            </w:pPr>
            <w:r>
              <w:rPr>
                <w:rFonts w:ascii="宋体" w:hAnsi="宋体" w:eastAsia="宋体" w:cs="宋体"/>
                <w:spacing w:val="-3"/>
                <w:sz w:val="24"/>
                <w:szCs w:val="24"/>
                <w:highlight w:val="none"/>
              </w:rPr>
              <w:t>避雷针</w:t>
            </w:r>
          </w:p>
        </w:tc>
        <w:tc>
          <w:tcPr>
            <w:tcW w:w="2942" w:type="dxa"/>
            <w:tcBorders>
              <w:top w:val="single" w:color="auto" w:sz="4" w:space="0"/>
              <w:left w:val="single" w:color="auto" w:sz="4" w:space="0"/>
              <w:bottom w:val="single" w:color="auto" w:sz="4" w:space="0"/>
              <w:right w:val="single" w:color="auto" w:sz="4" w:space="0"/>
            </w:tcBorders>
            <w:vAlign w:val="top"/>
          </w:tcPr>
          <w:p w14:paraId="4BCCEF94">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1EEF1332">
            <w:pPr>
              <w:spacing w:before="39" w:line="206"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260EE856">
            <w:pPr>
              <w:spacing w:before="39"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6D57AF3F">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0"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7B0287F8">
            <w:pPr>
              <w:spacing w:before="41" w:line="204" w:lineRule="auto"/>
              <w:ind w:left="316"/>
              <w:rPr>
                <w:rFonts w:ascii="宋体" w:hAnsi="宋体" w:eastAsia="宋体" w:cs="宋体"/>
                <w:sz w:val="24"/>
                <w:szCs w:val="24"/>
                <w:highlight w:val="none"/>
              </w:rPr>
            </w:pPr>
            <w:r>
              <w:rPr>
                <w:rFonts w:ascii="宋体" w:hAnsi="宋体" w:eastAsia="宋体" w:cs="宋体"/>
                <w:spacing w:val="-7"/>
                <w:sz w:val="24"/>
                <w:szCs w:val="24"/>
                <w:highlight w:val="none"/>
              </w:rPr>
              <w:t>28</w:t>
            </w:r>
          </w:p>
        </w:tc>
        <w:tc>
          <w:tcPr>
            <w:tcW w:w="3251" w:type="dxa"/>
            <w:tcBorders>
              <w:top w:val="single" w:color="auto" w:sz="4" w:space="0"/>
              <w:left w:val="single" w:color="auto" w:sz="4" w:space="0"/>
              <w:bottom w:val="single" w:color="auto" w:sz="4" w:space="0"/>
              <w:right w:val="single" w:color="auto" w:sz="4" w:space="0"/>
            </w:tcBorders>
            <w:vAlign w:val="top"/>
          </w:tcPr>
          <w:p w14:paraId="6CD84B3C">
            <w:pPr>
              <w:spacing w:before="41" w:line="204" w:lineRule="auto"/>
              <w:ind w:left="865"/>
              <w:rPr>
                <w:rFonts w:ascii="宋体" w:hAnsi="宋体" w:eastAsia="宋体" w:cs="宋体"/>
                <w:sz w:val="24"/>
                <w:szCs w:val="24"/>
                <w:highlight w:val="none"/>
              </w:rPr>
            </w:pPr>
            <w:r>
              <w:rPr>
                <w:rFonts w:ascii="宋体" w:hAnsi="宋体" w:eastAsia="宋体" w:cs="宋体"/>
                <w:spacing w:val="-3"/>
                <w:sz w:val="24"/>
                <w:szCs w:val="24"/>
                <w:highlight w:val="none"/>
              </w:rPr>
              <w:t>左右舷灯</w:t>
            </w:r>
          </w:p>
        </w:tc>
        <w:tc>
          <w:tcPr>
            <w:tcW w:w="2942" w:type="dxa"/>
            <w:tcBorders>
              <w:top w:val="single" w:color="auto" w:sz="4" w:space="0"/>
              <w:left w:val="single" w:color="auto" w:sz="4" w:space="0"/>
              <w:bottom w:val="single" w:color="auto" w:sz="4" w:space="0"/>
              <w:right w:val="single" w:color="auto" w:sz="4" w:space="0"/>
            </w:tcBorders>
            <w:vAlign w:val="top"/>
          </w:tcPr>
          <w:p w14:paraId="602875D1">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6315EB6A">
            <w:pPr>
              <w:spacing w:before="41" w:line="204"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601318F6">
            <w:pPr>
              <w:spacing w:before="41" w:line="204"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2B369809">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0"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3F5B7B80">
            <w:pPr>
              <w:spacing w:before="41" w:line="204" w:lineRule="auto"/>
              <w:ind w:left="316"/>
              <w:rPr>
                <w:rFonts w:ascii="宋体" w:hAnsi="宋体" w:eastAsia="宋体" w:cs="宋体"/>
                <w:sz w:val="24"/>
                <w:szCs w:val="24"/>
                <w:highlight w:val="none"/>
              </w:rPr>
            </w:pPr>
            <w:r>
              <w:rPr>
                <w:rFonts w:ascii="宋体" w:hAnsi="宋体" w:eastAsia="宋体" w:cs="宋体"/>
                <w:spacing w:val="-7"/>
                <w:sz w:val="24"/>
                <w:szCs w:val="24"/>
                <w:highlight w:val="none"/>
              </w:rPr>
              <w:t>29</w:t>
            </w:r>
          </w:p>
        </w:tc>
        <w:tc>
          <w:tcPr>
            <w:tcW w:w="3251" w:type="dxa"/>
            <w:tcBorders>
              <w:top w:val="single" w:color="auto" w:sz="4" w:space="0"/>
              <w:left w:val="single" w:color="auto" w:sz="4" w:space="0"/>
              <w:bottom w:val="single" w:color="auto" w:sz="4" w:space="0"/>
              <w:right w:val="single" w:color="auto" w:sz="4" w:space="0"/>
            </w:tcBorders>
            <w:vAlign w:val="top"/>
          </w:tcPr>
          <w:p w14:paraId="0A3C46B3">
            <w:pPr>
              <w:spacing w:before="41" w:line="204" w:lineRule="auto"/>
              <w:ind w:left="982"/>
              <w:rPr>
                <w:rFonts w:ascii="宋体" w:hAnsi="宋体" w:eastAsia="宋体" w:cs="宋体"/>
                <w:sz w:val="24"/>
                <w:szCs w:val="24"/>
                <w:highlight w:val="none"/>
              </w:rPr>
            </w:pPr>
            <w:r>
              <w:rPr>
                <w:rFonts w:ascii="宋体" w:hAnsi="宋体" w:eastAsia="宋体" w:cs="宋体"/>
                <w:spacing w:val="-3"/>
                <w:sz w:val="24"/>
                <w:szCs w:val="24"/>
                <w:highlight w:val="none"/>
              </w:rPr>
              <w:t>探照灯</w:t>
            </w:r>
          </w:p>
        </w:tc>
        <w:tc>
          <w:tcPr>
            <w:tcW w:w="2942" w:type="dxa"/>
            <w:tcBorders>
              <w:top w:val="single" w:color="auto" w:sz="4" w:space="0"/>
              <w:left w:val="single" w:color="auto" w:sz="4" w:space="0"/>
              <w:bottom w:val="single" w:color="auto" w:sz="4" w:space="0"/>
              <w:right w:val="single" w:color="auto" w:sz="4" w:space="0"/>
            </w:tcBorders>
            <w:vAlign w:val="top"/>
          </w:tcPr>
          <w:p w14:paraId="2053CDA2">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44BAE0A0">
            <w:pPr>
              <w:spacing w:before="41" w:line="204"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5D4189FB">
            <w:pPr>
              <w:spacing w:before="41" w:line="204"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4EA35E9E">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7"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4E8EF249">
            <w:pPr>
              <w:spacing w:before="50" w:line="213" w:lineRule="auto"/>
              <w:ind w:left="317"/>
              <w:rPr>
                <w:rFonts w:ascii="宋体" w:hAnsi="宋体" w:eastAsia="宋体" w:cs="宋体"/>
                <w:sz w:val="24"/>
                <w:szCs w:val="24"/>
                <w:highlight w:val="none"/>
              </w:rPr>
            </w:pPr>
            <w:r>
              <w:rPr>
                <w:rFonts w:ascii="宋体" w:hAnsi="宋体" w:eastAsia="宋体" w:cs="宋体"/>
                <w:spacing w:val="-8"/>
                <w:sz w:val="24"/>
                <w:szCs w:val="24"/>
                <w:highlight w:val="none"/>
              </w:rPr>
              <w:t>30</w:t>
            </w:r>
          </w:p>
        </w:tc>
        <w:tc>
          <w:tcPr>
            <w:tcW w:w="3251" w:type="dxa"/>
            <w:tcBorders>
              <w:top w:val="single" w:color="auto" w:sz="4" w:space="0"/>
              <w:left w:val="single" w:color="auto" w:sz="4" w:space="0"/>
              <w:bottom w:val="single" w:color="auto" w:sz="4" w:space="0"/>
              <w:right w:val="single" w:color="auto" w:sz="4" w:space="0"/>
            </w:tcBorders>
            <w:vAlign w:val="top"/>
          </w:tcPr>
          <w:p w14:paraId="2E906370">
            <w:pPr>
              <w:spacing w:before="50" w:line="213" w:lineRule="auto"/>
              <w:ind w:left="745"/>
              <w:rPr>
                <w:rFonts w:ascii="宋体" w:hAnsi="宋体" w:eastAsia="宋体" w:cs="宋体"/>
                <w:sz w:val="24"/>
                <w:szCs w:val="24"/>
                <w:highlight w:val="none"/>
              </w:rPr>
            </w:pPr>
            <w:r>
              <w:rPr>
                <w:rFonts w:ascii="宋体" w:hAnsi="宋体" w:eastAsia="宋体" w:cs="宋体"/>
                <w:spacing w:val="-3"/>
                <w:sz w:val="24"/>
                <w:szCs w:val="24"/>
                <w:highlight w:val="none"/>
              </w:rPr>
              <w:t>成人救生衣</w:t>
            </w:r>
          </w:p>
        </w:tc>
        <w:tc>
          <w:tcPr>
            <w:tcW w:w="2942" w:type="dxa"/>
            <w:tcBorders>
              <w:top w:val="single" w:color="auto" w:sz="4" w:space="0"/>
              <w:left w:val="single" w:color="auto" w:sz="4" w:space="0"/>
              <w:bottom w:val="single" w:color="auto" w:sz="4" w:space="0"/>
              <w:right w:val="single" w:color="auto" w:sz="4" w:space="0"/>
            </w:tcBorders>
            <w:vAlign w:val="top"/>
          </w:tcPr>
          <w:p w14:paraId="2750471E">
            <w:pPr>
              <w:spacing w:before="50" w:line="213" w:lineRule="auto"/>
              <w:ind w:left="738"/>
              <w:rPr>
                <w:rFonts w:ascii="宋体" w:hAnsi="宋体" w:eastAsia="宋体" w:cs="宋体"/>
                <w:sz w:val="24"/>
                <w:szCs w:val="24"/>
                <w:highlight w:val="none"/>
              </w:rPr>
            </w:pPr>
            <w:r>
              <w:rPr>
                <w:rFonts w:ascii="宋体" w:hAnsi="宋体" w:eastAsia="宋体" w:cs="宋体"/>
                <w:spacing w:val="-3"/>
                <w:sz w:val="24"/>
                <w:szCs w:val="24"/>
                <w:highlight w:val="none"/>
              </w:rPr>
              <w:t>海事标准</w:t>
            </w:r>
          </w:p>
        </w:tc>
        <w:tc>
          <w:tcPr>
            <w:tcW w:w="1033" w:type="dxa"/>
            <w:tcBorders>
              <w:top w:val="single" w:color="auto" w:sz="4" w:space="0"/>
              <w:left w:val="single" w:color="auto" w:sz="4" w:space="0"/>
              <w:bottom w:val="single" w:color="auto" w:sz="4" w:space="0"/>
              <w:right w:val="single" w:color="auto" w:sz="4" w:space="0"/>
            </w:tcBorders>
            <w:vAlign w:val="top"/>
          </w:tcPr>
          <w:p w14:paraId="56BC6907">
            <w:pPr>
              <w:spacing w:before="50" w:line="213" w:lineRule="auto"/>
              <w:ind w:left="313"/>
              <w:rPr>
                <w:rFonts w:ascii="宋体" w:hAnsi="宋体" w:eastAsia="宋体" w:cs="宋体"/>
                <w:sz w:val="24"/>
                <w:szCs w:val="24"/>
                <w:highlight w:val="none"/>
              </w:rPr>
            </w:pPr>
            <w:r>
              <w:rPr>
                <w:rFonts w:ascii="宋体" w:hAnsi="宋体" w:eastAsia="宋体" w:cs="宋体"/>
                <w:sz w:val="24"/>
                <w:szCs w:val="24"/>
                <w:highlight w:val="none"/>
              </w:rPr>
              <w:t>件</w:t>
            </w:r>
          </w:p>
        </w:tc>
        <w:tc>
          <w:tcPr>
            <w:tcW w:w="1037" w:type="dxa"/>
            <w:tcBorders>
              <w:top w:val="single" w:color="auto" w:sz="4" w:space="0"/>
              <w:left w:val="single" w:color="auto" w:sz="4" w:space="0"/>
              <w:bottom w:val="single" w:color="auto" w:sz="4" w:space="0"/>
              <w:right w:val="single" w:color="auto" w:sz="4" w:space="0"/>
            </w:tcBorders>
            <w:vAlign w:val="top"/>
          </w:tcPr>
          <w:p w14:paraId="583FB90B">
            <w:pPr>
              <w:spacing w:before="50" w:line="213" w:lineRule="auto"/>
              <w:ind w:left="374"/>
              <w:rPr>
                <w:rFonts w:ascii="宋体" w:hAnsi="宋体" w:eastAsia="宋体" w:cs="宋体"/>
                <w:sz w:val="24"/>
                <w:szCs w:val="24"/>
                <w:highlight w:val="none"/>
              </w:rPr>
            </w:pPr>
            <w:r>
              <w:rPr>
                <w:rFonts w:ascii="宋体" w:hAnsi="宋体" w:eastAsia="宋体" w:cs="宋体"/>
                <w:sz w:val="24"/>
                <w:szCs w:val="24"/>
                <w:highlight w:val="none"/>
              </w:rPr>
              <w:t>8</w:t>
            </w:r>
          </w:p>
        </w:tc>
      </w:tr>
      <w:tr w14:paraId="794E9966">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0"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66F66C6A">
            <w:pPr>
              <w:spacing w:before="41" w:line="204" w:lineRule="auto"/>
              <w:ind w:left="317"/>
              <w:rPr>
                <w:rFonts w:ascii="宋体" w:hAnsi="宋体" w:eastAsia="宋体" w:cs="宋体"/>
                <w:sz w:val="24"/>
                <w:szCs w:val="24"/>
                <w:highlight w:val="none"/>
              </w:rPr>
            </w:pPr>
            <w:r>
              <w:rPr>
                <w:rFonts w:ascii="宋体" w:hAnsi="宋体" w:eastAsia="宋体" w:cs="宋体"/>
                <w:spacing w:val="-8"/>
                <w:sz w:val="24"/>
                <w:szCs w:val="24"/>
                <w:highlight w:val="none"/>
              </w:rPr>
              <w:t>31</w:t>
            </w:r>
          </w:p>
        </w:tc>
        <w:tc>
          <w:tcPr>
            <w:tcW w:w="3251" w:type="dxa"/>
            <w:tcBorders>
              <w:top w:val="single" w:color="auto" w:sz="4" w:space="0"/>
              <w:left w:val="single" w:color="auto" w:sz="4" w:space="0"/>
              <w:bottom w:val="single" w:color="auto" w:sz="4" w:space="0"/>
              <w:right w:val="single" w:color="auto" w:sz="4" w:space="0"/>
            </w:tcBorders>
            <w:vAlign w:val="top"/>
          </w:tcPr>
          <w:p w14:paraId="33C72D7B">
            <w:pPr>
              <w:spacing w:before="41" w:line="204" w:lineRule="auto"/>
              <w:ind w:left="747"/>
              <w:rPr>
                <w:rFonts w:ascii="宋体" w:hAnsi="宋体" w:eastAsia="宋体" w:cs="宋体"/>
                <w:sz w:val="24"/>
                <w:szCs w:val="24"/>
                <w:highlight w:val="none"/>
              </w:rPr>
            </w:pPr>
            <w:r>
              <w:rPr>
                <w:rFonts w:ascii="宋体" w:hAnsi="宋体" w:eastAsia="宋体" w:cs="宋体"/>
                <w:spacing w:val="-3"/>
                <w:sz w:val="24"/>
                <w:szCs w:val="24"/>
                <w:highlight w:val="none"/>
              </w:rPr>
              <w:t>儿童救生衣</w:t>
            </w:r>
          </w:p>
        </w:tc>
        <w:tc>
          <w:tcPr>
            <w:tcW w:w="2942" w:type="dxa"/>
            <w:tcBorders>
              <w:top w:val="single" w:color="auto" w:sz="4" w:space="0"/>
              <w:left w:val="single" w:color="auto" w:sz="4" w:space="0"/>
              <w:bottom w:val="single" w:color="auto" w:sz="4" w:space="0"/>
              <w:right w:val="single" w:color="auto" w:sz="4" w:space="0"/>
            </w:tcBorders>
            <w:vAlign w:val="top"/>
          </w:tcPr>
          <w:p w14:paraId="4128DA81">
            <w:pPr>
              <w:spacing w:before="41" w:line="204" w:lineRule="auto"/>
              <w:ind w:left="738"/>
              <w:rPr>
                <w:rFonts w:ascii="宋体" w:hAnsi="宋体" w:eastAsia="宋体" w:cs="宋体"/>
                <w:sz w:val="24"/>
                <w:szCs w:val="24"/>
                <w:highlight w:val="none"/>
              </w:rPr>
            </w:pPr>
            <w:r>
              <w:rPr>
                <w:rFonts w:ascii="宋体" w:hAnsi="宋体" w:eastAsia="宋体" w:cs="宋体"/>
                <w:spacing w:val="-3"/>
                <w:sz w:val="24"/>
                <w:szCs w:val="24"/>
                <w:highlight w:val="none"/>
              </w:rPr>
              <w:t>海事标准</w:t>
            </w:r>
          </w:p>
        </w:tc>
        <w:tc>
          <w:tcPr>
            <w:tcW w:w="1033" w:type="dxa"/>
            <w:tcBorders>
              <w:top w:val="single" w:color="auto" w:sz="4" w:space="0"/>
              <w:left w:val="single" w:color="auto" w:sz="4" w:space="0"/>
              <w:bottom w:val="single" w:color="auto" w:sz="4" w:space="0"/>
              <w:right w:val="single" w:color="auto" w:sz="4" w:space="0"/>
            </w:tcBorders>
            <w:vAlign w:val="top"/>
          </w:tcPr>
          <w:p w14:paraId="27507004">
            <w:pPr>
              <w:spacing w:before="41" w:line="204" w:lineRule="auto"/>
              <w:ind w:left="313"/>
              <w:rPr>
                <w:rFonts w:ascii="宋体" w:hAnsi="宋体" w:eastAsia="宋体" w:cs="宋体"/>
                <w:sz w:val="24"/>
                <w:szCs w:val="24"/>
                <w:highlight w:val="none"/>
              </w:rPr>
            </w:pPr>
            <w:r>
              <w:rPr>
                <w:rFonts w:ascii="宋体" w:hAnsi="宋体" w:eastAsia="宋体" w:cs="宋体"/>
                <w:sz w:val="24"/>
                <w:szCs w:val="24"/>
                <w:highlight w:val="none"/>
              </w:rPr>
              <w:t>件</w:t>
            </w:r>
          </w:p>
        </w:tc>
        <w:tc>
          <w:tcPr>
            <w:tcW w:w="1037" w:type="dxa"/>
            <w:tcBorders>
              <w:top w:val="single" w:color="auto" w:sz="4" w:space="0"/>
              <w:left w:val="single" w:color="auto" w:sz="4" w:space="0"/>
              <w:bottom w:val="single" w:color="auto" w:sz="4" w:space="0"/>
              <w:right w:val="single" w:color="auto" w:sz="4" w:space="0"/>
            </w:tcBorders>
            <w:vAlign w:val="top"/>
          </w:tcPr>
          <w:p w14:paraId="114586DC">
            <w:pPr>
              <w:spacing w:before="41" w:line="204" w:lineRule="auto"/>
              <w:ind w:left="377"/>
              <w:rPr>
                <w:rFonts w:ascii="宋体" w:hAnsi="宋体" w:eastAsia="宋体" w:cs="宋体"/>
                <w:sz w:val="24"/>
                <w:szCs w:val="24"/>
                <w:highlight w:val="none"/>
              </w:rPr>
            </w:pPr>
            <w:r>
              <w:rPr>
                <w:rFonts w:ascii="宋体" w:hAnsi="宋体" w:eastAsia="宋体" w:cs="宋体"/>
                <w:sz w:val="24"/>
                <w:szCs w:val="24"/>
                <w:highlight w:val="none"/>
              </w:rPr>
              <w:t>3</w:t>
            </w:r>
          </w:p>
        </w:tc>
      </w:tr>
      <w:tr w14:paraId="0E884410">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0"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094FB682">
            <w:pPr>
              <w:spacing w:before="41" w:line="204" w:lineRule="auto"/>
              <w:ind w:left="317"/>
              <w:rPr>
                <w:rFonts w:ascii="宋体" w:hAnsi="宋体" w:eastAsia="宋体" w:cs="宋体"/>
                <w:sz w:val="24"/>
                <w:szCs w:val="24"/>
                <w:highlight w:val="none"/>
              </w:rPr>
            </w:pPr>
            <w:r>
              <w:rPr>
                <w:rFonts w:ascii="宋体" w:hAnsi="宋体" w:eastAsia="宋体" w:cs="宋体"/>
                <w:spacing w:val="-8"/>
                <w:sz w:val="24"/>
                <w:szCs w:val="24"/>
                <w:highlight w:val="none"/>
              </w:rPr>
              <w:t>32</w:t>
            </w:r>
          </w:p>
        </w:tc>
        <w:tc>
          <w:tcPr>
            <w:tcW w:w="3251" w:type="dxa"/>
            <w:tcBorders>
              <w:top w:val="single" w:color="auto" w:sz="4" w:space="0"/>
              <w:left w:val="single" w:color="auto" w:sz="4" w:space="0"/>
              <w:bottom w:val="single" w:color="auto" w:sz="4" w:space="0"/>
              <w:right w:val="single" w:color="auto" w:sz="4" w:space="0"/>
            </w:tcBorders>
            <w:vAlign w:val="top"/>
          </w:tcPr>
          <w:p w14:paraId="16085F20">
            <w:pPr>
              <w:spacing w:before="41" w:line="204" w:lineRule="auto"/>
              <w:ind w:left="985"/>
              <w:rPr>
                <w:rFonts w:ascii="宋体" w:hAnsi="宋体" w:eastAsia="宋体" w:cs="宋体"/>
                <w:sz w:val="24"/>
                <w:szCs w:val="24"/>
                <w:highlight w:val="none"/>
              </w:rPr>
            </w:pPr>
            <w:r>
              <w:rPr>
                <w:rFonts w:ascii="宋体" w:hAnsi="宋体" w:eastAsia="宋体" w:cs="宋体"/>
                <w:spacing w:val="-4"/>
                <w:sz w:val="24"/>
                <w:szCs w:val="24"/>
                <w:highlight w:val="none"/>
              </w:rPr>
              <w:t>救生圈</w:t>
            </w:r>
          </w:p>
        </w:tc>
        <w:tc>
          <w:tcPr>
            <w:tcW w:w="2942" w:type="dxa"/>
            <w:tcBorders>
              <w:top w:val="single" w:color="auto" w:sz="4" w:space="0"/>
              <w:left w:val="single" w:color="auto" w:sz="4" w:space="0"/>
              <w:bottom w:val="single" w:color="auto" w:sz="4" w:space="0"/>
              <w:right w:val="single" w:color="auto" w:sz="4" w:space="0"/>
            </w:tcBorders>
            <w:vAlign w:val="top"/>
          </w:tcPr>
          <w:p w14:paraId="1179700F">
            <w:pPr>
              <w:spacing w:before="41" w:line="204" w:lineRule="auto"/>
              <w:ind w:left="738"/>
              <w:rPr>
                <w:rFonts w:ascii="宋体" w:hAnsi="宋体" w:eastAsia="宋体" w:cs="宋体"/>
                <w:sz w:val="24"/>
                <w:szCs w:val="24"/>
                <w:highlight w:val="none"/>
              </w:rPr>
            </w:pPr>
            <w:r>
              <w:rPr>
                <w:rFonts w:ascii="宋体" w:hAnsi="宋体" w:eastAsia="宋体" w:cs="宋体"/>
                <w:spacing w:val="-3"/>
                <w:sz w:val="24"/>
                <w:szCs w:val="24"/>
                <w:highlight w:val="none"/>
              </w:rPr>
              <w:t>海事标准</w:t>
            </w:r>
          </w:p>
        </w:tc>
        <w:tc>
          <w:tcPr>
            <w:tcW w:w="1033" w:type="dxa"/>
            <w:tcBorders>
              <w:top w:val="single" w:color="auto" w:sz="4" w:space="0"/>
              <w:left w:val="single" w:color="auto" w:sz="4" w:space="0"/>
              <w:bottom w:val="single" w:color="auto" w:sz="4" w:space="0"/>
              <w:right w:val="single" w:color="auto" w:sz="4" w:space="0"/>
            </w:tcBorders>
            <w:vAlign w:val="top"/>
          </w:tcPr>
          <w:p w14:paraId="488D1118">
            <w:pPr>
              <w:spacing w:before="41" w:line="204"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55479999">
            <w:pPr>
              <w:spacing w:before="41" w:line="204" w:lineRule="auto"/>
              <w:ind w:left="376"/>
              <w:rPr>
                <w:rFonts w:ascii="宋体" w:hAnsi="宋体" w:eastAsia="宋体" w:cs="宋体"/>
                <w:sz w:val="24"/>
                <w:szCs w:val="24"/>
                <w:highlight w:val="none"/>
              </w:rPr>
            </w:pPr>
            <w:r>
              <w:rPr>
                <w:rFonts w:ascii="宋体" w:hAnsi="宋体" w:eastAsia="宋体" w:cs="宋体"/>
                <w:sz w:val="24"/>
                <w:szCs w:val="24"/>
                <w:highlight w:val="none"/>
              </w:rPr>
              <w:t>2</w:t>
            </w:r>
          </w:p>
        </w:tc>
      </w:tr>
      <w:tr w14:paraId="09B9C5EF">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0"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4B467453">
            <w:pPr>
              <w:spacing w:before="41" w:line="204" w:lineRule="auto"/>
              <w:ind w:left="317"/>
              <w:rPr>
                <w:rFonts w:ascii="宋体" w:hAnsi="宋体" w:eastAsia="宋体" w:cs="宋体"/>
                <w:sz w:val="24"/>
                <w:szCs w:val="24"/>
                <w:highlight w:val="none"/>
              </w:rPr>
            </w:pPr>
            <w:r>
              <w:rPr>
                <w:rFonts w:ascii="宋体" w:hAnsi="宋体" w:eastAsia="宋体" w:cs="宋体"/>
                <w:spacing w:val="-8"/>
                <w:sz w:val="24"/>
                <w:szCs w:val="24"/>
                <w:highlight w:val="none"/>
              </w:rPr>
              <w:t>33</w:t>
            </w:r>
          </w:p>
        </w:tc>
        <w:tc>
          <w:tcPr>
            <w:tcW w:w="3251" w:type="dxa"/>
            <w:tcBorders>
              <w:top w:val="single" w:color="auto" w:sz="4" w:space="0"/>
              <w:left w:val="single" w:color="auto" w:sz="4" w:space="0"/>
              <w:bottom w:val="single" w:color="auto" w:sz="4" w:space="0"/>
              <w:right w:val="single" w:color="auto" w:sz="4" w:space="0"/>
            </w:tcBorders>
            <w:vAlign w:val="top"/>
          </w:tcPr>
          <w:p w14:paraId="023A25C5">
            <w:pPr>
              <w:spacing w:before="41" w:line="204" w:lineRule="auto"/>
              <w:ind w:left="983"/>
              <w:rPr>
                <w:rFonts w:ascii="宋体" w:hAnsi="宋体" w:eastAsia="宋体" w:cs="宋体"/>
                <w:sz w:val="24"/>
                <w:szCs w:val="24"/>
                <w:highlight w:val="none"/>
              </w:rPr>
            </w:pPr>
            <w:r>
              <w:rPr>
                <w:rFonts w:ascii="宋体" w:hAnsi="宋体" w:eastAsia="宋体" w:cs="宋体"/>
                <w:spacing w:val="-4"/>
                <w:sz w:val="24"/>
                <w:szCs w:val="24"/>
                <w:highlight w:val="none"/>
              </w:rPr>
              <w:t>手划桨</w:t>
            </w:r>
          </w:p>
        </w:tc>
        <w:tc>
          <w:tcPr>
            <w:tcW w:w="2942" w:type="dxa"/>
            <w:tcBorders>
              <w:top w:val="single" w:color="auto" w:sz="4" w:space="0"/>
              <w:left w:val="single" w:color="auto" w:sz="4" w:space="0"/>
              <w:bottom w:val="single" w:color="auto" w:sz="4" w:space="0"/>
              <w:right w:val="single" w:color="auto" w:sz="4" w:space="0"/>
            </w:tcBorders>
            <w:vAlign w:val="top"/>
          </w:tcPr>
          <w:p w14:paraId="6B507920">
            <w:pPr>
              <w:spacing w:before="41" w:line="204" w:lineRule="auto"/>
              <w:ind w:left="860"/>
              <w:rPr>
                <w:rFonts w:ascii="宋体" w:hAnsi="宋体" w:eastAsia="宋体" w:cs="宋体"/>
                <w:sz w:val="24"/>
                <w:szCs w:val="24"/>
                <w:highlight w:val="none"/>
              </w:rPr>
            </w:pPr>
            <w:r>
              <w:rPr>
                <w:rFonts w:ascii="宋体" w:hAnsi="宋体" w:eastAsia="宋体" w:cs="宋体"/>
                <w:spacing w:val="-4"/>
                <w:sz w:val="24"/>
                <w:szCs w:val="24"/>
                <w:highlight w:val="none"/>
              </w:rPr>
              <w:t>铝合金</w:t>
            </w:r>
          </w:p>
        </w:tc>
        <w:tc>
          <w:tcPr>
            <w:tcW w:w="1033" w:type="dxa"/>
            <w:tcBorders>
              <w:top w:val="single" w:color="auto" w:sz="4" w:space="0"/>
              <w:left w:val="single" w:color="auto" w:sz="4" w:space="0"/>
              <w:bottom w:val="single" w:color="auto" w:sz="4" w:space="0"/>
              <w:right w:val="single" w:color="auto" w:sz="4" w:space="0"/>
            </w:tcBorders>
            <w:vAlign w:val="top"/>
          </w:tcPr>
          <w:p w14:paraId="37690E15">
            <w:pPr>
              <w:spacing w:before="41" w:line="204" w:lineRule="auto"/>
              <w:ind w:left="314"/>
              <w:rPr>
                <w:rFonts w:ascii="宋体" w:hAnsi="宋体" w:eastAsia="宋体" w:cs="宋体"/>
                <w:sz w:val="24"/>
                <w:szCs w:val="24"/>
                <w:highlight w:val="none"/>
              </w:rPr>
            </w:pPr>
            <w:r>
              <w:rPr>
                <w:rFonts w:ascii="宋体" w:hAnsi="宋体" w:eastAsia="宋体" w:cs="宋体"/>
                <w:sz w:val="24"/>
                <w:szCs w:val="24"/>
                <w:highlight w:val="none"/>
              </w:rPr>
              <w:t>付</w:t>
            </w:r>
          </w:p>
        </w:tc>
        <w:tc>
          <w:tcPr>
            <w:tcW w:w="1037" w:type="dxa"/>
            <w:tcBorders>
              <w:top w:val="single" w:color="auto" w:sz="4" w:space="0"/>
              <w:left w:val="single" w:color="auto" w:sz="4" w:space="0"/>
              <w:bottom w:val="single" w:color="auto" w:sz="4" w:space="0"/>
              <w:right w:val="single" w:color="auto" w:sz="4" w:space="0"/>
            </w:tcBorders>
            <w:vAlign w:val="top"/>
          </w:tcPr>
          <w:p w14:paraId="5908C342">
            <w:pPr>
              <w:spacing w:before="41" w:line="204"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7E9EE0DE">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9"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31C08782">
            <w:pPr>
              <w:spacing w:before="40" w:line="205" w:lineRule="auto"/>
              <w:ind w:left="317"/>
              <w:rPr>
                <w:rFonts w:ascii="宋体" w:hAnsi="宋体" w:eastAsia="宋体" w:cs="宋体"/>
                <w:sz w:val="24"/>
                <w:szCs w:val="24"/>
                <w:highlight w:val="none"/>
              </w:rPr>
            </w:pPr>
            <w:r>
              <w:rPr>
                <w:rFonts w:ascii="宋体" w:hAnsi="宋体" w:eastAsia="宋体" w:cs="宋体"/>
                <w:spacing w:val="-8"/>
                <w:sz w:val="24"/>
                <w:szCs w:val="24"/>
                <w:highlight w:val="none"/>
              </w:rPr>
              <w:t>34</w:t>
            </w:r>
          </w:p>
        </w:tc>
        <w:tc>
          <w:tcPr>
            <w:tcW w:w="3251" w:type="dxa"/>
            <w:tcBorders>
              <w:top w:val="single" w:color="auto" w:sz="4" w:space="0"/>
              <w:left w:val="single" w:color="auto" w:sz="4" w:space="0"/>
              <w:bottom w:val="single" w:color="auto" w:sz="4" w:space="0"/>
              <w:right w:val="single" w:color="auto" w:sz="4" w:space="0"/>
            </w:tcBorders>
            <w:vAlign w:val="top"/>
          </w:tcPr>
          <w:p w14:paraId="76F7E6CF">
            <w:pPr>
              <w:spacing w:before="40" w:line="205" w:lineRule="auto"/>
              <w:ind w:left="742"/>
              <w:rPr>
                <w:rFonts w:ascii="宋体" w:hAnsi="宋体" w:eastAsia="宋体" w:cs="宋体"/>
                <w:sz w:val="24"/>
                <w:szCs w:val="24"/>
                <w:highlight w:val="none"/>
              </w:rPr>
            </w:pPr>
            <w:r>
              <w:rPr>
                <w:rFonts w:ascii="宋体" w:hAnsi="宋体" w:eastAsia="宋体" w:cs="宋体"/>
                <w:spacing w:val="-2"/>
                <w:sz w:val="24"/>
                <w:szCs w:val="24"/>
                <w:highlight w:val="none"/>
              </w:rPr>
              <w:t>干粉灭火器</w:t>
            </w:r>
          </w:p>
        </w:tc>
        <w:tc>
          <w:tcPr>
            <w:tcW w:w="2942" w:type="dxa"/>
            <w:tcBorders>
              <w:top w:val="single" w:color="auto" w:sz="4" w:space="0"/>
              <w:left w:val="single" w:color="auto" w:sz="4" w:space="0"/>
              <w:bottom w:val="single" w:color="auto" w:sz="4" w:space="0"/>
              <w:right w:val="single" w:color="auto" w:sz="4" w:space="0"/>
            </w:tcBorders>
            <w:vAlign w:val="top"/>
          </w:tcPr>
          <w:p w14:paraId="1E5F19BF">
            <w:pPr>
              <w:spacing w:before="40" w:line="205" w:lineRule="auto"/>
              <w:ind w:left="1044"/>
              <w:rPr>
                <w:rFonts w:ascii="宋体" w:hAnsi="宋体" w:eastAsia="宋体" w:cs="宋体"/>
                <w:sz w:val="24"/>
                <w:szCs w:val="24"/>
                <w:highlight w:val="none"/>
              </w:rPr>
            </w:pPr>
            <w:r>
              <w:rPr>
                <w:rFonts w:ascii="宋体" w:hAnsi="宋体" w:eastAsia="宋体" w:cs="宋体"/>
                <w:spacing w:val="-5"/>
                <w:sz w:val="24"/>
                <w:szCs w:val="24"/>
                <w:highlight w:val="none"/>
              </w:rPr>
              <w:t>5KG</w:t>
            </w:r>
          </w:p>
        </w:tc>
        <w:tc>
          <w:tcPr>
            <w:tcW w:w="1033" w:type="dxa"/>
            <w:tcBorders>
              <w:top w:val="single" w:color="auto" w:sz="4" w:space="0"/>
              <w:left w:val="single" w:color="auto" w:sz="4" w:space="0"/>
              <w:bottom w:val="single" w:color="auto" w:sz="4" w:space="0"/>
              <w:right w:val="single" w:color="auto" w:sz="4" w:space="0"/>
            </w:tcBorders>
            <w:vAlign w:val="top"/>
          </w:tcPr>
          <w:p w14:paraId="48F4EAED">
            <w:pPr>
              <w:spacing w:before="40" w:line="205"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2C7E8D02">
            <w:pPr>
              <w:spacing w:before="40" w:line="205" w:lineRule="auto"/>
              <w:ind w:left="376"/>
              <w:rPr>
                <w:rFonts w:ascii="宋体" w:hAnsi="宋体" w:eastAsia="宋体" w:cs="宋体"/>
                <w:sz w:val="24"/>
                <w:szCs w:val="24"/>
                <w:highlight w:val="none"/>
              </w:rPr>
            </w:pPr>
            <w:r>
              <w:rPr>
                <w:rFonts w:ascii="宋体" w:hAnsi="宋体" w:eastAsia="宋体" w:cs="宋体"/>
                <w:sz w:val="24"/>
                <w:szCs w:val="24"/>
                <w:highlight w:val="none"/>
              </w:rPr>
              <w:t>2</w:t>
            </w:r>
          </w:p>
        </w:tc>
      </w:tr>
      <w:tr w14:paraId="019EDDC7">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2"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50B30121">
            <w:pPr>
              <w:spacing w:before="43" w:line="203" w:lineRule="auto"/>
              <w:ind w:left="317"/>
              <w:rPr>
                <w:rFonts w:ascii="宋体" w:hAnsi="宋体" w:eastAsia="宋体" w:cs="宋体"/>
                <w:sz w:val="24"/>
                <w:szCs w:val="24"/>
                <w:highlight w:val="none"/>
              </w:rPr>
            </w:pPr>
            <w:r>
              <w:rPr>
                <w:rFonts w:ascii="宋体" w:hAnsi="宋体" w:eastAsia="宋体" w:cs="宋体"/>
                <w:spacing w:val="-8"/>
                <w:sz w:val="24"/>
                <w:szCs w:val="24"/>
                <w:highlight w:val="none"/>
              </w:rPr>
              <w:t>35</w:t>
            </w:r>
          </w:p>
        </w:tc>
        <w:tc>
          <w:tcPr>
            <w:tcW w:w="3251" w:type="dxa"/>
            <w:tcBorders>
              <w:top w:val="single" w:color="auto" w:sz="4" w:space="0"/>
              <w:left w:val="single" w:color="auto" w:sz="4" w:space="0"/>
              <w:bottom w:val="single" w:color="auto" w:sz="4" w:space="0"/>
              <w:right w:val="single" w:color="auto" w:sz="4" w:space="0"/>
            </w:tcBorders>
            <w:vAlign w:val="top"/>
          </w:tcPr>
          <w:p w14:paraId="27A4F536">
            <w:pPr>
              <w:spacing w:before="43" w:line="203" w:lineRule="auto"/>
              <w:ind w:left="745"/>
              <w:rPr>
                <w:rFonts w:ascii="宋体" w:hAnsi="宋体" w:eastAsia="宋体" w:cs="宋体"/>
                <w:sz w:val="24"/>
                <w:szCs w:val="24"/>
                <w:highlight w:val="none"/>
              </w:rPr>
            </w:pPr>
            <w:r>
              <w:rPr>
                <w:rFonts w:ascii="宋体" w:hAnsi="宋体" w:eastAsia="宋体" w:cs="宋体"/>
                <w:spacing w:val="-3"/>
                <w:sz w:val="24"/>
                <w:szCs w:val="24"/>
                <w:highlight w:val="none"/>
              </w:rPr>
              <w:t>泡沫灭火器</w:t>
            </w:r>
          </w:p>
        </w:tc>
        <w:tc>
          <w:tcPr>
            <w:tcW w:w="2942" w:type="dxa"/>
            <w:tcBorders>
              <w:top w:val="single" w:color="auto" w:sz="4" w:space="0"/>
              <w:left w:val="single" w:color="auto" w:sz="4" w:space="0"/>
              <w:bottom w:val="single" w:color="auto" w:sz="4" w:space="0"/>
              <w:right w:val="single" w:color="auto" w:sz="4" w:space="0"/>
            </w:tcBorders>
            <w:vAlign w:val="top"/>
          </w:tcPr>
          <w:p w14:paraId="07BEE41A">
            <w:pPr>
              <w:spacing w:before="43" w:line="203" w:lineRule="auto"/>
              <w:ind w:left="1100"/>
              <w:rPr>
                <w:rFonts w:ascii="宋体" w:hAnsi="宋体" w:eastAsia="宋体" w:cs="宋体"/>
                <w:sz w:val="24"/>
                <w:szCs w:val="24"/>
                <w:highlight w:val="none"/>
              </w:rPr>
            </w:pPr>
            <w:r>
              <w:rPr>
                <w:rFonts w:ascii="宋体" w:hAnsi="宋体" w:eastAsia="宋体" w:cs="宋体"/>
                <w:spacing w:val="-6"/>
                <w:sz w:val="24"/>
                <w:szCs w:val="24"/>
                <w:highlight w:val="none"/>
              </w:rPr>
              <w:t>9L</w:t>
            </w:r>
          </w:p>
        </w:tc>
        <w:tc>
          <w:tcPr>
            <w:tcW w:w="1033" w:type="dxa"/>
            <w:tcBorders>
              <w:top w:val="single" w:color="auto" w:sz="4" w:space="0"/>
              <w:left w:val="single" w:color="auto" w:sz="4" w:space="0"/>
              <w:bottom w:val="single" w:color="auto" w:sz="4" w:space="0"/>
              <w:right w:val="single" w:color="auto" w:sz="4" w:space="0"/>
            </w:tcBorders>
            <w:vAlign w:val="top"/>
          </w:tcPr>
          <w:p w14:paraId="15772AC2">
            <w:pPr>
              <w:spacing w:before="43" w:line="203"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59F61860">
            <w:pPr>
              <w:spacing w:before="43" w:line="203"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1E8A2BDB">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0"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49CF6FFA">
            <w:pPr>
              <w:spacing w:before="41" w:line="204" w:lineRule="auto"/>
              <w:ind w:left="317"/>
              <w:rPr>
                <w:rFonts w:ascii="宋体" w:hAnsi="宋体" w:eastAsia="宋体" w:cs="宋体"/>
                <w:sz w:val="24"/>
                <w:szCs w:val="24"/>
                <w:highlight w:val="none"/>
              </w:rPr>
            </w:pPr>
            <w:r>
              <w:rPr>
                <w:rFonts w:ascii="宋体" w:hAnsi="宋体" w:eastAsia="宋体" w:cs="宋体"/>
                <w:spacing w:val="-8"/>
                <w:sz w:val="24"/>
                <w:szCs w:val="24"/>
                <w:highlight w:val="none"/>
              </w:rPr>
              <w:t>36</w:t>
            </w:r>
          </w:p>
        </w:tc>
        <w:tc>
          <w:tcPr>
            <w:tcW w:w="3251" w:type="dxa"/>
            <w:tcBorders>
              <w:top w:val="single" w:color="auto" w:sz="4" w:space="0"/>
              <w:left w:val="single" w:color="auto" w:sz="4" w:space="0"/>
              <w:bottom w:val="single" w:color="auto" w:sz="4" w:space="0"/>
              <w:right w:val="single" w:color="auto" w:sz="4" w:space="0"/>
            </w:tcBorders>
            <w:vAlign w:val="top"/>
          </w:tcPr>
          <w:p w14:paraId="22B26CE7">
            <w:pPr>
              <w:spacing w:before="41" w:line="204" w:lineRule="auto"/>
              <w:ind w:left="867"/>
              <w:rPr>
                <w:rFonts w:ascii="宋体" w:hAnsi="宋体" w:eastAsia="宋体" w:cs="宋体"/>
                <w:sz w:val="24"/>
                <w:szCs w:val="24"/>
                <w:highlight w:val="none"/>
              </w:rPr>
            </w:pPr>
            <w:r>
              <w:rPr>
                <w:rFonts w:ascii="宋体" w:hAnsi="宋体" w:eastAsia="宋体" w:cs="宋体"/>
                <w:spacing w:val="-4"/>
                <w:sz w:val="24"/>
                <w:szCs w:val="24"/>
                <w:highlight w:val="none"/>
              </w:rPr>
              <w:t>消防水桶</w:t>
            </w:r>
          </w:p>
        </w:tc>
        <w:tc>
          <w:tcPr>
            <w:tcW w:w="2942" w:type="dxa"/>
            <w:tcBorders>
              <w:top w:val="single" w:color="auto" w:sz="4" w:space="0"/>
              <w:left w:val="single" w:color="auto" w:sz="4" w:space="0"/>
              <w:bottom w:val="single" w:color="auto" w:sz="4" w:space="0"/>
              <w:right w:val="single" w:color="auto" w:sz="4" w:space="0"/>
            </w:tcBorders>
            <w:vAlign w:val="top"/>
          </w:tcPr>
          <w:p w14:paraId="0766B3F2">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7EBFDAED">
            <w:pPr>
              <w:spacing w:before="41" w:line="204"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6A07D8F8">
            <w:pPr>
              <w:spacing w:before="41" w:line="204"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156D96E0">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1"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6C0615E7">
            <w:pPr>
              <w:spacing w:before="42" w:line="205" w:lineRule="auto"/>
              <w:ind w:left="317"/>
              <w:rPr>
                <w:rFonts w:ascii="宋体" w:hAnsi="宋体" w:eastAsia="宋体" w:cs="宋体"/>
                <w:sz w:val="24"/>
                <w:szCs w:val="24"/>
                <w:highlight w:val="none"/>
              </w:rPr>
            </w:pPr>
            <w:r>
              <w:rPr>
                <w:rFonts w:ascii="宋体" w:hAnsi="宋体" w:eastAsia="宋体" w:cs="宋体"/>
                <w:spacing w:val="-8"/>
                <w:sz w:val="24"/>
                <w:szCs w:val="24"/>
                <w:highlight w:val="none"/>
              </w:rPr>
              <w:t>37</w:t>
            </w:r>
          </w:p>
        </w:tc>
        <w:tc>
          <w:tcPr>
            <w:tcW w:w="3251" w:type="dxa"/>
            <w:tcBorders>
              <w:top w:val="single" w:color="auto" w:sz="4" w:space="0"/>
              <w:left w:val="single" w:color="auto" w:sz="4" w:space="0"/>
              <w:bottom w:val="single" w:color="auto" w:sz="4" w:space="0"/>
              <w:right w:val="single" w:color="auto" w:sz="4" w:space="0"/>
            </w:tcBorders>
            <w:vAlign w:val="top"/>
          </w:tcPr>
          <w:p w14:paraId="1CA8966B">
            <w:pPr>
              <w:spacing w:before="42" w:line="205" w:lineRule="auto"/>
              <w:ind w:left="748"/>
              <w:rPr>
                <w:rFonts w:ascii="宋体" w:hAnsi="宋体" w:eastAsia="宋体" w:cs="宋体"/>
                <w:sz w:val="24"/>
                <w:szCs w:val="24"/>
                <w:highlight w:val="none"/>
              </w:rPr>
            </w:pPr>
            <w:r>
              <w:rPr>
                <w:rFonts w:ascii="宋体" w:hAnsi="宋体" w:eastAsia="宋体" w:cs="宋体"/>
                <w:spacing w:val="-4"/>
                <w:sz w:val="24"/>
                <w:szCs w:val="24"/>
                <w:highlight w:val="none"/>
              </w:rPr>
              <w:t>红、白手旗</w:t>
            </w:r>
          </w:p>
        </w:tc>
        <w:tc>
          <w:tcPr>
            <w:tcW w:w="2942" w:type="dxa"/>
            <w:tcBorders>
              <w:top w:val="single" w:color="auto" w:sz="4" w:space="0"/>
              <w:left w:val="single" w:color="auto" w:sz="4" w:space="0"/>
              <w:bottom w:val="single" w:color="auto" w:sz="4" w:space="0"/>
              <w:right w:val="single" w:color="auto" w:sz="4" w:space="0"/>
            </w:tcBorders>
            <w:vAlign w:val="top"/>
          </w:tcPr>
          <w:p w14:paraId="112DB93F">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06964097">
            <w:pPr>
              <w:spacing w:before="42" w:line="205"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2815C7E6">
            <w:pPr>
              <w:spacing w:before="42" w:line="205"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68381269">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1"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7C7035D9">
            <w:pPr>
              <w:spacing w:before="42" w:line="206" w:lineRule="auto"/>
              <w:ind w:left="317"/>
              <w:rPr>
                <w:rFonts w:ascii="宋体" w:hAnsi="宋体" w:eastAsia="宋体" w:cs="宋体"/>
                <w:sz w:val="24"/>
                <w:szCs w:val="24"/>
                <w:highlight w:val="none"/>
              </w:rPr>
            </w:pPr>
            <w:r>
              <w:rPr>
                <w:rFonts w:ascii="宋体" w:hAnsi="宋体" w:eastAsia="宋体" w:cs="宋体"/>
                <w:spacing w:val="-8"/>
                <w:sz w:val="24"/>
                <w:szCs w:val="24"/>
                <w:highlight w:val="none"/>
              </w:rPr>
              <w:t>38</w:t>
            </w:r>
          </w:p>
        </w:tc>
        <w:tc>
          <w:tcPr>
            <w:tcW w:w="3251" w:type="dxa"/>
            <w:tcBorders>
              <w:top w:val="single" w:color="auto" w:sz="4" w:space="0"/>
              <w:left w:val="single" w:color="auto" w:sz="4" w:space="0"/>
              <w:bottom w:val="single" w:color="auto" w:sz="4" w:space="0"/>
              <w:right w:val="single" w:color="auto" w:sz="4" w:space="0"/>
            </w:tcBorders>
            <w:vAlign w:val="top"/>
          </w:tcPr>
          <w:p w14:paraId="56D72673">
            <w:pPr>
              <w:spacing w:before="42" w:line="206" w:lineRule="auto"/>
              <w:ind w:left="983"/>
              <w:rPr>
                <w:rFonts w:ascii="宋体" w:hAnsi="宋体" w:eastAsia="宋体" w:cs="宋体"/>
                <w:sz w:val="24"/>
                <w:szCs w:val="24"/>
                <w:highlight w:val="none"/>
              </w:rPr>
            </w:pPr>
            <w:r>
              <w:rPr>
                <w:rFonts w:ascii="宋体" w:hAnsi="宋体" w:eastAsia="宋体" w:cs="宋体"/>
                <w:spacing w:val="-4"/>
                <w:sz w:val="24"/>
                <w:szCs w:val="24"/>
                <w:highlight w:val="none"/>
              </w:rPr>
              <w:t>手电筒</w:t>
            </w:r>
          </w:p>
        </w:tc>
        <w:tc>
          <w:tcPr>
            <w:tcW w:w="2942" w:type="dxa"/>
            <w:tcBorders>
              <w:top w:val="single" w:color="auto" w:sz="4" w:space="0"/>
              <w:left w:val="single" w:color="auto" w:sz="4" w:space="0"/>
              <w:bottom w:val="single" w:color="auto" w:sz="4" w:space="0"/>
              <w:right w:val="single" w:color="auto" w:sz="4" w:space="0"/>
            </w:tcBorders>
            <w:vAlign w:val="top"/>
          </w:tcPr>
          <w:p w14:paraId="71595899">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7EC8B45E">
            <w:pPr>
              <w:spacing w:before="42" w:line="206" w:lineRule="auto"/>
              <w:ind w:left="314"/>
              <w:rPr>
                <w:rFonts w:ascii="宋体" w:hAnsi="宋体" w:eastAsia="宋体" w:cs="宋体"/>
                <w:sz w:val="24"/>
                <w:szCs w:val="24"/>
                <w:highlight w:val="none"/>
              </w:rPr>
            </w:pPr>
            <w:r>
              <w:rPr>
                <w:rFonts w:ascii="宋体" w:hAnsi="宋体" w:eastAsia="宋体" w:cs="宋体"/>
                <w:sz w:val="24"/>
                <w:szCs w:val="24"/>
                <w:highlight w:val="none"/>
              </w:rPr>
              <w:t>个</w:t>
            </w:r>
          </w:p>
        </w:tc>
        <w:tc>
          <w:tcPr>
            <w:tcW w:w="1037" w:type="dxa"/>
            <w:tcBorders>
              <w:top w:val="single" w:color="auto" w:sz="4" w:space="0"/>
              <w:left w:val="single" w:color="auto" w:sz="4" w:space="0"/>
              <w:bottom w:val="single" w:color="auto" w:sz="4" w:space="0"/>
              <w:right w:val="single" w:color="auto" w:sz="4" w:space="0"/>
            </w:tcBorders>
            <w:vAlign w:val="top"/>
          </w:tcPr>
          <w:p w14:paraId="5CB8A829">
            <w:pPr>
              <w:spacing w:before="42" w:line="206"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r w14:paraId="0FFA355E">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8"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2FD22DD8">
            <w:pPr>
              <w:spacing w:before="38" w:line="205" w:lineRule="auto"/>
              <w:ind w:left="317"/>
              <w:rPr>
                <w:rFonts w:ascii="宋体" w:hAnsi="宋体" w:eastAsia="宋体" w:cs="宋体"/>
                <w:sz w:val="24"/>
                <w:szCs w:val="24"/>
                <w:highlight w:val="none"/>
              </w:rPr>
            </w:pPr>
            <w:r>
              <w:rPr>
                <w:rFonts w:ascii="宋体" w:hAnsi="宋体" w:eastAsia="宋体" w:cs="宋体"/>
                <w:spacing w:val="-8"/>
                <w:sz w:val="24"/>
                <w:szCs w:val="24"/>
                <w:highlight w:val="none"/>
              </w:rPr>
              <w:t>39</w:t>
            </w:r>
          </w:p>
        </w:tc>
        <w:tc>
          <w:tcPr>
            <w:tcW w:w="3251" w:type="dxa"/>
            <w:tcBorders>
              <w:top w:val="single" w:color="auto" w:sz="4" w:space="0"/>
              <w:left w:val="single" w:color="auto" w:sz="4" w:space="0"/>
              <w:bottom w:val="single" w:color="auto" w:sz="4" w:space="0"/>
              <w:right w:val="single" w:color="auto" w:sz="4" w:space="0"/>
            </w:tcBorders>
            <w:vAlign w:val="top"/>
          </w:tcPr>
          <w:p w14:paraId="5DE2527B">
            <w:pPr>
              <w:spacing w:before="38" w:line="205" w:lineRule="auto"/>
              <w:ind w:left="147"/>
              <w:rPr>
                <w:rFonts w:ascii="宋体" w:hAnsi="宋体" w:eastAsia="宋体" w:cs="宋体"/>
                <w:sz w:val="24"/>
                <w:szCs w:val="24"/>
                <w:highlight w:val="none"/>
              </w:rPr>
            </w:pPr>
            <w:r>
              <w:rPr>
                <w:rFonts w:hint="eastAsia" w:ascii="宋体" w:hAnsi="宋体" w:cs="宋体"/>
                <w:spacing w:val="-5"/>
                <w:sz w:val="24"/>
                <w:szCs w:val="24"/>
                <w:highlight w:val="none"/>
                <w:lang w:val="en-US" w:eastAsia="zh-CN"/>
              </w:rPr>
              <w:t>丙纶</w:t>
            </w:r>
            <w:r>
              <w:rPr>
                <w:rFonts w:ascii="宋体" w:hAnsi="宋体" w:eastAsia="宋体" w:cs="宋体"/>
                <w:spacing w:val="-5"/>
                <w:sz w:val="24"/>
                <w:szCs w:val="24"/>
                <w:highlight w:val="none"/>
              </w:rPr>
              <w:t>系船绳</w:t>
            </w:r>
            <w:r>
              <w:rPr>
                <w:rFonts w:ascii="宋体" w:hAnsi="宋体" w:eastAsia="宋体" w:cs="宋体"/>
                <w:spacing w:val="-30"/>
                <w:sz w:val="24"/>
                <w:szCs w:val="24"/>
                <w:highlight w:val="none"/>
              </w:rPr>
              <w:t xml:space="preserve"> </w:t>
            </w:r>
            <w:r>
              <w:rPr>
                <w:rFonts w:hint="eastAsia" w:ascii="宋体" w:hAnsi="宋体" w:cs="宋体"/>
                <w:spacing w:val="-5"/>
                <w:sz w:val="24"/>
                <w:szCs w:val="24"/>
                <w:highlight w:val="none"/>
                <w:lang w:val="en-US" w:eastAsia="zh-CN"/>
              </w:rPr>
              <w:t>60</w:t>
            </w:r>
            <w:r>
              <w:rPr>
                <w:rFonts w:ascii="宋体" w:hAnsi="宋体" w:eastAsia="宋体" w:cs="宋体"/>
                <w:spacing w:val="-5"/>
                <w:sz w:val="24"/>
                <w:szCs w:val="24"/>
                <w:highlight w:val="none"/>
              </w:rPr>
              <w:t>mm:/1</w:t>
            </w:r>
            <w:r>
              <w:rPr>
                <w:rFonts w:ascii="宋体" w:hAnsi="宋体" w:eastAsia="宋体" w:cs="宋体"/>
                <w:spacing w:val="-51"/>
                <w:sz w:val="24"/>
                <w:szCs w:val="24"/>
                <w:highlight w:val="none"/>
              </w:rPr>
              <w:t xml:space="preserve"> </w:t>
            </w:r>
            <w:r>
              <w:rPr>
                <w:rFonts w:ascii="宋体" w:hAnsi="宋体" w:eastAsia="宋体" w:cs="宋体"/>
                <w:spacing w:val="-5"/>
                <w:sz w:val="24"/>
                <w:szCs w:val="24"/>
                <w:highlight w:val="none"/>
              </w:rPr>
              <w:t>根</w:t>
            </w:r>
            <w:r>
              <w:rPr>
                <w:rFonts w:ascii="宋体" w:hAnsi="宋体" w:eastAsia="宋体" w:cs="宋体"/>
                <w:spacing w:val="-50"/>
                <w:sz w:val="24"/>
                <w:szCs w:val="24"/>
                <w:highlight w:val="none"/>
              </w:rPr>
              <w:t xml:space="preserve"> </w:t>
            </w:r>
            <w:r>
              <w:rPr>
                <w:rFonts w:hint="eastAsia" w:ascii="宋体" w:hAnsi="宋体" w:cs="宋体"/>
                <w:spacing w:val="-5"/>
                <w:sz w:val="24"/>
                <w:szCs w:val="24"/>
                <w:highlight w:val="none"/>
                <w:lang w:val="en-US" w:eastAsia="zh-CN"/>
              </w:rPr>
              <w:t>30</w:t>
            </w:r>
            <w:r>
              <w:rPr>
                <w:rFonts w:ascii="宋体" w:hAnsi="宋体" w:eastAsia="宋体" w:cs="宋体"/>
                <w:spacing w:val="-50"/>
                <w:sz w:val="24"/>
                <w:szCs w:val="24"/>
                <w:highlight w:val="none"/>
              </w:rPr>
              <w:t xml:space="preserve"> </w:t>
            </w:r>
            <w:r>
              <w:rPr>
                <w:rFonts w:ascii="宋体" w:hAnsi="宋体" w:eastAsia="宋体" w:cs="宋体"/>
                <w:spacing w:val="-5"/>
                <w:sz w:val="24"/>
                <w:szCs w:val="24"/>
                <w:highlight w:val="none"/>
              </w:rPr>
              <w:t>米</w:t>
            </w:r>
          </w:p>
        </w:tc>
        <w:tc>
          <w:tcPr>
            <w:tcW w:w="2942" w:type="dxa"/>
            <w:tcBorders>
              <w:top w:val="single" w:color="auto" w:sz="4" w:space="0"/>
              <w:left w:val="single" w:color="auto" w:sz="4" w:space="0"/>
              <w:bottom w:val="single" w:color="auto" w:sz="4" w:space="0"/>
              <w:right w:val="single" w:color="auto" w:sz="4" w:space="0"/>
            </w:tcBorders>
            <w:vAlign w:val="top"/>
          </w:tcPr>
          <w:p w14:paraId="1F4EF522">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vAlign w:val="top"/>
          </w:tcPr>
          <w:p w14:paraId="2AC92DAD">
            <w:pPr>
              <w:spacing w:before="38" w:line="205" w:lineRule="auto"/>
              <w:ind w:left="314"/>
              <w:rPr>
                <w:rFonts w:ascii="宋体" w:hAnsi="宋体" w:eastAsia="宋体" w:cs="宋体"/>
                <w:sz w:val="24"/>
                <w:szCs w:val="24"/>
                <w:highlight w:val="none"/>
              </w:rPr>
            </w:pPr>
            <w:r>
              <w:rPr>
                <w:rFonts w:ascii="宋体" w:hAnsi="宋体" w:eastAsia="宋体" w:cs="宋体"/>
                <w:sz w:val="24"/>
                <w:szCs w:val="24"/>
                <w:highlight w:val="none"/>
              </w:rPr>
              <w:t>根</w:t>
            </w:r>
          </w:p>
        </w:tc>
        <w:tc>
          <w:tcPr>
            <w:tcW w:w="1037" w:type="dxa"/>
            <w:tcBorders>
              <w:top w:val="single" w:color="auto" w:sz="4" w:space="0"/>
              <w:left w:val="single" w:color="auto" w:sz="4" w:space="0"/>
              <w:bottom w:val="single" w:color="auto" w:sz="4" w:space="0"/>
              <w:right w:val="single" w:color="auto" w:sz="4" w:space="0"/>
            </w:tcBorders>
            <w:vAlign w:val="top"/>
          </w:tcPr>
          <w:p w14:paraId="6EAF4696">
            <w:pPr>
              <w:spacing w:before="38" w:line="205" w:lineRule="auto"/>
              <w:ind w:left="376"/>
              <w:rPr>
                <w:rFonts w:ascii="宋体" w:hAnsi="宋体" w:eastAsia="宋体" w:cs="宋体"/>
                <w:sz w:val="24"/>
                <w:szCs w:val="24"/>
                <w:highlight w:val="none"/>
              </w:rPr>
            </w:pPr>
            <w:r>
              <w:rPr>
                <w:rFonts w:ascii="宋体" w:hAnsi="宋体" w:eastAsia="宋体" w:cs="宋体"/>
                <w:sz w:val="24"/>
                <w:szCs w:val="24"/>
                <w:highlight w:val="none"/>
              </w:rPr>
              <w:t>2</w:t>
            </w:r>
          </w:p>
        </w:tc>
      </w:tr>
      <w:tr w14:paraId="7F2B3054">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8"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07178A84">
            <w:pPr>
              <w:spacing w:before="38" w:line="205" w:lineRule="auto"/>
              <w:ind w:left="317"/>
              <w:rPr>
                <w:rFonts w:hint="default"/>
                <w:highlight w:val="none"/>
                <w:lang w:val="en-US" w:eastAsia="zh-CN"/>
              </w:rPr>
            </w:pPr>
            <w:r>
              <w:rPr>
                <w:rFonts w:hint="eastAsia" w:ascii="宋体" w:hAnsi="宋体" w:cs="宋体"/>
                <w:spacing w:val="-8"/>
                <w:sz w:val="24"/>
                <w:szCs w:val="24"/>
                <w:highlight w:val="none"/>
                <w:lang w:val="en-US" w:eastAsia="zh-CN"/>
              </w:rPr>
              <w:t>40</w:t>
            </w:r>
          </w:p>
        </w:tc>
        <w:tc>
          <w:tcPr>
            <w:tcW w:w="3251" w:type="dxa"/>
            <w:tcBorders>
              <w:top w:val="single" w:color="auto" w:sz="4" w:space="0"/>
              <w:left w:val="single" w:color="auto" w:sz="4" w:space="0"/>
              <w:bottom w:val="single" w:color="auto" w:sz="4" w:space="0"/>
              <w:right w:val="single" w:color="auto" w:sz="4" w:space="0"/>
            </w:tcBorders>
            <w:vAlign w:val="top"/>
          </w:tcPr>
          <w:p w14:paraId="7B7AF725">
            <w:pPr>
              <w:spacing w:before="38" w:line="205" w:lineRule="auto"/>
              <w:ind w:left="147"/>
              <w:jc w:val="center"/>
              <w:rPr>
                <w:rFonts w:hint="default" w:ascii="宋体" w:hAnsi="宋体" w:eastAsia="宋体" w:cs="宋体"/>
                <w:spacing w:val="-5"/>
                <w:sz w:val="24"/>
                <w:szCs w:val="24"/>
                <w:highlight w:val="none"/>
                <w:lang w:val="en-US" w:eastAsia="zh-CN"/>
              </w:rPr>
            </w:pPr>
            <w:r>
              <w:rPr>
                <w:rFonts w:hint="eastAsia" w:ascii="宋体" w:hAnsi="宋体" w:cs="宋体"/>
                <w:spacing w:val="-5"/>
                <w:sz w:val="24"/>
                <w:szCs w:val="24"/>
                <w:highlight w:val="none"/>
                <w:lang w:val="en-US" w:eastAsia="zh-CN"/>
              </w:rPr>
              <w:t>大抓力锚10kg，直径14mm丙纶绳锚索50米</w:t>
            </w:r>
          </w:p>
        </w:tc>
        <w:tc>
          <w:tcPr>
            <w:tcW w:w="2942" w:type="dxa"/>
            <w:tcBorders>
              <w:top w:val="single" w:color="auto" w:sz="4" w:space="0"/>
              <w:left w:val="single" w:color="auto" w:sz="4" w:space="0"/>
              <w:bottom w:val="single" w:color="auto" w:sz="4" w:space="0"/>
              <w:right w:val="single" w:color="auto" w:sz="4" w:space="0"/>
            </w:tcBorders>
            <w:vAlign w:val="top"/>
          </w:tcPr>
          <w:p w14:paraId="72DA88FF">
            <w:pPr>
              <w:jc w:val="center"/>
              <w:rPr>
                <w:rFonts w:hint="default" w:ascii="Arial" w:eastAsia="宋体"/>
                <w:sz w:val="21"/>
                <w:highlight w:val="none"/>
                <w:lang w:val="en-US" w:eastAsia="zh-CN"/>
              </w:rPr>
            </w:pPr>
          </w:p>
        </w:tc>
        <w:tc>
          <w:tcPr>
            <w:tcW w:w="1033" w:type="dxa"/>
            <w:tcBorders>
              <w:top w:val="single" w:color="auto" w:sz="4" w:space="0"/>
              <w:left w:val="single" w:color="auto" w:sz="4" w:space="0"/>
              <w:bottom w:val="single" w:color="auto" w:sz="4" w:space="0"/>
              <w:right w:val="single" w:color="auto" w:sz="4" w:space="0"/>
            </w:tcBorders>
            <w:vAlign w:val="top"/>
          </w:tcPr>
          <w:p w14:paraId="40C7FDE8">
            <w:pPr>
              <w:spacing w:before="38" w:line="205" w:lineRule="auto"/>
              <w:ind w:left="314"/>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套</w:t>
            </w:r>
          </w:p>
        </w:tc>
        <w:tc>
          <w:tcPr>
            <w:tcW w:w="1037" w:type="dxa"/>
            <w:tcBorders>
              <w:top w:val="single" w:color="auto" w:sz="4" w:space="0"/>
              <w:left w:val="single" w:color="auto" w:sz="4" w:space="0"/>
              <w:bottom w:val="single" w:color="auto" w:sz="4" w:space="0"/>
              <w:right w:val="single" w:color="auto" w:sz="4" w:space="0"/>
            </w:tcBorders>
            <w:vAlign w:val="top"/>
          </w:tcPr>
          <w:p w14:paraId="4C38E418">
            <w:pPr>
              <w:spacing w:before="38" w:line="205" w:lineRule="auto"/>
              <w:ind w:left="376"/>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r>
      <w:tr w14:paraId="47A973FC">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8"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62C2DDA4">
            <w:pPr>
              <w:spacing w:before="38" w:line="205" w:lineRule="auto"/>
              <w:ind w:left="317"/>
              <w:rPr>
                <w:rFonts w:hint="default" w:ascii="宋体" w:hAnsi="宋体" w:eastAsia="宋体" w:cs="宋体"/>
                <w:spacing w:val="-8"/>
                <w:sz w:val="24"/>
                <w:szCs w:val="24"/>
                <w:highlight w:val="none"/>
                <w:lang w:val="en-US" w:eastAsia="zh-CN"/>
              </w:rPr>
            </w:pPr>
            <w:r>
              <w:rPr>
                <w:rFonts w:hint="eastAsia" w:ascii="宋体" w:hAnsi="宋体" w:cs="宋体"/>
                <w:spacing w:val="-8"/>
                <w:sz w:val="24"/>
                <w:szCs w:val="24"/>
                <w:highlight w:val="none"/>
                <w:lang w:val="en-US" w:eastAsia="zh-CN"/>
              </w:rPr>
              <w:t>41</w:t>
            </w:r>
          </w:p>
        </w:tc>
        <w:tc>
          <w:tcPr>
            <w:tcW w:w="3251" w:type="dxa"/>
            <w:tcBorders>
              <w:top w:val="single" w:color="auto" w:sz="4" w:space="0"/>
              <w:left w:val="single" w:color="auto" w:sz="4" w:space="0"/>
              <w:bottom w:val="single" w:color="auto" w:sz="4" w:space="0"/>
              <w:right w:val="single" w:color="auto" w:sz="4" w:space="0"/>
            </w:tcBorders>
            <w:vAlign w:val="top"/>
          </w:tcPr>
          <w:p w14:paraId="02C2A0C3">
            <w:pPr>
              <w:spacing w:before="38" w:line="205" w:lineRule="auto"/>
              <w:ind w:left="147"/>
              <w:jc w:val="center"/>
              <w:rPr>
                <w:rFonts w:hint="default" w:ascii="宋体" w:hAnsi="宋体" w:cs="宋体"/>
                <w:spacing w:val="-5"/>
                <w:sz w:val="24"/>
                <w:szCs w:val="24"/>
                <w:highlight w:val="none"/>
                <w:lang w:val="en-US" w:eastAsia="zh-CN"/>
              </w:rPr>
            </w:pPr>
            <w:r>
              <w:rPr>
                <w:rFonts w:hint="eastAsia" w:ascii="宋体" w:hAnsi="宋体" w:cs="宋体"/>
                <w:spacing w:val="-5"/>
                <w:sz w:val="24"/>
                <w:szCs w:val="24"/>
                <w:highlight w:val="none"/>
                <w:lang w:val="en-US" w:eastAsia="zh-CN"/>
              </w:rPr>
              <w:t>发电机</w:t>
            </w:r>
          </w:p>
        </w:tc>
        <w:tc>
          <w:tcPr>
            <w:tcW w:w="2942" w:type="dxa"/>
            <w:tcBorders>
              <w:top w:val="single" w:color="auto" w:sz="4" w:space="0"/>
              <w:left w:val="single" w:color="auto" w:sz="4" w:space="0"/>
              <w:bottom w:val="single" w:color="auto" w:sz="4" w:space="0"/>
              <w:right w:val="single" w:color="auto" w:sz="4" w:space="0"/>
            </w:tcBorders>
            <w:vAlign w:val="top"/>
          </w:tcPr>
          <w:p w14:paraId="7F0C7129">
            <w:pPr>
              <w:jc w:val="center"/>
              <w:rPr>
                <w:rFonts w:hint="default" w:ascii="Arial" w:eastAsia="宋体"/>
                <w:sz w:val="21"/>
                <w:highlight w:val="none"/>
                <w:lang w:val="en-US" w:eastAsia="zh-CN"/>
              </w:rPr>
            </w:pPr>
            <w:r>
              <w:rPr>
                <w:rFonts w:hint="eastAsia" w:ascii="Arial"/>
                <w:sz w:val="21"/>
                <w:highlight w:val="none"/>
                <w:lang w:val="en-US" w:eastAsia="zh-CN"/>
              </w:rPr>
              <w:t>欧码、科华、安擎</w:t>
            </w:r>
          </w:p>
        </w:tc>
        <w:tc>
          <w:tcPr>
            <w:tcW w:w="1033" w:type="dxa"/>
            <w:tcBorders>
              <w:top w:val="single" w:color="auto" w:sz="4" w:space="0"/>
              <w:left w:val="single" w:color="auto" w:sz="4" w:space="0"/>
              <w:bottom w:val="single" w:color="auto" w:sz="4" w:space="0"/>
              <w:right w:val="single" w:color="auto" w:sz="4" w:space="0"/>
            </w:tcBorders>
            <w:vAlign w:val="top"/>
          </w:tcPr>
          <w:p w14:paraId="0528DEED">
            <w:pPr>
              <w:spacing w:before="38" w:line="205" w:lineRule="auto"/>
              <w:ind w:left="314"/>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台</w:t>
            </w:r>
          </w:p>
        </w:tc>
        <w:tc>
          <w:tcPr>
            <w:tcW w:w="1037" w:type="dxa"/>
            <w:tcBorders>
              <w:top w:val="single" w:color="auto" w:sz="4" w:space="0"/>
              <w:left w:val="single" w:color="auto" w:sz="4" w:space="0"/>
              <w:bottom w:val="single" w:color="auto" w:sz="4" w:space="0"/>
              <w:right w:val="single" w:color="auto" w:sz="4" w:space="0"/>
            </w:tcBorders>
            <w:vAlign w:val="top"/>
          </w:tcPr>
          <w:p w14:paraId="21C8C037">
            <w:pPr>
              <w:spacing w:before="38" w:line="205" w:lineRule="auto"/>
              <w:ind w:left="376"/>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w:t>
            </w:r>
          </w:p>
        </w:tc>
      </w:tr>
      <w:tr w14:paraId="27A3347D">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8"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7AB8E9C0">
            <w:pPr>
              <w:spacing w:before="38" w:line="205" w:lineRule="auto"/>
              <w:ind w:left="317"/>
              <w:rPr>
                <w:rFonts w:hint="default" w:ascii="宋体" w:hAnsi="宋体" w:eastAsia="宋体" w:cs="宋体"/>
                <w:spacing w:val="-8"/>
                <w:sz w:val="24"/>
                <w:szCs w:val="24"/>
                <w:highlight w:val="none"/>
                <w:lang w:val="en-US" w:eastAsia="zh-CN"/>
              </w:rPr>
            </w:pPr>
            <w:r>
              <w:rPr>
                <w:rFonts w:hint="eastAsia" w:ascii="宋体" w:hAnsi="宋体" w:cs="宋体"/>
                <w:spacing w:val="-8"/>
                <w:sz w:val="24"/>
                <w:szCs w:val="24"/>
                <w:highlight w:val="none"/>
                <w:lang w:val="en-US" w:eastAsia="zh-CN"/>
              </w:rPr>
              <w:t>42</w:t>
            </w:r>
          </w:p>
        </w:tc>
        <w:tc>
          <w:tcPr>
            <w:tcW w:w="3251" w:type="dxa"/>
            <w:tcBorders>
              <w:top w:val="single" w:color="auto" w:sz="4" w:space="0"/>
              <w:left w:val="single" w:color="auto" w:sz="4" w:space="0"/>
              <w:bottom w:val="single" w:color="auto" w:sz="4" w:space="0"/>
              <w:right w:val="single" w:color="auto" w:sz="4" w:space="0"/>
            </w:tcBorders>
            <w:vAlign w:val="top"/>
          </w:tcPr>
          <w:p w14:paraId="70A04C1C">
            <w:pPr>
              <w:spacing w:before="38" w:line="205" w:lineRule="auto"/>
              <w:ind w:left="147"/>
              <w:jc w:val="center"/>
              <w:rPr>
                <w:rFonts w:hint="default" w:ascii="宋体" w:hAnsi="宋体" w:cs="宋体"/>
                <w:spacing w:val="-5"/>
                <w:sz w:val="24"/>
                <w:szCs w:val="24"/>
                <w:highlight w:val="none"/>
                <w:lang w:val="en-US" w:eastAsia="zh-CN"/>
              </w:rPr>
            </w:pPr>
            <w:r>
              <w:rPr>
                <w:rFonts w:hint="eastAsia" w:ascii="宋体" w:hAnsi="宋体" w:cs="宋体"/>
                <w:spacing w:val="-5"/>
                <w:sz w:val="24"/>
                <w:szCs w:val="24"/>
                <w:highlight w:val="none"/>
                <w:lang w:val="en-US" w:eastAsia="zh-CN"/>
              </w:rPr>
              <w:t>2匹吸顶冷暖空调</w:t>
            </w:r>
          </w:p>
        </w:tc>
        <w:tc>
          <w:tcPr>
            <w:tcW w:w="2942" w:type="dxa"/>
            <w:tcBorders>
              <w:top w:val="single" w:color="auto" w:sz="4" w:space="0"/>
              <w:left w:val="single" w:color="auto" w:sz="4" w:space="0"/>
              <w:bottom w:val="single" w:color="auto" w:sz="4" w:space="0"/>
              <w:right w:val="single" w:color="auto" w:sz="4" w:space="0"/>
            </w:tcBorders>
            <w:vAlign w:val="top"/>
          </w:tcPr>
          <w:p w14:paraId="2DD94C3C">
            <w:pPr>
              <w:jc w:val="center"/>
              <w:rPr>
                <w:rFonts w:hint="eastAsia" w:ascii="Arial"/>
                <w:sz w:val="21"/>
                <w:highlight w:val="none"/>
                <w:lang w:val="en-US" w:eastAsia="zh-CN"/>
              </w:rPr>
            </w:pPr>
          </w:p>
        </w:tc>
        <w:tc>
          <w:tcPr>
            <w:tcW w:w="1033" w:type="dxa"/>
            <w:tcBorders>
              <w:top w:val="single" w:color="auto" w:sz="4" w:space="0"/>
              <w:left w:val="single" w:color="auto" w:sz="4" w:space="0"/>
              <w:bottom w:val="single" w:color="auto" w:sz="4" w:space="0"/>
              <w:right w:val="single" w:color="auto" w:sz="4" w:space="0"/>
            </w:tcBorders>
            <w:vAlign w:val="top"/>
          </w:tcPr>
          <w:p w14:paraId="23AE695E">
            <w:pPr>
              <w:spacing w:before="38" w:line="205" w:lineRule="auto"/>
              <w:ind w:left="314"/>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台</w:t>
            </w:r>
          </w:p>
        </w:tc>
        <w:tc>
          <w:tcPr>
            <w:tcW w:w="1037" w:type="dxa"/>
            <w:tcBorders>
              <w:top w:val="single" w:color="auto" w:sz="4" w:space="0"/>
              <w:left w:val="single" w:color="auto" w:sz="4" w:space="0"/>
              <w:bottom w:val="single" w:color="auto" w:sz="4" w:space="0"/>
              <w:right w:val="single" w:color="auto" w:sz="4" w:space="0"/>
            </w:tcBorders>
            <w:vAlign w:val="top"/>
          </w:tcPr>
          <w:p w14:paraId="411EE8B7">
            <w:pPr>
              <w:spacing w:before="38" w:line="205" w:lineRule="auto"/>
              <w:ind w:left="376"/>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w:t>
            </w:r>
          </w:p>
        </w:tc>
      </w:tr>
      <w:tr w14:paraId="471FC764">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8"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4F2A5EC7">
            <w:pPr>
              <w:spacing w:before="38" w:line="205" w:lineRule="auto"/>
              <w:ind w:left="317"/>
              <w:rPr>
                <w:rFonts w:hint="default" w:ascii="宋体" w:hAnsi="宋体" w:eastAsia="宋体" w:cs="宋体"/>
                <w:spacing w:val="-8"/>
                <w:sz w:val="24"/>
                <w:szCs w:val="24"/>
                <w:highlight w:val="none"/>
                <w:lang w:val="en-US" w:eastAsia="zh-CN"/>
              </w:rPr>
            </w:pPr>
            <w:r>
              <w:rPr>
                <w:rFonts w:hint="eastAsia" w:ascii="宋体" w:hAnsi="宋体" w:cs="宋体"/>
                <w:spacing w:val="-8"/>
                <w:sz w:val="24"/>
                <w:szCs w:val="24"/>
                <w:highlight w:val="none"/>
                <w:lang w:val="en-US" w:eastAsia="zh-CN"/>
              </w:rPr>
              <w:t>42</w:t>
            </w:r>
          </w:p>
        </w:tc>
        <w:tc>
          <w:tcPr>
            <w:tcW w:w="3251" w:type="dxa"/>
            <w:tcBorders>
              <w:top w:val="single" w:color="auto" w:sz="4" w:space="0"/>
              <w:left w:val="single" w:color="auto" w:sz="4" w:space="0"/>
              <w:bottom w:val="single" w:color="auto" w:sz="4" w:space="0"/>
              <w:right w:val="single" w:color="auto" w:sz="4" w:space="0"/>
            </w:tcBorders>
            <w:vAlign w:val="top"/>
          </w:tcPr>
          <w:p w14:paraId="01CB976C">
            <w:pPr>
              <w:spacing w:before="38" w:line="205" w:lineRule="auto"/>
              <w:ind w:left="147"/>
              <w:jc w:val="center"/>
              <w:rPr>
                <w:rFonts w:hint="default" w:ascii="宋体" w:hAnsi="宋体" w:cs="宋体"/>
                <w:spacing w:val="-5"/>
                <w:sz w:val="24"/>
                <w:szCs w:val="24"/>
                <w:highlight w:val="none"/>
                <w:lang w:val="en-US" w:eastAsia="zh-CN"/>
              </w:rPr>
            </w:pPr>
            <w:r>
              <w:rPr>
                <w:rFonts w:hint="eastAsia" w:ascii="宋体" w:hAnsi="宋体" w:cs="宋体"/>
                <w:spacing w:val="-5"/>
                <w:sz w:val="24"/>
                <w:szCs w:val="24"/>
                <w:highlight w:val="none"/>
                <w:lang w:val="en-US" w:eastAsia="zh-CN"/>
              </w:rPr>
              <w:t>测深杆</w:t>
            </w:r>
          </w:p>
        </w:tc>
        <w:tc>
          <w:tcPr>
            <w:tcW w:w="2942" w:type="dxa"/>
            <w:tcBorders>
              <w:top w:val="single" w:color="auto" w:sz="4" w:space="0"/>
              <w:left w:val="single" w:color="auto" w:sz="4" w:space="0"/>
              <w:bottom w:val="single" w:color="auto" w:sz="4" w:space="0"/>
              <w:right w:val="single" w:color="auto" w:sz="4" w:space="0"/>
            </w:tcBorders>
            <w:vAlign w:val="top"/>
          </w:tcPr>
          <w:p w14:paraId="5129548D">
            <w:pPr>
              <w:jc w:val="center"/>
              <w:rPr>
                <w:rFonts w:hint="eastAsia" w:ascii="Arial"/>
                <w:sz w:val="21"/>
                <w:highlight w:val="none"/>
                <w:lang w:val="en-US" w:eastAsia="zh-CN"/>
              </w:rPr>
            </w:pPr>
          </w:p>
        </w:tc>
        <w:tc>
          <w:tcPr>
            <w:tcW w:w="1033" w:type="dxa"/>
            <w:tcBorders>
              <w:top w:val="single" w:color="auto" w:sz="4" w:space="0"/>
              <w:left w:val="single" w:color="auto" w:sz="4" w:space="0"/>
              <w:bottom w:val="single" w:color="auto" w:sz="4" w:space="0"/>
              <w:right w:val="single" w:color="auto" w:sz="4" w:space="0"/>
            </w:tcBorders>
            <w:vAlign w:val="top"/>
          </w:tcPr>
          <w:p w14:paraId="4C0C3802">
            <w:pPr>
              <w:spacing w:before="38" w:line="205" w:lineRule="auto"/>
              <w:ind w:left="314"/>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根</w:t>
            </w:r>
          </w:p>
        </w:tc>
        <w:tc>
          <w:tcPr>
            <w:tcW w:w="1037" w:type="dxa"/>
            <w:tcBorders>
              <w:top w:val="single" w:color="auto" w:sz="4" w:space="0"/>
              <w:left w:val="single" w:color="auto" w:sz="4" w:space="0"/>
              <w:bottom w:val="single" w:color="auto" w:sz="4" w:space="0"/>
              <w:right w:val="single" w:color="auto" w:sz="4" w:space="0"/>
            </w:tcBorders>
            <w:vAlign w:val="top"/>
          </w:tcPr>
          <w:p w14:paraId="388BC4B1">
            <w:pPr>
              <w:spacing w:before="38" w:line="205" w:lineRule="auto"/>
              <w:ind w:left="376"/>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w:t>
            </w:r>
          </w:p>
        </w:tc>
      </w:tr>
      <w:tr w14:paraId="5D8B14C8">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8"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00FFF25D">
            <w:pPr>
              <w:spacing w:before="38" w:line="205" w:lineRule="auto"/>
              <w:ind w:left="317"/>
              <w:rPr>
                <w:rFonts w:hint="default" w:ascii="宋体" w:hAnsi="宋体" w:eastAsia="宋体" w:cs="宋体"/>
                <w:spacing w:val="-8"/>
                <w:sz w:val="24"/>
                <w:szCs w:val="24"/>
                <w:highlight w:val="none"/>
                <w:lang w:val="en-US" w:eastAsia="zh-CN"/>
              </w:rPr>
            </w:pPr>
            <w:r>
              <w:rPr>
                <w:rFonts w:hint="eastAsia" w:ascii="宋体" w:hAnsi="宋体" w:cs="宋体"/>
                <w:spacing w:val="-8"/>
                <w:sz w:val="24"/>
                <w:szCs w:val="24"/>
                <w:highlight w:val="none"/>
                <w:lang w:val="en-US" w:eastAsia="zh-CN"/>
              </w:rPr>
              <w:t>44</w:t>
            </w:r>
          </w:p>
        </w:tc>
        <w:tc>
          <w:tcPr>
            <w:tcW w:w="3251" w:type="dxa"/>
            <w:tcBorders>
              <w:top w:val="single" w:color="auto" w:sz="4" w:space="0"/>
              <w:left w:val="single" w:color="auto" w:sz="4" w:space="0"/>
              <w:bottom w:val="single" w:color="auto" w:sz="4" w:space="0"/>
              <w:right w:val="single" w:color="auto" w:sz="4" w:space="0"/>
            </w:tcBorders>
            <w:vAlign w:val="top"/>
          </w:tcPr>
          <w:p w14:paraId="7A84464F">
            <w:pPr>
              <w:spacing w:before="38" w:line="205" w:lineRule="auto"/>
              <w:ind w:left="147"/>
              <w:jc w:val="center"/>
              <w:rPr>
                <w:rFonts w:hint="default" w:ascii="宋体" w:hAnsi="宋体" w:cs="宋体"/>
                <w:spacing w:val="-5"/>
                <w:sz w:val="24"/>
                <w:szCs w:val="24"/>
                <w:highlight w:val="none"/>
                <w:lang w:val="en-US" w:eastAsia="zh-CN"/>
              </w:rPr>
            </w:pPr>
            <w:r>
              <w:rPr>
                <w:rFonts w:hint="eastAsia" w:ascii="宋体" w:hAnsi="宋体" w:cs="宋体"/>
                <w:spacing w:val="-5"/>
                <w:sz w:val="24"/>
                <w:szCs w:val="24"/>
                <w:highlight w:val="none"/>
                <w:lang w:val="en-US" w:eastAsia="zh-CN"/>
              </w:rPr>
              <w:t>测深锤</w:t>
            </w:r>
          </w:p>
        </w:tc>
        <w:tc>
          <w:tcPr>
            <w:tcW w:w="2942" w:type="dxa"/>
            <w:tcBorders>
              <w:top w:val="single" w:color="auto" w:sz="4" w:space="0"/>
              <w:left w:val="single" w:color="auto" w:sz="4" w:space="0"/>
              <w:bottom w:val="single" w:color="auto" w:sz="4" w:space="0"/>
              <w:right w:val="single" w:color="auto" w:sz="4" w:space="0"/>
            </w:tcBorders>
            <w:vAlign w:val="top"/>
          </w:tcPr>
          <w:p w14:paraId="0F8FC7DB">
            <w:pPr>
              <w:jc w:val="center"/>
              <w:rPr>
                <w:rFonts w:hint="eastAsia" w:ascii="Arial"/>
                <w:sz w:val="21"/>
                <w:highlight w:val="none"/>
                <w:lang w:val="en-US" w:eastAsia="zh-CN"/>
              </w:rPr>
            </w:pPr>
          </w:p>
        </w:tc>
        <w:tc>
          <w:tcPr>
            <w:tcW w:w="1033" w:type="dxa"/>
            <w:tcBorders>
              <w:top w:val="single" w:color="auto" w:sz="4" w:space="0"/>
              <w:left w:val="single" w:color="auto" w:sz="4" w:space="0"/>
              <w:bottom w:val="single" w:color="auto" w:sz="4" w:space="0"/>
              <w:right w:val="single" w:color="auto" w:sz="4" w:space="0"/>
            </w:tcBorders>
            <w:vAlign w:val="top"/>
          </w:tcPr>
          <w:p w14:paraId="74E4E749">
            <w:pPr>
              <w:spacing w:before="38" w:line="205" w:lineRule="auto"/>
              <w:ind w:left="314"/>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个</w:t>
            </w:r>
          </w:p>
        </w:tc>
        <w:tc>
          <w:tcPr>
            <w:tcW w:w="1037" w:type="dxa"/>
            <w:tcBorders>
              <w:top w:val="single" w:color="auto" w:sz="4" w:space="0"/>
              <w:left w:val="single" w:color="auto" w:sz="4" w:space="0"/>
              <w:bottom w:val="single" w:color="auto" w:sz="4" w:space="0"/>
              <w:right w:val="single" w:color="auto" w:sz="4" w:space="0"/>
            </w:tcBorders>
            <w:vAlign w:val="top"/>
          </w:tcPr>
          <w:p w14:paraId="7CA978FE">
            <w:pPr>
              <w:spacing w:before="38" w:line="205" w:lineRule="auto"/>
              <w:ind w:left="376"/>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w:t>
            </w:r>
          </w:p>
        </w:tc>
      </w:tr>
      <w:tr w14:paraId="0E852048">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8"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31D3C1BE">
            <w:pPr>
              <w:spacing w:before="38" w:line="205" w:lineRule="auto"/>
              <w:ind w:left="317"/>
              <w:rPr>
                <w:rFonts w:hint="default" w:ascii="宋体" w:hAnsi="宋体" w:eastAsia="宋体" w:cs="宋体"/>
                <w:spacing w:val="-8"/>
                <w:sz w:val="24"/>
                <w:szCs w:val="24"/>
                <w:highlight w:val="none"/>
                <w:lang w:val="en-US" w:eastAsia="zh-CN"/>
              </w:rPr>
            </w:pPr>
            <w:r>
              <w:rPr>
                <w:rFonts w:hint="eastAsia" w:ascii="宋体" w:hAnsi="宋体" w:cs="宋体"/>
                <w:spacing w:val="-8"/>
                <w:sz w:val="24"/>
                <w:szCs w:val="24"/>
                <w:highlight w:val="none"/>
                <w:lang w:val="en-US" w:eastAsia="zh-CN"/>
              </w:rPr>
              <w:t>45</w:t>
            </w:r>
          </w:p>
        </w:tc>
        <w:tc>
          <w:tcPr>
            <w:tcW w:w="3251" w:type="dxa"/>
            <w:tcBorders>
              <w:top w:val="single" w:color="auto" w:sz="4" w:space="0"/>
              <w:left w:val="single" w:color="auto" w:sz="4" w:space="0"/>
              <w:bottom w:val="single" w:color="auto" w:sz="4" w:space="0"/>
              <w:right w:val="single" w:color="auto" w:sz="4" w:space="0"/>
            </w:tcBorders>
            <w:vAlign w:val="top"/>
          </w:tcPr>
          <w:p w14:paraId="482E54E8">
            <w:pPr>
              <w:spacing w:before="38" w:line="205" w:lineRule="auto"/>
              <w:ind w:left="147"/>
              <w:jc w:val="center"/>
              <w:rPr>
                <w:rFonts w:hint="default" w:ascii="宋体" w:hAnsi="宋体" w:cs="宋体"/>
                <w:spacing w:val="-5"/>
                <w:sz w:val="24"/>
                <w:szCs w:val="24"/>
                <w:highlight w:val="none"/>
                <w:lang w:val="en-US" w:eastAsia="zh-CN"/>
              </w:rPr>
            </w:pPr>
            <w:r>
              <w:rPr>
                <w:rFonts w:hint="eastAsia" w:ascii="宋体" w:hAnsi="宋体" w:cs="宋体"/>
                <w:spacing w:val="-5"/>
                <w:sz w:val="24"/>
                <w:szCs w:val="24"/>
                <w:highlight w:val="none"/>
                <w:lang w:val="en-US" w:eastAsia="zh-CN"/>
              </w:rPr>
              <w:t>污油桶</w:t>
            </w:r>
          </w:p>
        </w:tc>
        <w:tc>
          <w:tcPr>
            <w:tcW w:w="2942" w:type="dxa"/>
            <w:tcBorders>
              <w:top w:val="single" w:color="auto" w:sz="4" w:space="0"/>
              <w:left w:val="single" w:color="auto" w:sz="4" w:space="0"/>
              <w:bottom w:val="single" w:color="auto" w:sz="4" w:space="0"/>
              <w:right w:val="single" w:color="auto" w:sz="4" w:space="0"/>
            </w:tcBorders>
            <w:vAlign w:val="top"/>
          </w:tcPr>
          <w:p w14:paraId="495E946C">
            <w:pPr>
              <w:jc w:val="center"/>
              <w:rPr>
                <w:rFonts w:hint="eastAsia" w:ascii="Arial"/>
                <w:sz w:val="21"/>
                <w:highlight w:val="none"/>
                <w:lang w:val="en-US" w:eastAsia="zh-CN"/>
              </w:rPr>
            </w:pPr>
          </w:p>
        </w:tc>
        <w:tc>
          <w:tcPr>
            <w:tcW w:w="1033" w:type="dxa"/>
            <w:tcBorders>
              <w:top w:val="single" w:color="auto" w:sz="4" w:space="0"/>
              <w:left w:val="single" w:color="auto" w:sz="4" w:space="0"/>
              <w:bottom w:val="single" w:color="auto" w:sz="4" w:space="0"/>
              <w:right w:val="single" w:color="auto" w:sz="4" w:space="0"/>
            </w:tcBorders>
            <w:vAlign w:val="top"/>
          </w:tcPr>
          <w:p w14:paraId="7BDEED0B">
            <w:pPr>
              <w:spacing w:before="38" w:line="205" w:lineRule="auto"/>
              <w:ind w:left="314"/>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只</w:t>
            </w:r>
          </w:p>
        </w:tc>
        <w:tc>
          <w:tcPr>
            <w:tcW w:w="1037" w:type="dxa"/>
            <w:tcBorders>
              <w:top w:val="single" w:color="auto" w:sz="4" w:space="0"/>
              <w:left w:val="single" w:color="auto" w:sz="4" w:space="0"/>
              <w:bottom w:val="single" w:color="auto" w:sz="4" w:space="0"/>
              <w:right w:val="single" w:color="auto" w:sz="4" w:space="0"/>
            </w:tcBorders>
            <w:vAlign w:val="top"/>
          </w:tcPr>
          <w:p w14:paraId="7DBB4339">
            <w:pPr>
              <w:spacing w:before="38" w:line="205" w:lineRule="auto"/>
              <w:ind w:left="376"/>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w:t>
            </w:r>
          </w:p>
        </w:tc>
      </w:tr>
      <w:tr w14:paraId="6AC53DA1">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68" w:hRule="atLeast"/>
          <w:jc w:val="center"/>
        </w:trPr>
        <w:tc>
          <w:tcPr>
            <w:tcW w:w="1037" w:type="dxa"/>
            <w:tcBorders>
              <w:top w:val="single" w:color="auto" w:sz="4" w:space="0"/>
              <w:left w:val="single" w:color="auto" w:sz="4" w:space="0"/>
              <w:bottom w:val="single" w:color="auto" w:sz="4" w:space="0"/>
              <w:right w:val="single" w:color="auto" w:sz="4" w:space="0"/>
            </w:tcBorders>
            <w:vAlign w:val="top"/>
          </w:tcPr>
          <w:p w14:paraId="232123FB">
            <w:pPr>
              <w:spacing w:before="38" w:line="205" w:lineRule="auto"/>
              <w:ind w:left="317"/>
              <w:rPr>
                <w:rFonts w:hint="default" w:ascii="宋体" w:hAnsi="宋体" w:eastAsia="宋体" w:cs="宋体"/>
                <w:spacing w:val="-8"/>
                <w:sz w:val="24"/>
                <w:szCs w:val="24"/>
                <w:highlight w:val="none"/>
                <w:lang w:val="en-US" w:eastAsia="zh-CN"/>
              </w:rPr>
            </w:pPr>
            <w:r>
              <w:rPr>
                <w:rFonts w:hint="eastAsia" w:ascii="宋体" w:hAnsi="宋体" w:cs="宋体"/>
                <w:spacing w:val="-8"/>
                <w:sz w:val="24"/>
                <w:szCs w:val="24"/>
                <w:highlight w:val="none"/>
                <w:lang w:val="en-US" w:eastAsia="zh-CN"/>
              </w:rPr>
              <w:t>46</w:t>
            </w:r>
          </w:p>
        </w:tc>
        <w:tc>
          <w:tcPr>
            <w:tcW w:w="3251" w:type="dxa"/>
            <w:tcBorders>
              <w:top w:val="single" w:color="auto" w:sz="4" w:space="0"/>
              <w:left w:val="single" w:color="auto" w:sz="4" w:space="0"/>
              <w:bottom w:val="single" w:color="auto" w:sz="4" w:space="0"/>
              <w:right w:val="single" w:color="auto" w:sz="4" w:space="0"/>
            </w:tcBorders>
            <w:vAlign w:val="top"/>
          </w:tcPr>
          <w:p w14:paraId="3B872AAE">
            <w:pPr>
              <w:spacing w:before="38" w:line="205" w:lineRule="auto"/>
              <w:ind w:left="147"/>
              <w:jc w:val="center"/>
              <w:rPr>
                <w:rFonts w:hint="default" w:ascii="宋体" w:hAnsi="宋体" w:cs="宋体"/>
                <w:spacing w:val="-5"/>
                <w:sz w:val="24"/>
                <w:szCs w:val="24"/>
                <w:highlight w:val="none"/>
                <w:lang w:val="en-US" w:eastAsia="zh-CN"/>
              </w:rPr>
            </w:pPr>
            <w:r>
              <w:rPr>
                <w:rFonts w:hint="eastAsia" w:ascii="宋体" w:hAnsi="宋体" w:cs="宋体"/>
                <w:spacing w:val="-5"/>
                <w:sz w:val="24"/>
                <w:szCs w:val="24"/>
                <w:highlight w:val="none"/>
                <w:lang w:val="en-US" w:eastAsia="zh-CN"/>
              </w:rPr>
              <w:t>生活垃圾桶</w:t>
            </w:r>
          </w:p>
        </w:tc>
        <w:tc>
          <w:tcPr>
            <w:tcW w:w="2942" w:type="dxa"/>
            <w:tcBorders>
              <w:top w:val="single" w:color="auto" w:sz="4" w:space="0"/>
              <w:left w:val="single" w:color="auto" w:sz="4" w:space="0"/>
              <w:bottom w:val="single" w:color="auto" w:sz="4" w:space="0"/>
              <w:right w:val="single" w:color="auto" w:sz="4" w:space="0"/>
            </w:tcBorders>
            <w:vAlign w:val="top"/>
          </w:tcPr>
          <w:p w14:paraId="63ECF974">
            <w:pPr>
              <w:jc w:val="center"/>
              <w:rPr>
                <w:rFonts w:hint="eastAsia" w:ascii="Arial"/>
                <w:sz w:val="21"/>
                <w:highlight w:val="none"/>
                <w:lang w:val="en-US" w:eastAsia="zh-CN"/>
              </w:rPr>
            </w:pPr>
          </w:p>
        </w:tc>
        <w:tc>
          <w:tcPr>
            <w:tcW w:w="1033" w:type="dxa"/>
            <w:tcBorders>
              <w:top w:val="single" w:color="auto" w:sz="4" w:space="0"/>
              <w:left w:val="single" w:color="auto" w:sz="4" w:space="0"/>
              <w:bottom w:val="single" w:color="auto" w:sz="4" w:space="0"/>
              <w:right w:val="single" w:color="auto" w:sz="4" w:space="0"/>
            </w:tcBorders>
            <w:vAlign w:val="top"/>
          </w:tcPr>
          <w:p w14:paraId="40CE020F">
            <w:pPr>
              <w:spacing w:before="38" w:line="205" w:lineRule="auto"/>
              <w:ind w:left="314"/>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只</w:t>
            </w:r>
          </w:p>
        </w:tc>
        <w:tc>
          <w:tcPr>
            <w:tcW w:w="1037" w:type="dxa"/>
            <w:tcBorders>
              <w:top w:val="single" w:color="auto" w:sz="4" w:space="0"/>
              <w:left w:val="single" w:color="auto" w:sz="4" w:space="0"/>
              <w:bottom w:val="single" w:color="auto" w:sz="4" w:space="0"/>
              <w:right w:val="single" w:color="auto" w:sz="4" w:space="0"/>
            </w:tcBorders>
            <w:vAlign w:val="top"/>
          </w:tcPr>
          <w:p w14:paraId="03D56E2C">
            <w:pPr>
              <w:spacing w:before="38" w:line="205" w:lineRule="auto"/>
              <w:ind w:left="376"/>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w:t>
            </w:r>
          </w:p>
        </w:tc>
      </w:tr>
      <w:tr w14:paraId="2CF2045C">
        <w:tblPrEx>
          <w:tblBorders>
            <w:top w:val="single" w:color="FBF1D7" w:sz="2" w:space="0"/>
            <w:left w:val="single" w:color="FBF1D7" w:sz="2" w:space="0"/>
            <w:bottom w:val="single" w:color="FBF1D7" w:sz="2" w:space="0"/>
            <w:right w:val="single" w:color="FBF1D7" w:sz="2" w:space="0"/>
            <w:insideH w:val="single" w:color="FBF1D7" w:sz="2" w:space="0"/>
            <w:insideV w:val="single" w:color="FBF1D7" w:sz="2" w:space="0"/>
          </w:tblBorders>
          <w:tblCellMar>
            <w:top w:w="0" w:type="dxa"/>
            <w:left w:w="0" w:type="dxa"/>
            <w:bottom w:w="0" w:type="dxa"/>
            <w:right w:w="0" w:type="dxa"/>
          </w:tblCellMar>
        </w:tblPrEx>
        <w:trPr>
          <w:trHeight w:val="276" w:hRule="atLeast"/>
          <w:jc w:val="center"/>
        </w:trPr>
        <w:tc>
          <w:tcPr>
            <w:tcW w:w="1037" w:type="dxa"/>
            <w:tcBorders>
              <w:top w:val="single" w:color="auto" w:sz="4" w:space="0"/>
              <w:left w:val="single" w:color="auto" w:sz="4" w:space="0"/>
              <w:bottom w:val="single" w:color="auto" w:sz="4" w:space="0"/>
              <w:right w:val="single" w:color="auto" w:sz="4" w:space="0"/>
            </w:tcBorders>
            <w:shd w:val="clear" w:color="auto" w:fill="FBF1D7"/>
            <w:vAlign w:val="top"/>
          </w:tcPr>
          <w:p w14:paraId="2BEA0260">
            <w:pPr>
              <w:spacing w:before="39" w:line="208" w:lineRule="auto"/>
              <w:ind w:left="312"/>
              <w:rPr>
                <w:rFonts w:hint="eastAsia" w:ascii="宋体" w:hAnsi="宋体" w:eastAsia="宋体" w:cs="宋体"/>
                <w:sz w:val="24"/>
                <w:szCs w:val="24"/>
                <w:highlight w:val="none"/>
                <w:lang w:val="en-US" w:eastAsia="zh-CN"/>
              </w:rPr>
            </w:pPr>
            <w:r>
              <w:rPr>
                <w:rFonts w:ascii="宋体" w:hAnsi="宋体" w:eastAsia="宋体" w:cs="宋体"/>
                <w:spacing w:val="-5"/>
                <w:sz w:val="24"/>
                <w:szCs w:val="24"/>
                <w:highlight w:val="none"/>
              </w:rPr>
              <w:t>4</w:t>
            </w:r>
            <w:r>
              <w:rPr>
                <w:rFonts w:hint="eastAsia" w:ascii="宋体" w:hAnsi="宋体" w:cs="宋体"/>
                <w:spacing w:val="-5"/>
                <w:sz w:val="24"/>
                <w:szCs w:val="24"/>
                <w:highlight w:val="none"/>
                <w:lang w:val="en-US" w:eastAsia="zh-CN"/>
              </w:rPr>
              <w:t>7</w:t>
            </w:r>
          </w:p>
        </w:tc>
        <w:tc>
          <w:tcPr>
            <w:tcW w:w="3251" w:type="dxa"/>
            <w:tcBorders>
              <w:top w:val="single" w:color="auto" w:sz="4" w:space="0"/>
              <w:left w:val="single" w:color="auto" w:sz="4" w:space="0"/>
              <w:bottom w:val="single" w:color="auto" w:sz="4" w:space="0"/>
              <w:right w:val="single" w:color="auto" w:sz="4" w:space="0"/>
            </w:tcBorders>
            <w:shd w:val="clear" w:color="auto" w:fill="FBF1D7"/>
            <w:vAlign w:val="top"/>
          </w:tcPr>
          <w:p w14:paraId="017D4D03">
            <w:pPr>
              <w:spacing w:before="39" w:line="208" w:lineRule="auto"/>
              <w:ind w:left="863"/>
              <w:rPr>
                <w:rFonts w:ascii="宋体" w:hAnsi="宋体" w:eastAsia="宋体" w:cs="宋体"/>
                <w:sz w:val="24"/>
                <w:szCs w:val="24"/>
                <w:highlight w:val="none"/>
              </w:rPr>
            </w:pPr>
            <w:r>
              <w:rPr>
                <w:rFonts w:ascii="宋体" w:hAnsi="宋体" w:eastAsia="宋体" w:cs="宋体"/>
                <w:spacing w:val="-3"/>
                <w:sz w:val="24"/>
                <w:szCs w:val="24"/>
                <w:highlight w:val="none"/>
              </w:rPr>
              <w:t>船检证书</w:t>
            </w:r>
          </w:p>
        </w:tc>
        <w:tc>
          <w:tcPr>
            <w:tcW w:w="2942" w:type="dxa"/>
            <w:tcBorders>
              <w:top w:val="single" w:color="auto" w:sz="4" w:space="0"/>
              <w:left w:val="single" w:color="auto" w:sz="4" w:space="0"/>
              <w:bottom w:val="single" w:color="auto" w:sz="4" w:space="0"/>
              <w:right w:val="single" w:color="auto" w:sz="4" w:space="0"/>
            </w:tcBorders>
            <w:shd w:val="clear" w:color="auto" w:fill="FBF1D7"/>
            <w:vAlign w:val="top"/>
          </w:tcPr>
          <w:p w14:paraId="491D7187">
            <w:pPr>
              <w:rPr>
                <w:rFonts w:ascii="Arial"/>
                <w:sz w:val="21"/>
                <w:highlight w:val="none"/>
              </w:rPr>
            </w:pPr>
          </w:p>
        </w:tc>
        <w:tc>
          <w:tcPr>
            <w:tcW w:w="1033" w:type="dxa"/>
            <w:tcBorders>
              <w:top w:val="single" w:color="auto" w:sz="4" w:space="0"/>
              <w:left w:val="single" w:color="auto" w:sz="4" w:space="0"/>
              <w:bottom w:val="single" w:color="auto" w:sz="4" w:space="0"/>
              <w:right w:val="single" w:color="auto" w:sz="4" w:space="0"/>
            </w:tcBorders>
            <w:shd w:val="clear" w:color="auto" w:fill="FBF1D7"/>
            <w:vAlign w:val="top"/>
          </w:tcPr>
          <w:p w14:paraId="1B4CAC32">
            <w:pPr>
              <w:spacing w:before="39" w:line="208" w:lineRule="auto"/>
              <w:ind w:left="314"/>
              <w:rPr>
                <w:rFonts w:ascii="宋体" w:hAnsi="宋体" w:eastAsia="宋体" w:cs="宋体"/>
                <w:sz w:val="24"/>
                <w:szCs w:val="24"/>
                <w:highlight w:val="none"/>
              </w:rPr>
            </w:pPr>
            <w:r>
              <w:rPr>
                <w:rFonts w:ascii="宋体" w:hAnsi="宋体" w:eastAsia="宋体" w:cs="宋体"/>
                <w:sz w:val="24"/>
                <w:szCs w:val="24"/>
                <w:highlight w:val="none"/>
              </w:rPr>
              <w:t>份</w:t>
            </w:r>
          </w:p>
        </w:tc>
        <w:tc>
          <w:tcPr>
            <w:tcW w:w="1037" w:type="dxa"/>
            <w:tcBorders>
              <w:top w:val="single" w:color="auto" w:sz="4" w:space="0"/>
              <w:left w:val="single" w:color="auto" w:sz="4" w:space="0"/>
              <w:bottom w:val="single" w:color="auto" w:sz="4" w:space="0"/>
              <w:right w:val="single" w:color="auto" w:sz="4" w:space="0"/>
            </w:tcBorders>
            <w:shd w:val="clear" w:color="auto" w:fill="FBF1D7"/>
            <w:vAlign w:val="top"/>
          </w:tcPr>
          <w:p w14:paraId="273F4BDC">
            <w:pPr>
              <w:spacing w:before="39" w:line="208" w:lineRule="auto"/>
              <w:ind w:left="390"/>
              <w:rPr>
                <w:rFonts w:ascii="宋体" w:hAnsi="宋体" w:eastAsia="宋体" w:cs="宋体"/>
                <w:sz w:val="24"/>
                <w:szCs w:val="24"/>
                <w:highlight w:val="none"/>
              </w:rPr>
            </w:pPr>
            <w:r>
              <w:rPr>
                <w:rFonts w:ascii="宋体" w:hAnsi="宋体" w:eastAsia="宋体" w:cs="宋体"/>
                <w:sz w:val="24"/>
                <w:szCs w:val="24"/>
                <w:highlight w:val="none"/>
              </w:rPr>
              <w:t>1</w:t>
            </w:r>
          </w:p>
        </w:tc>
      </w:tr>
    </w:tbl>
    <w:p w14:paraId="02BD1F93">
      <w:pPr>
        <w:pStyle w:val="2"/>
        <w:numPr>
          <w:ilvl w:val="0"/>
          <w:numId w:val="27"/>
        </w:numPr>
        <w:rPr>
          <w:rFonts w:hint="eastAsia"/>
          <w:b/>
          <w:bCs/>
          <w:sz w:val="24"/>
          <w:szCs w:val="24"/>
          <w:highlight w:val="none"/>
          <w:lang w:val="en-US" w:eastAsia="zh-CN"/>
        </w:rPr>
      </w:pPr>
      <w:r>
        <w:rPr>
          <w:rFonts w:hint="eastAsia"/>
          <w:b/>
          <w:bCs/>
          <w:sz w:val="24"/>
          <w:szCs w:val="24"/>
          <w:highlight w:val="none"/>
          <w:lang w:val="en-US" w:eastAsia="zh-CN"/>
        </w:rPr>
        <w:t>技术要求：</w:t>
      </w:r>
    </w:p>
    <w:p w14:paraId="71D3D7AB">
      <w:pPr>
        <w:numPr>
          <w:ilvl w:val="0"/>
          <w:numId w:val="28"/>
        </w:numPr>
        <w:spacing w:line="300" w:lineRule="auto"/>
        <w:ind w:left="-141" w:leftChars="-67" w:firstLine="604" w:firstLineChars="252"/>
        <w:rPr>
          <w:rFonts w:ascii="宋体"/>
          <w:sz w:val="24"/>
          <w:szCs w:val="24"/>
          <w:highlight w:val="none"/>
        </w:rPr>
      </w:pPr>
      <w:r>
        <w:rPr>
          <w:rFonts w:hint="eastAsia" w:ascii="宋体"/>
          <w:sz w:val="24"/>
          <w:szCs w:val="24"/>
          <w:highlight w:val="none"/>
        </w:rPr>
        <w:t>CCS《材料与焊接规范》2024；</w:t>
      </w:r>
    </w:p>
    <w:p w14:paraId="53C5B41D">
      <w:pPr>
        <w:pStyle w:val="2"/>
        <w:ind w:firstLine="480" w:firstLineChars="200"/>
        <w:rPr>
          <w:rFonts w:ascii="宋体"/>
          <w:sz w:val="24"/>
          <w:szCs w:val="24"/>
          <w:highlight w:val="none"/>
        </w:rPr>
      </w:pPr>
      <w:r>
        <w:rPr>
          <w:rFonts w:hint="eastAsia" w:ascii="宋体"/>
          <w:sz w:val="24"/>
          <w:szCs w:val="24"/>
          <w:highlight w:val="none"/>
        </w:rPr>
        <w:t>（2）CCS《内河高速船建造规范》2022；</w:t>
      </w:r>
    </w:p>
    <w:p w14:paraId="262C521E">
      <w:pPr>
        <w:pStyle w:val="2"/>
        <w:ind w:firstLine="480" w:firstLineChars="200"/>
        <w:rPr>
          <w:rFonts w:hint="eastAsia" w:ascii="宋体" w:eastAsia="宋体"/>
          <w:sz w:val="24"/>
          <w:szCs w:val="24"/>
          <w:highlight w:val="none"/>
          <w:lang w:eastAsia="zh-CN"/>
        </w:rPr>
      </w:pPr>
      <w:r>
        <w:rPr>
          <w:rFonts w:hint="eastAsia" w:ascii="宋体"/>
          <w:sz w:val="24"/>
          <w:szCs w:val="24"/>
          <w:highlight w:val="none"/>
        </w:rPr>
        <w:t>（3）中国海事局《内河船舶法定检验技术规则》2019 及 2023 修改通报</w:t>
      </w:r>
      <w:r>
        <w:rPr>
          <w:rFonts w:hint="eastAsia" w:ascii="宋体"/>
          <w:sz w:val="24"/>
          <w:szCs w:val="24"/>
          <w:highlight w:val="none"/>
          <w:lang w:eastAsia="zh-CN"/>
        </w:rPr>
        <w:t>；</w:t>
      </w:r>
    </w:p>
    <w:p w14:paraId="396A880B">
      <w:pPr>
        <w:pStyle w:val="2"/>
        <w:ind w:firstLine="480" w:firstLineChars="200"/>
        <w:rPr>
          <w:rFonts w:hint="eastAsia" w:ascii="宋体"/>
          <w:sz w:val="24"/>
          <w:szCs w:val="24"/>
          <w:highlight w:val="none"/>
          <w:lang w:eastAsia="zh-CN"/>
        </w:rPr>
      </w:pPr>
      <w:r>
        <w:rPr>
          <w:rFonts w:hint="eastAsia" w:ascii="宋体"/>
          <w:sz w:val="24"/>
          <w:szCs w:val="24"/>
          <w:highlight w:val="none"/>
        </w:rPr>
        <w:t>（4）中国海事局《吨位丈量规则》2022</w:t>
      </w:r>
      <w:r>
        <w:rPr>
          <w:rFonts w:hint="eastAsia" w:ascii="宋体"/>
          <w:sz w:val="24"/>
          <w:szCs w:val="24"/>
          <w:highlight w:val="none"/>
          <w:lang w:eastAsia="zh-CN"/>
        </w:rPr>
        <w:t>；</w:t>
      </w:r>
    </w:p>
    <w:p w14:paraId="0CBD4E77">
      <w:pPr>
        <w:pStyle w:val="2"/>
        <w:ind w:firstLine="480" w:firstLineChars="200"/>
        <w:rPr>
          <w:rFonts w:hint="default" w:ascii="宋体" w:eastAsia="宋体"/>
          <w:sz w:val="24"/>
          <w:szCs w:val="24"/>
          <w:highlight w:val="none"/>
          <w:lang w:val="en-US" w:eastAsia="zh-CN"/>
        </w:rPr>
      </w:pPr>
      <w:r>
        <w:rPr>
          <w:rFonts w:hint="eastAsia" w:ascii="宋体"/>
          <w:sz w:val="24"/>
          <w:szCs w:val="24"/>
          <w:highlight w:val="none"/>
          <w:lang w:eastAsia="zh-CN"/>
        </w:rPr>
        <w:t>（</w:t>
      </w:r>
      <w:r>
        <w:rPr>
          <w:rFonts w:hint="eastAsia" w:ascii="宋体"/>
          <w:sz w:val="24"/>
          <w:szCs w:val="24"/>
          <w:highlight w:val="none"/>
          <w:lang w:val="en-US" w:eastAsia="zh-CN"/>
        </w:rPr>
        <w:t>5</w:t>
      </w:r>
      <w:r>
        <w:rPr>
          <w:rFonts w:hint="eastAsia" w:ascii="宋体"/>
          <w:sz w:val="24"/>
          <w:szCs w:val="24"/>
          <w:highlight w:val="none"/>
          <w:lang w:eastAsia="zh-CN"/>
        </w:rPr>
        <w:t>）</w:t>
      </w:r>
      <w:r>
        <w:rPr>
          <w:rFonts w:hint="eastAsia" w:ascii="宋体"/>
          <w:sz w:val="24"/>
          <w:szCs w:val="24"/>
          <w:highlight w:val="none"/>
          <w:lang w:val="en-US" w:eastAsia="zh-CN"/>
        </w:rPr>
        <w:t>船用铝合金板材</w:t>
      </w:r>
      <w:r>
        <w:rPr>
          <w:rFonts w:hint="eastAsia" w:ascii="宋体"/>
          <w:sz w:val="24"/>
          <w:szCs w:val="24"/>
          <w:highlight w:val="none"/>
        </w:rPr>
        <w:t>《</w:t>
      </w:r>
      <w:r>
        <w:rPr>
          <w:rFonts w:hint="eastAsia" w:ascii="宋体"/>
          <w:sz w:val="24"/>
          <w:szCs w:val="24"/>
          <w:highlight w:val="none"/>
          <w:lang w:val="en-US" w:eastAsia="zh-CN"/>
        </w:rPr>
        <w:t>中华人民共和国国家标准</w:t>
      </w:r>
      <w:r>
        <w:rPr>
          <w:rFonts w:hint="eastAsia" w:ascii="宋体"/>
          <w:sz w:val="24"/>
          <w:szCs w:val="24"/>
          <w:highlight w:val="none"/>
        </w:rPr>
        <w:t>》</w:t>
      </w:r>
      <w:r>
        <w:rPr>
          <w:rFonts w:hint="eastAsia" w:ascii="宋体"/>
          <w:sz w:val="24"/>
          <w:szCs w:val="24"/>
          <w:highlight w:val="none"/>
          <w:lang w:val="en-US" w:eastAsia="zh-CN"/>
        </w:rPr>
        <w:t>GB/T 22641-2020</w:t>
      </w:r>
    </w:p>
    <w:p w14:paraId="493DC81F">
      <w:pPr>
        <w:spacing w:line="300" w:lineRule="auto"/>
        <w:ind w:firstLine="480" w:firstLineChars="200"/>
        <w:rPr>
          <w:rFonts w:hint="eastAsia" w:ascii="宋体" w:hAnsi="宋体"/>
          <w:b/>
          <w:sz w:val="24"/>
          <w:szCs w:val="24"/>
          <w:highlight w:val="none"/>
        </w:rPr>
      </w:pPr>
      <w:r>
        <w:rPr>
          <w:rFonts w:hint="eastAsia" w:ascii="宋体" w:hAnsi="宋体" w:cs="宋体"/>
          <w:kern w:val="0"/>
          <w:sz w:val="24"/>
          <w:szCs w:val="22"/>
          <w:highlight w:val="none"/>
        </w:rPr>
        <w:t>以上标准和规范仅属于招标方对投标方提出的最低要求，如果出现对于同一对象有两个或两个以上规定的，执行最高级别的规定。如果被新标准和规范替代，执行新的标准和规范，投标方另有约定的按照约定执行。如有不确定或相矛盾的地方，以及制造过程中涉及本范围之外的材料及工艺要求，需与招标方进行协商，由招标方书面认可后方可执行</w:t>
      </w:r>
      <w:r>
        <w:rPr>
          <w:rFonts w:hint="eastAsia" w:ascii="宋体" w:hAnsi="宋体" w:cs="宋体"/>
          <w:kern w:val="0"/>
          <w:sz w:val="24"/>
          <w:szCs w:val="22"/>
          <w:highlight w:val="none"/>
          <w:lang w:eastAsia="zh-CN"/>
        </w:rPr>
        <w:t>，产品涉及的所有标准均需符合国标或行标里的较高者</w:t>
      </w:r>
      <w:r>
        <w:rPr>
          <w:rFonts w:hint="eastAsia" w:ascii="宋体" w:hAnsi="宋体" w:cs="宋体"/>
          <w:kern w:val="0"/>
          <w:sz w:val="24"/>
          <w:szCs w:val="22"/>
          <w:highlight w:val="none"/>
        </w:rPr>
        <w:t>。</w:t>
      </w:r>
    </w:p>
    <w:p w14:paraId="6963BDD7">
      <w:pPr>
        <w:keepNext w:val="0"/>
        <w:keepLines w:val="0"/>
        <w:pageBreakBefore w:val="0"/>
        <w:numPr>
          <w:ilvl w:val="0"/>
          <w:numId w:val="0"/>
        </w:numPr>
        <w:kinsoku/>
        <w:wordWrap/>
        <w:overflowPunct/>
        <w:topLinePunct w:val="0"/>
        <w:autoSpaceDE/>
        <w:autoSpaceDN/>
        <w:bidi w:val="0"/>
        <w:adjustRightInd/>
        <w:spacing w:line="240" w:lineRule="auto"/>
        <w:textAlignment w:val="auto"/>
        <w:rPr>
          <w:rFonts w:hint="default" w:ascii="宋体" w:hAnsi="宋体"/>
          <w:bCs/>
          <w:sz w:val="24"/>
          <w:szCs w:val="24"/>
          <w:highlight w:val="none"/>
          <w:lang w:val="en-US" w:eastAsia="zh-CN"/>
        </w:rPr>
      </w:pPr>
      <w:r>
        <w:rPr>
          <w:rFonts w:hint="eastAsia" w:ascii="宋体" w:hAnsi="宋体"/>
          <w:b/>
          <w:bCs w:val="0"/>
          <w:sz w:val="24"/>
          <w:szCs w:val="24"/>
          <w:highlight w:val="none"/>
          <w:lang w:val="en-US" w:eastAsia="zh-CN"/>
        </w:rPr>
        <w:t>四、其他要求：</w:t>
      </w:r>
    </w:p>
    <w:p w14:paraId="24A93992">
      <w:pPr>
        <w:keepNext w:val="0"/>
        <w:keepLines w:val="0"/>
        <w:pageBreakBefore w:val="0"/>
        <w:numPr>
          <w:ilvl w:val="0"/>
          <w:numId w:val="0"/>
        </w:numPr>
        <w:kinsoku/>
        <w:wordWrap/>
        <w:overflowPunct/>
        <w:topLinePunct w:val="0"/>
        <w:autoSpaceDE/>
        <w:autoSpaceDN/>
        <w:bidi w:val="0"/>
        <w:adjustRightInd/>
        <w:spacing w:line="240" w:lineRule="auto"/>
        <w:ind w:firstLine="480" w:firstLineChars="200"/>
        <w:textAlignment w:val="auto"/>
        <w:rPr>
          <w:rFonts w:ascii="宋体" w:hAnsi="宋体"/>
          <w:bCs/>
          <w:sz w:val="24"/>
          <w:szCs w:val="24"/>
          <w:highlight w:val="none"/>
        </w:rPr>
      </w:pPr>
      <w:r>
        <w:rPr>
          <w:rFonts w:hint="eastAsia" w:ascii="宋体" w:hAnsi="宋体"/>
          <w:bCs/>
          <w:sz w:val="24"/>
          <w:szCs w:val="24"/>
          <w:highlight w:val="none"/>
          <w:lang w:val="en-US" w:eastAsia="zh-CN"/>
        </w:rPr>
        <w:t>1、</w:t>
      </w:r>
      <w:r>
        <w:rPr>
          <w:rFonts w:hint="eastAsia" w:ascii="宋体" w:hAnsi="宋体"/>
          <w:bCs/>
          <w:sz w:val="24"/>
          <w:szCs w:val="24"/>
          <w:highlight w:val="none"/>
          <w:lang w:val="zh-CN"/>
        </w:rPr>
        <w:t>交货期：</w:t>
      </w:r>
      <w:r>
        <w:rPr>
          <w:rFonts w:hint="eastAsia" w:ascii="宋体" w:hAnsi="宋体"/>
          <w:sz w:val="24"/>
          <w:szCs w:val="24"/>
          <w:highlight w:val="none"/>
        </w:rPr>
        <w:t>接到甲方通知后</w:t>
      </w:r>
      <w:r>
        <w:rPr>
          <w:rFonts w:hint="eastAsia" w:ascii="宋体" w:hAnsi="宋体" w:cs="宋体"/>
          <w:bCs/>
          <w:sz w:val="24"/>
          <w:szCs w:val="24"/>
          <w:highlight w:val="none"/>
          <w:lang w:val="en-US" w:eastAsia="zh-CN"/>
        </w:rPr>
        <w:t>30</w:t>
      </w:r>
      <w:r>
        <w:rPr>
          <w:rFonts w:hint="eastAsia" w:ascii="宋体" w:hAnsi="宋体" w:cs="宋体"/>
          <w:sz w:val="24"/>
          <w:highlight w:val="none"/>
          <w:lang w:eastAsia="zh-CN"/>
        </w:rPr>
        <w:t>天</w:t>
      </w:r>
      <w:r>
        <w:rPr>
          <w:rFonts w:hint="eastAsia" w:ascii="宋体" w:hAnsi="宋体" w:cs="宋体"/>
          <w:sz w:val="24"/>
          <w:highlight w:val="none"/>
        </w:rPr>
        <w:t>内</w:t>
      </w:r>
      <w:r>
        <w:rPr>
          <w:rFonts w:hint="eastAsia" w:ascii="宋体" w:hAnsi="宋体" w:cs="宋体"/>
          <w:sz w:val="24"/>
          <w:highlight w:val="none"/>
          <w:lang w:eastAsia="zh-CN"/>
        </w:rPr>
        <w:t>送到</w:t>
      </w:r>
      <w:r>
        <w:rPr>
          <w:rFonts w:hint="eastAsia" w:ascii="宋体" w:hAnsi="宋体" w:cs="宋体"/>
          <w:sz w:val="24"/>
          <w:highlight w:val="none"/>
          <w:lang w:val="en-US" w:eastAsia="zh-CN"/>
        </w:rPr>
        <w:t>并负责办理好船舶检验证书</w:t>
      </w:r>
      <w:r>
        <w:rPr>
          <w:rFonts w:hint="eastAsia" w:ascii="宋体" w:hAnsi="宋体"/>
          <w:bCs/>
          <w:sz w:val="24"/>
          <w:szCs w:val="24"/>
          <w:highlight w:val="none"/>
          <w:lang w:val="zh-CN"/>
        </w:rPr>
        <w:t>。</w:t>
      </w:r>
    </w:p>
    <w:p w14:paraId="3091E8DF">
      <w:pPr>
        <w:keepNext w:val="0"/>
        <w:keepLines w:val="0"/>
        <w:pageBreakBefore w:val="0"/>
        <w:numPr>
          <w:ilvl w:val="0"/>
          <w:numId w:val="0"/>
        </w:numPr>
        <w:kinsoku/>
        <w:wordWrap/>
        <w:overflowPunct/>
        <w:topLinePunct w:val="0"/>
        <w:autoSpaceDE/>
        <w:autoSpaceDN/>
        <w:bidi w:val="0"/>
        <w:adjustRightInd/>
        <w:spacing w:line="240" w:lineRule="auto"/>
        <w:ind w:firstLine="480" w:firstLineChars="200"/>
        <w:textAlignment w:val="auto"/>
        <w:rPr>
          <w:rFonts w:ascii="宋体" w:hAnsi="宋体"/>
          <w:bCs/>
          <w:sz w:val="24"/>
          <w:szCs w:val="24"/>
          <w:highlight w:val="none"/>
        </w:rPr>
      </w:pPr>
      <w:r>
        <w:rPr>
          <w:rFonts w:hint="eastAsia" w:ascii="宋体" w:hAnsi="宋体"/>
          <w:bCs/>
          <w:sz w:val="24"/>
          <w:szCs w:val="24"/>
          <w:highlight w:val="none"/>
          <w:lang w:val="en-US" w:eastAsia="zh-CN"/>
        </w:rPr>
        <w:t>2、</w:t>
      </w:r>
      <w:r>
        <w:rPr>
          <w:rFonts w:hint="eastAsia" w:ascii="宋体" w:hAnsi="宋体"/>
          <w:bCs/>
          <w:sz w:val="24"/>
          <w:szCs w:val="24"/>
          <w:highlight w:val="none"/>
        </w:rPr>
        <w:t>质保期：</w:t>
      </w:r>
      <w:r>
        <w:rPr>
          <w:rFonts w:hint="eastAsia" w:ascii="宋体" w:hAnsi="宋体"/>
          <w:bCs/>
          <w:sz w:val="24"/>
          <w:szCs w:val="24"/>
          <w:highlight w:val="none"/>
          <w:lang w:eastAsia="zh-CN"/>
        </w:rPr>
        <w:t>一年，</w:t>
      </w:r>
      <w:r>
        <w:rPr>
          <w:rFonts w:hint="eastAsia" w:ascii="宋体" w:hAnsi="宋体"/>
          <w:bCs/>
          <w:sz w:val="24"/>
          <w:szCs w:val="24"/>
          <w:highlight w:val="none"/>
        </w:rPr>
        <w:t>自验收合格</w:t>
      </w:r>
      <w:r>
        <w:rPr>
          <w:rFonts w:hint="eastAsia" w:ascii="宋体" w:hAnsi="宋体"/>
          <w:bCs/>
          <w:sz w:val="24"/>
          <w:szCs w:val="24"/>
          <w:highlight w:val="none"/>
          <w:lang w:eastAsia="zh-CN"/>
        </w:rPr>
        <w:t>之日起算。</w:t>
      </w:r>
    </w:p>
    <w:p w14:paraId="534ACA3D">
      <w:pPr>
        <w:keepNext w:val="0"/>
        <w:keepLines w:val="0"/>
        <w:pageBreakBefore w:val="0"/>
        <w:widowControl/>
        <w:kinsoku/>
        <w:wordWrap/>
        <w:overflowPunct/>
        <w:topLinePunct w:val="0"/>
        <w:autoSpaceDE/>
        <w:autoSpaceDN/>
        <w:bidi w:val="0"/>
        <w:adjustRightInd/>
        <w:spacing w:line="240" w:lineRule="auto"/>
        <w:ind w:firstLine="480" w:firstLineChars="200"/>
        <w:jc w:val="left"/>
        <w:textAlignment w:val="auto"/>
        <w:rPr>
          <w:rFonts w:hint="eastAsia" w:ascii="宋体" w:hAnsi="宋体" w:eastAsia="宋体" w:cs="宋体"/>
          <w:color w:val="000000"/>
          <w:sz w:val="24"/>
          <w:szCs w:val="24"/>
          <w:highlight w:val="none"/>
        </w:rPr>
      </w:pPr>
      <w:r>
        <w:rPr>
          <w:rFonts w:hint="eastAsia" w:ascii="宋体" w:hAnsi="宋体"/>
          <w:bCs/>
          <w:sz w:val="24"/>
          <w:szCs w:val="24"/>
          <w:highlight w:val="none"/>
          <w:lang w:val="en-US" w:eastAsia="zh-CN"/>
        </w:rPr>
        <w:t>3、</w:t>
      </w:r>
      <w:r>
        <w:rPr>
          <w:rFonts w:hint="eastAsia" w:ascii="宋体" w:hAnsi="宋体" w:eastAsia="宋体" w:cs="宋体"/>
          <w:color w:val="000000"/>
          <w:sz w:val="24"/>
          <w:szCs w:val="24"/>
          <w:highlight w:val="none"/>
        </w:rPr>
        <w:t>付款方式：</w:t>
      </w:r>
      <w:r>
        <w:rPr>
          <w:rFonts w:hint="eastAsia" w:ascii="宋体" w:hAnsi="宋体" w:eastAsia="宋体" w:cs="宋体"/>
          <w:sz w:val="24"/>
          <w:szCs w:val="24"/>
          <w:highlight w:val="none"/>
        </w:rPr>
        <w:t>本项目合同签订之日起项目审计验收合格后付至合同价款的95%,余款5%作为质保金，待质保期满后一次性无息付清。(由于财政结算等流程问题，特殊情况结算会滞后)</w:t>
      </w:r>
    </w:p>
    <w:p w14:paraId="1260F07E">
      <w:pPr>
        <w:keepNext w:val="0"/>
        <w:keepLines w:val="0"/>
        <w:pageBreakBefore w:val="0"/>
        <w:widowControl/>
        <w:kinsoku/>
        <w:wordWrap/>
        <w:overflowPunct/>
        <w:topLinePunct w:val="0"/>
        <w:autoSpaceDE/>
        <w:autoSpaceDN/>
        <w:bidi w:val="0"/>
        <w:adjustRightInd/>
        <w:spacing w:line="240" w:lineRule="auto"/>
        <w:ind w:firstLine="480" w:firstLineChars="200"/>
        <w:jc w:val="left"/>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4、</w:t>
      </w:r>
      <w:r>
        <w:rPr>
          <w:rFonts w:hint="eastAsia" w:ascii="宋体" w:hAnsi="宋体" w:eastAsia="宋体" w:cs="宋体"/>
          <w:color w:val="000000"/>
          <w:sz w:val="24"/>
          <w:szCs w:val="24"/>
          <w:highlight w:val="none"/>
        </w:rPr>
        <w:t>履约保证金的退还：于供货完毕设备安装调试完验收合格后的三十个工作日内无息退还。</w:t>
      </w:r>
      <w:r>
        <w:rPr>
          <w:rFonts w:hint="eastAsia" w:ascii="宋体" w:hAnsi="宋体" w:eastAsia="宋体" w:cs="宋体"/>
          <w:sz w:val="24"/>
          <w:szCs w:val="24"/>
          <w:highlight w:val="none"/>
        </w:rPr>
        <w:t>注：若乙方履约保证金的形式为开具银行保函，需确保保函有效期覆盖合同期。若合同在执行过程中保函即将过期，乙方需提前一个月重新开具银行保函交至甲方，否则甲方将停付进度款</w:t>
      </w:r>
      <w:r>
        <w:rPr>
          <w:rFonts w:hint="eastAsia" w:ascii="宋体" w:hAnsi="宋体" w:eastAsia="宋体" w:cs="宋体"/>
          <w:sz w:val="24"/>
          <w:szCs w:val="24"/>
          <w:highlight w:val="none"/>
          <w:lang w:eastAsia="zh-CN"/>
        </w:rPr>
        <w:t>。</w:t>
      </w:r>
    </w:p>
    <w:p w14:paraId="29B2B9AE">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highlight w:val="none"/>
        </w:rPr>
      </w:pPr>
    </w:p>
    <w:p w14:paraId="704EB285">
      <w:pPr>
        <w:keepNext w:val="0"/>
        <w:keepLines w:val="0"/>
        <w:pageBreakBefore w:val="0"/>
        <w:widowControl/>
        <w:kinsoku/>
        <w:wordWrap/>
        <w:overflowPunct/>
        <w:topLinePunct w:val="0"/>
        <w:autoSpaceDE/>
        <w:autoSpaceDN/>
        <w:bidi w:val="0"/>
        <w:adjustRightInd/>
        <w:spacing w:line="460" w:lineRule="exact"/>
        <w:ind w:firstLine="480" w:firstLineChars="200"/>
        <w:jc w:val="left"/>
        <w:textAlignment w:val="auto"/>
        <w:rPr>
          <w:rFonts w:hint="eastAsia" w:ascii="宋体" w:hAnsi="宋体"/>
          <w:color w:val="000000"/>
          <w:sz w:val="24"/>
          <w:szCs w:val="24"/>
          <w:highlight w:val="none"/>
        </w:rPr>
      </w:pPr>
    </w:p>
    <w:p w14:paraId="6F27CCDB">
      <w:pPr>
        <w:pStyle w:val="13"/>
        <w:rPr>
          <w:rFonts w:hint="eastAsia" w:ascii="宋体" w:hAnsi="宋体"/>
          <w:color w:val="000000"/>
          <w:sz w:val="24"/>
          <w:szCs w:val="24"/>
          <w:highlight w:val="none"/>
        </w:rPr>
      </w:pPr>
    </w:p>
    <w:p w14:paraId="7D494171">
      <w:pPr>
        <w:pStyle w:val="13"/>
        <w:rPr>
          <w:rFonts w:hint="eastAsia" w:ascii="宋体" w:hAnsi="宋体"/>
          <w:color w:val="000000"/>
          <w:sz w:val="24"/>
          <w:szCs w:val="24"/>
          <w:highlight w:val="none"/>
        </w:rPr>
      </w:pPr>
    </w:p>
    <w:p w14:paraId="7F93651E">
      <w:pPr>
        <w:pStyle w:val="13"/>
        <w:rPr>
          <w:rFonts w:hint="eastAsia" w:ascii="宋体" w:hAnsi="宋体"/>
          <w:color w:val="000000"/>
          <w:sz w:val="24"/>
          <w:szCs w:val="24"/>
          <w:highlight w:val="none"/>
        </w:rPr>
      </w:pPr>
    </w:p>
    <w:p w14:paraId="3CA41579">
      <w:pPr>
        <w:pStyle w:val="13"/>
        <w:rPr>
          <w:rFonts w:hint="eastAsia" w:ascii="宋体" w:hAnsi="宋体"/>
          <w:color w:val="000000"/>
          <w:sz w:val="24"/>
          <w:szCs w:val="24"/>
          <w:highlight w:val="none"/>
        </w:rPr>
      </w:pPr>
    </w:p>
    <w:p w14:paraId="6A78963C">
      <w:pPr>
        <w:pStyle w:val="13"/>
        <w:rPr>
          <w:rFonts w:hint="eastAsia" w:ascii="宋体" w:hAnsi="宋体"/>
          <w:color w:val="000000"/>
          <w:sz w:val="24"/>
          <w:szCs w:val="24"/>
          <w:highlight w:val="none"/>
        </w:rPr>
      </w:pPr>
    </w:p>
    <w:p w14:paraId="72063F8C">
      <w:pPr>
        <w:pStyle w:val="13"/>
        <w:rPr>
          <w:rFonts w:hint="eastAsia" w:ascii="宋体" w:hAnsi="宋体"/>
          <w:color w:val="000000"/>
          <w:sz w:val="24"/>
          <w:szCs w:val="24"/>
          <w:highlight w:val="none"/>
        </w:rPr>
      </w:pPr>
    </w:p>
    <w:p w14:paraId="17D41F69">
      <w:pPr>
        <w:pStyle w:val="13"/>
        <w:rPr>
          <w:rFonts w:hint="eastAsia" w:ascii="宋体" w:hAnsi="宋体"/>
          <w:color w:val="000000"/>
          <w:sz w:val="24"/>
          <w:szCs w:val="24"/>
          <w:highlight w:val="none"/>
        </w:rPr>
      </w:pPr>
    </w:p>
    <w:p w14:paraId="542FA4A6">
      <w:pPr>
        <w:pStyle w:val="13"/>
        <w:rPr>
          <w:rFonts w:hint="eastAsia" w:ascii="宋体" w:hAnsi="宋体"/>
          <w:color w:val="000000"/>
          <w:sz w:val="24"/>
          <w:szCs w:val="24"/>
          <w:highlight w:val="none"/>
        </w:rPr>
      </w:pPr>
    </w:p>
    <w:p w14:paraId="53E5E3CB">
      <w:pPr>
        <w:pStyle w:val="13"/>
        <w:rPr>
          <w:rFonts w:hint="eastAsia" w:ascii="宋体" w:hAnsi="宋体"/>
          <w:color w:val="000000"/>
          <w:sz w:val="24"/>
          <w:szCs w:val="24"/>
          <w:highlight w:val="none"/>
        </w:rPr>
      </w:pPr>
    </w:p>
    <w:p w14:paraId="1080EAC3">
      <w:pPr>
        <w:pStyle w:val="13"/>
        <w:rPr>
          <w:rFonts w:hint="eastAsia" w:ascii="宋体" w:hAnsi="宋体"/>
          <w:color w:val="000000"/>
          <w:sz w:val="24"/>
          <w:szCs w:val="24"/>
          <w:highlight w:val="none"/>
        </w:rPr>
      </w:pPr>
    </w:p>
    <w:p w14:paraId="324C78F6">
      <w:pPr>
        <w:pStyle w:val="13"/>
        <w:rPr>
          <w:rFonts w:hint="eastAsia" w:ascii="宋体" w:hAnsi="宋体"/>
          <w:color w:val="000000"/>
          <w:sz w:val="24"/>
          <w:szCs w:val="24"/>
          <w:highlight w:val="none"/>
        </w:rPr>
      </w:pPr>
    </w:p>
    <w:p w14:paraId="5522C77E">
      <w:pPr>
        <w:pStyle w:val="13"/>
        <w:rPr>
          <w:rFonts w:hint="eastAsia" w:ascii="宋体" w:hAnsi="宋体"/>
          <w:color w:val="000000"/>
          <w:sz w:val="24"/>
          <w:szCs w:val="24"/>
          <w:highlight w:val="none"/>
        </w:rPr>
      </w:pPr>
    </w:p>
    <w:p w14:paraId="15165C33">
      <w:pPr>
        <w:pStyle w:val="13"/>
        <w:rPr>
          <w:rFonts w:hint="eastAsia" w:ascii="宋体" w:hAnsi="宋体"/>
          <w:color w:val="000000"/>
          <w:sz w:val="24"/>
          <w:szCs w:val="24"/>
          <w:highlight w:val="none"/>
        </w:rPr>
      </w:pPr>
    </w:p>
    <w:p w14:paraId="526693A1">
      <w:pPr>
        <w:pStyle w:val="13"/>
        <w:rPr>
          <w:rFonts w:hint="eastAsia" w:ascii="宋体" w:hAnsi="宋体"/>
          <w:color w:val="000000"/>
          <w:sz w:val="24"/>
          <w:szCs w:val="24"/>
          <w:highlight w:val="none"/>
        </w:rPr>
      </w:pPr>
    </w:p>
    <w:p w14:paraId="3533B5F6">
      <w:pPr>
        <w:pStyle w:val="13"/>
        <w:rPr>
          <w:rFonts w:hint="eastAsia" w:ascii="宋体" w:hAnsi="宋体"/>
          <w:color w:val="000000"/>
          <w:sz w:val="24"/>
          <w:szCs w:val="24"/>
          <w:highlight w:val="none"/>
        </w:rPr>
      </w:pPr>
    </w:p>
    <w:p w14:paraId="398CF6A5">
      <w:pPr>
        <w:pStyle w:val="13"/>
        <w:rPr>
          <w:rFonts w:hint="eastAsia" w:ascii="宋体" w:hAnsi="宋体"/>
          <w:color w:val="000000"/>
          <w:sz w:val="24"/>
          <w:szCs w:val="24"/>
          <w:highlight w:val="none"/>
        </w:rPr>
      </w:pPr>
    </w:p>
    <w:p w14:paraId="05345A40">
      <w:pPr>
        <w:pStyle w:val="13"/>
        <w:rPr>
          <w:rFonts w:hint="eastAsia" w:ascii="宋体" w:hAnsi="宋体"/>
          <w:color w:val="000000"/>
          <w:sz w:val="24"/>
          <w:szCs w:val="24"/>
          <w:highlight w:val="none"/>
        </w:rPr>
      </w:pPr>
    </w:p>
    <w:p w14:paraId="76EF5290">
      <w:pPr>
        <w:pStyle w:val="13"/>
        <w:rPr>
          <w:rFonts w:hint="eastAsia" w:ascii="宋体" w:hAnsi="宋体"/>
          <w:color w:val="000000"/>
          <w:sz w:val="24"/>
          <w:szCs w:val="24"/>
          <w:highlight w:val="none"/>
        </w:rPr>
      </w:pPr>
    </w:p>
    <w:p w14:paraId="16CE3BB2">
      <w:pPr>
        <w:pStyle w:val="13"/>
        <w:rPr>
          <w:rFonts w:hint="eastAsia" w:ascii="宋体" w:hAnsi="宋体"/>
          <w:color w:val="000000"/>
          <w:sz w:val="24"/>
          <w:szCs w:val="24"/>
          <w:highlight w:val="none"/>
        </w:rPr>
      </w:pPr>
    </w:p>
    <w:p w14:paraId="5A98D813">
      <w:pPr>
        <w:pStyle w:val="13"/>
        <w:rPr>
          <w:rFonts w:hint="eastAsia" w:ascii="宋体" w:hAnsi="宋体"/>
          <w:color w:val="000000"/>
          <w:sz w:val="24"/>
          <w:szCs w:val="24"/>
          <w:highlight w:val="none"/>
        </w:rPr>
      </w:pPr>
    </w:p>
    <w:p w14:paraId="013BF861">
      <w:pPr>
        <w:pStyle w:val="13"/>
        <w:rPr>
          <w:rFonts w:hint="eastAsia" w:ascii="宋体" w:hAnsi="宋体"/>
          <w:color w:val="000000"/>
          <w:sz w:val="24"/>
          <w:szCs w:val="24"/>
          <w:highlight w:val="none"/>
        </w:rPr>
      </w:pPr>
    </w:p>
    <w:p w14:paraId="20BCC841">
      <w:pPr>
        <w:pStyle w:val="13"/>
        <w:rPr>
          <w:rFonts w:hint="eastAsia" w:ascii="宋体" w:hAnsi="宋体"/>
          <w:color w:val="000000"/>
          <w:sz w:val="24"/>
          <w:szCs w:val="24"/>
          <w:highlight w:val="none"/>
        </w:rPr>
      </w:pPr>
    </w:p>
    <w:bookmarkEnd w:id="78"/>
    <w:bookmarkEnd w:id="79"/>
    <w:bookmarkEnd w:id="80"/>
    <w:bookmarkEnd w:id="81"/>
    <w:bookmarkEnd w:id="82"/>
    <w:bookmarkEnd w:id="83"/>
    <w:bookmarkEnd w:id="84"/>
    <w:p w14:paraId="42021547">
      <w:pPr>
        <w:spacing w:line="360" w:lineRule="auto"/>
        <w:jc w:val="center"/>
        <w:outlineLvl w:val="0"/>
        <w:rPr>
          <w:rFonts w:ascii="黑体" w:hAnsi="黑体" w:eastAsia="黑体"/>
          <w:sz w:val="28"/>
          <w:highlight w:val="none"/>
        </w:rPr>
      </w:pPr>
      <w:bookmarkStart w:id="88" w:name="OLE_LINK105"/>
      <w:r>
        <w:rPr>
          <w:rFonts w:hint="eastAsia" w:ascii="黑体" w:hAnsi="黑体" w:eastAsia="黑体"/>
          <w:sz w:val="28"/>
          <w:highlight w:val="none"/>
        </w:rPr>
        <w:t>第</w:t>
      </w:r>
      <w:r>
        <w:rPr>
          <w:rFonts w:hint="eastAsia" w:ascii="黑体" w:hAnsi="黑体" w:eastAsia="黑体"/>
          <w:sz w:val="28"/>
          <w:highlight w:val="none"/>
          <w:lang w:val="en-US" w:eastAsia="zh-CN"/>
        </w:rPr>
        <w:t>四</w:t>
      </w:r>
      <w:r>
        <w:rPr>
          <w:rFonts w:hint="eastAsia" w:ascii="黑体" w:hAnsi="黑体" w:eastAsia="黑体"/>
          <w:sz w:val="28"/>
          <w:highlight w:val="none"/>
        </w:rPr>
        <w:t>章 合同书（格式文本）</w:t>
      </w:r>
    </w:p>
    <w:p w14:paraId="7720FF88">
      <w:pPr>
        <w:pStyle w:val="7"/>
        <w:widowControl/>
        <w:tabs>
          <w:tab w:val="left" w:pos="3780"/>
        </w:tabs>
        <w:spacing w:before="120" w:after="120" w:line="360" w:lineRule="auto"/>
        <w:jc w:val="center"/>
        <w:rPr>
          <w:rFonts w:ascii="宋体" w:hAnsi="宋体" w:cs="宋体"/>
          <w:sz w:val="28"/>
          <w:szCs w:val="28"/>
          <w:highlight w:val="none"/>
        </w:rPr>
      </w:pPr>
      <w:r>
        <w:rPr>
          <w:rFonts w:hint="eastAsia" w:ascii="宋体" w:hAnsi="宋体" w:cs="宋体"/>
          <w:sz w:val="28"/>
          <w:szCs w:val="28"/>
          <w:highlight w:val="none"/>
        </w:rPr>
        <w:t>目    录</w:t>
      </w:r>
    </w:p>
    <w:p w14:paraId="5C0F7D66">
      <w:pPr>
        <w:jc w:val="center"/>
        <w:rPr>
          <w:rFonts w:ascii="宋体" w:hAnsi="宋体" w:cs="宋体"/>
          <w:b/>
          <w:sz w:val="30"/>
          <w:highlight w:val="none"/>
        </w:rPr>
      </w:pPr>
    </w:p>
    <w:p w14:paraId="399130DE">
      <w:pPr>
        <w:pStyle w:val="531"/>
        <w:adjustRightInd w:val="0"/>
        <w:snapToGrid w:val="0"/>
        <w:ind w:firstLine="480" w:firstLineChars="200"/>
        <w:jc w:val="both"/>
        <w:rPr>
          <w:rFonts w:cs="宋体"/>
          <w:highlight w:val="none"/>
        </w:rPr>
      </w:pPr>
      <w:r>
        <w:rPr>
          <w:rFonts w:hint="eastAsia" w:cs="宋体"/>
          <w:highlight w:val="none"/>
        </w:rPr>
        <w:t>第一部分、合同协议书</w:t>
      </w:r>
    </w:p>
    <w:p w14:paraId="6950FFEA">
      <w:pPr>
        <w:pStyle w:val="531"/>
        <w:adjustRightInd w:val="0"/>
        <w:snapToGrid w:val="0"/>
        <w:ind w:firstLine="480" w:firstLineChars="200"/>
        <w:jc w:val="both"/>
        <w:rPr>
          <w:rFonts w:cs="宋体"/>
          <w:highlight w:val="none"/>
        </w:rPr>
      </w:pPr>
      <w:r>
        <w:rPr>
          <w:rFonts w:hint="eastAsia" w:cs="宋体"/>
          <w:highlight w:val="none"/>
        </w:rPr>
        <w:t>第二部分、廉政建设协议</w:t>
      </w:r>
    </w:p>
    <w:p w14:paraId="239C91BC">
      <w:pPr>
        <w:pStyle w:val="531"/>
        <w:adjustRightInd w:val="0"/>
        <w:snapToGrid w:val="0"/>
        <w:ind w:firstLine="480" w:firstLineChars="200"/>
        <w:jc w:val="both"/>
        <w:rPr>
          <w:rFonts w:cs="宋体"/>
          <w:highlight w:val="none"/>
        </w:rPr>
      </w:pPr>
      <w:r>
        <w:rPr>
          <w:rFonts w:hint="eastAsia" w:cs="宋体"/>
          <w:highlight w:val="none"/>
        </w:rPr>
        <w:t>第三部分、安全生产协议</w:t>
      </w:r>
    </w:p>
    <w:p w14:paraId="623762F2">
      <w:pPr>
        <w:pStyle w:val="531"/>
        <w:adjustRightInd w:val="0"/>
        <w:snapToGrid w:val="0"/>
        <w:spacing w:line="360" w:lineRule="auto"/>
        <w:jc w:val="center"/>
        <w:rPr>
          <w:rFonts w:cs="宋体"/>
          <w:sz w:val="28"/>
          <w:szCs w:val="28"/>
          <w:highlight w:val="none"/>
        </w:rPr>
      </w:pPr>
      <w:r>
        <w:rPr>
          <w:rFonts w:hint="eastAsia" w:cs="宋体"/>
          <w:highlight w:val="none"/>
        </w:rPr>
        <w:br w:type="page"/>
      </w:r>
      <w:r>
        <w:rPr>
          <w:rFonts w:hint="eastAsia" w:cs="宋体"/>
          <w:b/>
          <w:sz w:val="28"/>
          <w:szCs w:val="28"/>
          <w:highlight w:val="none"/>
        </w:rPr>
        <w:t>第一部分、合同协议书（格式文本）</w:t>
      </w:r>
    </w:p>
    <w:p w14:paraId="65C693E6">
      <w:pPr>
        <w:spacing w:beforeLines="50" w:beforeAutospacing="1" w:afterLines="30" w:afterAutospacing="1" w:line="360" w:lineRule="exact"/>
        <w:rPr>
          <w:rFonts w:ascii="宋体" w:hAnsi="宋体" w:cs="宋体"/>
          <w:sz w:val="24"/>
          <w:highlight w:val="none"/>
          <w:u w:val="single"/>
        </w:rPr>
      </w:pPr>
      <w:r>
        <w:rPr>
          <w:rFonts w:hint="eastAsia" w:ascii="宋体" w:hAnsi="宋体" w:cs="宋体"/>
          <w:sz w:val="24"/>
          <w:highlight w:val="none"/>
        </w:rPr>
        <w:t>甲方：</w:t>
      </w:r>
    </w:p>
    <w:p w14:paraId="0186BB0E">
      <w:pPr>
        <w:spacing w:beforeLines="50" w:beforeAutospacing="1" w:afterLines="30" w:afterAutospacing="1" w:line="360" w:lineRule="exact"/>
        <w:rPr>
          <w:rFonts w:ascii="宋体" w:hAnsi="宋体" w:cs="宋体"/>
          <w:sz w:val="24"/>
          <w:highlight w:val="none"/>
        </w:rPr>
      </w:pPr>
      <w:r>
        <w:rPr>
          <w:rFonts w:hint="eastAsia" w:ascii="宋体" w:hAnsi="宋体" w:cs="宋体"/>
          <w:sz w:val="24"/>
          <w:highlight w:val="none"/>
        </w:rPr>
        <w:t>乙方：</w:t>
      </w:r>
    </w:p>
    <w:p w14:paraId="6733D8A0">
      <w:pPr>
        <w:spacing w:beforeLines="50" w:beforeAutospacing="1" w:afterLines="30" w:afterAutospacing="1" w:line="360" w:lineRule="exact"/>
        <w:rPr>
          <w:rFonts w:hint="eastAsia" w:ascii="宋体" w:hAnsi="宋体" w:cs="宋体"/>
          <w:sz w:val="24"/>
          <w:highlight w:val="none"/>
        </w:rPr>
      </w:pPr>
      <w:r>
        <w:rPr>
          <w:rFonts w:hint="eastAsia" w:ascii="宋体" w:hAnsi="宋体" w:cs="宋体"/>
          <w:sz w:val="24"/>
          <w:highlight w:val="none"/>
        </w:rPr>
        <w:t>项目名称（编号）：</w:t>
      </w:r>
    </w:p>
    <w:p w14:paraId="31816DEA">
      <w:pPr>
        <w:pStyle w:val="13"/>
        <w:ind w:left="0" w:leftChars="0" w:firstLine="0" w:firstLineChars="0"/>
        <w:rPr>
          <w:rFonts w:hint="eastAsia" w:eastAsia="宋体"/>
          <w:sz w:val="24"/>
          <w:szCs w:val="18"/>
          <w:highlight w:val="none"/>
          <w:lang w:val="en-US" w:eastAsia="zh-CN"/>
        </w:rPr>
      </w:pPr>
      <w:r>
        <w:rPr>
          <w:rFonts w:hint="eastAsia"/>
          <w:sz w:val="24"/>
          <w:szCs w:val="18"/>
          <w:highlight w:val="none"/>
          <w:lang w:val="en-US" w:eastAsia="zh-CN"/>
        </w:rPr>
        <w:t>签订日期：</w:t>
      </w:r>
    </w:p>
    <w:p w14:paraId="78A9DAD5">
      <w:pPr>
        <w:spacing w:beforeLines="50" w:beforeAutospacing="1" w:afterLines="30" w:afterAutospacing="1" w:line="400" w:lineRule="exact"/>
        <w:ind w:firstLine="480" w:firstLineChars="200"/>
        <w:rPr>
          <w:rFonts w:ascii="宋体" w:hAnsi="宋体" w:cs="宋体"/>
          <w:sz w:val="24"/>
          <w:highlight w:val="none"/>
        </w:rPr>
      </w:pPr>
      <w:r>
        <w:rPr>
          <w:rFonts w:hint="eastAsia" w:ascii="宋体" w:hAnsi="宋体" w:cs="宋体"/>
          <w:sz w:val="24"/>
          <w:highlight w:val="none"/>
        </w:rPr>
        <w:t>本项目经批准采用</w:t>
      </w:r>
      <w:r>
        <w:rPr>
          <w:rFonts w:hint="eastAsia" w:ascii="宋体" w:hAnsi="宋体" w:cs="宋体"/>
          <w:sz w:val="24"/>
          <w:highlight w:val="none"/>
          <w:u w:val="single"/>
        </w:rPr>
        <w:t>公开招标</w:t>
      </w:r>
      <w:r>
        <w:rPr>
          <w:rFonts w:hint="eastAsia" w:ascii="宋体" w:hAnsi="宋体" w:cs="宋体"/>
          <w:sz w:val="24"/>
          <w:highlight w:val="none"/>
        </w:rPr>
        <w:t>采购方式，经本项目评审委员会认真评审，决定将采购合同授予乙方。为进一步明确双方的责任，确保合同的顺利履行，根据《中华人民共和国民法典》之规定及招标文件、中标通知书等相关资料的要求，经甲乙双方充分协商，特订立本合同，以便共同遵守。</w:t>
      </w:r>
    </w:p>
    <w:p w14:paraId="634737BD">
      <w:pPr>
        <w:numPr>
          <w:ilvl w:val="0"/>
          <w:numId w:val="29"/>
        </w:numPr>
        <w:spacing w:beforeLines="50" w:beforeAutospacing="1" w:afterLines="30" w:afterAutospacing="1" w:line="400" w:lineRule="exact"/>
        <w:ind w:firstLine="480" w:firstLineChars="200"/>
        <w:rPr>
          <w:rFonts w:ascii="宋体" w:hAnsi="宋体" w:cs="宋体"/>
          <w:sz w:val="24"/>
          <w:highlight w:val="none"/>
        </w:rPr>
      </w:pPr>
      <w:r>
        <w:rPr>
          <w:rFonts w:hint="eastAsia" w:ascii="宋体" w:hAnsi="宋体" w:cs="宋体"/>
          <w:sz w:val="24"/>
          <w:highlight w:val="none"/>
        </w:rPr>
        <w:t xml:space="preserve"> 货物名称、品牌、型号、规格、制造商、数量及交货时间</w:t>
      </w:r>
    </w:p>
    <w:p w14:paraId="1F967BE3">
      <w:pPr>
        <w:spacing w:beforeLines="50" w:beforeAutospacing="1" w:afterLines="30" w:afterAutospacing="1" w:line="400" w:lineRule="exact"/>
        <w:ind w:firstLine="482" w:firstLineChars="200"/>
        <w:rPr>
          <w:rFonts w:ascii="宋体" w:hAnsi="宋体" w:cs="宋体"/>
          <w:b/>
          <w:bCs/>
          <w:sz w:val="24"/>
          <w:highlight w:val="none"/>
        </w:rPr>
      </w:pPr>
      <w:r>
        <w:rPr>
          <w:rFonts w:hint="eastAsia" w:ascii="宋体" w:hAnsi="宋体" w:cs="宋体"/>
          <w:b/>
          <w:bCs/>
          <w:sz w:val="24"/>
          <w:highlight w:val="none"/>
        </w:rPr>
        <w:t>(乙方应按招标文件的有关规定提供合格货物；可在最高限价范围内选择提供优于招标文件要求的货物以满足甲方实际需求；下表中“材质及技术参数”内容以投标文件标明或承诺的内容为准)</w:t>
      </w:r>
    </w:p>
    <w:tbl>
      <w:tblPr>
        <w:tblStyle w:val="75"/>
        <w:tblW w:w="10049" w:type="dxa"/>
        <w:jc w:val="center"/>
        <w:tblLayout w:type="fixed"/>
        <w:tblCellMar>
          <w:top w:w="15" w:type="dxa"/>
          <w:left w:w="15" w:type="dxa"/>
          <w:bottom w:w="15" w:type="dxa"/>
          <w:right w:w="15" w:type="dxa"/>
        </w:tblCellMar>
      </w:tblPr>
      <w:tblGrid>
        <w:gridCol w:w="618"/>
        <w:gridCol w:w="570"/>
        <w:gridCol w:w="4825"/>
        <w:gridCol w:w="583"/>
        <w:gridCol w:w="581"/>
        <w:gridCol w:w="731"/>
        <w:gridCol w:w="919"/>
        <w:gridCol w:w="1222"/>
      </w:tblGrid>
      <w:tr w14:paraId="0AB36019">
        <w:tblPrEx>
          <w:tblCellMar>
            <w:top w:w="15" w:type="dxa"/>
            <w:left w:w="15" w:type="dxa"/>
            <w:bottom w:w="15" w:type="dxa"/>
            <w:right w:w="15" w:type="dxa"/>
          </w:tblCellMar>
        </w:tblPrEx>
        <w:trPr>
          <w:trHeight w:val="405" w:hRule="atLeast"/>
          <w:jc w:val="center"/>
        </w:trPr>
        <w:tc>
          <w:tcPr>
            <w:tcW w:w="618" w:type="dxa"/>
            <w:tcBorders>
              <w:top w:val="single" w:color="000000" w:sz="4" w:space="0"/>
              <w:left w:val="single" w:color="000000" w:sz="4" w:space="0"/>
              <w:bottom w:val="single" w:color="000000" w:sz="4" w:space="0"/>
              <w:right w:val="single" w:color="000000" w:sz="4" w:space="0"/>
            </w:tcBorders>
            <w:vAlign w:val="center"/>
          </w:tcPr>
          <w:p w14:paraId="52BB5EF6">
            <w:pPr>
              <w:widowControl/>
              <w:spacing w:line="400" w:lineRule="exact"/>
              <w:jc w:val="center"/>
              <w:textAlignment w:val="center"/>
              <w:rPr>
                <w:rFonts w:ascii="宋体" w:hAnsi="宋体" w:cs="宋体"/>
                <w:b/>
                <w:sz w:val="24"/>
                <w:highlight w:val="none"/>
              </w:rPr>
            </w:pPr>
            <w:r>
              <w:rPr>
                <w:rFonts w:hint="eastAsia" w:ascii="宋体" w:hAnsi="宋体" w:cs="宋体"/>
                <w:b/>
                <w:kern w:val="0"/>
                <w:sz w:val="24"/>
                <w:highlight w:val="none"/>
              </w:rPr>
              <w:t>序号</w:t>
            </w:r>
          </w:p>
        </w:tc>
        <w:tc>
          <w:tcPr>
            <w:tcW w:w="570" w:type="dxa"/>
            <w:tcBorders>
              <w:top w:val="single" w:color="000000" w:sz="4" w:space="0"/>
              <w:left w:val="single" w:color="000000" w:sz="4" w:space="0"/>
              <w:bottom w:val="single" w:color="000000" w:sz="4" w:space="0"/>
              <w:right w:val="single" w:color="000000" w:sz="4" w:space="0"/>
            </w:tcBorders>
            <w:vAlign w:val="center"/>
          </w:tcPr>
          <w:p w14:paraId="1ADE8D8C">
            <w:pPr>
              <w:widowControl/>
              <w:spacing w:line="400" w:lineRule="exact"/>
              <w:jc w:val="center"/>
              <w:textAlignment w:val="center"/>
              <w:rPr>
                <w:rFonts w:ascii="宋体" w:hAnsi="宋体" w:cs="宋体"/>
                <w:b/>
                <w:sz w:val="24"/>
                <w:highlight w:val="none"/>
              </w:rPr>
            </w:pPr>
            <w:r>
              <w:rPr>
                <w:rFonts w:hint="eastAsia" w:ascii="宋体" w:hAnsi="宋体" w:cs="宋体"/>
                <w:b/>
                <w:kern w:val="0"/>
                <w:sz w:val="24"/>
                <w:highlight w:val="none"/>
              </w:rPr>
              <w:t>名称</w:t>
            </w:r>
          </w:p>
        </w:tc>
        <w:tc>
          <w:tcPr>
            <w:tcW w:w="4825" w:type="dxa"/>
            <w:tcBorders>
              <w:top w:val="single" w:color="000000" w:sz="4" w:space="0"/>
              <w:left w:val="single" w:color="000000" w:sz="4" w:space="0"/>
              <w:bottom w:val="single" w:color="000000" w:sz="4" w:space="0"/>
              <w:right w:val="single" w:color="000000" w:sz="4" w:space="0"/>
            </w:tcBorders>
            <w:vAlign w:val="center"/>
          </w:tcPr>
          <w:p w14:paraId="5B6D6375">
            <w:pPr>
              <w:widowControl/>
              <w:spacing w:line="400" w:lineRule="exact"/>
              <w:jc w:val="center"/>
              <w:textAlignment w:val="center"/>
              <w:rPr>
                <w:rFonts w:ascii="宋体" w:hAnsi="宋体" w:cs="宋体"/>
                <w:b/>
                <w:sz w:val="24"/>
                <w:highlight w:val="none"/>
              </w:rPr>
            </w:pPr>
            <w:r>
              <w:rPr>
                <w:rFonts w:hint="eastAsia" w:ascii="宋体" w:hAnsi="宋体" w:cs="宋体"/>
                <w:b/>
                <w:kern w:val="0"/>
                <w:sz w:val="24"/>
                <w:highlight w:val="none"/>
              </w:rPr>
              <w:t>材质及技术参数</w:t>
            </w:r>
          </w:p>
        </w:tc>
        <w:tc>
          <w:tcPr>
            <w:tcW w:w="583" w:type="dxa"/>
            <w:tcBorders>
              <w:top w:val="single" w:color="000000" w:sz="4" w:space="0"/>
              <w:left w:val="single" w:color="000000" w:sz="4" w:space="0"/>
              <w:bottom w:val="single" w:color="000000" w:sz="4" w:space="0"/>
              <w:right w:val="single" w:color="000000" w:sz="4" w:space="0"/>
            </w:tcBorders>
            <w:vAlign w:val="center"/>
          </w:tcPr>
          <w:p w14:paraId="57A364D1">
            <w:pPr>
              <w:widowControl/>
              <w:spacing w:line="400" w:lineRule="exact"/>
              <w:jc w:val="center"/>
              <w:textAlignment w:val="center"/>
              <w:rPr>
                <w:rFonts w:ascii="宋体" w:hAnsi="宋体" w:cs="宋体"/>
                <w:b/>
                <w:sz w:val="24"/>
                <w:highlight w:val="none"/>
              </w:rPr>
            </w:pPr>
            <w:r>
              <w:rPr>
                <w:rFonts w:hint="eastAsia" w:ascii="宋体" w:hAnsi="宋体" w:cs="宋体"/>
                <w:b/>
                <w:kern w:val="0"/>
                <w:sz w:val="24"/>
                <w:highlight w:val="none"/>
              </w:rPr>
              <w:t>单位</w:t>
            </w:r>
          </w:p>
        </w:tc>
        <w:tc>
          <w:tcPr>
            <w:tcW w:w="581" w:type="dxa"/>
            <w:tcBorders>
              <w:top w:val="single" w:color="000000" w:sz="4" w:space="0"/>
              <w:left w:val="single" w:color="000000" w:sz="4" w:space="0"/>
              <w:bottom w:val="single" w:color="000000" w:sz="4" w:space="0"/>
              <w:right w:val="single" w:color="000000" w:sz="4" w:space="0"/>
            </w:tcBorders>
            <w:vAlign w:val="center"/>
          </w:tcPr>
          <w:p w14:paraId="2A7B7E11">
            <w:pPr>
              <w:widowControl/>
              <w:spacing w:line="400" w:lineRule="exact"/>
              <w:jc w:val="center"/>
              <w:textAlignment w:val="center"/>
              <w:rPr>
                <w:rFonts w:ascii="宋体" w:hAnsi="宋体" w:cs="宋体"/>
                <w:b/>
                <w:sz w:val="24"/>
                <w:highlight w:val="none"/>
              </w:rPr>
            </w:pPr>
            <w:r>
              <w:rPr>
                <w:rFonts w:hint="eastAsia" w:ascii="宋体" w:hAnsi="宋体" w:cs="宋体"/>
                <w:b/>
                <w:kern w:val="0"/>
                <w:sz w:val="24"/>
                <w:highlight w:val="none"/>
              </w:rPr>
              <w:t>数量</w:t>
            </w:r>
          </w:p>
        </w:tc>
        <w:tc>
          <w:tcPr>
            <w:tcW w:w="731" w:type="dxa"/>
            <w:tcBorders>
              <w:top w:val="single" w:color="000000" w:sz="4" w:space="0"/>
              <w:left w:val="single" w:color="000000" w:sz="4" w:space="0"/>
              <w:bottom w:val="single" w:color="000000" w:sz="4" w:space="0"/>
              <w:right w:val="single" w:color="000000" w:sz="4" w:space="0"/>
            </w:tcBorders>
            <w:vAlign w:val="center"/>
          </w:tcPr>
          <w:p w14:paraId="16E54BBC">
            <w:pPr>
              <w:widowControl/>
              <w:spacing w:line="400" w:lineRule="exact"/>
              <w:jc w:val="center"/>
              <w:textAlignment w:val="center"/>
              <w:rPr>
                <w:rFonts w:ascii="宋体" w:hAnsi="宋体" w:cs="宋体"/>
                <w:b/>
                <w:sz w:val="24"/>
                <w:highlight w:val="none"/>
              </w:rPr>
            </w:pPr>
            <w:r>
              <w:rPr>
                <w:rFonts w:hint="eastAsia" w:ascii="宋体" w:hAnsi="宋体" w:cs="宋体"/>
                <w:b/>
                <w:kern w:val="0"/>
                <w:sz w:val="24"/>
                <w:highlight w:val="none"/>
              </w:rPr>
              <w:t>单价</w:t>
            </w:r>
          </w:p>
        </w:tc>
        <w:tc>
          <w:tcPr>
            <w:tcW w:w="919" w:type="dxa"/>
            <w:tcBorders>
              <w:top w:val="single" w:color="000000" w:sz="4" w:space="0"/>
              <w:left w:val="single" w:color="000000" w:sz="4" w:space="0"/>
              <w:bottom w:val="single" w:color="000000" w:sz="4" w:space="0"/>
              <w:right w:val="single" w:color="000000" w:sz="4" w:space="0"/>
            </w:tcBorders>
            <w:vAlign w:val="center"/>
          </w:tcPr>
          <w:p w14:paraId="1B3808BC">
            <w:pPr>
              <w:widowControl/>
              <w:spacing w:line="400" w:lineRule="exact"/>
              <w:jc w:val="center"/>
              <w:textAlignment w:val="center"/>
              <w:rPr>
                <w:rFonts w:ascii="宋体" w:hAnsi="宋体" w:cs="宋体"/>
                <w:b/>
                <w:kern w:val="0"/>
                <w:sz w:val="24"/>
                <w:highlight w:val="none"/>
              </w:rPr>
            </w:pPr>
            <w:r>
              <w:rPr>
                <w:rFonts w:hint="eastAsia" w:ascii="宋体" w:hAnsi="宋体" w:cs="宋体"/>
                <w:b/>
                <w:kern w:val="0"/>
                <w:sz w:val="24"/>
                <w:highlight w:val="none"/>
              </w:rPr>
              <w:t>合计</w:t>
            </w:r>
          </w:p>
        </w:tc>
        <w:tc>
          <w:tcPr>
            <w:tcW w:w="1222" w:type="dxa"/>
            <w:tcBorders>
              <w:top w:val="single" w:color="000000" w:sz="4" w:space="0"/>
              <w:left w:val="single" w:color="000000" w:sz="4" w:space="0"/>
              <w:bottom w:val="single" w:color="000000" w:sz="4" w:space="0"/>
              <w:right w:val="single" w:color="000000" w:sz="4" w:space="0"/>
            </w:tcBorders>
            <w:vAlign w:val="center"/>
          </w:tcPr>
          <w:p w14:paraId="64EB6961">
            <w:pPr>
              <w:widowControl/>
              <w:spacing w:line="400" w:lineRule="exact"/>
              <w:jc w:val="center"/>
              <w:textAlignment w:val="center"/>
              <w:rPr>
                <w:rFonts w:ascii="宋体" w:hAnsi="宋体" w:cs="宋体"/>
                <w:b/>
                <w:kern w:val="0"/>
                <w:sz w:val="24"/>
                <w:highlight w:val="none"/>
              </w:rPr>
            </w:pPr>
            <w:r>
              <w:rPr>
                <w:rFonts w:hint="eastAsia" w:ascii="宋体" w:hAnsi="宋体" w:cs="宋体"/>
                <w:b/>
                <w:bCs/>
                <w:sz w:val="24"/>
                <w:highlight w:val="none"/>
              </w:rPr>
              <w:t>交货期</w:t>
            </w:r>
          </w:p>
        </w:tc>
      </w:tr>
      <w:tr w14:paraId="12145CA4">
        <w:tblPrEx>
          <w:tblCellMar>
            <w:top w:w="15" w:type="dxa"/>
            <w:left w:w="15" w:type="dxa"/>
            <w:bottom w:w="15" w:type="dxa"/>
            <w:right w:w="15" w:type="dxa"/>
          </w:tblCellMar>
        </w:tblPrEx>
        <w:trPr>
          <w:trHeight w:val="90" w:hRule="atLeast"/>
          <w:jc w:val="center"/>
        </w:trPr>
        <w:tc>
          <w:tcPr>
            <w:tcW w:w="618" w:type="dxa"/>
            <w:tcBorders>
              <w:top w:val="single" w:color="000000" w:sz="4" w:space="0"/>
              <w:left w:val="single" w:color="000000" w:sz="4" w:space="0"/>
              <w:bottom w:val="single" w:color="000000" w:sz="4" w:space="0"/>
              <w:right w:val="single" w:color="000000" w:sz="4" w:space="0"/>
            </w:tcBorders>
            <w:vAlign w:val="center"/>
          </w:tcPr>
          <w:p w14:paraId="29A84A74">
            <w:pPr>
              <w:widowControl/>
              <w:spacing w:line="400" w:lineRule="exact"/>
              <w:jc w:val="center"/>
              <w:textAlignment w:val="center"/>
              <w:rPr>
                <w:rFonts w:ascii="宋体" w:hAnsi="宋体" w:cs="宋体"/>
                <w:sz w:val="24"/>
                <w:highlight w:val="none"/>
              </w:rPr>
            </w:pPr>
            <w:r>
              <w:rPr>
                <w:rFonts w:hint="eastAsia" w:ascii="宋体" w:hAnsi="宋体" w:cs="宋体"/>
                <w:kern w:val="0"/>
                <w:sz w:val="24"/>
                <w:highlight w:val="none"/>
              </w:rPr>
              <w:t>1</w:t>
            </w:r>
          </w:p>
        </w:tc>
        <w:tc>
          <w:tcPr>
            <w:tcW w:w="570" w:type="dxa"/>
            <w:tcBorders>
              <w:top w:val="single" w:color="000000" w:sz="4" w:space="0"/>
              <w:left w:val="single" w:color="000000" w:sz="4" w:space="0"/>
              <w:bottom w:val="single" w:color="000000" w:sz="4" w:space="0"/>
              <w:right w:val="single" w:color="000000" w:sz="4" w:space="0"/>
            </w:tcBorders>
            <w:vAlign w:val="center"/>
          </w:tcPr>
          <w:p w14:paraId="5623BB5F">
            <w:pPr>
              <w:widowControl/>
              <w:spacing w:line="400" w:lineRule="exact"/>
              <w:jc w:val="center"/>
              <w:textAlignment w:val="center"/>
              <w:rPr>
                <w:rFonts w:ascii="宋体" w:hAnsi="宋体" w:cs="宋体"/>
                <w:sz w:val="24"/>
                <w:highlight w:val="none"/>
              </w:rPr>
            </w:pPr>
          </w:p>
        </w:tc>
        <w:tc>
          <w:tcPr>
            <w:tcW w:w="4825" w:type="dxa"/>
            <w:tcBorders>
              <w:top w:val="single" w:color="000000" w:sz="4" w:space="0"/>
              <w:left w:val="single" w:color="000000" w:sz="4" w:space="0"/>
              <w:bottom w:val="single" w:color="000000" w:sz="4" w:space="0"/>
              <w:right w:val="single" w:color="000000" w:sz="4" w:space="0"/>
            </w:tcBorders>
            <w:vAlign w:val="center"/>
          </w:tcPr>
          <w:p w14:paraId="728EE71F">
            <w:pPr>
              <w:widowControl/>
              <w:spacing w:line="400" w:lineRule="exact"/>
              <w:jc w:val="center"/>
              <w:textAlignment w:val="center"/>
              <w:rPr>
                <w:rFonts w:ascii="宋体" w:hAnsi="宋体" w:cs="宋体"/>
                <w:sz w:val="24"/>
                <w:highlight w:val="none"/>
              </w:rPr>
            </w:pPr>
          </w:p>
        </w:tc>
        <w:tc>
          <w:tcPr>
            <w:tcW w:w="583" w:type="dxa"/>
            <w:tcBorders>
              <w:top w:val="single" w:color="000000" w:sz="4" w:space="0"/>
              <w:left w:val="single" w:color="000000" w:sz="4" w:space="0"/>
              <w:bottom w:val="single" w:color="000000" w:sz="4" w:space="0"/>
              <w:right w:val="single" w:color="000000" w:sz="4" w:space="0"/>
            </w:tcBorders>
            <w:vAlign w:val="center"/>
          </w:tcPr>
          <w:p w14:paraId="7B68A12C">
            <w:pPr>
              <w:widowControl/>
              <w:spacing w:line="400" w:lineRule="exact"/>
              <w:jc w:val="center"/>
              <w:textAlignment w:val="center"/>
              <w:rPr>
                <w:rFonts w:ascii="宋体" w:hAnsi="宋体" w:cs="宋体"/>
                <w:sz w:val="24"/>
                <w:highlight w:val="none"/>
              </w:rPr>
            </w:pPr>
          </w:p>
        </w:tc>
        <w:tc>
          <w:tcPr>
            <w:tcW w:w="581" w:type="dxa"/>
            <w:tcBorders>
              <w:top w:val="single" w:color="000000" w:sz="4" w:space="0"/>
              <w:left w:val="single" w:color="000000" w:sz="4" w:space="0"/>
              <w:bottom w:val="single" w:color="000000" w:sz="4" w:space="0"/>
              <w:right w:val="single" w:color="000000" w:sz="4" w:space="0"/>
            </w:tcBorders>
            <w:vAlign w:val="center"/>
          </w:tcPr>
          <w:p w14:paraId="6C1A5034">
            <w:pPr>
              <w:widowControl/>
              <w:spacing w:line="400" w:lineRule="exact"/>
              <w:jc w:val="center"/>
              <w:textAlignment w:val="center"/>
              <w:rPr>
                <w:rFonts w:ascii="宋体" w:hAnsi="宋体" w:cs="宋体"/>
                <w:sz w:val="24"/>
                <w:highlight w:val="none"/>
              </w:rPr>
            </w:pPr>
          </w:p>
        </w:tc>
        <w:tc>
          <w:tcPr>
            <w:tcW w:w="731" w:type="dxa"/>
            <w:tcBorders>
              <w:top w:val="single" w:color="000000" w:sz="4" w:space="0"/>
              <w:left w:val="single" w:color="000000" w:sz="4" w:space="0"/>
              <w:bottom w:val="single" w:color="000000" w:sz="4" w:space="0"/>
              <w:right w:val="single" w:color="000000" w:sz="4" w:space="0"/>
            </w:tcBorders>
            <w:vAlign w:val="center"/>
          </w:tcPr>
          <w:p w14:paraId="506399D9">
            <w:pPr>
              <w:spacing w:line="400" w:lineRule="exact"/>
              <w:jc w:val="center"/>
              <w:rPr>
                <w:rFonts w:ascii="宋体" w:hAnsi="宋体" w:cs="宋体"/>
                <w:sz w:val="24"/>
                <w:highlight w:val="none"/>
              </w:rPr>
            </w:pPr>
          </w:p>
        </w:tc>
        <w:tc>
          <w:tcPr>
            <w:tcW w:w="919" w:type="dxa"/>
            <w:tcBorders>
              <w:top w:val="single" w:color="000000" w:sz="4" w:space="0"/>
              <w:left w:val="single" w:color="000000" w:sz="4" w:space="0"/>
              <w:bottom w:val="single" w:color="000000" w:sz="4" w:space="0"/>
              <w:right w:val="single" w:color="000000" w:sz="4" w:space="0"/>
            </w:tcBorders>
            <w:vAlign w:val="center"/>
          </w:tcPr>
          <w:p w14:paraId="03CDAA9E">
            <w:pPr>
              <w:spacing w:line="400" w:lineRule="exact"/>
              <w:jc w:val="center"/>
              <w:rPr>
                <w:rFonts w:ascii="宋体" w:hAnsi="宋体" w:cs="宋体"/>
                <w:sz w:val="24"/>
                <w:highlight w:val="none"/>
              </w:rPr>
            </w:pPr>
          </w:p>
        </w:tc>
        <w:tc>
          <w:tcPr>
            <w:tcW w:w="1222" w:type="dxa"/>
            <w:tcBorders>
              <w:top w:val="single" w:color="000000" w:sz="4" w:space="0"/>
              <w:left w:val="single" w:color="000000" w:sz="4" w:space="0"/>
              <w:bottom w:val="single" w:color="000000" w:sz="4" w:space="0"/>
              <w:right w:val="single" w:color="000000" w:sz="4" w:space="0"/>
            </w:tcBorders>
            <w:vAlign w:val="center"/>
          </w:tcPr>
          <w:p w14:paraId="2F6C1D74">
            <w:pPr>
              <w:spacing w:line="400" w:lineRule="exact"/>
              <w:jc w:val="center"/>
              <w:rPr>
                <w:rFonts w:ascii="宋体" w:hAnsi="宋体" w:cs="宋体"/>
                <w:sz w:val="24"/>
                <w:highlight w:val="none"/>
              </w:rPr>
            </w:pPr>
          </w:p>
        </w:tc>
      </w:tr>
      <w:tr w14:paraId="37614C09">
        <w:tblPrEx>
          <w:tblCellMar>
            <w:top w:w="15" w:type="dxa"/>
            <w:left w:w="15" w:type="dxa"/>
            <w:bottom w:w="15" w:type="dxa"/>
            <w:right w:w="15" w:type="dxa"/>
          </w:tblCellMar>
        </w:tblPrEx>
        <w:trPr>
          <w:trHeight w:val="340" w:hRule="atLeast"/>
          <w:jc w:val="center"/>
        </w:trPr>
        <w:tc>
          <w:tcPr>
            <w:tcW w:w="618" w:type="dxa"/>
            <w:tcBorders>
              <w:top w:val="single" w:color="000000" w:sz="4" w:space="0"/>
              <w:left w:val="single" w:color="000000" w:sz="4" w:space="0"/>
              <w:bottom w:val="single" w:color="000000" w:sz="4" w:space="0"/>
              <w:right w:val="single" w:color="000000" w:sz="4" w:space="0"/>
            </w:tcBorders>
            <w:vAlign w:val="center"/>
          </w:tcPr>
          <w:p w14:paraId="4047B181">
            <w:pPr>
              <w:widowControl/>
              <w:spacing w:line="400" w:lineRule="exact"/>
              <w:jc w:val="center"/>
              <w:textAlignment w:val="center"/>
              <w:rPr>
                <w:rFonts w:ascii="宋体" w:hAnsi="宋体" w:cs="宋体"/>
                <w:sz w:val="24"/>
                <w:highlight w:val="none"/>
              </w:rPr>
            </w:pPr>
            <w:r>
              <w:rPr>
                <w:rFonts w:hint="eastAsia" w:ascii="宋体" w:hAnsi="宋体" w:cs="宋体"/>
                <w:kern w:val="0"/>
                <w:sz w:val="24"/>
                <w:highlight w:val="none"/>
              </w:rPr>
              <w:t>2</w:t>
            </w:r>
          </w:p>
        </w:tc>
        <w:tc>
          <w:tcPr>
            <w:tcW w:w="570" w:type="dxa"/>
            <w:tcBorders>
              <w:top w:val="single" w:color="000000" w:sz="4" w:space="0"/>
              <w:left w:val="single" w:color="000000" w:sz="4" w:space="0"/>
              <w:bottom w:val="single" w:color="000000" w:sz="4" w:space="0"/>
              <w:right w:val="single" w:color="000000" w:sz="4" w:space="0"/>
            </w:tcBorders>
            <w:vAlign w:val="center"/>
          </w:tcPr>
          <w:p w14:paraId="70EDC438">
            <w:pPr>
              <w:widowControl/>
              <w:spacing w:line="400" w:lineRule="exact"/>
              <w:jc w:val="center"/>
              <w:textAlignment w:val="center"/>
              <w:rPr>
                <w:rFonts w:ascii="宋体" w:hAnsi="宋体" w:cs="宋体"/>
                <w:sz w:val="24"/>
                <w:highlight w:val="none"/>
              </w:rPr>
            </w:pPr>
          </w:p>
        </w:tc>
        <w:tc>
          <w:tcPr>
            <w:tcW w:w="4825" w:type="dxa"/>
            <w:tcBorders>
              <w:top w:val="single" w:color="000000" w:sz="4" w:space="0"/>
              <w:left w:val="single" w:color="000000" w:sz="4" w:space="0"/>
              <w:bottom w:val="single" w:color="000000" w:sz="4" w:space="0"/>
              <w:right w:val="single" w:color="000000" w:sz="4" w:space="0"/>
            </w:tcBorders>
            <w:vAlign w:val="center"/>
          </w:tcPr>
          <w:p w14:paraId="5E7567CF">
            <w:pPr>
              <w:widowControl/>
              <w:spacing w:line="400" w:lineRule="exact"/>
              <w:jc w:val="center"/>
              <w:textAlignment w:val="center"/>
              <w:rPr>
                <w:rFonts w:ascii="宋体" w:hAnsi="宋体" w:cs="宋体"/>
                <w:sz w:val="24"/>
                <w:highlight w:val="none"/>
              </w:rPr>
            </w:pPr>
          </w:p>
        </w:tc>
        <w:tc>
          <w:tcPr>
            <w:tcW w:w="583" w:type="dxa"/>
            <w:tcBorders>
              <w:top w:val="single" w:color="000000" w:sz="4" w:space="0"/>
              <w:left w:val="single" w:color="000000" w:sz="4" w:space="0"/>
              <w:bottom w:val="single" w:color="000000" w:sz="4" w:space="0"/>
              <w:right w:val="single" w:color="000000" w:sz="4" w:space="0"/>
            </w:tcBorders>
            <w:vAlign w:val="center"/>
          </w:tcPr>
          <w:p w14:paraId="60BDA716">
            <w:pPr>
              <w:widowControl/>
              <w:spacing w:line="400" w:lineRule="exact"/>
              <w:jc w:val="center"/>
              <w:textAlignment w:val="center"/>
              <w:rPr>
                <w:rFonts w:ascii="宋体" w:hAnsi="宋体" w:cs="宋体"/>
                <w:sz w:val="24"/>
                <w:highlight w:val="none"/>
              </w:rPr>
            </w:pPr>
          </w:p>
        </w:tc>
        <w:tc>
          <w:tcPr>
            <w:tcW w:w="581" w:type="dxa"/>
            <w:tcBorders>
              <w:top w:val="single" w:color="000000" w:sz="4" w:space="0"/>
              <w:left w:val="single" w:color="000000" w:sz="4" w:space="0"/>
              <w:bottom w:val="single" w:color="000000" w:sz="4" w:space="0"/>
              <w:right w:val="single" w:color="000000" w:sz="4" w:space="0"/>
            </w:tcBorders>
            <w:vAlign w:val="center"/>
          </w:tcPr>
          <w:p w14:paraId="74C6AD40">
            <w:pPr>
              <w:widowControl/>
              <w:spacing w:line="400" w:lineRule="exact"/>
              <w:jc w:val="center"/>
              <w:textAlignment w:val="center"/>
              <w:rPr>
                <w:rFonts w:ascii="宋体" w:hAnsi="宋体" w:cs="宋体"/>
                <w:sz w:val="24"/>
                <w:highlight w:val="none"/>
              </w:rPr>
            </w:pPr>
          </w:p>
        </w:tc>
        <w:tc>
          <w:tcPr>
            <w:tcW w:w="731" w:type="dxa"/>
            <w:tcBorders>
              <w:top w:val="single" w:color="000000" w:sz="4" w:space="0"/>
              <w:left w:val="single" w:color="000000" w:sz="4" w:space="0"/>
              <w:bottom w:val="single" w:color="000000" w:sz="4" w:space="0"/>
              <w:right w:val="single" w:color="000000" w:sz="4" w:space="0"/>
            </w:tcBorders>
            <w:vAlign w:val="center"/>
          </w:tcPr>
          <w:p w14:paraId="428042F1">
            <w:pPr>
              <w:spacing w:line="400" w:lineRule="exact"/>
              <w:jc w:val="center"/>
              <w:rPr>
                <w:rFonts w:ascii="宋体" w:hAnsi="宋体" w:cs="宋体"/>
                <w:sz w:val="24"/>
                <w:highlight w:val="none"/>
              </w:rPr>
            </w:pPr>
          </w:p>
        </w:tc>
        <w:tc>
          <w:tcPr>
            <w:tcW w:w="919" w:type="dxa"/>
            <w:tcBorders>
              <w:top w:val="single" w:color="000000" w:sz="4" w:space="0"/>
              <w:left w:val="single" w:color="000000" w:sz="4" w:space="0"/>
              <w:bottom w:val="single" w:color="000000" w:sz="4" w:space="0"/>
              <w:right w:val="single" w:color="000000" w:sz="4" w:space="0"/>
            </w:tcBorders>
            <w:vAlign w:val="center"/>
          </w:tcPr>
          <w:p w14:paraId="5B098A48">
            <w:pPr>
              <w:spacing w:line="400" w:lineRule="exact"/>
              <w:jc w:val="center"/>
              <w:rPr>
                <w:rFonts w:ascii="宋体" w:hAnsi="宋体" w:cs="宋体"/>
                <w:sz w:val="24"/>
                <w:highlight w:val="none"/>
              </w:rPr>
            </w:pPr>
          </w:p>
        </w:tc>
        <w:tc>
          <w:tcPr>
            <w:tcW w:w="1222" w:type="dxa"/>
            <w:tcBorders>
              <w:top w:val="single" w:color="000000" w:sz="4" w:space="0"/>
              <w:left w:val="single" w:color="000000" w:sz="4" w:space="0"/>
              <w:bottom w:val="single" w:color="000000" w:sz="4" w:space="0"/>
              <w:right w:val="single" w:color="000000" w:sz="4" w:space="0"/>
            </w:tcBorders>
            <w:vAlign w:val="center"/>
          </w:tcPr>
          <w:p w14:paraId="1684AC50">
            <w:pPr>
              <w:spacing w:line="400" w:lineRule="exact"/>
              <w:jc w:val="center"/>
              <w:rPr>
                <w:rFonts w:ascii="宋体" w:hAnsi="宋体" w:cs="宋体"/>
                <w:sz w:val="24"/>
                <w:highlight w:val="none"/>
              </w:rPr>
            </w:pPr>
          </w:p>
        </w:tc>
      </w:tr>
      <w:tr w14:paraId="3BCA93D8">
        <w:tblPrEx>
          <w:tblCellMar>
            <w:top w:w="15" w:type="dxa"/>
            <w:left w:w="15" w:type="dxa"/>
            <w:bottom w:w="15" w:type="dxa"/>
            <w:right w:w="15" w:type="dxa"/>
          </w:tblCellMar>
        </w:tblPrEx>
        <w:trPr>
          <w:trHeight w:val="265" w:hRule="atLeast"/>
          <w:jc w:val="center"/>
        </w:trPr>
        <w:tc>
          <w:tcPr>
            <w:tcW w:w="618" w:type="dxa"/>
            <w:tcBorders>
              <w:top w:val="single" w:color="000000" w:sz="4" w:space="0"/>
              <w:left w:val="single" w:color="000000" w:sz="4" w:space="0"/>
              <w:bottom w:val="single" w:color="000000" w:sz="4" w:space="0"/>
              <w:right w:val="single" w:color="000000" w:sz="4" w:space="0"/>
            </w:tcBorders>
            <w:vAlign w:val="center"/>
          </w:tcPr>
          <w:p w14:paraId="29450729">
            <w:pPr>
              <w:widowControl/>
              <w:spacing w:line="400" w:lineRule="exact"/>
              <w:jc w:val="center"/>
              <w:textAlignment w:val="center"/>
              <w:rPr>
                <w:rFonts w:ascii="宋体" w:hAnsi="宋体" w:cs="宋体"/>
                <w:sz w:val="24"/>
                <w:highlight w:val="none"/>
              </w:rPr>
            </w:pPr>
            <w:r>
              <w:rPr>
                <w:rFonts w:hint="eastAsia" w:ascii="宋体" w:hAnsi="宋体" w:cs="宋体"/>
                <w:kern w:val="0"/>
                <w:sz w:val="24"/>
                <w:highlight w:val="none"/>
              </w:rPr>
              <w:t>3</w:t>
            </w:r>
          </w:p>
        </w:tc>
        <w:tc>
          <w:tcPr>
            <w:tcW w:w="570" w:type="dxa"/>
            <w:tcBorders>
              <w:top w:val="single" w:color="000000" w:sz="4" w:space="0"/>
              <w:left w:val="single" w:color="000000" w:sz="4" w:space="0"/>
              <w:bottom w:val="single" w:color="000000" w:sz="4" w:space="0"/>
              <w:right w:val="single" w:color="000000" w:sz="4" w:space="0"/>
            </w:tcBorders>
            <w:vAlign w:val="center"/>
          </w:tcPr>
          <w:p w14:paraId="17C7C22F">
            <w:pPr>
              <w:widowControl/>
              <w:spacing w:line="400" w:lineRule="exact"/>
              <w:jc w:val="center"/>
              <w:textAlignment w:val="center"/>
              <w:rPr>
                <w:rFonts w:ascii="宋体" w:hAnsi="宋体" w:cs="宋体"/>
                <w:sz w:val="24"/>
                <w:highlight w:val="none"/>
              </w:rPr>
            </w:pPr>
          </w:p>
        </w:tc>
        <w:tc>
          <w:tcPr>
            <w:tcW w:w="4825" w:type="dxa"/>
            <w:tcBorders>
              <w:top w:val="single" w:color="000000" w:sz="4" w:space="0"/>
              <w:left w:val="single" w:color="000000" w:sz="4" w:space="0"/>
              <w:bottom w:val="single" w:color="000000" w:sz="4" w:space="0"/>
              <w:right w:val="single" w:color="000000" w:sz="4" w:space="0"/>
            </w:tcBorders>
            <w:vAlign w:val="center"/>
          </w:tcPr>
          <w:p w14:paraId="43371B68">
            <w:pPr>
              <w:widowControl/>
              <w:spacing w:line="400" w:lineRule="exact"/>
              <w:jc w:val="center"/>
              <w:textAlignment w:val="center"/>
              <w:rPr>
                <w:rFonts w:ascii="宋体" w:hAnsi="宋体" w:cs="宋体"/>
                <w:sz w:val="24"/>
                <w:highlight w:val="none"/>
              </w:rPr>
            </w:pPr>
          </w:p>
        </w:tc>
        <w:tc>
          <w:tcPr>
            <w:tcW w:w="583" w:type="dxa"/>
            <w:tcBorders>
              <w:top w:val="single" w:color="000000" w:sz="4" w:space="0"/>
              <w:left w:val="single" w:color="000000" w:sz="4" w:space="0"/>
              <w:bottom w:val="single" w:color="000000" w:sz="4" w:space="0"/>
              <w:right w:val="single" w:color="000000" w:sz="4" w:space="0"/>
            </w:tcBorders>
            <w:vAlign w:val="center"/>
          </w:tcPr>
          <w:p w14:paraId="1E8BA61F">
            <w:pPr>
              <w:widowControl/>
              <w:spacing w:line="400" w:lineRule="exact"/>
              <w:jc w:val="center"/>
              <w:textAlignment w:val="center"/>
              <w:rPr>
                <w:rFonts w:ascii="宋体" w:hAnsi="宋体" w:cs="宋体"/>
                <w:sz w:val="24"/>
                <w:highlight w:val="none"/>
              </w:rPr>
            </w:pPr>
          </w:p>
        </w:tc>
        <w:tc>
          <w:tcPr>
            <w:tcW w:w="581" w:type="dxa"/>
            <w:tcBorders>
              <w:top w:val="single" w:color="000000" w:sz="4" w:space="0"/>
              <w:left w:val="single" w:color="000000" w:sz="4" w:space="0"/>
              <w:bottom w:val="single" w:color="000000" w:sz="4" w:space="0"/>
              <w:right w:val="single" w:color="000000" w:sz="4" w:space="0"/>
            </w:tcBorders>
            <w:vAlign w:val="center"/>
          </w:tcPr>
          <w:p w14:paraId="47A119F6">
            <w:pPr>
              <w:widowControl/>
              <w:spacing w:line="400" w:lineRule="exact"/>
              <w:jc w:val="center"/>
              <w:textAlignment w:val="center"/>
              <w:rPr>
                <w:rFonts w:ascii="宋体" w:hAnsi="宋体" w:cs="宋体"/>
                <w:sz w:val="24"/>
                <w:highlight w:val="none"/>
              </w:rPr>
            </w:pPr>
          </w:p>
        </w:tc>
        <w:tc>
          <w:tcPr>
            <w:tcW w:w="731" w:type="dxa"/>
            <w:tcBorders>
              <w:top w:val="single" w:color="000000" w:sz="4" w:space="0"/>
              <w:left w:val="single" w:color="000000" w:sz="4" w:space="0"/>
              <w:bottom w:val="single" w:color="000000" w:sz="4" w:space="0"/>
              <w:right w:val="single" w:color="000000" w:sz="4" w:space="0"/>
            </w:tcBorders>
            <w:vAlign w:val="center"/>
          </w:tcPr>
          <w:p w14:paraId="365A4BA5">
            <w:pPr>
              <w:spacing w:line="400" w:lineRule="exact"/>
              <w:jc w:val="center"/>
              <w:rPr>
                <w:rFonts w:ascii="宋体" w:hAnsi="宋体" w:cs="宋体"/>
                <w:sz w:val="24"/>
                <w:highlight w:val="none"/>
              </w:rPr>
            </w:pPr>
          </w:p>
        </w:tc>
        <w:tc>
          <w:tcPr>
            <w:tcW w:w="919" w:type="dxa"/>
            <w:tcBorders>
              <w:top w:val="single" w:color="000000" w:sz="4" w:space="0"/>
              <w:left w:val="single" w:color="000000" w:sz="4" w:space="0"/>
              <w:bottom w:val="single" w:color="000000" w:sz="4" w:space="0"/>
              <w:right w:val="single" w:color="000000" w:sz="4" w:space="0"/>
            </w:tcBorders>
            <w:vAlign w:val="center"/>
          </w:tcPr>
          <w:p w14:paraId="1B9D4E21">
            <w:pPr>
              <w:spacing w:line="400" w:lineRule="exact"/>
              <w:jc w:val="center"/>
              <w:rPr>
                <w:rFonts w:ascii="宋体" w:hAnsi="宋体" w:cs="宋体"/>
                <w:sz w:val="24"/>
                <w:highlight w:val="none"/>
              </w:rPr>
            </w:pPr>
          </w:p>
        </w:tc>
        <w:tc>
          <w:tcPr>
            <w:tcW w:w="1222" w:type="dxa"/>
            <w:tcBorders>
              <w:top w:val="single" w:color="000000" w:sz="4" w:space="0"/>
              <w:left w:val="single" w:color="000000" w:sz="4" w:space="0"/>
              <w:bottom w:val="single" w:color="000000" w:sz="4" w:space="0"/>
              <w:right w:val="single" w:color="000000" w:sz="4" w:space="0"/>
            </w:tcBorders>
            <w:vAlign w:val="center"/>
          </w:tcPr>
          <w:p w14:paraId="5F017D91">
            <w:pPr>
              <w:spacing w:line="400" w:lineRule="exact"/>
              <w:jc w:val="center"/>
              <w:rPr>
                <w:rFonts w:ascii="宋体" w:hAnsi="宋体" w:cs="宋体"/>
                <w:sz w:val="24"/>
                <w:highlight w:val="none"/>
              </w:rPr>
            </w:pPr>
          </w:p>
        </w:tc>
      </w:tr>
      <w:tr w14:paraId="58321682">
        <w:tblPrEx>
          <w:tblCellMar>
            <w:top w:w="15" w:type="dxa"/>
            <w:left w:w="15" w:type="dxa"/>
            <w:bottom w:w="15" w:type="dxa"/>
            <w:right w:w="15" w:type="dxa"/>
          </w:tblCellMar>
        </w:tblPrEx>
        <w:trPr>
          <w:trHeight w:val="90" w:hRule="atLeast"/>
          <w:jc w:val="center"/>
        </w:trPr>
        <w:tc>
          <w:tcPr>
            <w:tcW w:w="618" w:type="dxa"/>
            <w:tcBorders>
              <w:top w:val="single" w:color="000000" w:sz="4" w:space="0"/>
              <w:left w:val="single" w:color="000000" w:sz="4" w:space="0"/>
              <w:bottom w:val="single" w:color="000000" w:sz="4" w:space="0"/>
              <w:right w:val="single" w:color="000000" w:sz="4" w:space="0"/>
            </w:tcBorders>
            <w:vAlign w:val="center"/>
          </w:tcPr>
          <w:p w14:paraId="38E0BB5C">
            <w:pPr>
              <w:widowControl/>
              <w:spacing w:line="400" w:lineRule="exact"/>
              <w:jc w:val="center"/>
              <w:textAlignment w:val="center"/>
              <w:rPr>
                <w:rFonts w:ascii="宋体" w:hAnsi="宋体" w:cs="宋体"/>
                <w:sz w:val="24"/>
                <w:highlight w:val="none"/>
              </w:rPr>
            </w:pPr>
            <w:r>
              <w:rPr>
                <w:rFonts w:hint="eastAsia" w:ascii="宋体" w:hAnsi="宋体" w:cs="宋体"/>
                <w:kern w:val="0"/>
                <w:sz w:val="24"/>
                <w:highlight w:val="none"/>
              </w:rPr>
              <w:t>4</w:t>
            </w:r>
          </w:p>
        </w:tc>
        <w:tc>
          <w:tcPr>
            <w:tcW w:w="570" w:type="dxa"/>
            <w:tcBorders>
              <w:top w:val="single" w:color="000000" w:sz="4" w:space="0"/>
              <w:left w:val="single" w:color="000000" w:sz="4" w:space="0"/>
              <w:bottom w:val="single" w:color="000000" w:sz="4" w:space="0"/>
              <w:right w:val="single" w:color="000000" w:sz="4" w:space="0"/>
            </w:tcBorders>
            <w:vAlign w:val="center"/>
          </w:tcPr>
          <w:p w14:paraId="74942B22">
            <w:pPr>
              <w:widowControl/>
              <w:spacing w:line="400" w:lineRule="exact"/>
              <w:jc w:val="center"/>
              <w:textAlignment w:val="center"/>
              <w:rPr>
                <w:rFonts w:ascii="宋体" w:hAnsi="宋体" w:cs="宋体"/>
                <w:sz w:val="24"/>
                <w:highlight w:val="none"/>
              </w:rPr>
            </w:pPr>
          </w:p>
        </w:tc>
        <w:tc>
          <w:tcPr>
            <w:tcW w:w="4825" w:type="dxa"/>
            <w:tcBorders>
              <w:top w:val="single" w:color="000000" w:sz="4" w:space="0"/>
              <w:left w:val="single" w:color="000000" w:sz="4" w:space="0"/>
              <w:bottom w:val="single" w:color="000000" w:sz="4" w:space="0"/>
              <w:right w:val="single" w:color="000000" w:sz="4" w:space="0"/>
            </w:tcBorders>
            <w:vAlign w:val="center"/>
          </w:tcPr>
          <w:p w14:paraId="6BAE6ADA">
            <w:pPr>
              <w:widowControl/>
              <w:spacing w:line="400" w:lineRule="exact"/>
              <w:jc w:val="center"/>
              <w:textAlignment w:val="center"/>
              <w:rPr>
                <w:rFonts w:ascii="宋体" w:hAnsi="宋体" w:cs="宋体"/>
                <w:sz w:val="24"/>
                <w:highlight w:val="none"/>
              </w:rPr>
            </w:pPr>
          </w:p>
        </w:tc>
        <w:tc>
          <w:tcPr>
            <w:tcW w:w="583" w:type="dxa"/>
            <w:tcBorders>
              <w:top w:val="single" w:color="000000" w:sz="4" w:space="0"/>
              <w:left w:val="single" w:color="000000" w:sz="4" w:space="0"/>
              <w:bottom w:val="single" w:color="000000" w:sz="4" w:space="0"/>
              <w:right w:val="single" w:color="000000" w:sz="4" w:space="0"/>
            </w:tcBorders>
            <w:vAlign w:val="center"/>
          </w:tcPr>
          <w:p w14:paraId="12262680">
            <w:pPr>
              <w:widowControl/>
              <w:spacing w:line="400" w:lineRule="exact"/>
              <w:jc w:val="center"/>
              <w:textAlignment w:val="center"/>
              <w:rPr>
                <w:rFonts w:ascii="宋体" w:hAnsi="宋体" w:cs="宋体"/>
                <w:sz w:val="24"/>
                <w:highlight w:val="none"/>
              </w:rPr>
            </w:pPr>
          </w:p>
        </w:tc>
        <w:tc>
          <w:tcPr>
            <w:tcW w:w="581" w:type="dxa"/>
            <w:tcBorders>
              <w:top w:val="single" w:color="000000" w:sz="4" w:space="0"/>
              <w:left w:val="single" w:color="000000" w:sz="4" w:space="0"/>
              <w:bottom w:val="single" w:color="000000" w:sz="4" w:space="0"/>
              <w:right w:val="single" w:color="000000" w:sz="4" w:space="0"/>
            </w:tcBorders>
            <w:vAlign w:val="center"/>
          </w:tcPr>
          <w:p w14:paraId="29F583C7">
            <w:pPr>
              <w:widowControl/>
              <w:spacing w:line="400" w:lineRule="exact"/>
              <w:jc w:val="center"/>
              <w:textAlignment w:val="center"/>
              <w:rPr>
                <w:rFonts w:ascii="宋体" w:hAnsi="宋体" w:cs="宋体"/>
                <w:sz w:val="24"/>
                <w:highlight w:val="none"/>
              </w:rPr>
            </w:pPr>
          </w:p>
        </w:tc>
        <w:tc>
          <w:tcPr>
            <w:tcW w:w="731" w:type="dxa"/>
            <w:tcBorders>
              <w:top w:val="single" w:color="000000" w:sz="4" w:space="0"/>
              <w:left w:val="single" w:color="000000" w:sz="4" w:space="0"/>
              <w:bottom w:val="single" w:color="000000" w:sz="4" w:space="0"/>
              <w:right w:val="single" w:color="000000" w:sz="4" w:space="0"/>
            </w:tcBorders>
            <w:vAlign w:val="center"/>
          </w:tcPr>
          <w:p w14:paraId="1110996A">
            <w:pPr>
              <w:spacing w:line="400" w:lineRule="exact"/>
              <w:jc w:val="center"/>
              <w:rPr>
                <w:rFonts w:ascii="宋体" w:hAnsi="宋体" w:cs="宋体"/>
                <w:sz w:val="24"/>
                <w:highlight w:val="none"/>
              </w:rPr>
            </w:pPr>
          </w:p>
        </w:tc>
        <w:tc>
          <w:tcPr>
            <w:tcW w:w="919" w:type="dxa"/>
            <w:tcBorders>
              <w:top w:val="single" w:color="000000" w:sz="4" w:space="0"/>
              <w:left w:val="single" w:color="000000" w:sz="4" w:space="0"/>
              <w:bottom w:val="single" w:color="000000" w:sz="4" w:space="0"/>
              <w:right w:val="single" w:color="000000" w:sz="4" w:space="0"/>
            </w:tcBorders>
            <w:vAlign w:val="center"/>
          </w:tcPr>
          <w:p w14:paraId="53FC38EA">
            <w:pPr>
              <w:spacing w:line="400" w:lineRule="exact"/>
              <w:jc w:val="center"/>
              <w:rPr>
                <w:rFonts w:ascii="宋体" w:hAnsi="宋体" w:cs="宋体"/>
                <w:sz w:val="24"/>
                <w:highlight w:val="none"/>
              </w:rPr>
            </w:pPr>
          </w:p>
        </w:tc>
        <w:tc>
          <w:tcPr>
            <w:tcW w:w="1222" w:type="dxa"/>
            <w:tcBorders>
              <w:top w:val="single" w:color="000000" w:sz="4" w:space="0"/>
              <w:left w:val="single" w:color="000000" w:sz="4" w:space="0"/>
              <w:bottom w:val="single" w:color="000000" w:sz="4" w:space="0"/>
              <w:right w:val="single" w:color="000000" w:sz="4" w:space="0"/>
            </w:tcBorders>
            <w:vAlign w:val="center"/>
          </w:tcPr>
          <w:p w14:paraId="78497600">
            <w:pPr>
              <w:spacing w:line="400" w:lineRule="exact"/>
              <w:jc w:val="center"/>
              <w:rPr>
                <w:rFonts w:ascii="宋体" w:hAnsi="宋体" w:cs="宋体"/>
                <w:sz w:val="24"/>
                <w:highlight w:val="none"/>
              </w:rPr>
            </w:pPr>
          </w:p>
        </w:tc>
      </w:tr>
      <w:tr w14:paraId="5A53EDBB">
        <w:tblPrEx>
          <w:tblCellMar>
            <w:top w:w="15" w:type="dxa"/>
            <w:left w:w="15" w:type="dxa"/>
            <w:bottom w:w="15" w:type="dxa"/>
            <w:right w:w="15" w:type="dxa"/>
          </w:tblCellMar>
        </w:tblPrEx>
        <w:trPr>
          <w:trHeight w:val="585" w:hRule="atLeast"/>
          <w:jc w:val="center"/>
        </w:trPr>
        <w:tc>
          <w:tcPr>
            <w:tcW w:w="6013" w:type="dxa"/>
            <w:gridSpan w:val="3"/>
            <w:tcBorders>
              <w:top w:val="single" w:color="000000" w:sz="4" w:space="0"/>
              <w:left w:val="single" w:color="000000" w:sz="4" w:space="0"/>
              <w:bottom w:val="single" w:color="000000" w:sz="4" w:space="0"/>
              <w:right w:val="single" w:color="000000" w:sz="4" w:space="0"/>
            </w:tcBorders>
            <w:vAlign w:val="center"/>
          </w:tcPr>
          <w:p w14:paraId="33356BC8">
            <w:pPr>
              <w:widowControl/>
              <w:spacing w:line="400" w:lineRule="exact"/>
              <w:ind w:firstLine="480" w:firstLineChars="200"/>
              <w:jc w:val="center"/>
              <w:textAlignment w:val="center"/>
              <w:rPr>
                <w:rFonts w:ascii="宋体" w:hAnsi="宋体" w:cs="宋体"/>
                <w:sz w:val="24"/>
                <w:highlight w:val="none"/>
              </w:rPr>
            </w:pPr>
            <w:r>
              <w:rPr>
                <w:rFonts w:hint="eastAsia" w:ascii="宋体" w:hAnsi="宋体" w:cs="宋体"/>
                <w:kern w:val="0"/>
                <w:sz w:val="24"/>
                <w:highlight w:val="none"/>
              </w:rPr>
              <w:t>合计</w:t>
            </w:r>
          </w:p>
        </w:tc>
        <w:tc>
          <w:tcPr>
            <w:tcW w:w="583" w:type="dxa"/>
            <w:tcBorders>
              <w:top w:val="single" w:color="000000" w:sz="4" w:space="0"/>
              <w:left w:val="single" w:color="000000" w:sz="4" w:space="0"/>
              <w:bottom w:val="single" w:color="000000" w:sz="4" w:space="0"/>
              <w:right w:val="single" w:color="000000" w:sz="4" w:space="0"/>
            </w:tcBorders>
            <w:vAlign w:val="center"/>
          </w:tcPr>
          <w:p w14:paraId="5EDC4D74">
            <w:pPr>
              <w:spacing w:line="400" w:lineRule="exact"/>
              <w:jc w:val="center"/>
              <w:rPr>
                <w:rFonts w:ascii="宋体" w:hAnsi="宋体" w:cs="宋体"/>
                <w:sz w:val="24"/>
                <w:highlight w:val="none"/>
              </w:rPr>
            </w:pPr>
          </w:p>
        </w:tc>
        <w:tc>
          <w:tcPr>
            <w:tcW w:w="581" w:type="dxa"/>
            <w:tcBorders>
              <w:top w:val="single" w:color="000000" w:sz="4" w:space="0"/>
              <w:left w:val="single" w:color="000000" w:sz="4" w:space="0"/>
              <w:bottom w:val="single" w:color="000000" w:sz="4" w:space="0"/>
              <w:right w:val="single" w:color="000000" w:sz="4" w:space="0"/>
            </w:tcBorders>
            <w:vAlign w:val="center"/>
          </w:tcPr>
          <w:p w14:paraId="1741E503">
            <w:pPr>
              <w:spacing w:line="400" w:lineRule="exact"/>
              <w:jc w:val="center"/>
              <w:rPr>
                <w:rFonts w:ascii="宋体" w:hAnsi="宋体" w:cs="宋体"/>
                <w:sz w:val="24"/>
                <w:highlight w:val="none"/>
              </w:rPr>
            </w:pPr>
          </w:p>
        </w:tc>
        <w:tc>
          <w:tcPr>
            <w:tcW w:w="731" w:type="dxa"/>
            <w:tcBorders>
              <w:top w:val="single" w:color="000000" w:sz="4" w:space="0"/>
              <w:left w:val="single" w:color="000000" w:sz="4" w:space="0"/>
              <w:bottom w:val="single" w:color="000000" w:sz="4" w:space="0"/>
              <w:right w:val="single" w:color="000000" w:sz="4" w:space="0"/>
            </w:tcBorders>
            <w:vAlign w:val="center"/>
          </w:tcPr>
          <w:p w14:paraId="13A035DB">
            <w:pPr>
              <w:spacing w:line="400" w:lineRule="exact"/>
              <w:jc w:val="center"/>
              <w:rPr>
                <w:rFonts w:ascii="宋体" w:hAnsi="宋体" w:cs="宋体"/>
                <w:sz w:val="24"/>
                <w:highlight w:val="none"/>
              </w:rPr>
            </w:pPr>
          </w:p>
        </w:tc>
        <w:tc>
          <w:tcPr>
            <w:tcW w:w="919" w:type="dxa"/>
            <w:tcBorders>
              <w:top w:val="single" w:color="000000" w:sz="4" w:space="0"/>
              <w:left w:val="single" w:color="000000" w:sz="4" w:space="0"/>
              <w:bottom w:val="single" w:color="000000" w:sz="4" w:space="0"/>
              <w:right w:val="single" w:color="000000" w:sz="4" w:space="0"/>
            </w:tcBorders>
            <w:vAlign w:val="center"/>
          </w:tcPr>
          <w:p w14:paraId="66E511B7">
            <w:pPr>
              <w:spacing w:line="400" w:lineRule="exact"/>
              <w:jc w:val="center"/>
              <w:rPr>
                <w:rFonts w:ascii="宋体" w:hAnsi="宋体" w:cs="宋体"/>
                <w:sz w:val="24"/>
                <w:highlight w:val="none"/>
              </w:rPr>
            </w:pPr>
          </w:p>
        </w:tc>
        <w:tc>
          <w:tcPr>
            <w:tcW w:w="1222" w:type="dxa"/>
            <w:tcBorders>
              <w:top w:val="single" w:color="000000" w:sz="4" w:space="0"/>
              <w:left w:val="single" w:color="000000" w:sz="4" w:space="0"/>
              <w:bottom w:val="single" w:color="000000" w:sz="4" w:space="0"/>
              <w:right w:val="single" w:color="000000" w:sz="4" w:space="0"/>
            </w:tcBorders>
            <w:vAlign w:val="center"/>
          </w:tcPr>
          <w:p w14:paraId="093C12B9">
            <w:pPr>
              <w:spacing w:line="400" w:lineRule="exact"/>
              <w:jc w:val="center"/>
              <w:rPr>
                <w:rFonts w:ascii="宋体" w:hAnsi="宋体" w:cs="宋体"/>
                <w:sz w:val="24"/>
                <w:highlight w:val="none"/>
              </w:rPr>
            </w:pPr>
          </w:p>
        </w:tc>
      </w:tr>
    </w:tbl>
    <w:p w14:paraId="54A72E9C">
      <w:pPr>
        <w:spacing w:beforeLines="50" w:beforeAutospacing="1" w:afterLines="30" w:afterAutospacing="1" w:line="400" w:lineRule="exact"/>
        <w:ind w:firstLine="482" w:firstLineChars="200"/>
        <w:rPr>
          <w:rFonts w:ascii="宋体" w:hAnsi="宋体" w:cs="宋体"/>
          <w:sz w:val="24"/>
          <w:highlight w:val="none"/>
        </w:rPr>
      </w:pPr>
      <w:r>
        <w:rPr>
          <w:rFonts w:hint="eastAsia" w:ascii="宋体" w:hAnsi="宋体" w:cs="宋体"/>
          <w:b/>
          <w:bCs/>
          <w:sz w:val="24"/>
          <w:highlight w:val="none"/>
        </w:rPr>
        <w:t xml:space="preserve">第二条  </w:t>
      </w:r>
      <w:r>
        <w:rPr>
          <w:rFonts w:hint="eastAsia" w:ascii="宋体" w:hAnsi="宋体" w:cs="宋体"/>
          <w:sz w:val="24"/>
          <w:highlight w:val="none"/>
        </w:rPr>
        <w:t>合同总价款</w:t>
      </w:r>
    </w:p>
    <w:p w14:paraId="2221FC42">
      <w:pPr>
        <w:spacing w:line="400" w:lineRule="exact"/>
        <w:ind w:firstLine="480" w:firstLineChars="200"/>
        <w:rPr>
          <w:rFonts w:ascii="宋体" w:hAnsi="宋体" w:cs="宋体"/>
          <w:sz w:val="24"/>
          <w:highlight w:val="none"/>
        </w:rPr>
      </w:pPr>
      <w:r>
        <w:rPr>
          <w:rFonts w:hint="eastAsia" w:ascii="宋体" w:hAnsi="宋体" w:cs="宋体"/>
          <w:sz w:val="24"/>
          <w:highlight w:val="none"/>
        </w:rPr>
        <w:t>1、合同总价：（人民币）大写</w:t>
      </w:r>
      <w:r>
        <w:rPr>
          <w:rFonts w:hint="eastAsia" w:ascii="宋体" w:hAnsi="宋体" w:cs="宋体"/>
          <w:sz w:val="24"/>
          <w:highlight w:val="none"/>
          <w:u w:val="single"/>
        </w:rPr>
        <w:t xml:space="preserve">                </w:t>
      </w:r>
      <w:r>
        <w:rPr>
          <w:rFonts w:hint="eastAsia" w:ascii="宋体" w:hAnsi="宋体" w:cs="宋体"/>
          <w:sz w:val="24"/>
          <w:highlight w:val="none"/>
        </w:rPr>
        <w:t xml:space="preserve">（¥ </w:t>
      </w:r>
      <w:r>
        <w:rPr>
          <w:rFonts w:hint="eastAsia" w:ascii="宋体" w:hAnsi="宋体" w:cs="宋体"/>
          <w:sz w:val="24"/>
          <w:highlight w:val="none"/>
          <w:u w:val="single"/>
        </w:rPr>
        <w:t xml:space="preserve">       </w:t>
      </w:r>
      <w:r>
        <w:rPr>
          <w:rFonts w:hint="eastAsia" w:ascii="宋体" w:hAnsi="宋体" w:cs="宋体"/>
          <w:sz w:val="24"/>
          <w:highlight w:val="none"/>
        </w:rPr>
        <w:t>）。</w:t>
      </w:r>
    </w:p>
    <w:p w14:paraId="42FFCE9B">
      <w:pPr>
        <w:pStyle w:val="532"/>
        <w:spacing w:line="400" w:lineRule="exact"/>
        <w:ind w:firstLine="480"/>
        <w:rPr>
          <w:rFonts w:ascii="Tahoma" w:hAnsi="Tahoma" w:cs="仿宋_GB2312"/>
          <w:sz w:val="24"/>
          <w:szCs w:val="28"/>
          <w:highlight w:val="none"/>
          <w:u w:val="single"/>
        </w:rPr>
      </w:pPr>
      <w:r>
        <w:rPr>
          <w:rFonts w:hint="eastAsia" w:ascii="Tahoma" w:hAnsi="Tahoma" w:cs="仿宋_GB2312"/>
          <w:sz w:val="24"/>
          <w:szCs w:val="28"/>
          <w:highlight w:val="none"/>
        </w:rPr>
        <w:t xml:space="preserve">   单价：</w:t>
      </w:r>
      <w:r>
        <w:rPr>
          <w:rFonts w:hint="eastAsia" w:ascii="宋体" w:hAnsi="宋体" w:cs="宋体"/>
          <w:sz w:val="24"/>
          <w:highlight w:val="none"/>
        </w:rPr>
        <w:t xml:space="preserve">（人民币）（¥ </w:t>
      </w:r>
      <w:r>
        <w:rPr>
          <w:rFonts w:hint="eastAsia" w:ascii="宋体" w:hAnsi="宋体" w:cs="宋体"/>
          <w:sz w:val="24"/>
          <w:highlight w:val="none"/>
          <w:u w:val="single"/>
        </w:rPr>
        <w:t xml:space="preserve">       元/艘</w:t>
      </w:r>
      <w:r>
        <w:rPr>
          <w:rFonts w:hint="eastAsia" w:ascii="宋体" w:hAnsi="宋体" w:cs="宋体"/>
          <w:sz w:val="24"/>
          <w:highlight w:val="none"/>
        </w:rPr>
        <w:t>）。</w:t>
      </w:r>
    </w:p>
    <w:p w14:paraId="52870B20">
      <w:pPr>
        <w:spacing w:line="400" w:lineRule="exact"/>
        <w:ind w:firstLine="480" w:firstLineChars="200"/>
        <w:rPr>
          <w:rFonts w:ascii="宋体" w:hAnsi="宋体" w:cs="宋体"/>
          <w:sz w:val="24"/>
          <w:highlight w:val="none"/>
        </w:rPr>
      </w:pPr>
      <w:r>
        <w:rPr>
          <w:rFonts w:hint="eastAsia" w:ascii="宋体" w:hAnsi="宋体" w:cs="宋体"/>
          <w:sz w:val="24"/>
          <w:highlight w:val="none"/>
        </w:rPr>
        <w:t>2、总价应包含</w:t>
      </w:r>
      <w:r>
        <w:rPr>
          <w:rFonts w:hint="eastAsia" w:ascii="宋体" w:hAnsi="宋体" w:cs="宋体"/>
          <w:b/>
          <w:bCs/>
          <w:sz w:val="24"/>
          <w:highlight w:val="none"/>
        </w:rPr>
        <w:t>列出完成本项目并通过验收，取得地方海事部门颁发的船检证书所需的所有各项服务等明细表及全部费用，包括但不限于</w:t>
      </w:r>
      <w:r>
        <w:rPr>
          <w:rFonts w:hint="eastAsia" w:ascii="宋体" w:hAnsi="宋体" w:cs="宋体"/>
          <w:sz w:val="24"/>
          <w:highlight w:val="none"/>
        </w:rPr>
        <w:t>货物及所需附件购置费、包装费、运输费、人工费、保险费、安装调试费、检验试验费、联合试运转费、各种税费、资料费、售后服务费、人员培训费、深化设计费、及合同实施过程中的不可预见费用等全部费用。乙方必须确保整体通过用户方及有关主管部门验收,所发生的验收费用由乙方承担；乙方应自行踏勘现场，如乙方因未及时踏勘现场而导致的报价缺项漏项废标、或中标后无法完工，乙方自行承担一切后果。</w:t>
      </w:r>
    </w:p>
    <w:p w14:paraId="0DAF984D">
      <w:pPr>
        <w:spacing w:line="400" w:lineRule="exact"/>
        <w:ind w:firstLine="480" w:firstLineChars="200"/>
        <w:rPr>
          <w:rFonts w:ascii="宋体" w:hAnsi="宋体" w:cs="宋体"/>
          <w:sz w:val="24"/>
          <w:highlight w:val="none"/>
        </w:rPr>
      </w:pPr>
      <w:r>
        <w:rPr>
          <w:rFonts w:hint="eastAsia" w:ascii="宋体" w:hAnsi="宋体" w:cs="宋体"/>
          <w:sz w:val="24"/>
          <w:highlight w:val="none"/>
        </w:rPr>
        <w:t>3、本合同价为</w:t>
      </w:r>
      <w:r>
        <w:rPr>
          <w:rFonts w:hint="eastAsia" w:ascii="宋体" w:hAnsi="宋体" w:cs="宋体"/>
          <w:b/>
          <w:sz w:val="24"/>
          <w:highlight w:val="none"/>
          <w:u w:val="single"/>
        </w:rPr>
        <w:t>固定总价</w:t>
      </w:r>
      <w:r>
        <w:rPr>
          <w:rFonts w:hint="eastAsia" w:ascii="宋体" w:hAnsi="宋体" w:cs="宋体"/>
          <w:sz w:val="24"/>
          <w:highlight w:val="none"/>
        </w:rPr>
        <w:t>。</w:t>
      </w:r>
    </w:p>
    <w:p w14:paraId="5DC192DA">
      <w:pPr>
        <w:spacing w:line="400" w:lineRule="exact"/>
        <w:ind w:firstLine="482" w:firstLineChars="200"/>
        <w:rPr>
          <w:rFonts w:ascii="宋体" w:hAnsi="宋体" w:cs="宋体"/>
          <w:sz w:val="24"/>
          <w:highlight w:val="none"/>
        </w:rPr>
      </w:pPr>
      <w:r>
        <w:rPr>
          <w:rFonts w:hint="eastAsia" w:ascii="宋体" w:hAnsi="宋体" w:cs="宋体"/>
          <w:b/>
          <w:bCs/>
          <w:sz w:val="24"/>
          <w:highlight w:val="none"/>
        </w:rPr>
        <w:t xml:space="preserve">第三条  </w:t>
      </w:r>
      <w:r>
        <w:rPr>
          <w:rFonts w:hint="eastAsia" w:ascii="宋体" w:hAnsi="宋体" w:cs="宋体"/>
          <w:sz w:val="24"/>
          <w:highlight w:val="none"/>
        </w:rPr>
        <w:t>产品的技术标准（包括质量要求），按下列标准执行：</w:t>
      </w:r>
    </w:p>
    <w:p w14:paraId="7388B8BE">
      <w:pPr>
        <w:spacing w:line="400" w:lineRule="exact"/>
        <w:ind w:firstLine="480" w:firstLineChars="200"/>
        <w:rPr>
          <w:rFonts w:ascii="宋体" w:hAnsi="宋体" w:cs="宋体"/>
          <w:sz w:val="24"/>
          <w:highlight w:val="none"/>
        </w:rPr>
      </w:pPr>
      <w:r>
        <w:rPr>
          <w:rFonts w:hint="eastAsia" w:ascii="宋体" w:hAnsi="宋体" w:cs="宋体"/>
          <w:sz w:val="24"/>
          <w:highlight w:val="none"/>
        </w:rPr>
        <w:t>①按国家标准执行；②按部颁标准执行；③若无以上标准，则应不低于同行业质量标准；④有特殊要求的，按甲乙双方在合同中商定的技术条件、样品或补充的技术要求执行；</w:t>
      </w:r>
    </w:p>
    <w:p w14:paraId="1D294514">
      <w:pPr>
        <w:spacing w:line="400" w:lineRule="exact"/>
        <w:ind w:firstLine="480" w:firstLineChars="200"/>
        <w:rPr>
          <w:rFonts w:ascii="宋体" w:hAnsi="宋体" w:cs="宋体"/>
          <w:sz w:val="24"/>
          <w:highlight w:val="none"/>
        </w:rPr>
      </w:pPr>
      <w:r>
        <w:rPr>
          <w:rFonts w:hint="eastAsia" w:ascii="宋体" w:hAnsi="宋体" w:cs="宋体"/>
          <w:sz w:val="24"/>
          <w:highlight w:val="none"/>
        </w:rPr>
        <w:t>乙方提供和交付的货物技术标准应与招标文件规定的技术标准相一致。若技术标准中无相应规定，所投货物应符合相应的国际标准或原产地国家有关部门最新颁布的相应的正式标准。</w:t>
      </w:r>
    </w:p>
    <w:p w14:paraId="3BA117FB">
      <w:pPr>
        <w:spacing w:line="400" w:lineRule="exact"/>
        <w:ind w:firstLine="480" w:firstLineChars="200"/>
        <w:rPr>
          <w:rFonts w:ascii="宋体" w:hAnsi="宋体" w:cs="宋体"/>
          <w:sz w:val="24"/>
          <w:highlight w:val="none"/>
        </w:rPr>
      </w:pPr>
      <w:r>
        <w:rPr>
          <w:rFonts w:hint="eastAsia" w:ascii="宋体" w:hAnsi="宋体" w:cs="宋体"/>
          <w:sz w:val="24"/>
          <w:highlight w:val="none"/>
        </w:rPr>
        <w:t>乙方所提供的货物应是全新、未使用过的，是完全符合以上质量标准的原装正品（含零部件、配件、随机工具等），表面无划伤、无碰撞；相关的安装是由持有有权部门核发上岗证书的安装调试人员按照国际或国家现行安装验收规范来实施的；乙方所提供的货物在正确安装、正常使用和保养条件下，在其使用寿命内应具有满意的性能。</w:t>
      </w:r>
    </w:p>
    <w:p w14:paraId="61579D0D">
      <w:pPr>
        <w:spacing w:line="400" w:lineRule="exact"/>
        <w:ind w:firstLine="482" w:firstLineChars="200"/>
        <w:rPr>
          <w:rFonts w:ascii="宋体" w:hAnsi="宋体" w:cs="宋体"/>
          <w:b/>
          <w:sz w:val="24"/>
          <w:highlight w:val="none"/>
        </w:rPr>
      </w:pPr>
      <w:r>
        <w:rPr>
          <w:rFonts w:hint="eastAsia" w:ascii="宋体" w:hAnsi="宋体" w:cs="宋体"/>
          <w:b/>
          <w:bCs/>
          <w:sz w:val="24"/>
          <w:highlight w:val="none"/>
        </w:rPr>
        <w:t xml:space="preserve">第四条  </w:t>
      </w:r>
      <w:r>
        <w:rPr>
          <w:rFonts w:hint="eastAsia" w:ascii="宋体" w:hAnsi="宋体" w:cs="宋体"/>
          <w:bCs/>
          <w:sz w:val="24"/>
          <w:highlight w:val="none"/>
        </w:rPr>
        <w:t>包装、运输、保险</w:t>
      </w:r>
    </w:p>
    <w:p w14:paraId="369B90E2">
      <w:pPr>
        <w:spacing w:line="400" w:lineRule="exact"/>
        <w:ind w:firstLine="480" w:firstLineChars="200"/>
        <w:rPr>
          <w:rFonts w:ascii="宋体" w:hAnsi="宋体" w:cs="宋体"/>
          <w:sz w:val="24"/>
          <w:highlight w:val="none"/>
        </w:rPr>
      </w:pPr>
      <w:r>
        <w:rPr>
          <w:rFonts w:hint="eastAsia" w:ascii="宋体" w:hAnsi="宋体" w:cs="宋体"/>
          <w:sz w:val="24"/>
          <w:highlight w:val="none"/>
        </w:rPr>
        <w:t>1、乙方所供货物的制造商原装出厂包装箱号与设备出厂批号一致。</w:t>
      </w:r>
    </w:p>
    <w:p w14:paraId="7B302EF7">
      <w:pPr>
        <w:spacing w:line="400" w:lineRule="exact"/>
        <w:ind w:firstLine="480" w:firstLineChars="200"/>
        <w:rPr>
          <w:rFonts w:ascii="宋体" w:hAnsi="宋体" w:cs="宋体"/>
          <w:sz w:val="24"/>
          <w:highlight w:val="none"/>
        </w:rPr>
      </w:pPr>
      <w:r>
        <w:rPr>
          <w:rFonts w:hint="eastAsia" w:ascii="宋体" w:hAnsi="宋体" w:cs="宋体"/>
          <w:sz w:val="24"/>
          <w:highlight w:val="none"/>
        </w:rPr>
        <w:t>2、包装必须与运输方式相适应，包装方式的确定及包装费用均由乙方负责，由于不适当的包装而造成货物在运输过程中有任何损坏、丢失由乙方负责。</w:t>
      </w:r>
    </w:p>
    <w:p w14:paraId="58EBA5BB">
      <w:pPr>
        <w:spacing w:line="400" w:lineRule="exact"/>
        <w:ind w:firstLine="480" w:firstLineChars="200"/>
        <w:rPr>
          <w:rFonts w:ascii="宋体" w:hAnsi="宋体" w:cs="宋体"/>
          <w:sz w:val="24"/>
          <w:highlight w:val="none"/>
        </w:rPr>
      </w:pPr>
      <w:r>
        <w:rPr>
          <w:rFonts w:hint="eastAsia" w:ascii="宋体" w:hAnsi="宋体" w:cs="宋体"/>
          <w:sz w:val="24"/>
          <w:highlight w:val="none"/>
        </w:rPr>
        <w:t>3、包装应足以承受整个过程中的运输、转运、贮存等，并考虑江苏地区的气候特点。</w:t>
      </w:r>
    </w:p>
    <w:p w14:paraId="0A231ECC">
      <w:pPr>
        <w:spacing w:line="400" w:lineRule="exact"/>
        <w:ind w:firstLine="480" w:firstLineChars="200"/>
        <w:rPr>
          <w:rFonts w:ascii="宋体" w:hAnsi="宋体" w:cs="宋体"/>
          <w:sz w:val="24"/>
          <w:highlight w:val="none"/>
        </w:rPr>
      </w:pPr>
      <w:r>
        <w:rPr>
          <w:rFonts w:hint="eastAsia" w:ascii="宋体" w:hAnsi="宋体" w:cs="宋体"/>
          <w:sz w:val="24"/>
          <w:highlight w:val="none"/>
        </w:rPr>
        <w:t>4、每一包装箱两个侧面用不褪色的容易识别的中文字样作出标记：箱号、装运标志、毛重、净重、到货地址、收货人名称、货物名称等。</w:t>
      </w:r>
    </w:p>
    <w:p w14:paraId="49854672">
      <w:pPr>
        <w:spacing w:line="400" w:lineRule="exact"/>
        <w:ind w:firstLine="480" w:firstLineChars="200"/>
        <w:rPr>
          <w:rFonts w:ascii="宋体" w:hAnsi="宋体" w:cs="宋体"/>
          <w:sz w:val="24"/>
          <w:highlight w:val="none"/>
        </w:rPr>
      </w:pPr>
      <w:r>
        <w:rPr>
          <w:rFonts w:hint="eastAsia" w:ascii="宋体" w:hAnsi="宋体" w:cs="宋体"/>
          <w:sz w:val="24"/>
          <w:highlight w:val="none"/>
        </w:rPr>
        <w:t>5、货物在验收合格前的保险由乙方负责，并负责其派出的现场服务人员人身意外保险。</w:t>
      </w:r>
    </w:p>
    <w:p w14:paraId="7758DF1B">
      <w:pPr>
        <w:spacing w:line="400" w:lineRule="exact"/>
        <w:ind w:firstLine="480" w:firstLineChars="200"/>
        <w:rPr>
          <w:rFonts w:ascii="宋体" w:hAnsi="宋体" w:cs="宋体"/>
          <w:sz w:val="24"/>
          <w:highlight w:val="none"/>
        </w:rPr>
      </w:pPr>
      <w:r>
        <w:rPr>
          <w:rFonts w:hint="eastAsia" w:ascii="宋体" w:hAnsi="宋体" w:cs="宋体"/>
          <w:sz w:val="24"/>
          <w:highlight w:val="none"/>
        </w:rPr>
        <w:t>【注：合同中约定的包装标准应与乙方在投标文件中承诺的一致，且投标文件应作为合同附件与合同具有同等法律效力。】</w:t>
      </w:r>
    </w:p>
    <w:p w14:paraId="397C1B8E">
      <w:pPr>
        <w:spacing w:line="400" w:lineRule="exact"/>
        <w:ind w:firstLine="482" w:firstLineChars="200"/>
        <w:rPr>
          <w:rFonts w:ascii="宋体" w:hAnsi="宋体" w:cs="宋体"/>
          <w:sz w:val="24"/>
          <w:highlight w:val="none"/>
        </w:rPr>
      </w:pPr>
      <w:r>
        <w:rPr>
          <w:rFonts w:hint="eastAsia" w:ascii="宋体" w:hAnsi="宋体" w:cs="宋体"/>
          <w:b/>
          <w:bCs/>
          <w:sz w:val="24"/>
          <w:highlight w:val="none"/>
        </w:rPr>
        <w:t xml:space="preserve">第五条  </w:t>
      </w:r>
      <w:r>
        <w:rPr>
          <w:rFonts w:hint="eastAsia" w:ascii="宋体" w:hAnsi="宋体" w:cs="宋体"/>
          <w:sz w:val="24"/>
          <w:highlight w:val="none"/>
        </w:rPr>
        <w:t>项目实施地点、内容及期限</w:t>
      </w:r>
    </w:p>
    <w:p w14:paraId="67C61967">
      <w:pPr>
        <w:spacing w:line="400" w:lineRule="exact"/>
        <w:ind w:firstLine="480" w:firstLineChars="200"/>
        <w:rPr>
          <w:rFonts w:ascii="宋体" w:hAnsi="宋体" w:cs="宋体"/>
          <w:sz w:val="24"/>
          <w:highlight w:val="none"/>
        </w:rPr>
      </w:pPr>
      <w:r>
        <w:rPr>
          <w:rFonts w:hint="eastAsia" w:ascii="宋体" w:hAnsi="宋体" w:cs="宋体"/>
          <w:sz w:val="24"/>
          <w:highlight w:val="none"/>
        </w:rPr>
        <w:t>1.实施地点：</w:t>
      </w:r>
      <w:r>
        <w:rPr>
          <w:rFonts w:hint="eastAsia" w:ascii="宋体" w:hAnsi="宋体" w:cs="宋体"/>
          <w:sz w:val="24"/>
          <w:highlight w:val="none"/>
          <w:u w:val="single"/>
        </w:rPr>
        <w:t>宜兴</w:t>
      </w:r>
      <w:r>
        <w:rPr>
          <w:rFonts w:hint="eastAsia" w:ascii="宋体" w:hAnsi="宋体" w:cs="宋体"/>
          <w:sz w:val="24"/>
          <w:highlight w:val="none"/>
        </w:rPr>
        <w:t>。</w:t>
      </w:r>
    </w:p>
    <w:p w14:paraId="445890BF">
      <w:pPr>
        <w:spacing w:line="400" w:lineRule="exact"/>
        <w:ind w:firstLine="480" w:firstLineChars="200"/>
        <w:rPr>
          <w:rFonts w:ascii="宋体" w:hAnsi="宋体" w:cs="宋体"/>
          <w:sz w:val="24"/>
          <w:highlight w:val="none"/>
        </w:rPr>
      </w:pPr>
      <w:r>
        <w:rPr>
          <w:rFonts w:hint="eastAsia" w:ascii="宋体" w:hAnsi="宋体" w:cs="宋体"/>
          <w:sz w:val="24"/>
          <w:highlight w:val="none"/>
        </w:rPr>
        <w:t>2.实施内容：</w:t>
      </w:r>
      <w:r>
        <w:rPr>
          <w:rFonts w:hint="eastAsia" w:ascii="宋体" w:hAnsi="宋体" w:cs="宋体"/>
          <w:sz w:val="24"/>
          <w:highlight w:val="none"/>
          <w:u w:val="single"/>
        </w:rPr>
        <w:t xml:space="preserve">                 </w:t>
      </w:r>
      <w:r>
        <w:rPr>
          <w:rFonts w:hint="eastAsia" w:ascii="宋体" w:hAnsi="宋体" w:cs="宋体"/>
          <w:sz w:val="24"/>
          <w:highlight w:val="none"/>
        </w:rPr>
        <w:t>（招标文件及合同约定的全部内容）。</w:t>
      </w:r>
    </w:p>
    <w:p w14:paraId="2903AF0E">
      <w:pPr>
        <w:spacing w:line="400" w:lineRule="exact"/>
        <w:ind w:firstLine="480" w:firstLineChars="200"/>
        <w:rPr>
          <w:rFonts w:ascii="宋体" w:hAnsi="宋体" w:cs="宋体"/>
          <w:sz w:val="24"/>
          <w:highlight w:val="none"/>
        </w:rPr>
      </w:pPr>
      <w:r>
        <w:rPr>
          <w:rFonts w:hint="eastAsia" w:ascii="宋体" w:hAnsi="宋体" w:cs="宋体"/>
          <w:sz w:val="24"/>
          <w:highlight w:val="none"/>
        </w:rPr>
        <w:t>3.实施期限：</w:t>
      </w:r>
      <w:r>
        <w:rPr>
          <w:rFonts w:hint="eastAsia" w:ascii="宋体" w:hAnsi="宋体" w:cs="宋体"/>
          <w:sz w:val="24"/>
          <w:highlight w:val="none"/>
          <w:u w:val="single"/>
        </w:rPr>
        <w:t xml:space="preserve">                 </w:t>
      </w:r>
      <w:r>
        <w:rPr>
          <w:rFonts w:hint="eastAsia" w:ascii="宋体" w:hAnsi="宋体" w:cs="宋体"/>
          <w:sz w:val="24"/>
          <w:highlight w:val="none"/>
        </w:rPr>
        <w:t>（根据招标文件要求或投标文件中标明或承诺的优于招标文件的内容）。</w:t>
      </w:r>
    </w:p>
    <w:p w14:paraId="2B609DCF">
      <w:pPr>
        <w:numPr>
          <w:ilvl w:val="0"/>
          <w:numId w:val="30"/>
        </w:numPr>
        <w:spacing w:after="160" w:line="400" w:lineRule="exact"/>
        <w:ind w:left="0" w:firstLine="480" w:firstLineChars="200"/>
        <w:rPr>
          <w:rFonts w:ascii="宋体" w:hAnsi="宋体" w:cs="宋体"/>
          <w:sz w:val="24"/>
          <w:highlight w:val="none"/>
        </w:rPr>
      </w:pPr>
      <w:r>
        <w:rPr>
          <w:rFonts w:hint="eastAsia" w:ascii="宋体" w:hAnsi="宋体" w:cs="宋体"/>
          <w:sz w:val="24"/>
          <w:highlight w:val="none"/>
        </w:rPr>
        <w:t>付款方式</w:t>
      </w:r>
    </w:p>
    <w:p w14:paraId="37FCDEBB">
      <w:pPr>
        <w:adjustRightInd w:val="0"/>
        <w:spacing w:line="500" w:lineRule="exact"/>
        <w:ind w:firstLine="480" w:firstLineChars="200"/>
        <w:textAlignment w:val="baseline"/>
        <w:rPr>
          <w:rFonts w:ascii="宋体" w:hAnsi="宋体" w:cs="宋体"/>
          <w:sz w:val="24"/>
          <w:szCs w:val="24"/>
          <w:highlight w:val="none"/>
        </w:rPr>
      </w:pPr>
      <w:r>
        <w:rPr>
          <w:rFonts w:hint="eastAsia" w:ascii="宋体" w:hAnsi="宋体" w:cs="宋体"/>
          <w:bCs/>
          <w:color w:val="0000FF"/>
          <w:sz w:val="24"/>
          <w:szCs w:val="24"/>
          <w:highlight w:val="none"/>
          <w:u w:val="single"/>
        </w:rPr>
        <w:t>本合同以人民币付款。本项目合同签订之日起项目</w:t>
      </w:r>
      <w:r>
        <w:rPr>
          <w:rFonts w:hint="eastAsia" w:ascii="宋体" w:hAnsi="宋体" w:cs="宋体"/>
          <w:bCs/>
          <w:color w:val="0000FF"/>
          <w:sz w:val="24"/>
          <w:szCs w:val="24"/>
          <w:highlight w:val="none"/>
          <w:u w:val="single"/>
          <w:lang w:val="en-US" w:eastAsia="zh-CN"/>
        </w:rPr>
        <w:t>审计</w:t>
      </w:r>
      <w:r>
        <w:rPr>
          <w:rFonts w:hint="eastAsia" w:ascii="宋体" w:hAnsi="宋体" w:cs="宋体"/>
          <w:bCs/>
          <w:color w:val="0000FF"/>
          <w:sz w:val="24"/>
          <w:szCs w:val="24"/>
          <w:highlight w:val="none"/>
          <w:u w:val="single"/>
        </w:rPr>
        <w:t>验收合格后付至合同价款的95%，余款5%作为质保金，待质保期满后一次性无息付清。（由于财政结算等流程问题，特殊情况结算会滞后）</w:t>
      </w:r>
      <w:r>
        <w:rPr>
          <w:rFonts w:hint="eastAsia" w:ascii="宋体" w:hAnsi="宋体" w:cs="宋体"/>
          <w:sz w:val="24"/>
          <w:szCs w:val="24"/>
          <w:highlight w:val="none"/>
        </w:rPr>
        <w:t>。</w:t>
      </w:r>
    </w:p>
    <w:p w14:paraId="5F996C0C">
      <w:pPr>
        <w:numPr>
          <w:ilvl w:val="0"/>
          <w:numId w:val="30"/>
        </w:numPr>
        <w:spacing w:after="160" w:line="400" w:lineRule="exact"/>
        <w:ind w:left="0" w:firstLine="480" w:firstLineChars="200"/>
        <w:rPr>
          <w:rFonts w:ascii="宋体" w:hAnsi="宋体" w:cs="宋体"/>
          <w:sz w:val="24"/>
          <w:highlight w:val="none"/>
        </w:rPr>
      </w:pPr>
      <w:r>
        <w:rPr>
          <w:rFonts w:hint="eastAsia" w:ascii="宋体" w:hAnsi="宋体" w:cs="宋体"/>
          <w:sz w:val="24"/>
          <w:highlight w:val="none"/>
        </w:rPr>
        <w:t>验收方法</w:t>
      </w:r>
    </w:p>
    <w:p w14:paraId="3C78F584">
      <w:pPr>
        <w:spacing w:line="400" w:lineRule="exact"/>
        <w:ind w:firstLine="480" w:firstLineChars="200"/>
        <w:rPr>
          <w:rFonts w:ascii="宋体" w:hAnsi="宋体" w:cs="宋体"/>
          <w:sz w:val="24"/>
          <w:highlight w:val="none"/>
        </w:rPr>
      </w:pPr>
      <w:r>
        <w:rPr>
          <w:rFonts w:hint="eastAsia" w:ascii="宋体" w:hAnsi="宋体" w:cs="宋体"/>
          <w:sz w:val="24"/>
          <w:highlight w:val="none"/>
        </w:rPr>
        <w:t>1.乙方安装调试完成并试运行30天后，由甲方组织验收。验收不合格的，乙方应负责重新提供达到本合同约定的质量要求的产品及服务。</w:t>
      </w:r>
    </w:p>
    <w:p w14:paraId="2DDB7887">
      <w:pPr>
        <w:pStyle w:val="32"/>
        <w:spacing w:line="400" w:lineRule="exact"/>
        <w:rPr>
          <w:rFonts w:ascii="宋体" w:hAnsi="宋体" w:cs="宋体"/>
          <w:sz w:val="24"/>
          <w:szCs w:val="24"/>
          <w:highlight w:val="none"/>
        </w:rPr>
      </w:pPr>
      <w:r>
        <w:rPr>
          <w:rFonts w:hint="eastAsia" w:ascii="宋体" w:hAnsi="宋体" w:cs="宋体"/>
          <w:sz w:val="24"/>
          <w:szCs w:val="24"/>
          <w:highlight w:val="none"/>
        </w:rPr>
        <w:t>2.甲、乙双方应严格履行合同有关条款，如果验收过程中发现乙方在没有征得甲方同意的情况下擅自变更合同标的物，将拒绝通过验收，由此引起的一切后果及损失由乙方承担。</w:t>
      </w:r>
    </w:p>
    <w:p w14:paraId="4206C3E4">
      <w:pPr>
        <w:pStyle w:val="32"/>
        <w:spacing w:line="400" w:lineRule="exact"/>
        <w:ind w:firstLine="482" w:firstLineChars="200"/>
        <w:rPr>
          <w:rFonts w:ascii="宋体" w:hAnsi="宋体" w:cs="宋体"/>
          <w:sz w:val="24"/>
          <w:szCs w:val="24"/>
          <w:highlight w:val="none"/>
        </w:rPr>
      </w:pPr>
      <w:r>
        <w:rPr>
          <w:rFonts w:hint="eastAsia" w:ascii="宋体" w:hAnsi="宋体" w:cs="宋体"/>
          <w:sz w:val="24"/>
          <w:szCs w:val="24"/>
          <w:highlight w:val="none"/>
        </w:rPr>
        <w:t>3.甲方验收时，应成立三人以上（由甲、乙双方、资产管理人、技术人员、纪检等相关人员组成）验收小组，明确责任，严格依照招标文件、中标（成交）通知书、合同及相关验收规范进行核对、验收，形成验收结论，并出具书面验收报告。</w:t>
      </w:r>
    </w:p>
    <w:p w14:paraId="7F0D6DEC">
      <w:pPr>
        <w:pStyle w:val="32"/>
        <w:spacing w:line="400" w:lineRule="exact"/>
        <w:ind w:firstLine="482" w:firstLineChars="200"/>
        <w:rPr>
          <w:rFonts w:ascii="宋体" w:hAnsi="宋体" w:cs="宋体"/>
          <w:sz w:val="24"/>
          <w:szCs w:val="24"/>
          <w:highlight w:val="none"/>
        </w:rPr>
      </w:pPr>
      <w:r>
        <w:rPr>
          <w:rFonts w:hint="eastAsia" w:ascii="宋体" w:hAnsi="宋体" w:cs="宋体"/>
          <w:sz w:val="24"/>
          <w:szCs w:val="24"/>
          <w:highlight w:val="none"/>
        </w:rPr>
        <w:t>涉及安全、消防、环保等其他需要由质检或行业主管部门进行验收的项目，可邀请相关部门或相关专家参与验收。</w:t>
      </w:r>
    </w:p>
    <w:p w14:paraId="7B4DB1D2">
      <w:pPr>
        <w:pStyle w:val="32"/>
        <w:spacing w:line="400" w:lineRule="exact"/>
        <w:ind w:firstLine="482" w:firstLineChars="200"/>
        <w:rPr>
          <w:rFonts w:ascii="宋体" w:hAnsi="宋体" w:cs="宋体"/>
          <w:sz w:val="24"/>
          <w:szCs w:val="24"/>
          <w:highlight w:val="none"/>
        </w:rPr>
      </w:pPr>
      <w:r>
        <w:rPr>
          <w:rFonts w:hint="eastAsia" w:ascii="宋体" w:hAnsi="宋体" w:cs="宋体"/>
          <w:sz w:val="24"/>
          <w:szCs w:val="24"/>
          <w:highlight w:val="none"/>
        </w:rPr>
        <w:t>检测、验收费用均由乙方承担。</w:t>
      </w:r>
    </w:p>
    <w:p w14:paraId="31460C1A">
      <w:pPr>
        <w:spacing w:line="400" w:lineRule="exact"/>
        <w:ind w:firstLine="482" w:firstLineChars="200"/>
        <w:rPr>
          <w:rFonts w:ascii="宋体" w:hAnsi="宋体" w:cs="宋体"/>
          <w:sz w:val="24"/>
          <w:highlight w:val="none"/>
        </w:rPr>
      </w:pPr>
      <w:r>
        <w:rPr>
          <w:rFonts w:hint="eastAsia" w:ascii="宋体" w:hAnsi="宋体" w:cs="宋体"/>
          <w:b/>
          <w:bCs/>
          <w:sz w:val="24"/>
          <w:highlight w:val="none"/>
        </w:rPr>
        <w:t>第八条 </w:t>
      </w:r>
      <w:r>
        <w:rPr>
          <w:rFonts w:hint="eastAsia" w:ascii="宋体" w:hAnsi="宋体" w:cs="宋体"/>
          <w:sz w:val="24"/>
          <w:highlight w:val="none"/>
        </w:rPr>
        <w:t xml:space="preserve"> 对产品提出异议的时间和办法</w:t>
      </w:r>
    </w:p>
    <w:p w14:paraId="3F18A626">
      <w:pPr>
        <w:spacing w:line="400" w:lineRule="exact"/>
        <w:ind w:firstLine="480" w:firstLineChars="200"/>
        <w:rPr>
          <w:rFonts w:ascii="宋体" w:hAnsi="宋体" w:cs="宋体"/>
          <w:sz w:val="24"/>
          <w:highlight w:val="none"/>
        </w:rPr>
      </w:pPr>
      <w:r>
        <w:rPr>
          <w:rFonts w:hint="eastAsia" w:ascii="宋体" w:hAnsi="宋体" w:cs="宋体"/>
          <w:sz w:val="24"/>
          <w:highlight w:val="none"/>
        </w:rPr>
        <w:t>1.甲方在验收中，如果发现产品不符合合同约定的，应一面妥为保管，一面在</w:t>
      </w:r>
      <w:r>
        <w:rPr>
          <w:rFonts w:hint="eastAsia" w:ascii="宋体" w:hAnsi="宋体" w:cs="宋体"/>
          <w:sz w:val="24"/>
          <w:highlight w:val="none"/>
          <w:u w:val="single"/>
        </w:rPr>
        <w:t xml:space="preserve">  5个  </w:t>
      </w:r>
      <w:r>
        <w:rPr>
          <w:rFonts w:hint="eastAsia" w:ascii="宋体" w:hAnsi="宋体" w:cs="宋体"/>
          <w:sz w:val="24"/>
          <w:highlight w:val="none"/>
        </w:rPr>
        <w:t>工作日内向乙方书面提出异议，并抄送财政局。具体说明产品不符合规定的内容并附相关验收材料，同时提出不符合规定产品的处理意见。</w:t>
      </w:r>
    </w:p>
    <w:p w14:paraId="7351DAF2">
      <w:pPr>
        <w:spacing w:line="400" w:lineRule="exact"/>
        <w:ind w:firstLine="480" w:firstLineChars="200"/>
        <w:rPr>
          <w:rFonts w:ascii="宋体" w:hAnsi="宋体" w:cs="宋体"/>
          <w:sz w:val="24"/>
          <w:highlight w:val="none"/>
        </w:rPr>
      </w:pPr>
      <w:r>
        <w:rPr>
          <w:rFonts w:hint="eastAsia" w:ascii="宋体" w:hAnsi="宋体" w:cs="宋体"/>
          <w:sz w:val="24"/>
          <w:highlight w:val="none"/>
        </w:rPr>
        <w:t xml:space="preserve">2. 乙方在接到甲方异议后，应在 </w:t>
      </w:r>
      <w:r>
        <w:rPr>
          <w:rFonts w:hint="eastAsia" w:ascii="宋体" w:hAnsi="宋体" w:cs="宋体"/>
          <w:sz w:val="24"/>
          <w:highlight w:val="none"/>
          <w:u w:val="single"/>
        </w:rPr>
        <w:t xml:space="preserve"> 2个 </w:t>
      </w:r>
      <w:r>
        <w:rPr>
          <w:rFonts w:hint="eastAsia" w:ascii="宋体" w:hAnsi="宋体" w:cs="宋体"/>
          <w:sz w:val="24"/>
          <w:highlight w:val="none"/>
        </w:rPr>
        <w:t>工作日内作出书面回应，否则，即视为默认甲方提出的异议和处理意见。</w:t>
      </w:r>
    </w:p>
    <w:p w14:paraId="35E69041">
      <w:pPr>
        <w:spacing w:line="400" w:lineRule="exact"/>
        <w:ind w:firstLine="482" w:firstLineChars="200"/>
        <w:rPr>
          <w:rFonts w:ascii="宋体" w:hAnsi="宋体" w:cs="宋体"/>
          <w:sz w:val="24"/>
          <w:highlight w:val="none"/>
        </w:rPr>
      </w:pPr>
      <w:r>
        <w:rPr>
          <w:rFonts w:hint="eastAsia" w:ascii="宋体" w:hAnsi="宋体" w:cs="宋体"/>
          <w:b/>
          <w:bCs/>
          <w:sz w:val="24"/>
          <w:highlight w:val="none"/>
        </w:rPr>
        <w:t>第九条</w:t>
      </w:r>
      <w:r>
        <w:rPr>
          <w:rFonts w:hint="eastAsia" w:ascii="宋体" w:hAnsi="宋体" w:cs="宋体"/>
          <w:sz w:val="24"/>
          <w:highlight w:val="none"/>
        </w:rPr>
        <w:t xml:space="preserve">  乙方应提供完善周到的技术支持和售后服务，否则甲方将在进行事实调查的基础上，视情节轻重从乙方的履约保证金中扣除部分或全部补偿甲方。</w:t>
      </w:r>
    </w:p>
    <w:p w14:paraId="58FC5B43">
      <w:pPr>
        <w:spacing w:line="400" w:lineRule="exact"/>
        <w:ind w:firstLine="480" w:firstLineChars="200"/>
        <w:rPr>
          <w:rFonts w:ascii="宋体" w:hAnsi="宋体" w:cs="宋体"/>
          <w:sz w:val="24"/>
          <w:highlight w:val="none"/>
        </w:rPr>
      </w:pPr>
      <w:r>
        <w:rPr>
          <w:rFonts w:hint="eastAsia" w:ascii="宋体" w:hAnsi="宋体" w:cs="宋体"/>
          <w:sz w:val="24"/>
          <w:highlight w:val="none"/>
        </w:rPr>
        <w:t>1.质保</w:t>
      </w:r>
    </w:p>
    <w:p w14:paraId="6054BBBE">
      <w:pPr>
        <w:spacing w:line="400" w:lineRule="exact"/>
        <w:ind w:firstLine="480" w:firstLineChars="200"/>
        <w:rPr>
          <w:rFonts w:ascii="宋体" w:hAnsi="宋体" w:cs="宋体"/>
          <w:sz w:val="24"/>
          <w:highlight w:val="none"/>
        </w:rPr>
      </w:pPr>
      <w:r>
        <w:rPr>
          <w:rFonts w:hint="eastAsia" w:ascii="宋体" w:hAnsi="宋体" w:cs="宋体"/>
          <w:sz w:val="24"/>
          <w:highlight w:val="none"/>
        </w:rPr>
        <w:t>乙方对其所提供的货物免费质保</w:t>
      </w:r>
      <w:r>
        <w:rPr>
          <w:rFonts w:hint="eastAsia" w:ascii="宋体" w:hAnsi="宋体" w:cs="宋体"/>
          <w:sz w:val="24"/>
          <w:highlight w:val="none"/>
          <w:u w:val="single"/>
        </w:rPr>
        <w:t xml:space="preserve">  1 </w:t>
      </w:r>
      <w:r>
        <w:rPr>
          <w:rFonts w:hint="eastAsia" w:ascii="宋体" w:hAnsi="宋体" w:cs="宋体"/>
          <w:sz w:val="24"/>
          <w:highlight w:val="none"/>
        </w:rPr>
        <w:t>年，质保期从</w:t>
      </w:r>
      <w:r>
        <w:rPr>
          <w:rFonts w:hint="eastAsia" w:ascii="宋体" w:hAnsi="宋体" w:cs="宋体"/>
          <w:sz w:val="24"/>
          <w:highlight w:val="none"/>
          <w:u w:val="single"/>
        </w:rPr>
        <w:t xml:space="preserve">   通过法人验收  </w:t>
      </w:r>
      <w:r>
        <w:rPr>
          <w:rFonts w:hint="eastAsia" w:ascii="宋体" w:hAnsi="宋体" w:cs="宋体"/>
          <w:sz w:val="24"/>
          <w:highlight w:val="none"/>
        </w:rPr>
        <w:t>开始。乙方应在接到报修通知后</w:t>
      </w:r>
      <w:r>
        <w:rPr>
          <w:rFonts w:hint="eastAsia" w:ascii="宋体" w:hAnsi="宋体" w:cs="宋体"/>
          <w:sz w:val="24"/>
          <w:highlight w:val="none"/>
          <w:u w:val="single"/>
        </w:rPr>
        <w:t>24小时</w:t>
      </w:r>
      <w:r>
        <w:rPr>
          <w:rFonts w:hint="eastAsia" w:ascii="宋体" w:hAnsi="宋体" w:cs="宋体"/>
          <w:sz w:val="24"/>
          <w:highlight w:val="none"/>
        </w:rPr>
        <w:t>内上门免费维修，确保设备正常运行。由此造成的损失，甲方保留索赔的权利。</w:t>
      </w:r>
    </w:p>
    <w:p w14:paraId="56E71E27">
      <w:pPr>
        <w:spacing w:line="400" w:lineRule="exact"/>
        <w:ind w:firstLine="480" w:firstLineChars="200"/>
        <w:rPr>
          <w:rFonts w:ascii="宋体" w:hAnsi="宋体" w:cs="宋体"/>
          <w:sz w:val="24"/>
          <w:highlight w:val="none"/>
        </w:rPr>
      </w:pPr>
      <w:r>
        <w:rPr>
          <w:rFonts w:hint="eastAsia" w:ascii="宋体" w:hAnsi="宋体" w:cs="宋体"/>
          <w:sz w:val="24"/>
          <w:highlight w:val="none"/>
        </w:rPr>
        <w:t>注：如有使用不当或者人为因素造成的损坏，不在此质保范围内。</w:t>
      </w:r>
    </w:p>
    <w:p w14:paraId="6D7A3D80">
      <w:pPr>
        <w:spacing w:line="400" w:lineRule="exact"/>
        <w:ind w:firstLine="480" w:firstLineChars="200"/>
        <w:rPr>
          <w:rFonts w:ascii="宋体" w:hAnsi="宋体" w:cs="宋体"/>
          <w:sz w:val="24"/>
          <w:highlight w:val="none"/>
        </w:rPr>
      </w:pPr>
      <w:r>
        <w:rPr>
          <w:rFonts w:hint="eastAsia" w:ascii="宋体" w:hAnsi="宋体" w:cs="宋体"/>
          <w:sz w:val="24"/>
          <w:highlight w:val="none"/>
        </w:rPr>
        <w:t>2.维修</w:t>
      </w:r>
    </w:p>
    <w:p w14:paraId="02C7EE66">
      <w:pPr>
        <w:spacing w:line="400" w:lineRule="exact"/>
        <w:ind w:firstLine="480" w:firstLineChars="200"/>
        <w:rPr>
          <w:rFonts w:ascii="宋体" w:hAnsi="宋体" w:cs="宋体"/>
          <w:sz w:val="24"/>
          <w:highlight w:val="none"/>
        </w:rPr>
      </w:pPr>
      <w:r>
        <w:rPr>
          <w:rFonts w:hint="eastAsia" w:ascii="宋体" w:hAnsi="宋体" w:cs="宋体"/>
          <w:sz w:val="24"/>
          <w:highlight w:val="none"/>
        </w:rPr>
        <w:t>质保期届满后，乙方应对其提供的货物负有维修义务，但所涉及的费用由甲方承担。</w:t>
      </w:r>
    </w:p>
    <w:p w14:paraId="5118D505">
      <w:pPr>
        <w:spacing w:line="400" w:lineRule="exact"/>
        <w:ind w:firstLine="482" w:firstLineChars="200"/>
        <w:rPr>
          <w:rFonts w:ascii="宋体" w:hAnsi="宋体" w:cs="宋体"/>
          <w:sz w:val="24"/>
          <w:highlight w:val="none"/>
        </w:rPr>
      </w:pPr>
      <w:r>
        <w:rPr>
          <w:rFonts w:hint="eastAsia" w:ascii="宋体" w:hAnsi="宋体" w:cs="宋体"/>
          <w:b/>
          <w:bCs/>
          <w:sz w:val="24"/>
          <w:highlight w:val="none"/>
        </w:rPr>
        <w:t>第十条</w:t>
      </w:r>
      <w:r>
        <w:rPr>
          <w:rFonts w:hint="eastAsia" w:ascii="宋体" w:hAnsi="宋体" w:cs="宋体"/>
          <w:sz w:val="24"/>
          <w:highlight w:val="none"/>
        </w:rPr>
        <w:t>  乙方的违约责任</w:t>
      </w:r>
    </w:p>
    <w:p w14:paraId="2FDCFD24">
      <w:pPr>
        <w:spacing w:line="400" w:lineRule="exact"/>
        <w:ind w:firstLine="480" w:firstLineChars="200"/>
        <w:rPr>
          <w:rFonts w:ascii="宋体" w:hAnsi="宋体" w:cs="宋体"/>
          <w:sz w:val="24"/>
          <w:highlight w:val="none"/>
        </w:rPr>
      </w:pPr>
      <w:r>
        <w:rPr>
          <w:rFonts w:hint="eastAsia" w:ascii="宋体" w:hAnsi="宋体" w:cs="宋体"/>
          <w:sz w:val="24"/>
          <w:highlight w:val="none"/>
        </w:rPr>
        <w:t>1.乙方所交产品不符合合同规定的，应根据产品的具体情况，由乙方负责包换或包修，并承担修理、调换或退货而支付的实际费用,同时，乙方应按规定，对更换件相应延长质量保证期，并赔偿甲方相应的损失。乙方不能修理或者不能调换的，</w:t>
      </w:r>
      <w:r>
        <w:rPr>
          <w:rFonts w:hint="eastAsia" w:ascii="宋体" w:hAnsi="宋体" w:cs="宋体"/>
          <w:sz w:val="24"/>
          <w:highlight w:val="none"/>
          <w:lang w:val="en-US" w:eastAsia="zh-CN"/>
        </w:rPr>
        <w:t>甲方有权解除合同并</w:t>
      </w:r>
      <w:r>
        <w:rPr>
          <w:rFonts w:hint="eastAsia" w:ascii="宋体" w:hAnsi="宋体" w:cs="宋体"/>
          <w:sz w:val="24"/>
          <w:highlight w:val="none"/>
        </w:rPr>
        <w:t>按不能交货处理，</w:t>
      </w:r>
      <w:r>
        <w:rPr>
          <w:rFonts w:hint="eastAsia" w:ascii="宋体" w:hAnsi="宋体" w:cs="宋体"/>
          <w:bCs/>
          <w:sz w:val="24"/>
          <w:highlight w:val="none"/>
        </w:rPr>
        <w:t>应向甲方支付违约金，违约金从货款中扣除，按2000元/天从迟交货物合同价中计收。</w:t>
      </w:r>
    </w:p>
    <w:p w14:paraId="300C9442">
      <w:pPr>
        <w:spacing w:line="400" w:lineRule="exact"/>
        <w:ind w:firstLine="480" w:firstLineChars="200"/>
        <w:rPr>
          <w:rFonts w:ascii="宋体" w:hAnsi="宋体" w:cs="宋体"/>
          <w:sz w:val="24"/>
          <w:highlight w:val="none"/>
        </w:rPr>
      </w:pPr>
      <w:r>
        <w:rPr>
          <w:rFonts w:hint="eastAsia" w:ascii="宋体" w:hAnsi="宋体" w:cs="宋体"/>
          <w:sz w:val="24"/>
          <w:highlight w:val="none"/>
        </w:rPr>
        <w:t>2.乙方因产品包装不符合合同规定，必须返修或重新包装的，乙方应负责返修或重包装，并承担支付的费用。甲方不要求返修或重新包装而要求赔偿损失的，乙方应当偿付甲方该不合格包装物低于合格包装物的价值部分。因包装不符合规定造成货物损坏或灭失的，乙方应当负责赔偿。每件货物包装箱内应附一份详细装箱单和质量证书。为进口件的，应出具报关手续和原产地、原产工厂证明、报关手续和商检证明等。</w:t>
      </w:r>
    </w:p>
    <w:p w14:paraId="08249C01">
      <w:pPr>
        <w:spacing w:line="400" w:lineRule="exact"/>
        <w:ind w:firstLine="482" w:firstLineChars="200"/>
        <w:rPr>
          <w:rFonts w:ascii="宋体" w:hAnsi="宋体" w:cs="宋体"/>
          <w:b/>
          <w:bCs/>
          <w:sz w:val="24"/>
          <w:highlight w:val="none"/>
        </w:rPr>
      </w:pPr>
      <w:r>
        <w:rPr>
          <w:rFonts w:hint="eastAsia" w:ascii="宋体" w:hAnsi="宋体" w:cs="宋体"/>
          <w:b/>
          <w:bCs/>
          <w:sz w:val="24"/>
          <w:highlight w:val="none"/>
        </w:rPr>
        <w:t>3.如果乙方没有按照投标承诺的时间交货、完成货物安装和提供服务，应向甲方支付违约金，违约金从货款中扣除，按2000元/天从迟交货物合同价中计收。但违约金的最高限额为迟交货物合同价的10%。如果达到最高限额，甲方有权终止合同，由此给甲方造成的损失由乙方承担。</w:t>
      </w:r>
    </w:p>
    <w:p w14:paraId="147082FC">
      <w:pPr>
        <w:spacing w:line="400" w:lineRule="exact"/>
        <w:ind w:firstLine="480" w:firstLineChars="200"/>
        <w:rPr>
          <w:rFonts w:ascii="宋体" w:hAnsi="宋体" w:cs="宋体"/>
          <w:sz w:val="24"/>
          <w:highlight w:val="none"/>
        </w:rPr>
      </w:pPr>
      <w:r>
        <w:rPr>
          <w:rFonts w:hint="eastAsia" w:ascii="宋体" w:hAnsi="宋体" w:cs="宋体"/>
          <w:sz w:val="24"/>
          <w:highlight w:val="none"/>
        </w:rPr>
        <w:t>4.乙方提前交货的产品、多交的产品和不符合合同规定的产品，甲方在代保管期内实际支付的保管、保养等费用以及非因甲方保管不善而发生的损失，应当由乙方承担。</w:t>
      </w:r>
    </w:p>
    <w:p w14:paraId="541E4D34">
      <w:pPr>
        <w:spacing w:line="400" w:lineRule="exact"/>
        <w:ind w:firstLine="480" w:firstLineChars="200"/>
        <w:rPr>
          <w:rFonts w:ascii="宋体" w:hAnsi="宋体" w:cs="宋体"/>
          <w:sz w:val="24"/>
          <w:highlight w:val="none"/>
        </w:rPr>
      </w:pPr>
      <w:r>
        <w:rPr>
          <w:rFonts w:hint="eastAsia" w:ascii="宋体" w:hAnsi="宋体" w:cs="宋体"/>
          <w:sz w:val="24"/>
          <w:highlight w:val="none"/>
        </w:rPr>
        <w:t>5.乙方应对其所提供的货物承担所有权担保责任，并应保证甲方在中华人民共和国内使用该货物时不侵犯第三人的知识产权。否则乙方应承担由此引起的一切法律责任及费用。</w:t>
      </w:r>
    </w:p>
    <w:p w14:paraId="76ED8E83">
      <w:pPr>
        <w:spacing w:line="400" w:lineRule="exact"/>
        <w:ind w:firstLine="482" w:firstLineChars="200"/>
        <w:rPr>
          <w:rFonts w:ascii="宋体" w:hAnsi="宋体" w:cs="宋体"/>
          <w:sz w:val="24"/>
          <w:highlight w:val="none"/>
        </w:rPr>
      </w:pPr>
      <w:r>
        <w:rPr>
          <w:rFonts w:hint="eastAsia" w:ascii="宋体" w:hAnsi="宋体" w:cs="宋体"/>
          <w:b/>
          <w:bCs/>
          <w:sz w:val="24"/>
          <w:highlight w:val="none"/>
        </w:rPr>
        <w:t>第十一条</w:t>
      </w:r>
      <w:r>
        <w:rPr>
          <w:rFonts w:hint="eastAsia" w:ascii="宋体" w:hAnsi="宋体" w:cs="宋体"/>
          <w:sz w:val="24"/>
          <w:highlight w:val="none"/>
        </w:rPr>
        <w:t>  甲方的违约责任</w:t>
      </w:r>
    </w:p>
    <w:p w14:paraId="6360F9A0">
      <w:pPr>
        <w:numPr>
          <w:ilvl w:val="0"/>
          <w:numId w:val="31"/>
        </w:numPr>
        <w:spacing w:after="160" w:line="400" w:lineRule="exact"/>
        <w:ind w:firstLine="480" w:firstLineChars="200"/>
        <w:rPr>
          <w:rFonts w:ascii="宋体" w:hAnsi="宋体" w:cs="宋体"/>
          <w:sz w:val="24"/>
          <w:highlight w:val="none"/>
        </w:rPr>
      </w:pPr>
      <w:r>
        <w:rPr>
          <w:rFonts w:hint="eastAsia" w:ascii="宋体" w:hAnsi="宋体" w:cs="宋体"/>
          <w:sz w:val="24"/>
          <w:highlight w:val="none"/>
        </w:rPr>
        <w:t>甲方违反合同规定拒绝接货的，应当承担由此造成的损失。</w:t>
      </w:r>
    </w:p>
    <w:p w14:paraId="45855B2B">
      <w:pPr>
        <w:spacing w:line="400" w:lineRule="exact"/>
        <w:ind w:firstLine="482" w:firstLineChars="200"/>
        <w:rPr>
          <w:rFonts w:ascii="宋体" w:hAnsi="宋体" w:cs="宋体"/>
          <w:b/>
          <w:sz w:val="24"/>
          <w:highlight w:val="none"/>
        </w:rPr>
      </w:pPr>
      <w:r>
        <w:rPr>
          <w:rFonts w:hint="eastAsia" w:ascii="宋体" w:hAnsi="宋体" w:cs="宋体"/>
          <w:b/>
          <w:bCs/>
          <w:sz w:val="24"/>
          <w:highlight w:val="none"/>
        </w:rPr>
        <w:t>第十二条 </w:t>
      </w:r>
      <w:r>
        <w:rPr>
          <w:rFonts w:hint="eastAsia" w:ascii="宋体" w:hAnsi="宋体" w:cs="宋体"/>
          <w:sz w:val="24"/>
          <w:highlight w:val="none"/>
        </w:rPr>
        <w:t xml:space="preserve"> 不可抗力</w:t>
      </w:r>
    </w:p>
    <w:p w14:paraId="5CEFFB47">
      <w:pPr>
        <w:spacing w:line="400" w:lineRule="exact"/>
        <w:ind w:firstLine="480" w:firstLineChars="200"/>
        <w:rPr>
          <w:rFonts w:ascii="宋体" w:hAnsi="宋体" w:cs="宋体"/>
          <w:sz w:val="24"/>
          <w:highlight w:val="none"/>
        </w:rPr>
      </w:pPr>
      <w:r>
        <w:rPr>
          <w:rFonts w:hint="eastAsia" w:ascii="宋体" w:hAnsi="宋体" w:cs="宋体"/>
          <w:sz w:val="24"/>
          <w:highlight w:val="none"/>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3CF7F5FB">
      <w:pPr>
        <w:spacing w:line="400" w:lineRule="exact"/>
        <w:ind w:firstLine="480" w:firstLineChars="200"/>
        <w:rPr>
          <w:rFonts w:ascii="宋体" w:hAnsi="宋体" w:cs="宋体"/>
          <w:sz w:val="24"/>
          <w:highlight w:val="none"/>
        </w:rPr>
      </w:pPr>
      <w:r>
        <w:rPr>
          <w:rFonts w:hint="eastAsia" w:ascii="宋体" w:hAnsi="宋体" w:cs="宋体"/>
          <w:sz w:val="24"/>
          <w:highlight w:val="none"/>
        </w:rPr>
        <w:t>2.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256CFD59">
      <w:pPr>
        <w:spacing w:line="400" w:lineRule="exact"/>
        <w:ind w:firstLine="482" w:firstLineChars="200"/>
        <w:rPr>
          <w:rFonts w:ascii="宋体" w:hAnsi="宋体" w:cs="宋体"/>
          <w:b/>
          <w:bCs/>
          <w:sz w:val="24"/>
          <w:highlight w:val="none"/>
        </w:rPr>
      </w:pPr>
      <w:r>
        <w:rPr>
          <w:rFonts w:hint="eastAsia" w:ascii="宋体" w:hAnsi="宋体" w:cs="宋体"/>
          <w:b/>
          <w:bCs/>
          <w:sz w:val="24"/>
          <w:highlight w:val="none"/>
        </w:rPr>
        <w:t xml:space="preserve">第十三条  </w:t>
      </w:r>
      <w:r>
        <w:rPr>
          <w:rFonts w:hint="eastAsia" w:ascii="宋体" w:hAnsi="宋体" w:cs="宋体"/>
          <w:sz w:val="24"/>
          <w:highlight w:val="none"/>
        </w:rPr>
        <w:t>履约保证金</w:t>
      </w:r>
    </w:p>
    <w:p w14:paraId="05441338">
      <w:pPr>
        <w:spacing w:line="400" w:lineRule="exact"/>
        <w:ind w:firstLine="480" w:firstLineChars="200"/>
        <w:rPr>
          <w:rFonts w:ascii="宋体" w:hAnsi="宋体" w:cs="宋体"/>
          <w:sz w:val="24"/>
          <w:highlight w:val="none"/>
        </w:rPr>
      </w:pPr>
      <w:r>
        <w:rPr>
          <w:rFonts w:hint="eastAsia" w:ascii="宋体" w:hAnsi="宋体" w:cs="宋体"/>
          <w:sz w:val="24"/>
          <w:highlight w:val="none"/>
        </w:rPr>
        <w:t>1.本项目履约保证金为</w:t>
      </w:r>
      <w:r>
        <w:rPr>
          <w:rFonts w:hint="eastAsia" w:ascii="宋体" w:hAnsi="宋体" w:cs="宋体"/>
          <w:sz w:val="24"/>
          <w:highlight w:val="none"/>
          <w:u w:val="single"/>
        </w:rPr>
        <w:t xml:space="preserve">              </w:t>
      </w:r>
      <w:r>
        <w:rPr>
          <w:rFonts w:hint="eastAsia" w:ascii="宋体" w:hAnsi="宋体" w:cs="宋体"/>
          <w:sz w:val="24"/>
          <w:highlight w:val="none"/>
        </w:rPr>
        <w:t>(人民币),收受人为</w:t>
      </w:r>
      <w:r>
        <w:rPr>
          <w:rFonts w:hint="eastAsia" w:ascii="宋体" w:hAnsi="宋体" w:cs="宋体"/>
          <w:sz w:val="24"/>
          <w:highlight w:val="none"/>
          <w:u w:val="single"/>
        </w:rPr>
        <w:t xml:space="preserve">        </w:t>
      </w:r>
      <w:r>
        <w:rPr>
          <w:rFonts w:hint="eastAsia" w:ascii="宋体" w:hAnsi="宋体" w:cs="宋体"/>
          <w:sz w:val="24"/>
          <w:highlight w:val="none"/>
        </w:rPr>
        <w:t>，期限至</w:t>
      </w:r>
      <w:r>
        <w:rPr>
          <w:rFonts w:hint="eastAsia" w:ascii="宋体" w:hAnsi="宋体" w:cs="宋体"/>
          <w:sz w:val="24"/>
          <w:highlight w:val="none"/>
          <w:u w:val="single"/>
        </w:rPr>
        <w:t xml:space="preserve">          </w:t>
      </w:r>
      <w:r>
        <w:rPr>
          <w:rFonts w:hint="eastAsia" w:ascii="宋体" w:hAnsi="宋体" w:cs="宋体"/>
          <w:sz w:val="24"/>
          <w:highlight w:val="none"/>
        </w:rPr>
        <w:t>。</w:t>
      </w:r>
    </w:p>
    <w:p w14:paraId="307FBA0A">
      <w:pPr>
        <w:spacing w:line="400" w:lineRule="exact"/>
        <w:ind w:firstLine="480" w:firstLineChars="200"/>
        <w:rPr>
          <w:rFonts w:ascii="宋体" w:hAnsi="宋体" w:cs="宋体"/>
          <w:sz w:val="24"/>
          <w:highlight w:val="none"/>
        </w:rPr>
      </w:pPr>
      <w:r>
        <w:rPr>
          <w:rFonts w:hint="eastAsia" w:ascii="宋体" w:hAnsi="宋体" w:cs="宋体"/>
          <w:sz w:val="24"/>
          <w:highlight w:val="none"/>
        </w:rPr>
        <w:t>2.乙方提供的履约保证金按规定格式以银行保函形式提供的，与此有关的费用由卖方承担。</w:t>
      </w:r>
    </w:p>
    <w:p w14:paraId="497908A8">
      <w:pPr>
        <w:pStyle w:val="533"/>
        <w:spacing w:line="400" w:lineRule="exact"/>
        <w:ind w:firstLine="480" w:firstLineChars="200"/>
        <w:rPr>
          <w:rFonts w:ascii="宋体" w:hAnsi="宋体" w:cs="宋体"/>
          <w:highlight w:val="none"/>
        </w:rPr>
      </w:pPr>
      <w:r>
        <w:rPr>
          <w:rFonts w:hint="eastAsia" w:ascii="宋体" w:hAnsi="宋体" w:cs="宋体"/>
          <w:highlight w:val="none"/>
        </w:rPr>
        <w:t>3.如乙方未能履行其合同规定的任何义务，甲方有权从履约保证金中取得补偿。</w:t>
      </w:r>
    </w:p>
    <w:p w14:paraId="2AC73970">
      <w:pPr>
        <w:spacing w:line="400" w:lineRule="exact"/>
        <w:ind w:firstLine="482" w:firstLineChars="200"/>
        <w:rPr>
          <w:rFonts w:ascii="宋体" w:hAnsi="宋体" w:cs="宋体"/>
          <w:b/>
          <w:sz w:val="24"/>
          <w:highlight w:val="none"/>
        </w:rPr>
      </w:pPr>
      <w:r>
        <w:rPr>
          <w:rFonts w:hint="eastAsia" w:ascii="宋体" w:hAnsi="宋体" w:cs="宋体"/>
          <w:b/>
          <w:bCs/>
          <w:sz w:val="24"/>
          <w:highlight w:val="none"/>
        </w:rPr>
        <w:t xml:space="preserve">第十四条 </w:t>
      </w:r>
      <w:r>
        <w:rPr>
          <w:rFonts w:hint="eastAsia" w:ascii="宋体" w:hAnsi="宋体" w:cs="宋体"/>
          <w:bCs/>
          <w:sz w:val="24"/>
          <w:highlight w:val="none"/>
        </w:rPr>
        <w:t>转让与分包</w:t>
      </w:r>
    </w:p>
    <w:p w14:paraId="2E776664">
      <w:pPr>
        <w:spacing w:line="400" w:lineRule="exact"/>
        <w:ind w:firstLine="480" w:firstLineChars="200"/>
        <w:rPr>
          <w:rFonts w:ascii="宋体" w:hAnsi="宋体" w:cs="宋体"/>
          <w:sz w:val="24"/>
          <w:highlight w:val="none"/>
        </w:rPr>
      </w:pPr>
      <w:r>
        <w:rPr>
          <w:rFonts w:hint="eastAsia" w:ascii="宋体" w:hAnsi="宋体" w:cs="宋体"/>
          <w:sz w:val="24"/>
          <w:highlight w:val="none"/>
        </w:rPr>
        <w:t>1.除甲方事先书面同意外，乙方不得部分转让或全部转让其应履行的合同义务。</w:t>
      </w:r>
    </w:p>
    <w:p w14:paraId="6D10D337">
      <w:pPr>
        <w:spacing w:line="400" w:lineRule="exact"/>
        <w:ind w:firstLine="480" w:firstLineChars="200"/>
        <w:rPr>
          <w:rFonts w:ascii="宋体" w:hAnsi="宋体" w:cs="宋体"/>
          <w:sz w:val="24"/>
          <w:highlight w:val="none"/>
        </w:rPr>
      </w:pPr>
      <w:r>
        <w:rPr>
          <w:rFonts w:hint="eastAsia" w:ascii="宋体" w:hAnsi="宋体" w:cs="宋体"/>
          <w:sz w:val="24"/>
          <w:highlight w:val="none"/>
        </w:rPr>
        <w:t>2.乙方应在投标文件中或以其他书面形式对甲方确认本合同项下所授予的所有分包合同。但该确认不解除乙方承担的本合同下的任何责任或义务。意即在本合同项下，乙方对甲方负总责。</w:t>
      </w:r>
    </w:p>
    <w:p w14:paraId="0A16EC5B">
      <w:pPr>
        <w:spacing w:line="400" w:lineRule="exact"/>
        <w:ind w:firstLine="482" w:firstLineChars="200"/>
        <w:rPr>
          <w:rFonts w:ascii="宋体" w:hAnsi="宋体" w:cs="宋体"/>
          <w:b/>
          <w:sz w:val="24"/>
          <w:highlight w:val="none"/>
        </w:rPr>
      </w:pPr>
      <w:r>
        <w:rPr>
          <w:rFonts w:hint="eastAsia" w:ascii="宋体" w:hAnsi="宋体" w:cs="宋体"/>
          <w:b/>
          <w:bCs/>
          <w:sz w:val="24"/>
          <w:highlight w:val="none"/>
        </w:rPr>
        <w:t xml:space="preserve">第十五条 </w:t>
      </w:r>
      <w:r>
        <w:rPr>
          <w:rFonts w:hint="eastAsia" w:ascii="宋体" w:hAnsi="宋体" w:cs="宋体"/>
          <w:bCs/>
          <w:sz w:val="24"/>
          <w:highlight w:val="none"/>
        </w:rPr>
        <w:t>合同文件及资料的使用</w:t>
      </w:r>
    </w:p>
    <w:p w14:paraId="20511ECC">
      <w:pPr>
        <w:spacing w:line="400" w:lineRule="exact"/>
        <w:ind w:firstLine="480" w:firstLineChars="200"/>
        <w:rPr>
          <w:rFonts w:ascii="宋体" w:hAnsi="宋体" w:cs="宋体"/>
          <w:sz w:val="24"/>
          <w:highlight w:val="none"/>
        </w:rPr>
      </w:pPr>
      <w:r>
        <w:rPr>
          <w:rFonts w:hint="eastAsia" w:ascii="宋体" w:hAnsi="宋体" w:cs="宋体"/>
          <w:sz w:val="24"/>
          <w:highlight w:val="none"/>
        </w:rPr>
        <w:t>1.乙方在未经甲方同意的情况下，不得将合同、合同中的规定、有关计划、图纸、样本或甲方为上述内容向乙方提供的资料透露给任何人。</w:t>
      </w:r>
    </w:p>
    <w:p w14:paraId="6BFBBA5E">
      <w:pPr>
        <w:spacing w:line="400" w:lineRule="exact"/>
        <w:ind w:firstLine="480" w:firstLineChars="200"/>
        <w:rPr>
          <w:rFonts w:ascii="宋体" w:hAnsi="宋体" w:cs="宋体"/>
          <w:sz w:val="24"/>
          <w:highlight w:val="none"/>
        </w:rPr>
      </w:pPr>
      <w:r>
        <w:rPr>
          <w:rFonts w:hint="eastAsia" w:ascii="宋体" w:hAnsi="宋体" w:cs="宋体"/>
          <w:sz w:val="24"/>
          <w:highlight w:val="none"/>
        </w:rPr>
        <w:t>2.除非执行合同需要，在事先未得到甲方同意的情况下，乙方不得使用前款所列的任何文件和资料。</w:t>
      </w:r>
    </w:p>
    <w:p w14:paraId="64286617">
      <w:pPr>
        <w:spacing w:line="400" w:lineRule="exact"/>
        <w:ind w:firstLine="482" w:firstLineChars="200"/>
        <w:rPr>
          <w:rFonts w:ascii="宋体" w:hAnsi="宋体" w:cs="宋体"/>
          <w:sz w:val="24"/>
          <w:highlight w:val="none"/>
        </w:rPr>
      </w:pPr>
      <w:r>
        <w:rPr>
          <w:rFonts w:hint="eastAsia" w:ascii="宋体" w:hAnsi="宋体" w:cs="宋体"/>
          <w:b/>
          <w:bCs/>
          <w:sz w:val="24"/>
          <w:highlight w:val="none"/>
        </w:rPr>
        <w:t>第十六条 </w:t>
      </w:r>
      <w:r>
        <w:rPr>
          <w:rFonts w:hint="eastAsia" w:ascii="宋体" w:hAnsi="宋体" w:cs="宋体"/>
          <w:sz w:val="24"/>
          <w:highlight w:val="none"/>
        </w:rPr>
        <w:t xml:space="preserve"> 其他</w:t>
      </w:r>
      <w:r>
        <w:rPr>
          <w:rFonts w:hint="eastAsia" w:ascii="宋体" w:hAnsi="宋体" w:cs="宋体"/>
          <w:sz w:val="24"/>
          <w:highlight w:val="none"/>
          <w:u w:val="single"/>
        </w:rPr>
        <w:t>      /         </w:t>
      </w:r>
      <w:r>
        <w:rPr>
          <w:rFonts w:hint="eastAsia" w:ascii="宋体" w:hAnsi="宋体" w:cs="宋体"/>
          <w:sz w:val="24"/>
          <w:highlight w:val="none"/>
        </w:rPr>
        <w:t>。</w:t>
      </w:r>
    </w:p>
    <w:p w14:paraId="4599D59B">
      <w:pPr>
        <w:spacing w:line="400" w:lineRule="exact"/>
        <w:ind w:firstLine="480" w:firstLineChars="200"/>
        <w:rPr>
          <w:rFonts w:ascii="宋体" w:hAnsi="宋体" w:cs="宋体"/>
          <w:sz w:val="24"/>
          <w:highlight w:val="none"/>
        </w:rPr>
      </w:pPr>
      <w:r>
        <w:rPr>
          <w:rFonts w:hint="eastAsia" w:ascii="宋体" w:hAnsi="宋体" w:cs="宋体"/>
          <w:sz w:val="24"/>
          <w:highlight w:val="none"/>
        </w:rPr>
        <w:t>1.按本合同规定应该偿付的违约金、赔偿金、保管保养费和各种经济损失，应当在明确责任后10天内，按银行规定的结算办法付清，否则按逾期付款处理。但任何一方不得自行扣发货物或扣付货款来充抵。</w:t>
      </w:r>
    </w:p>
    <w:p w14:paraId="686F97E5">
      <w:pPr>
        <w:spacing w:line="400" w:lineRule="exact"/>
        <w:ind w:firstLine="480" w:firstLineChars="200"/>
        <w:rPr>
          <w:rFonts w:ascii="宋体" w:hAnsi="宋体" w:cs="宋体"/>
          <w:sz w:val="24"/>
          <w:highlight w:val="none"/>
        </w:rPr>
      </w:pPr>
      <w:r>
        <w:rPr>
          <w:rFonts w:hint="eastAsia" w:ascii="宋体" w:hAnsi="宋体" w:cs="宋体"/>
          <w:sz w:val="24"/>
          <w:highlight w:val="none"/>
        </w:rPr>
        <w:t>2.本合同如发生纠纷，当事人双方应当及时协商解决，协商不成时，按以下第①项方式处理：</w:t>
      </w:r>
    </w:p>
    <w:p w14:paraId="3A30B8D5">
      <w:pPr>
        <w:spacing w:line="400" w:lineRule="exact"/>
        <w:ind w:firstLine="480" w:firstLineChars="200"/>
        <w:rPr>
          <w:rFonts w:ascii="宋体" w:hAnsi="宋体" w:cs="宋体"/>
          <w:sz w:val="24"/>
          <w:highlight w:val="none"/>
        </w:rPr>
      </w:pPr>
      <w:r>
        <w:rPr>
          <w:rFonts w:hint="eastAsia" w:ascii="宋体" w:hAnsi="宋体" w:cs="宋体"/>
          <w:sz w:val="24"/>
          <w:highlight w:val="none"/>
        </w:rPr>
        <w:t>①根据《中华人民共和国仲裁法》的规定向</w:t>
      </w:r>
      <w:r>
        <w:rPr>
          <w:rFonts w:hint="eastAsia" w:ascii="宋体" w:hAnsi="宋体" w:cs="宋体"/>
          <w:b/>
          <w:bCs/>
          <w:sz w:val="24"/>
          <w:highlight w:val="none"/>
          <w:u w:val="single"/>
        </w:rPr>
        <w:t>无锡仲裁委员会</w:t>
      </w:r>
      <w:r>
        <w:rPr>
          <w:rFonts w:hint="eastAsia" w:ascii="宋体" w:hAnsi="宋体" w:cs="宋体"/>
          <w:sz w:val="24"/>
          <w:highlight w:val="none"/>
        </w:rPr>
        <w:t>申请仲裁。</w:t>
      </w:r>
    </w:p>
    <w:p w14:paraId="153E00EA">
      <w:pPr>
        <w:spacing w:line="400" w:lineRule="exact"/>
        <w:ind w:firstLine="480" w:firstLineChars="200"/>
        <w:rPr>
          <w:rFonts w:ascii="宋体" w:hAnsi="宋体" w:cs="宋体"/>
          <w:sz w:val="24"/>
          <w:highlight w:val="none"/>
        </w:rPr>
      </w:pPr>
      <w:r>
        <w:rPr>
          <w:rFonts w:hint="eastAsia" w:ascii="宋体" w:hAnsi="宋体" w:cs="宋体"/>
          <w:sz w:val="24"/>
          <w:highlight w:val="none"/>
        </w:rPr>
        <w:t>②向合同签订地有级别管辖权的人民法院起诉。</w:t>
      </w:r>
    </w:p>
    <w:p w14:paraId="5133466E">
      <w:pPr>
        <w:spacing w:line="400" w:lineRule="exact"/>
        <w:ind w:firstLine="482" w:firstLineChars="200"/>
        <w:rPr>
          <w:rFonts w:ascii="宋体" w:hAnsi="宋体" w:cs="宋体"/>
          <w:sz w:val="24"/>
          <w:highlight w:val="none"/>
        </w:rPr>
      </w:pPr>
      <w:r>
        <w:rPr>
          <w:rFonts w:hint="eastAsia" w:ascii="宋体" w:hAnsi="宋体" w:cs="宋体"/>
          <w:b/>
          <w:bCs/>
          <w:sz w:val="24"/>
          <w:highlight w:val="none"/>
        </w:rPr>
        <w:t xml:space="preserve">第十七条  </w:t>
      </w:r>
      <w:r>
        <w:rPr>
          <w:rFonts w:hint="eastAsia" w:ascii="宋体" w:hAnsi="宋体" w:cs="宋体"/>
          <w:sz w:val="24"/>
          <w:highlight w:val="none"/>
        </w:rPr>
        <w:t>下列关于招标文件及有关附件是本合同不可分割的组成部分，与本合同具有同等法律效力，这些文件包括但不限于：①招标文件；②乙方提供的投标文件；③服务承诺；④甲乙双方商定的其他文件。以上附件顺序在前的具有优先解释权。</w:t>
      </w:r>
    </w:p>
    <w:p w14:paraId="57B1F5E1">
      <w:pPr>
        <w:spacing w:line="400" w:lineRule="exact"/>
        <w:ind w:firstLine="482" w:firstLineChars="200"/>
        <w:rPr>
          <w:rFonts w:ascii="宋体" w:hAnsi="宋体" w:cs="宋体"/>
          <w:sz w:val="24"/>
          <w:highlight w:val="none"/>
        </w:rPr>
      </w:pPr>
      <w:r>
        <w:rPr>
          <w:rFonts w:hint="eastAsia" w:ascii="宋体" w:hAnsi="宋体" w:cs="宋体"/>
          <w:b/>
          <w:bCs/>
          <w:sz w:val="24"/>
          <w:highlight w:val="none"/>
        </w:rPr>
        <w:t xml:space="preserve">第十八条 </w:t>
      </w:r>
      <w:r>
        <w:rPr>
          <w:rFonts w:hint="eastAsia" w:ascii="宋体" w:hAnsi="宋体" w:cs="宋体"/>
          <w:sz w:val="24"/>
          <w:highlight w:val="none"/>
        </w:rPr>
        <w:t>本合同一式柒份，甲方、乙方各执叁份，采购代理机构一份，经甲方、乙方盖章后生效。</w:t>
      </w:r>
    </w:p>
    <w:p w14:paraId="47A0B8D5">
      <w:pPr>
        <w:tabs>
          <w:tab w:val="left" w:pos="4700"/>
        </w:tabs>
        <w:adjustRightInd w:val="0"/>
        <w:spacing w:line="400" w:lineRule="exact"/>
        <w:ind w:firstLine="480" w:firstLineChars="200"/>
        <w:rPr>
          <w:rFonts w:ascii="宋体" w:hAnsi="宋体" w:cs="宋体"/>
          <w:sz w:val="24"/>
          <w:highlight w:val="none"/>
        </w:rPr>
      </w:pPr>
    </w:p>
    <w:p w14:paraId="26664B71">
      <w:pPr>
        <w:tabs>
          <w:tab w:val="left" w:pos="4700"/>
        </w:tabs>
        <w:adjustRightInd w:val="0"/>
        <w:spacing w:line="400" w:lineRule="exact"/>
        <w:ind w:firstLine="480" w:firstLineChars="200"/>
        <w:rPr>
          <w:rFonts w:ascii="宋体" w:hAnsi="宋体" w:cs="宋体"/>
          <w:sz w:val="24"/>
          <w:highlight w:val="none"/>
        </w:rPr>
      </w:pPr>
    </w:p>
    <w:p w14:paraId="2BA2C792">
      <w:pPr>
        <w:tabs>
          <w:tab w:val="left" w:pos="4700"/>
        </w:tabs>
        <w:adjustRightInd w:val="0"/>
        <w:spacing w:line="440" w:lineRule="exact"/>
        <w:ind w:firstLine="480" w:firstLineChars="200"/>
        <w:rPr>
          <w:rFonts w:ascii="宋体" w:hAnsi="宋体" w:cs="宋体"/>
          <w:sz w:val="24"/>
          <w:highlight w:val="none"/>
        </w:rPr>
      </w:pPr>
      <w:r>
        <w:rPr>
          <w:rFonts w:hint="eastAsia" w:ascii="宋体" w:hAnsi="宋体" w:cs="宋体"/>
          <w:sz w:val="24"/>
          <w:highlight w:val="none"/>
        </w:rPr>
        <w:t>甲方：（公章）</w:t>
      </w:r>
      <w:r>
        <w:rPr>
          <w:rFonts w:hint="eastAsia" w:ascii="宋体" w:hAnsi="宋体" w:cs="宋体"/>
          <w:sz w:val="24"/>
          <w:highlight w:val="none"/>
        </w:rPr>
        <w:tab/>
      </w:r>
      <w:r>
        <w:rPr>
          <w:rFonts w:hint="eastAsia" w:ascii="宋体" w:hAnsi="宋体" w:cs="宋体"/>
          <w:sz w:val="24"/>
          <w:highlight w:val="none"/>
        </w:rPr>
        <w:t>乙方：（公章）</w:t>
      </w:r>
    </w:p>
    <w:p w14:paraId="498E61CA">
      <w:pPr>
        <w:tabs>
          <w:tab w:val="left" w:pos="4700"/>
        </w:tabs>
        <w:adjustRightInd w:val="0"/>
        <w:spacing w:line="440" w:lineRule="exact"/>
        <w:ind w:firstLine="480" w:firstLineChars="200"/>
        <w:rPr>
          <w:rFonts w:ascii="宋体" w:hAnsi="宋体" w:cs="宋体"/>
          <w:sz w:val="24"/>
          <w:highlight w:val="none"/>
        </w:rPr>
      </w:pPr>
      <w:r>
        <w:rPr>
          <w:rFonts w:hint="eastAsia" w:ascii="宋体" w:hAnsi="宋体" w:cs="宋体"/>
          <w:sz w:val="24"/>
          <w:highlight w:val="none"/>
        </w:rPr>
        <w:t>法定代表人：（签字）</w:t>
      </w:r>
      <w:r>
        <w:rPr>
          <w:rFonts w:hint="eastAsia" w:ascii="宋体" w:hAnsi="宋体" w:cs="宋体"/>
          <w:sz w:val="24"/>
          <w:highlight w:val="none"/>
        </w:rPr>
        <w:tab/>
      </w:r>
      <w:r>
        <w:rPr>
          <w:rFonts w:hint="eastAsia" w:ascii="宋体" w:hAnsi="宋体" w:cs="宋体"/>
          <w:sz w:val="24"/>
          <w:highlight w:val="none"/>
        </w:rPr>
        <w:t>法定代表人：（签字）</w:t>
      </w:r>
    </w:p>
    <w:p w14:paraId="1EBEF536">
      <w:pPr>
        <w:tabs>
          <w:tab w:val="left" w:pos="4700"/>
        </w:tabs>
        <w:adjustRightInd w:val="0"/>
        <w:spacing w:line="440" w:lineRule="exact"/>
        <w:ind w:firstLine="480" w:firstLineChars="200"/>
        <w:rPr>
          <w:rFonts w:ascii="宋体" w:hAnsi="宋体" w:cs="宋体"/>
          <w:sz w:val="24"/>
          <w:highlight w:val="none"/>
        </w:rPr>
      </w:pPr>
      <w:r>
        <w:rPr>
          <w:rFonts w:hint="eastAsia" w:ascii="宋体" w:hAnsi="宋体" w:cs="宋体"/>
          <w:sz w:val="24"/>
          <w:highlight w:val="none"/>
        </w:rPr>
        <w:t>经办人：（签字）</w:t>
      </w:r>
      <w:r>
        <w:rPr>
          <w:rFonts w:hint="eastAsia" w:ascii="宋体" w:hAnsi="宋体" w:cs="宋体"/>
          <w:sz w:val="24"/>
          <w:highlight w:val="none"/>
        </w:rPr>
        <w:tab/>
      </w:r>
      <w:r>
        <w:rPr>
          <w:rFonts w:hint="eastAsia" w:ascii="宋体" w:hAnsi="宋体" w:cs="宋体"/>
          <w:sz w:val="24"/>
          <w:highlight w:val="none"/>
        </w:rPr>
        <w:t>经办人：（签字）</w:t>
      </w:r>
    </w:p>
    <w:p w14:paraId="665894D4">
      <w:pPr>
        <w:tabs>
          <w:tab w:val="left" w:pos="4700"/>
        </w:tabs>
        <w:adjustRightInd w:val="0"/>
        <w:spacing w:line="440" w:lineRule="exact"/>
        <w:ind w:firstLine="480" w:firstLineChars="200"/>
        <w:rPr>
          <w:rFonts w:ascii="宋体" w:hAnsi="宋体" w:cs="宋体"/>
          <w:sz w:val="24"/>
          <w:highlight w:val="none"/>
        </w:rPr>
      </w:pPr>
      <w:r>
        <w:rPr>
          <w:rFonts w:hint="eastAsia" w:ascii="宋体" w:hAnsi="宋体" w:cs="宋体"/>
          <w:sz w:val="24"/>
          <w:highlight w:val="none"/>
        </w:rPr>
        <w:t>电        话：</w:t>
      </w:r>
      <w:r>
        <w:rPr>
          <w:rFonts w:hint="eastAsia" w:ascii="宋体" w:hAnsi="宋体" w:cs="宋体"/>
          <w:sz w:val="24"/>
          <w:highlight w:val="none"/>
        </w:rPr>
        <w:tab/>
      </w:r>
      <w:r>
        <w:rPr>
          <w:rFonts w:hint="eastAsia" w:ascii="宋体" w:hAnsi="宋体" w:cs="宋体"/>
          <w:sz w:val="24"/>
          <w:highlight w:val="none"/>
        </w:rPr>
        <w:t>电        话：</w:t>
      </w:r>
    </w:p>
    <w:p w14:paraId="5C072A8B">
      <w:pPr>
        <w:tabs>
          <w:tab w:val="left" w:pos="4700"/>
        </w:tabs>
        <w:adjustRightInd w:val="0"/>
        <w:spacing w:line="440" w:lineRule="exact"/>
        <w:ind w:firstLine="480" w:firstLineChars="200"/>
        <w:rPr>
          <w:rFonts w:ascii="宋体" w:hAnsi="宋体" w:cs="宋体"/>
          <w:sz w:val="24"/>
          <w:highlight w:val="none"/>
        </w:rPr>
      </w:pPr>
      <w:r>
        <w:rPr>
          <w:rFonts w:hint="eastAsia" w:ascii="宋体" w:hAnsi="宋体" w:cs="宋体"/>
          <w:sz w:val="24"/>
          <w:highlight w:val="none"/>
        </w:rPr>
        <w:t>开户银行：</w:t>
      </w:r>
      <w:r>
        <w:rPr>
          <w:rFonts w:hint="eastAsia" w:ascii="宋体" w:hAnsi="宋体" w:cs="宋体"/>
          <w:sz w:val="24"/>
          <w:highlight w:val="none"/>
        </w:rPr>
        <w:tab/>
      </w:r>
      <w:r>
        <w:rPr>
          <w:rFonts w:hint="eastAsia" w:ascii="宋体" w:hAnsi="宋体" w:cs="宋体"/>
          <w:sz w:val="24"/>
          <w:highlight w:val="none"/>
        </w:rPr>
        <w:t>开户银行：</w:t>
      </w:r>
    </w:p>
    <w:p w14:paraId="3462E111">
      <w:pPr>
        <w:tabs>
          <w:tab w:val="left" w:pos="4700"/>
        </w:tabs>
        <w:adjustRightInd w:val="0"/>
        <w:spacing w:line="440" w:lineRule="exact"/>
        <w:ind w:firstLine="480" w:firstLineChars="200"/>
        <w:rPr>
          <w:rFonts w:ascii="宋体" w:hAnsi="宋体" w:cs="宋体"/>
          <w:sz w:val="24"/>
          <w:highlight w:val="none"/>
        </w:rPr>
      </w:pPr>
      <w:r>
        <w:rPr>
          <w:rFonts w:hint="eastAsia" w:ascii="宋体" w:hAnsi="宋体" w:cs="宋体"/>
          <w:sz w:val="24"/>
          <w:highlight w:val="none"/>
        </w:rPr>
        <w:t>帐        号：</w:t>
      </w:r>
      <w:r>
        <w:rPr>
          <w:rFonts w:hint="eastAsia" w:ascii="宋体" w:hAnsi="宋体" w:cs="宋体"/>
          <w:sz w:val="24"/>
          <w:highlight w:val="none"/>
        </w:rPr>
        <w:tab/>
      </w:r>
      <w:r>
        <w:rPr>
          <w:rFonts w:hint="eastAsia" w:ascii="宋体" w:hAnsi="宋体" w:cs="宋体"/>
          <w:sz w:val="24"/>
          <w:highlight w:val="none"/>
        </w:rPr>
        <w:t>帐        号：</w:t>
      </w:r>
    </w:p>
    <w:p w14:paraId="116DBCB6">
      <w:pPr>
        <w:tabs>
          <w:tab w:val="left" w:pos="4700"/>
        </w:tabs>
        <w:adjustRightInd w:val="0"/>
        <w:spacing w:line="440" w:lineRule="exact"/>
        <w:ind w:firstLine="480" w:firstLineChars="200"/>
        <w:rPr>
          <w:rFonts w:ascii="宋体" w:hAnsi="宋体" w:cs="宋体"/>
          <w:sz w:val="24"/>
          <w:highlight w:val="none"/>
        </w:rPr>
      </w:pPr>
    </w:p>
    <w:p w14:paraId="258B4E66">
      <w:pPr>
        <w:adjustRightInd w:val="0"/>
        <w:spacing w:beforeLines="50" w:afterLines="50" w:line="440" w:lineRule="exact"/>
        <w:jc w:val="center"/>
        <w:rPr>
          <w:rFonts w:ascii="宋体" w:hAnsi="宋体" w:cs="宋体"/>
          <w:b/>
          <w:bCs/>
          <w:sz w:val="22"/>
          <w:highlight w:val="none"/>
        </w:rPr>
      </w:pPr>
      <w:r>
        <w:rPr>
          <w:rFonts w:ascii="宋体" w:hAnsi="宋体" w:cs="宋体"/>
          <w:sz w:val="24"/>
          <w:highlight w:val="none"/>
        </w:rPr>
        <w:br w:type="page"/>
      </w:r>
      <w:r>
        <w:rPr>
          <w:rFonts w:hint="eastAsia" w:ascii="宋体" w:hAnsi="宋体" w:cs="宋体"/>
          <w:b/>
          <w:bCs/>
          <w:sz w:val="28"/>
          <w:szCs w:val="28"/>
          <w:highlight w:val="none"/>
        </w:rPr>
        <w:t>第二部分、廉政建设协议</w:t>
      </w:r>
    </w:p>
    <w:p w14:paraId="110111BC">
      <w:pPr>
        <w:adjustRightInd w:val="0"/>
        <w:snapToGrid w:val="0"/>
        <w:spacing w:line="360" w:lineRule="auto"/>
        <w:rPr>
          <w:rFonts w:ascii="宋体" w:hAnsi="宋体" w:cs="宋体"/>
          <w:bCs/>
          <w:sz w:val="24"/>
          <w:highlight w:val="none"/>
        </w:rPr>
      </w:pPr>
      <w:r>
        <w:rPr>
          <w:rFonts w:hint="eastAsia" w:ascii="宋体" w:hAnsi="宋体" w:cs="宋体"/>
          <w:bCs/>
          <w:sz w:val="24"/>
          <w:highlight w:val="none"/>
        </w:rPr>
        <w:t>项目名称：</w:t>
      </w:r>
    </w:p>
    <w:p w14:paraId="67CE08E2">
      <w:pPr>
        <w:adjustRightInd w:val="0"/>
        <w:snapToGrid w:val="0"/>
        <w:spacing w:line="360" w:lineRule="auto"/>
        <w:rPr>
          <w:rFonts w:ascii="宋体" w:hAnsi="宋体" w:cs="宋体"/>
          <w:bCs/>
          <w:sz w:val="24"/>
          <w:highlight w:val="none"/>
        </w:rPr>
      </w:pPr>
      <w:r>
        <w:rPr>
          <w:rFonts w:hint="eastAsia" w:ascii="宋体" w:hAnsi="宋体" w:cs="宋体"/>
          <w:bCs/>
          <w:sz w:val="24"/>
          <w:highlight w:val="none"/>
        </w:rPr>
        <w:t>项目地址：</w:t>
      </w:r>
    </w:p>
    <w:p w14:paraId="6946FC8C">
      <w:pPr>
        <w:adjustRightInd w:val="0"/>
        <w:snapToGrid w:val="0"/>
        <w:spacing w:line="360" w:lineRule="auto"/>
        <w:rPr>
          <w:rFonts w:ascii="宋体" w:hAnsi="宋体" w:cs="宋体"/>
          <w:bCs/>
          <w:sz w:val="24"/>
          <w:highlight w:val="none"/>
        </w:rPr>
      </w:pPr>
      <w:r>
        <w:rPr>
          <w:rFonts w:hint="eastAsia" w:ascii="宋体" w:hAnsi="宋体" w:cs="宋体"/>
          <w:bCs/>
          <w:sz w:val="24"/>
          <w:highlight w:val="none"/>
        </w:rPr>
        <w:t>甲方：江苏宜公投蓝藻资源开发有限公司</w:t>
      </w:r>
    </w:p>
    <w:p w14:paraId="770FCEDD">
      <w:pPr>
        <w:adjustRightInd w:val="0"/>
        <w:snapToGrid w:val="0"/>
        <w:spacing w:line="360" w:lineRule="auto"/>
        <w:rPr>
          <w:rFonts w:ascii="宋体" w:hAnsi="宋体" w:cs="宋体"/>
          <w:bCs/>
          <w:sz w:val="24"/>
          <w:highlight w:val="none"/>
        </w:rPr>
      </w:pPr>
      <w:r>
        <w:rPr>
          <w:rFonts w:hint="eastAsia" w:ascii="宋体" w:hAnsi="宋体" w:cs="宋体"/>
          <w:bCs/>
          <w:sz w:val="24"/>
          <w:highlight w:val="none"/>
        </w:rPr>
        <w:t>乙方：</w:t>
      </w:r>
    </w:p>
    <w:p w14:paraId="5AB7B39C">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为规范工程建设项目合同执行过程中承发包双方的行为，促进合作双方单位的廉政建设，保护国家、集体和当事人的合法权益，根据国家有关工程建设的法律法规和廉政建设责任制规定，特订立本廉政协议。</w:t>
      </w:r>
    </w:p>
    <w:p w14:paraId="5ADB9637">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一、甲乙双方的责任</w:t>
      </w:r>
    </w:p>
    <w:p w14:paraId="72CB8649">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1、应严格遵守国家关于市场准入、项目招标投标、工程建设、施工安装和市场活动等有关法律、法规，相关政策，以及廉政建设的各项规定。</w:t>
      </w:r>
    </w:p>
    <w:p w14:paraId="2C6A268A">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2、严格执行建设工程项目承发包合同文件，自觉履行合同相关规定。</w:t>
      </w:r>
    </w:p>
    <w:p w14:paraId="17B3C53D">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3、业务活动必须坚持公开、公平、公正、诚信、透明的原则（除法律法规另有规定者外），不得为获取不正当的利益，损害国家、集体和对方利益，不得违反工程建设管理、施工安装的规章制度。</w:t>
      </w:r>
    </w:p>
    <w:p w14:paraId="256E15CD">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4、发现对方在业务活动中有违规、违纪、违法行为的，应及时提醒对方，情节严重的，应向其上级主管部门或纪检监察、司法等有关机关举报。</w:t>
      </w:r>
    </w:p>
    <w:p w14:paraId="23A693FD">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二、甲方的责任</w:t>
      </w:r>
    </w:p>
    <w:p w14:paraId="420188BD">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1、甲方的领导和从事该建设工程项目的工作人员，在工程建设的招投标阶段、施工合同签订、材料设备认价、现场签证、工程验收和结算等过程中应遵守以下规定：</w:t>
      </w:r>
    </w:p>
    <w:p w14:paraId="5318985C">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2、不准向乙方和相关单位索要或接受回扣、礼金、有价证券、贵重物品和好处费、感谢费等。</w:t>
      </w:r>
    </w:p>
    <w:p w14:paraId="26D7F6B8">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3、不准在乙方和相关单位报销任何应由甲方或个人支付的费用。</w:t>
      </w:r>
    </w:p>
    <w:p w14:paraId="7CA5F6AE">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4、不准要求、暗示或接受乙方和相关单位为个人装修住房、婚丧嫁娶、配偶子女的工作安排以及出国（境）、旅游等提供方便。</w:t>
      </w:r>
    </w:p>
    <w:p w14:paraId="4E04F802">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5、不准参加有可能影响公正执行公务的乙方和相关单位的宴请和健身、娱乐等活动。</w:t>
      </w:r>
    </w:p>
    <w:p w14:paraId="38C098E8">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6、不准向乙方介绍或为配偶、子女、亲属参与同甲方项目工程施工合同有关的设备、材料、工程分包、劳务等经济活动。不得以任何理由向乙方和相关单位推荐分包单位或要求乙方购买项目工程施工合同规定以外的材料、设备等。</w:t>
      </w:r>
    </w:p>
    <w:p w14:paraId="1CE1637A">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三、甲方的权利</w:t>
      </w:r>
    </w:p>
    <w:p w14:paraId="6A04A685">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1、乙方工作人员有违反本协议责任行为给甲方单位造成经济损失的，甲方有权要求乙方进行相应赔偿。</w:t>
      </w:r>
    </w:p>
    <w:p w14:paraId="1553B3F8">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2、乙方工作人员有违反本责任书责任行为，甲方有权做出罚扣全部或部分廉政保证金、取消乙方中标资格、终止合同、重新进行竣工结算等处理决定。</w:t>
      </w:r>
    </w:p>
    <w:p w14:paraId="7062E8F8">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3、股份公司系统内单位或个人在甲乙双方合同执行过程中违反本廉政协议相关规定，造成甲方单位损失，甲方将向股份公司领导汇报，请求对乙方进行行政处理。对于触犯法律行为，甲方将依法追究其法律责任。</w:t>
      </w:r>
    </w:p>
    <w:p w14:paraId="740636A0">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四、乙方的责任</w:t>
      </w:r>
    </w:p>
    <w:p w14:paraId="361630CB">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1、应与甲方保持正常的业务交往，按照有关法律法规和程序开展业务工作，严格执行工程建设的有关方针、政策，尤其是有关建筑施工安装的强制性标准和规范，并遵守以下规定：</w:t>
      </w:r>
    </w:p>
    <w:p w14:paraId="221970AF">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2、不准以任何理由向甲方、相关单位及其工作人员赠送礼金、有价证券、贵重物品和回扣、好处费、感谢费等。</w:t>
      </w:r>
    </w:p>
    <w:p w14:paraId="466F399F">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3、不准以任何理由为甲方和相关单位报销应由对方或个人支付的费用。</w:t>
      </w:r>
    </w:p>
    <w:p w14:paraId="24CA4EF4">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4、不准接受或暗示为甲方、相关单位或个人装修住房、婚丧嫁娶、配偶子女的工作安排以及出国（境）、旅游等提供方便。</w:t>
      </w:r>
    </w:p>
    <w:p w14:paraId="22EB3C20">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5、不准以任何理由为甲方、相关单位或个人组织有可能影响公正执行公务的宴请、健身、娱乐等活动。</w:t>
      </w:r>
    </w:p>
    <w:p w14:paraId="55A9084E">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6、不准以任何理由拒绝为甲方上级单位审计、监察部门的纪检监察工作进行配合。</w:t>
      </w:r>
    </w:p>
    <w:p w14:paraId="471CC6AA">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五、乙方的权利</w:t>
      </w:r>
    </w:p>
    <w:p w14:paraId="638037AB">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甲方工作人员有违反本协议书责任行为给乙方单位造成经济损失的，乙方有权要求甲方进行相应赔偿。</w:t>
      </w:r>
    </w:p>
    <w:p w14:paraId="41AF5721">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乙方有权向甲方或甲方上级单位举报甲方人员违反廉政规定的情况。</w:t>
      </w:r>
    </w:p>
    <w:p w14:paraId="2E219CA7">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乙方没有违反本协议责任行为，廉政保证金在约定时限内无息返还。</w:t>
      </w:r>
    </w:p>
    <w:p w14:paraId="1F559450">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本协议作为乙方须知或工程施工合同的附件，与乙方须知或工程施工合同具有同等法律效力，经双方签署后立即生效。</w:t>
      </w:r>
    </w:p>
    <w:p w14:paraId="38A2475E">
      <w:pPr>
        <w:adjustRightInd w:val="0"/>
        <w:snapToGrid w:val="0"/>
        <w:spacing w:line="400" w:lineRule="exact"/>
        <w:ind w:firstLine="480" w:firstLineChars="200"/>
        <w:rPr>
          <w:rFonts w:ascii="宋体" w:hAnsi="宋体" w:cs="宋体"/>
          <w:bCs/>
          <w:sz w:val="24"/>
          <w:highlight w:val="none"/>
        </w:rPr>
      </w:pPr>
      <w:r>
        <w:rPr>
          <w:rFonts w:hint="eastAsia" w:ascii="宋体" w:hAnsi="宋体" w:cs="宋体"/>
          <w:bCs/>
          <w:sz w:val="24"/>
          <w:highlight w:val="none"/>
        </w:rPr>
        <w:t>本协议一式四份，由甲乙双方各执一份，送交甲乙双方的监督单位各一份。</w:t>
      </w:r>
    </w:p>
    <w:p w14:paraId="65B830CF">
      <w:pPr>
        <w:spacing w:line="360" w:lineRule="auto"/>
        <w:ind w:firstLine="480" w:firstLineChars="200"/>
        <w:jc w:val="left"/>
        <w:rPr>
          <w:rFonts w:ascii="宋体" w:hAnsi="宋体" w:cs="宋体"/>
          <w:bCs/>
          <w:sz w:val="24"/>
          <w:highlight w:val="none"/>
        </w:rPr>
      </w:pPr>
    </w:p>
    <w:p w14:paraId="345C3EAA">
      <w:pPr>
        <w:adjustRightInd w:val="0"/>
        <w:snapToGrid w:val="0"/>
        <w:spacing w:line="480" w:lineRule="auto"/>
        <w:ind w:firstLine="480" w:firstLineChars="200"/>
        <w:rPr>
          <w:rFonts w:ascii="宋体" w:hAnsi="宋体" w:cs="宋体"/>
          <w:bCs/>
          <w:sz w:val="24"/>
          <w:highlight w:val="none"/>
        </w:rPr>
      </w:pPr>
      <w:r>
        <w:rPr>
          <w:rFonts w:hint="eastAsia" w:ascii="宋体" w:hAnsi="宋体" w:cs="宋体"/>
          <w:bCs/>
          <w:sz w:val="24"/>
          <w:highlight w:val="none"/>
        </w:rPr>
        <w:t>甲方单位：（盖章）                     乙方单位：（盖章）</w:t>
      </w:r>
    </w:p>
    <w:p w14:paraId="1A666C2D">
      <w:pPr>
        <w:adjustRightInd w:val="0"/>
        <w:snapToGrid w:val="0"/>
        <w:spacing w:line="480" w:lineRule="auto"/>
        <w:ind w:firstLine="480" w:firstLineChars="200"/>
        <w:rPr>
          <w:rFonts w:ascii="宋体" w:hAnsi="宋体" w:cs="宋体"/>
          <w:bCs/>
          <w:sz w:val="24"/>
          <w:highlight w:val="none"/>
        </w:rPr>
      </w:pPr>
      <w:r>
        <w:rPr>
          <w:rFonts w:hint="eastAsia" w:ascii="宋体" w:hAnsi="宋体" w:cs="宋体"/>
          <w:bCs/>
          <w:sz w:val="24"/>
          <w:highlight w:val="none"/>
        </w:rPr>
        <w:t>法定代表人：　　　　　　　　　　　　　法定代表人：</w:t>
      </w:r>
    </w:p>
    <w:p w14:paraId="38A586C8">
      <w:pPr>
        <w:adjustRightInd w:val="0"/>
        <w:snapToGrid w:val="0"/>
        <w:spacing w:line="480" w:lineRule="auto"/>
        <w:ind w:firstLine="480" w:firstLineChars="200"/>
        <w:rPr>
          <w:rFonts w:ascii="宋体" w:hAnsi="宋体" w:cs="宋体"/>
          <w:bCs/>
          <w:sz w:val="24"/>
          <w:highlight w:val="none"/>
        </w:rPr>
      </w:pPr>
      <w:r>
        <w:rPr>
          <w:rFonts w:hint="eastAsia" w:ascii="宋体" w:hAnsi="宋体" w:cs="宋体"/>
          <w:bCs/>
          <w:sz w:val="24"/>
          <w:highlight w:val="none"/>
        </w:rPr>
        <w:t>地址：　　　　　　　　　　　　　　　　地址：</w:t>
      </w:r>
    </w:p>
    <w:p w14:paraId="523C7F29">
      <w:pPr>
        <w:adjustRightInd w:val="0"/>
        <w:snapToGrid w:val="0"/>
        <w:spacing w:line="480" w:lineRule="auto"/>
        <w:ind w:firstLine="480" w:firstLineChars="200"/>
        <w:rPr>
          <w:rFonts w:ascii="宋体" w:hAnsi="宋体" w:cs="宋体"/>
          <w:bCs/>
          <w:sz w:val="24"/>
          <w:highlight w:val="none"/>
        </w:rPr>
      </w:pPr>
      <w:r>
        <w:rPr>
          <w:rFonts w:hint="eastAsia" w:ascii="宋体" w:hAnsi="宋体" w:cs="宋体"/>
          <w:bCs/>
          <w:sz w:val="24"/>
          <w:highlight w:val="none"/>
        </w:rPr>
        <w:t>电话：　　　　　　　　　　　　　　　  电话：</w:t>
      </w:r>
    </w:p>
    <w:p w14:paraId="79F7DC85">
      <w:pPr>
        <w:adjustRightInd w:val="0"/>
        <w:snapToGrid w:val="0"/>
        <w:spacing w:line="480" w:lineRule="auto"/>
        <w:ind w:firstLine="440" w:firstLineChars="200"/>
        <w:jc w:val="center"/>
        <w:rPr>
          <w:rFonts w:ascii="宋体" w:hAnsi="宋体" w:cs="宋体"/>
          <w:b/>
          <w:bCs/>
          <w:sz w:val="28"/>
          <w:szCs w:val="28"/>
          <w:highlight w:val="none"/>
        </w:rPr>
      </w:pPr>
      <w:r>
        <w:rPr>
          <w:rFonts w:hint="eastAsia" w:ascii="宋体" w:hAnsi="宋体" w:cs="宋体"/>
          <w:bCs/>
          <w:sz w:val="22"/>
          <w:highlight w:val="none"/>
        </w:rPr>
        <w:br w:type="page"/>
      </w:r>
      <w:r>
        <w:rPr>
          <w:rFonts w:hint="eastAsia" w:ascii="宋体" w:hAnsi="宋体" w:cs="宋体"/>
          <w:b/>
          <w:bCs/>
          <w:sz w:val="28"/>
          <w:szCs w:val="28"/>
          <w:highlight w:val="none"/>
        </w:rPr>
        <w:t>第三部分、安全生产协议</w:t>
      </w:r>
    </w:p>
    <w:p w14:paraId="28310215">
      <w:pPr>
        <w:adjustRightInd w:val="0"/>
        <w:snapToGrid w:val="0"/>
        <w:spacing w:line="360" w:lineRule="auto"/>
        <w:rPr>
          <w:rFonts w:ascii="宋体" w:hAnsi="宋体" w:cs="宋体"/>
          <w:bCs/>
          <w:sz w:val="24"/>
          <w:highlight w:val="none"/>
        </w:rPr>
      </w:pPr>
      <w:r>
        <w:rPr>
          <w:rFonts w:hint="eastAsia" w:ascii="宋体" w:hAnsi="宋体" w:cs="宋体"/>
          <w:bCs/>
          <w:sz w:val="24"/>
          <w:highlight w:val="none"/>
        </w:rPr>
        <w:t>甲方（采购人）：江苏宜公投蓝藻资源开发有限公司</w:t>
      </w:r>
    </w:p>
    <w:p w14:paraId="3170790C">
      <w:pPr>
        <w:tabs>
          <w:tab w:val="left" w:pos="2500"/>
        </w:tabs>
        <w:adjustRightInd w:val="0"/>
        <w:snapToGrid w:val="0"/>
        <w:spacing w:line="360" w:lineRule="auto"/>
        <w:rPr>
          <w:rFonts w:ascii="宋体" w:hAnsi="宋体" w:cs="宋体"/>
          <w:bCs/>
          <w:sz w:val="24"/>
          <w:highlight w:val="none"/>
        </w:rPr>
      </w:pPr>
      <w:r>
        <w:rPr>
          <w:rFonts w:hint="eastAsia" w:ascii="宋体" w:hAnsi="宋体" w:cs="宋体"/>
          <w:bCs/>
          <w:sz w:val="24"/>
          <w:highlight w:val="none"/>
        </w:rPr>
        <w:t xml:space="preserve">乙方（乙方）： </w:t>
      </w:r>
    </w:p>
    <w:p w14:paraId="310FA530">
      <w:pPr>
        <w:adjustRightInd w:val="0"/>
        <w:snapToGrid w:val="0"/>
        <w:spacing w:line="360" w:lineRule="auto"/>
        <w:ind w:firstLine="480" w:firstLineChars="200"/>
        <w:rPr>
          <w:rFonts w:ascii="宋体" w:hAnsi="宋体" w:cs="宋体"/>
          <w:bCs/>
          <w:sz w:val="24"/>
          <w:highlight w:val="none"/>
        </w:rPr>
      </w:pPr>
      <w:r>
        <w:rPr>
          <w:rFonts w:hint="eastAsia" w:ascii="宋体" w:hAnsi="宋体" w:cs="宋体"/>
          <w:bCs/>
          <w:sz w:val="24"/>
          <w:highlight w:val="none"/>
        </w:rPr>
        <w:t>为认真贯彻“安全第一，预防为主”的方针，加强建设工程施工现场安全生产管理，确保不发生伤亡事故及双方的利益不受损害，依照《中华人民共和国国家安全法》、《中华人民共和国劳动法》、《建设工程安全生产管理条例》、《江苏省建设工程施工现场管理办法》等有关规定，双方本着平等、自愿的原则，签订本协议。</w:t>
      </w:r>
    </w:p>
    <w:p w14:paraId="16E1689C">
      <w:pPr>
        <w:pStyle w:val="32"/>
        <w:snapToGrid w:val="0"/>
        <w:spacing w:line="360" w:lineRule="auto"/>
        <w:ind w:firstLine="482" w:firstLineChars="200"/>
        <w:rPr>
          <w:rFonts w:ascii="宋体" w:hAnsi="宋体" w:cs="宋体"/>
          <w:sz w:val="24"/>
          <w:szCs w:val="24"/>
          <w:highlight w:val="none"/>
        </w:rPr>
      </w:pPr>
      <w:r>
        <w:rPr>
          <w:rFonts w:hint="eastAsia" w:ascii="宋体" w:hAnsi="宋体" w:cs="宋体"/>
          <w:sz w:val="24"/>
          <w:szCs w:val="24"/>
          <w:highlight w:val="none"/>
        </w:rPr>
        <w:t>为确保</w:t>
      </w:r>
      <w:r>
        <w:rPr>
          <w:rFonts w:hint="eastAsia" w:ascii="宋体" w:hAnsi="宋体" w:cs="宋体"/>
          <w:sz w:val="24"/>
          <w:szCs w:val="24"/>
          <w:highlight w:val="none"/>
          <w:u w:val="single"/>
        </w:rPr>
        <w:t xml:space="preserve">             </w:t>
      </w:r>
      <w:r>
        <w:rPr>
          <w:rFonts w:hint="eastAsia" w:ascii="宋体" w:hAnsi="宋体" w:cs="宋体"/>
          <w:sz w:val="24"/>
          <w:szCs w:val="24"/>
          <w:highlight w:val="none"/>
        </w:rPr>
        <w:t>顺利完成，</w:t>
      </w:r>
      <w:r>
        <w:rPr>
          <w:rFonts w:hint="eastAsia" w:ascii="宋体" w:hAnsi="宋体" w:cs="宋体"/>
          <w:sz w:val="24"/>
          <w:szCs w:val="24"/>
          <w:highlight w:val="none"/>
          <w:u w:val="single"/>
        </w:rPr>
        <w:t xml:space="preserve"> 江苏宜公投蓝藻资源开发有限公司 </w:t>
      </w:r>
      <w:r>
        <w:rPr>
          <w:rFonts w:hint="eastAsia" w:ascii="宋体" w:hAnsi="宋体" w:cs="宋体"/>
          <w:sz w:val="24"/>
          <w:szCs w:val="24"/>
          <w:highlight w:val="none"/>
        </w:rPr>
        <w:t>（采购人）特与</w:t>
      </w:r>
      <w:r>
        <w:rPr>
          <w:rFonts w:hint="eastAsia" w:ascii="宋体" w:hAnsi="宋体" w:cs="宋体"/>
          <w:sz w:val="24"/>
          <w:szCs w:val="24"/>
          <w:highlight w:val="none"/>
          <w:u w:val="single"/>
        </w:rPr>
        <w:t xml:space="preserve">                  </w:t>
      </w:r>
      <w:r>
        <w:rPr>
          <w:rFonts w:hint="eastAsia" w:ascii="宋体" w:hAnsi="宋体" w:cs="宋体"/>
          <w:sz w:val="24"/>
          <w:szCs w:val="24"/>
          <w:highlight w:val="none"/>
        </w:rPr>
        <w:t>（乙方）签订安全生产责任状：</w:t>
      </w:r>
    </w:p>
    <w:p w14:paraId="384A0080">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一、乙方必须依法依规组织生产经营，严格落实企业安全生产主体责任，建立覆盖全员的安全生产责任制。</w:t>
      </w:r>
    </w:p>
    <w:p w14:paraId="70F7F333">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二、乙方必须坚决落实安全生产培训制度，现场必须配备专职安全员，项目经理、安全管理人员、特种作业人员一律经严格考核、持证上岗；施工人员必须全部经培训合格后上岗。</w:t>
      </w:r>
    </w:p>
    <w:p w14:paraId="7C11FCE1">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三、乙方必须全面认知风险，辨识危险源，提高风险控制和应急处置能力。</w:t>
      </w:r>
    </w:p>
    <w:p w14:paraId="04533DD5">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四、乙方必须加强生产经营场所设备设施的安全设计、施工和安全防护，安全防范措施至少包括以下内容：</w:t>
      </w:r>
    </w:p>
    <w:p w14:paraId="6933EFB4">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1、现场安全负责人应对施工机械、电气设备等定期进行安全检查，每周不少于一次，发现隐患及时处理。</w:t>
      </w:r>
    </w:p>
    <w:p w14:paraId="6A00F7D9">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2、施工场地内必须配备消防器材等安全防护设备。</w:t>
      </w:r>
    </w:p>
    <w:p w14:paraId="5FE2F7EF">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3、进入施工现场必须戴安全帽，不得赤膊、穿拖鞋，严禁酒后作业。</w:t>
      </w:r>
    </w:p>
    <w:p w14:paraId="1CEB198C">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4、严禁操作工无证上岗，操作工在作业时间内不准擅自离开工作岗位，严格执行操作规程。</w:t>
      </w:r>
    </w:p>
    <w:p w14:paraId="0539F074">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5、乙方应注重用电安全，配备必要的用电保护装置，严禁乱拉乱接，电气设备及架设的电线（缆）应有电力标记。雨天施工要加强防护措施，出现短期雷阵雨时应立即停工。</w:t>
      </w:r>
    </w:p>
    <w:p w14:paraId="69D9DB28">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6、水上作业必须做好安全防护，否则，不得进行施工作业。</w:t>
      </w:r>
    </w:p>
    <w:p w14:paraId="1746C822">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五、乙方必须提供符合职业卫生条件的工作场所，为员工配备符合要求的劳动防护用品。</w:t>
      </w:r>
    </w:p>
    <w:p w14:paraId="0E73DB9E">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六、乙方必须严格安全生产现场管理，执行岗位操作规程，坚决杜绝违章指挥、违规作业和违反劳动纪律行为。作业过程中发生的一切安全事故均由乙方承担责任和费用，并按相关程序规定上报。</w:t>
      </w:r>
    </w:p>
    <w:p w14:paraId="13B20FEA">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七、项目负责人、专职安全员必须坚守岗位，因故离开工地应报请采购人同意，且指定好专人负责。</w:t>
      </w:r>
    </w:p>
    <w:p w14:paraId="3E50DD53">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八、采购人不定期进行安全检查，如发现乙方违反安全要求、存在事故隐患，将及时面通知乙方整改，乙方应在规定的时间完成整改要求，并报请采购人验收合格后方可复工。</w:t>
      </w:r>
    </w:p>
    <w:p w14:paraId="1D3374BD">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九、如发现由于项目负责人、安全员玩忽职守，安全责任不到位，发生安全事故或多次出现事故苗头者，采购人单位有权通知乙方停工整改，或调换项目负责人、安全员。</w:t>
      </w:r>
    </w:p>
    <w:p w14:paraId="7FE11106">
      <w:pPr>
        <w:adjustRightInd w:val="0"/>
        <w:snapToGrid w:val="0"/>
        <w:spacing w:line="360" w:lineRule="auto"/>
        <w:ind w:firstLine="480" w:firstLineChars="200"/>
        <w:rPr>
          <w:rFonts w:ascii="宋体" w:hAnsi="宋体" w:cs="宋体"/>
          <w:sz w:val="24"/>
          <w:highlight w:val="none"/>
        </w:rPr>
      </w:pPr>
    </w:p>
    <w:p w14:paraId="710B73A8">
      <w:pPr>
        <w:adjustRightInd w:val="0"/>
        <w:snapToGrid w:val="0"/>
        <w:spacing w:line="360" w:lineRule="auto"/>
        <w:ind w:firstLine="480" w:firstLineChars="200"/>
        <w:rPr>
          <w:rFonts w:ascii="宋体" w:hAnsi="宋体" w:cs="宋体"/>
          <w:sz w:val="24"/>
          <w:highlight w:val="none"/>
        </w:rPr>
      </w:pPr>
    </w:p>
    <w:p w14:paraId="4E15E23D">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甲方单位：                                 乙方单位：</w:t>
      </w:r>
    </w:p>
    <w:p w14:paraId="63F49EC9">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（盖章）                                  （盖章）</w:t>
      </w:r>
    </w:p>
    <w:p w14:paraId="7EB84432">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法定代表人：                               法定代表人：</w:t>
      </w:r>
    </w:p>
    <w:p w14:paraId="7B832701">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 xml:space="preserve">地址：                                     地址：   </w:t>
      </w:r>
    </w:p>
    <w:p w14:paraId="159131E8">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年  月   日                                年   月   日</w:t>
      </w:r>
    </w:p>
    <w:p w14:paraId="6B8B0821">
      <w:pPr>
        <w:jc w:val="center"/>
        <w:outlineLvl w:val="0"/>
        <w:rPr>
          <w:rFonts w:ascii="宋体" w:hAnsi="宋体" w:eastAsia="宋体" w:cs="Times New Roman"/>
          <w:sz w:val="24"/>
          <w:szCs w:val="24"/>
          <w:highlight w:val="none"/>
        </w:rPr>
      </w:pPr>
    </w:p>
    <w:p w14:paraId="0E44B6B9">
      <w:pPr>
        <w:jc w:val="center"/>
        <w:outlineLvl w:val="0"/>
        <w:rPr>
          <w:rFonts w:ascii="宋体" w:hAnsi="宋体" w:eastAsia="宋体" w:cs="Times New Roman"/>
          <w:sz w:val="24"/>
          <w:szCs w:val="24"/>
          <w:highlight w:val="none"/>
        </w:rPr>
      </w:pPr>
    </w:p>
    <w:p w14:paraId="34088F65">
      <w:pPr>
        <w:jc w:val="center"/>
        <w:outlineLvl w:val="0"/>
        <w:rPr>
          <w:rFonts w:ascii="黑体" w:hAnsi="黑体" w:eastAsia="黑体" w:cs="Times New Roman"/>
          <w:sz w:val="28"/>
          <w:highlight w:val="none"/>
        </w:rPr>
      </w:pPr>
    </w:p>
    <w:p w14:paraId="77414B9A">
      <w:pPr>
        <w:jc w:val="center"/>
        <w:outlineLvl w:val="0"/>
        <w:rPr>
          <w:rFonts w:ascii="黑体" w:hAnsi="黑体" w:eastAsia="黑体" w:cs="Times New Roman"/>
          <w:sz w:val="28"/>
          <w:highlight w:val="none"/>
        </w:rPr>
      </w:pPr>
    </w:p>
    <w:p w14:paraId="61D5E6AF">
      <w:pPr>
        <w:jc w:val="center"/>
        <w:outlineLvl w:val="0"/>
        <w:rPr>
          <w:rFonts w:ascii="黑体" w:hAnsi="黑体" w:eastAsia="黑体" w:cs="Times New Roman"/>
          <w:sz w:val="28"/>
          <w:highlight w:val="none"/>
        </w:rPr>
      </w:pPr>
    </w:p>
    <w:p w14:paraId="222308E9">
      <w:pPr>
        <w:jc w:val="center"/>
        <w:outlineLvl w:val="0"/>
        <w:rPr>
          <w:rFonts w:ascii="黑体" w:hAnsi="黑体" w:eastAsia="黑体" w:cs="Times New Roman"/>
          <w:sz w:val="28"/>
          <w:highlight w:val="none"/>
        </w:rPr>
      </w:pPr>
    </w:p>
    <w:p w14:paraId="698098F8">
      <w:pPr>
        <w:jc w:val="center"/>
        <w:outlineLvl w:val="0"/>
        <w:rPr>
          <w:rFonts w:ascii="黑体" w:hAnsi="黑体" w:eastAsia="黑体" w:cs="Times New Roman"/>
          <w:sz w:val="28"/>
          <w:highlight w:val="none"/>
        </w:rPr>
      </w:pPr>
    </w:p>
    <w:p w14:paraId="7611DA69">
      <w:pPr>
        <w:jc w:val="center"/>
        <w:outlineLvl w:val="0"/>
        <w:rPr>
          <w:rFonts w:ascii="黑体" w:hAnsi="黑体" w:eastAsia="黑体" w:cs="Times New Roman"/>
          <w:sz w:val="28"/>
          <w:highlight w:val="none"/>
        </w:rPr>
      </w:pPr>
    </w:p>
    <w:p w14:paraId="3D558AF7">
      <w:pPr>
        <w:jc w:val="center"/>
        <w:outlineLvl w:val="0"/>
        <w:rPr>
          <w:rFonts w:ascii="黑体" w:hAnsi="黑体" w:eastAsia="黑体" w:cs="Times New Roman"/>
          <w:sz w:val="28"/>
          <w:highlight w:val="none"/>
        </w:rPr>
      </w:pPr>
    </w:p>
    <w:p w14:paraId="4651E1B0">
      <w:pPr>
        <w:pStyle w:val="3"/>
        <w:ind w:firstLine="210"/>
        <w:rPr>
          <w:highlight w:val="none"/>
        </w:rPr>
      </w:pPr>
    </w:p>
    <w:p w14:paraId="1912AF32">
      <w:pPr>
        <w:pStyle w:val="3"/>
        <w:ind w:firstLine="210"/>
        <w:rPr>
          <w:highlight w:val="none"/>
        </w:rPr>
      </w:pPr>
    </w:p>
    <w:p w14:paraId="1B044614">
      <w:pPr>
        <w:pStyle w:val="3"/>
        <w:ind w:firstLine="210"/>
        <w:rPr>
          <w:highlight w:val="none"/>
        </w:rPr>
      </w:pPr>
    </w:p>
    <w:p w14:paraId="664CEEFA">
      <w:pPr>
        <w:pStyle w:val="3"/>
        <w:ind w:firstLine="210"/>
        <w:rPr>
          <w:highlight w:val="none"/>
        </w:rPr>
      </w:pPr>
    </w:p>
    <w:p w14:paraId="02368EDB">
      <w:pPr>
        <w:pStyle w:val="3"/>
        <w:ind w:firstLine="210"/>
        <w:rPr>
          <w:highlight w:val="none"/>
        </w:rPr>
      </w:pPr>
    </w:p>
    <w:p w14:paraId="0F273C31">
      <w:pPr>
        <w:jc w:val="center"/>
        <w:rPr>
          <w:rFonts w:ascii="黑体" w:hAnsi="黑体" w:eastAsia="黑体"/>
          <w:sz w:val="28"/>
          <w:highlight w:val="none"/>
        </w:rPr>
      </w:pPr>
      <w:r>
        <w:rPr>
          <w:rFonts w:hint="eastAsia" w:ascii="黑体" w:hAnsi="黑体" w:eastAsia="黑体"/>
          <w:sz w:val="28"/>
          <w:highlight w:val="none"/>
        </w:rPr>
        <w:t>第</w:t>
      </w:r>
      <w:r>
        <w:rPr>
          <w:rFonts w:hint="eastAsia" w:ascii="黑体" w:hAnsi="黑体" w:eastAsia="黑体"/>
          <w:sz w:val="28"/>
          <w:highlight w:val="none"/>
          <w:lang w:val="en-US" w:eastAsia="zh-CN"/>
        </w:rPr>
        <w:t>五</w:t>
      </w:r>
      <w:r>
        <w:rPr>
          <w:rFonts w:hint="eastAsia" w:ascii="黑体" w:hAnsi="黑体" w:eastAsia="黑体"/>
          <w:sz w:val="28"/>
          <w:highlight w:val="none"/>
        </w:rPr>
        <w:t>章 附件（投标文件格式）</w:t>
      </w:r>
    </w:p>
    <w:p w14:paraId="48D2A18A">
      <w:pPr>
        <w:spacing w:line="360" w:lineRule="auto"/>
        <w:jc w:val="center"/>
        <w:outlineLvl w:val="0"/>
        <w:rPr>
          <w:rFonts w:ascii="黑体" w:hAnsi="黑体" w:eastAsia="黑体"/>
          <w:sz w:val="28"/>
          <w:highlight w:val="none"/>
        </w:rPr>
      </w:pPr>
    </w:p>
    <w:p w14:paraId="35DE0B30">
      <w:pPr>
        <w:spacing w:line="360" w:lineRule="auto"/>
        <w:jc w:val="center"/>
        <w:outlineLvl w:val="0"/>
        <w:rPr>
          <w:rFonts w:ascii="黑体" w:hAnsi="黑体" w:eastAsia="黑体"/>
          <w:sz w:val="28"/>
          <w:highlight w:val="none"/>
        </w:rPr>
      </w:pPr>
    </w:p>
    <w:p w14:paraId="42E67E88">
      <w:pPr>
        <w:rPr>
          <w:rFonts w:ascii="黑体" w:eastAsia="黑体"/>
          <w:b/>
          <w:sz w:val="120"/>
          <w:szCs w:val="120"/>
          <w:highlight w:val="none"/>
        </w:rPr>
      </w:pPr>
    </w:p>
    <w:p w14:paraId="7C91B8B9">
      <w:pPr>
        <w:jc w:val="center"/>
        <w:rPr>
          <w:rFonts w:ascii="宋体" w:hAnsi="宋体"/>
          <w:b/>
          <w:sz w:val="120"/>
          <w:szCs w:val="120"/>
          <w:highlight w:val="none"/>
        </w:rPr>
      </w:pPr>
      <w:bookmarkStart w:id="89" w:name="_Toc29240"/>
      <w:r>
        <w:rPr>
          <w:rFonts w:hint="eastAsia" w:ascii="宋体" w:hAnsi="宋体"/>
          <w:b/>
          <w:sz w:val="120"/>
          <w:szCs w:val="120"/>
          <w:highlight w:val="none"/>
        </w:rPr>
        <w:t>投标文件</w:t>
      </w:r>
      <w:bookmarkEnd w:id="89"/>
    </w:p>
    <w:p w14:paraId="13909B44">
      <w:pPr>
        <w:jc w:val="center"/>
        <w:rPr>
          <w:rFonts w:ascii="宋体" w:hAnsi="宋体"/>
          <w:b/>
          <w:sz w:val="32"/>
          <w:szCs w:val="32"/>
          <w:highlight w:val="none"/>
        </w:rPr>
      </w:pPr>
      <w:bookmarkStart w:id="90" w:name="_Toc2400"/>
      <w:r>
        <w:rPr>
          <w:rFonts w:hint="eastAsia" w:ascii="宋体" w:hAnsi="宋体"/>
          <w:b/>
          <w:sz w:val="32"/>
          <w:szCs w:val="32"/>
          <w:highlight w:val="none"/>
        </w:rPr>
        <w:t>项目编号：</w:t>
      </w:r>
      <w:bookmarkEnd w:id="90"/>
      <w:r>
        <w:rPr>
          <w:rFonts w:hint="eastAsia" w:ascii="宋体" w:hAnsi="宋体"/>
          <w:b/>
          <w:sz w:val="32"/>
          <w:szCs w:val="32"/>
          <w:highlight w:val="none"/>
          <w:lang w:eastAsia="zh-CN"/>
        </w:rPr>
        <w:t>YXGQ2025210</w:t>
      </w:r>
    </w:p>
    <w:p w14:paraId="50AE0F18">
      <w:pPr>
        <w:rPr>
          <w:rFonts w:ascii="宋体" w:hAnsi="宋体"/>
          <w:b/>
          <w:sz w:val="32"/>
          <w:szCs w:val="32"/>
          <w:highlight w:val="none"/>
        </w:rPr>
      </w:pPr>
      <w:bookmarkStart w:id="110" w:name="_GoBack"/>
      <w:bookmarkEnd w:id="110"/>
    </w:p>
    <w:p w14:paraId="20E4A817">
      <w:pPr>
        <w:rPr>
          <w:rFonts w:ascii="宋体" w:hAnsi="宋体"/>
          <w:b/>
          <w:sz w:val="32"/>
          <w:szCs w:val="32"/>
          <w:highlight w:val="none"/>
        </w:rPr>
      </w:pPr>
    </w:p>
    <w:p w14:paraId="2E9AA221">
      <w:pPr>
        <w:ind w:left="1590" w:hanging="1590" w:hangingChars="495"/>
        <w:rPr>
          <w:rFonts w:hint="eastAsia" w:ascii="宋体" w:hAnsi="宋体" w:eastAsia="宋体"/>
          <w:b/>
          <w:sz w:val="32"/>
          <w:szCs w:val="32"/>
          <w:highlight w:val="none"/>
          <w:u w:val="single"/>
          <w:lang w:eastAsia="zh-CN"/>
        </w:rPr>
      </w:pPr>
      <w:bookmarkStart w:id="91" w:name="_Toc10010"/>
      <w:r>
        <w:rPr>
          <w:rFonts w:hint="eastAsia" w:ascii="宋体" w:hAnsi="宋体"/>
          <w:b/>
          <w:sz w:val="32"/>
          <w:szCs w:val="32"/>
          <w:highlight w:val="none"/>
        </w:rPr>
        <w:t>项目名称：</w:t>
      </w:r>
      <w:bookmarkEnd w:id="91"/>
      <w:bookmarkStart w:id="92" w:name="_Toc8670"/>
      <w:r>
        <w:rPr>
          <w:rFonts w:hint="eastAsia" w:ascii="宋体" w:hAnsi="宋体"/>
          <w:b/>
          <w:sz w:val="32"/>
          <w:szCs w:val="32"/>
          <w:highlight w:val="none"/>
          <w:u w:val="single"/>
          <w:lang w:eastAsia="zh-CN"/>
        </w:rPr>
        <w:t>2025年宜兴市蓝藻防控能力提升工程用交通艇采购</w:t>
      </w:r>
    </w:p>
    <w:p w14:paraId="1E6CDB1D">
      <w:pPr>
        <w:rPr>
          <w:rFonts w:ascii="宋体" w:hAnsi="宋体"/>
          <w:b/>
          <w:sz w:val="32"/>
          <w:szCs w:val="32"/>
          <w:highlight w:val="none"/>
        </w:rPr>
      </w:pPr>
      <w:r>
        <w:rPr>
          <w:rFonts w:hint="eastAsia" w:ascii="宋体" w:hAnsi="宋体"/>
          <w:b/>
          <w:sz w:val="32"/>
          <w:szCs w:val="32"/>
          <w:highlight w:val="none"/>
        </w:rPr>
        <w:t>投标人名称：</w:t>
      </w:r>
      <w:r>
        <w:rPr>
          <w:rFonts w:hint="eastAsia" w:ascii="宋体" w:hAnsi="宋体"/>
          <w:b/>
          <w:sz w:val="32"/>
          <w:szCs w:val="32"/>
          <w:highlight w:val="none"/>
          <w:u w:val="single"/>
        </w:rPr>
        <w:t xml:space="preserve">                         （盖公章）</w:t>
      </w:r>
      <w:bookmarkEnd w:id="92"/>
    </w:p>
    <w:p w14:paraId="2AE6BE6B">
      <w:pPr>
        <w:rPr>
          <w:rFonts w:ascii="宋体" w:hAnsi="宋体"/>
          <w:highlight w:val="none"/>
        </w:rPr>
      </w:pPr>
      <w:bookmarkStart w:id="93" w:name="_Toc24371"/>
      <w:r>
        <w:rPr>
          <w:rFonts w:hint="eastAsia" w:ascii="宋体" w:hAnsi="宋体"/>
          <w:b/>
          <w:sz w:val="32"/>
          <w:szCs w:val="32"/>
          <w:highlight w:val="none"/>
        </w:rPr>
        <w:t>法定代表人或其被授权代表人：</w:t>
      </w:r>
      <w:r>
        <w:rPr>
          <w:rFonts w:hint="eastAsia" w:ascii="宋体" w:hAnsi="宋体"/>
          <w:b/>
          <w:sz w:val="32"/>
          <w:szCs w:val="32"/>
          <w:highlight w:val="none"/>
          <w:u w:val="single"/>
        </w:rPr>
        <w:t xml:space="preserve">           （签名）</w:t>
      </w:r>
      <w:bookmarkEnd w:id="93"/>
    </w:p>
    <w:p w14:paraId="1B85656E">
      <w:pPr>
        <w:rPr>
          <w:rFonts w:ascii="楷体_GB2312" w:eastAsia="楷体_GB2312"/>
          <w:b/>
          <w:sz w:val="32"/>
          <w:szCs w:val="32"/>
          <w:highlight w:val="none"/>
        </w:rPr>
      </w:pPr>
    </w:p>
    <w:p w14:paraId="4839648C">
      <w:pPr>
        <w:rPr>
          <w:rFonts w:ascii="楷体_GB2312" w:eastAsia="楷体_GB2312"/>
          <w:b/>
          <w:sz w:val="32"/>
          <w:szCs w:val="32"/>
          <w:highlight w:val="none"/>
        </w:rPr>
      </w:pPr>
    </w:p>
    <w:p w14:paraId="038007EE">
      <w:pPr>
        <w:rPr>
          <w:rFonts w:ascii="楷体_GB2312" w:eastAsia="楷体_GB2312"/>
          <w:b/>
          <w:sz w:val="32"/>
          <w:szCs w:val="32"/>
          <w:highlight w:val="none"/>
        </w:rPr>
      </w:pPr>
    </w:p>
    <w:p w14:paraId="44F54CBE">
      <w:pPr>
        <w:rPr>
          <w:rFonts w:ascii="楷体_GB2312" w:eastAsia="楷体_GB2312"/>
          <w:b/>
          <w:sz w:val="32"/>
          <w:szCs w:val="32"/>
          <w:highlight w:val="none"/>
        </w:rPr>
      </w:pPr>
    </w:p>
    <w:p w14:paraId="2E1B4278">
      <w:pPr>
        <w:jc w:val="center"/>
        <w:rPr>
          <w:rFonts w:ascii="宋体" w:hAnsi="宋体"/>
          <w:b/>
          <w:sz w:val="32"/>
          <w:szCs w:val="32"/>
          <w:highlight w:val="none"/>
        </w:rPr>
      </w:pPr>
      <w:bookmarkStart w:id="94" w:name="_Toc1179"/>
      <w:r>
        <w:rPr>
          <w:rFonts w:hint="eastAsia" w:ascii="宋体" w:hAnsi="宋体"/>
          <w:b/>
          <w:sz w:val="32"/>
          <w:szCs w:val="32"/>
          <w:highlight w:val="none"/>
        </w:rPr>
        <w:t>日期：</w:t>
      </w:r>
      <w:r>
        <w:rPr>
          <w:rFonts w:hint="eastAsia" w:ascii="宋体" w:hAnsi="宋体"/>
          <w:b/>
          <w:sz w:val="32"/>
          <w:szCs w:val="32"/>
          <w:highlight w:val="none"/>
          <w:lang w:val="en-US" w:eastAsia="zh-CN"/>
        </w:rPr>
        <w:t>2026</w:t>
      </w:r>
      <w:r>
        <w:rPr>
          <w:rFonts w:hint="eastAsia" w:ascii="宋体" w:hAnsi="宋体"/>
          <w:b/>
          <w:sz w:val="32"/>
          <w:szCs w:val="32"/>
          <w:highlight w:val="none"/>
        </w:rPr>
        <w:t>年 月 日</w:t>
      </w:r>
      <w:bookmarkEnd w:id="94"/>
    </w:p>
    <w:p w14:paraId="74FA0C1E">
      <w:pPr>
        <w:rPr>
          <w:rFonts w:ascii="宋体"/>
          <w:b/>
          <w:bCs/>
          <w:sz w:val="24"/>
          <w:szCs w:val="24"/>
          <w:highlight w:val="none"/>
        </w:rPr>
      </w:pPr>
      <w:bookmarkStart w:id="95" w:name="OLE_LINK24"/>
      <w:bookmarkStart w:id="96" w:name="_Toc24602"/>
      <w:r>
        <w:rPr>
          <w:rFonts w:ascii="黑体" w:hAnsi="宋体" w:eastAsia="黑体"/>
          <w:bCs/>
          <w:sz w:val="28"/>
          <w:szCs w:val="28"/>
          <w:highlight w:val="none"/>
        </w:rPr>
        <w:br w:type="page"/>
      </w:r>
      <w:r>
        <w:rPr>
          <w:rFonts w:hint="eastAsia" w:ascii="黑体" w:hAnsi="宋体" w:eastAsia="黑体"/>
          <w:bCs/>
          <w:sz w:val="28"/>
          <w:szCs w:val="28"/>
          <w:highlight w:val="none"/>
        </w:rPr>
        <w:t>（一）投标函（格式）：</w:t>
      </w:r>
    </w:p>
    <w:bookmarkEnd w:id="95"/>
    <w:p w14:paraId="0AE97BAF">
      <w:pPr>
        <w:spacing w:beforeLines="50" w:afterLines="50"/>
        <w:jc w:val="center"/>
        <w:rPr>
          <w:rFonts w:ascii="黑体" w:eastAsia="黑体"/>
          <w:bCs/>
          <w:sz w:val="28"/>
          <w:szCs w:val="28"/>
          <w:highlight w:val="none"/>
        </w:rPr>
      </w:pPr>
      <w:r>
        <w:rPr>
          <w:rFonts w:hint="eastAsia" w:ascii="黑体" w:eastAsia="黑体"/>
          <w:bCs/>
          <w:sz w:val="28"/>
          <w:szCs w:val="28"/>
          <w:highlight w:val="none"/>
        </w:rPr>
        <w:t>投标函</w:t>
      </w:r>
    </w:p>
    <w:p w14:paraId="7CD3F697">
      <w:pPr>
        <w:spacing w:line="276" w:lineRule="auto"/>
        <w:rPr>
          <w:rFonts w:ascii="宋体" w:hAnsi="宋体"/>
          <w:bCs/>
          <w:sz w:val="24"/>
          <w:highlight w:val="none"/>
          <w:lang w:val="zh-CN"/>
        </w:rPr>
      </w:pPr>
      <w:bookmarkStart w:id="97" w:name="OLE_LINK185"/>
      <w:bookmarkEnd w:id="97"/>
      <w:bookmarkStart w:id="98" w:name="OLE_LINK146"/>
      <w:r>
        <w:rPr>
          <w:rFonts w:hint="eastAsia" w:ascii="宋体" w:hAnsi="宋体"/>
          <w:bCs/>
          <w:sz w:val="24"/>
          <w:highlight w:val="none"/>
          <w:lang w:val="zh-CN"/>
        </w:rPr>
        <w:t>致江苏宜公投蓝藻资源开发有限公司：</w:t>
      </w:r>
    </w:p>
    <w:p w14:paraId="354D653C">
      <w:p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我方收到你们</w:t>
      </w:r>
      <w:r>
        <w:rPr>
          <w:rFonts w:hint="eastAsia" w:ascii="宋体" w:hAnsi="宋体"/>
          <w:bCs/>
          <w:sz w:val="24"/>
          <w:szCs w:val="24"/>
          <w:highlight w:val="none"/>
          <w:u w:val="single"/>
          <w:lang w:eastAsia="zh-CN"/>
        </w:rPr>
        <w:t>2025年宜兴市蓝藻防控能力提升工程用交通艇采购</w:t>
      </w:r>
      <w:r>
        <w:rPr>
          <w:rFonts w:hint="eastAsia" w:ascii="宋体" w:hAnsi="宋体"/>
          <w:bCs/>
          <w:sz w:val="24"/>
          <w:highlight w:val="none"/>
          <w:lang w:val="zh-CN"/>
        </w:rPr>
        <w:t>招标文件，经仔细阅读和研究，我方决定参加投标。</w:t>
      </w:r>
    </w:p>
    <w:p w14:paraId="7E3290E5">
      <w:pPr>
        <w:numPr>
          <w:ilvl w:val="0"/>
          <w:numId w:val="32"/>
        </w:num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我方愿意按照招标文件的一切要求，提供投标产品或服务，投标总价为：                  人民币（大写）</w:t>
      </w:r>
      <w:r>
        <w:rPr>
          <w:rFonts w:ascii="宋体" w:hAnsi="宋体"/>
          <w:bCs/>
          <w:sz w:val="24"/>
          <w:highlight w:val="none"/>
          <w:u w:val="single"/>
          <w:lang w:val="zh-CN"/>
        </w:rPr>
        <w:tab/>
      </w:r>
      <w:r>
        <w:rPr>
          <w:rFonts w:ascii="宋体" w:hAnsi="宋体"/>
          <w:bCs/>
          <w:sz w:val="24"/>
          <w:highlight w:val="none"/>
          <w:u w:val="single"/>
          <w:lang w:val="zh-CN"/>
        </w:rPr>
        <w:tab/>
      </w:r>
      <w:r>
        <w:rPr>
          <w:rFonts w:ascii="宋体" w:hAnsi="宋体"/>
          <w:bCs/>
          <w:sz w:val="24"/>
          <w:highlight w:val="none"/>
          <w:u w:val="single"/>
          <w:lang w:val="zh-CN"/>
        </w:rPr>
        <w:tab/>
      </w:r>
      <w:r>
        <w:rPr>
          <w:rFonts w:ascii="宋体" w:hAnsi="宋体"/>
          <w:bCs/>
          <w:sz w:val="24"/>
          <w:highlight w:val="none"/>
          <w:u w:val="single"/>
          <w:lang w:val="zh-CN"/>
        </w:rPr>
        <w:tab/>
      </w:r>
      <w:r>
        <w:rPr>
          <w:rFonts w:hint="eastAsia" w:ascii="宋体" w:hAnsi="宋体"/>
          <w:bCs/>
          <w:sz w:val="24"/>
          <w:highlight w:val="none"/>
          <w:lang w:val="zh-CN"/>
        </w:rPr>
        <w:t>元；（小写）</w:t>
      </w:r>
      <w:r>
        <w:rPr>
          <w:rFonts w:ascii="宋体" w:hAnsi="宋体"/>
          <w:bCs/>
          <w:sz w:val="24"/>
          <w:highlight w:val="none"/>
          <w:u w:val="single"/>
          <w:lang w:val="zh-CN"/>
        </w:rPr>
        <w:tab/>
      </w:r>
      <w:r>
        <w:rPr>
          <w:rFonts w:ascii="宋体" w:hAnsi="宋体"/>
          <w:bCs/>
          <w:sz w:val="24"/>
          <w:highlight w:val="none"/>
          <w:u w:val="single"/>
          <w:lang w:val="zh-CN"/>
        </w:rPr>
        <w:tab/>
      </w:r>
      <w:r>
        <w:rPr>
          <w:rFonts w:ascii="宋体" w:hAnsi="宋体"/>
          <w:bCs/>
          <w:sz w:val="24"/>
          <w:highlight w:val="none"/>
          <w:u w:val="single"/>
          <w:lang w:val="zh-CN"/>
        </w:rPr>
        <w:tab/>
      </w:r>
      <w:r>
        <w:rPr>
          <w:rFonts w:hint="eastAsia" w:ascii="宋体" w:hAnsi="宋体"/>
          <w:bCs/>
          <w:sz w:val="24"/>
          <w:highlight w:val="none"/>
          <w:lang w:val="zh-CN"/>
        </w:rPr>
        <w:t>元。</w:t>
      </w:r>
    </w:p>
    <w:p w14:paraId="3DAC0A79">
      <w:pPr>
        <w:numPr>
          <w:ilvl w:val="0"/>
          <w:numId w:val="32"/>
        </w:num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我方已对照招标文件的技术参数要求，填写了投标标的的技术参数要求。</w:t>
      </w:r>
    </w:p>
    <w:p w14:paraId="1E23E988">
      <w:pPr>
        <w:numPr>
          <w:ilvl w:val="0"/>
          <w:numId w:val="32"/>
        </w:num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我方同意按招标文件中的规定，本投标文件的有效期为提交投标文件截止之日起的60天（含提交当日）。在特殊情况下，可与贵方协商延长投标文件的有效期。</w:t>
      </w:r>
    </w:p>
    <w:p w14:paraId="3C6816C8">
      <w:pPr>
        <w:numPr>
          <w:ilvl w:val="0"/>
          <w:numId w:val="32"/>
        </w:num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如果我方的投标文件被接受，我方将履行招投标文件中规定的每一项要求，按期、按质、按量、按地点，完成交货任务。</w:t>
      </w:r>
    </w:p>
    <w:p w14:paraId="357D6CC0">
      <w:pPr>
        <w:numPr>
          <w:ilvl w:val="0"/>
          <w:numId w:val="32"/>
        </w:num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我方愿意根据贵方的要求，提供投标文件中所有材料的原件及相关证明性资料。</w:t>
      </w:r>
    </w:p>
    <w:p w14:paraId="1A010375">
      <w:pPr>
        <w:numPr>
          <w:ilvl w:val="0"/>
          <w:numId w:val="32"/>
        </w:num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我方认为采购人有权确定中标供应商。</w:t>
      </w:r>
    </w:p>
    <w:p w14:paraId="60409329">
      <w:pPr>
        <w:numPr>
          <w:ilvl w:val="0"/>
          <w:numId w:val="32"/>
        </w:num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我方愿意按《民法典》和合同条款履行自己的全部责任。</w:t>
      </w:r>
    </w:p>
    <w:p w14:paraId="4AF60CD7">
      <w:pPr>
        <w:numPr>
          <w:ilvl w:val="0"/>
          <w:numId w:val="32"/>
        </w:num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我方愿意按招标文件的规定交纳投标保证金（如有）。</w:t>
      </w:r>
    </w:p>
    <w:p w14:paraId="1F1F65CC">
      <w:pPr>
        <w:numPr>
          <w:ilvl w:val="0"/>
          <w:numId w:val="32"/>
        </w:num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如果我方中标，我方愿意遵守招标文件和中标通知书的规定，在指定时间和地点与采购人签订合同，并在签订合同前按招标文件的规定交纳履约保证金（如有）。</w:t>
      </w:r>
    </w:p>
    <w:p w14:paraId="453F599A">
      <w:pPr>
        <w:numPr>
          <w:ilvl w:val="0"/>
          <w:numId w:val="32"/>
        </w:numPr>
        <w:spacing w:line="276" w:lineRule="auto"/>
        <w:ind w:firstLine="480" w:firstLineChars="200"/>
        <w:rPr>
          <w:rFonts w:ascii="宋体" w:hAnsi="宋体"/>
          <w:bCs/>
          <w:sz w:val="24"/>
          <w:highlight w:val="none"/>
          <w:lang w:val="zh-CN"/>
        </w:rPr>
      </w:pPr>
      <w:bookmarkStart w:id="99" w:name="OLE_LINK145"/>
      <w:r>
        <w:rPr>
          <w:rFonts w:hint="eastAsia" w:ascii="宋体" w:hAnsi="宋体"/>
          <w:bCs/>
          <w:sz w:val="24"/>
          <w:szCs w:val="24"/>
          <w:highlight w:val="none"/>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9"/>
    <w:p w14:paraId="7110DD52">
      <w:pPr>
        <w:numPr>
          <w:ilvl w:val="0"/>
          <w:numId w:val="32"/>
        </w:numPr>
        <w:spacing w:line="276" w:lineRule="auto"/>
        <w:ind w:firstLine="480" w:firstLineChars="200"/>
        <w:rPr>
          <w:rFonts w:ascii="宋体" w:hAnsi="宋体"/>
          <w:bCs/>
          <w:sz w:val="24"/>
          <w:highlight w:val="none"/>
          <w:lang w:val="zh-CN"/>
        </w:rPr>
      </w:pPr>
      <w:r>
        <w:rPr>
          <w:rFonts w:hint="eastAsia" w:ascii="宋体" w:hAnsi="宋体"/>
          <w:bCs/>
          <w:sz w:val="24"/>
          <w:highlight w:val="none"/>
          <w:lang w:val="zh-CN"/>
        </w:rPr>
        <w:t>所有有关投标文件的函电，请按</w:t>
      </w:r>
      <w:r>
        <w:rPr>
          <w:rFonts w:hint="eastAsia" w:ascii="宋体" w:hAnsi="宋体"/>
          <w:bCs/>
          <w:sz w:val="24"/>
          <w:szCs w:val="24"/>
          <w:highlight w:val="none"/>
          <w:lang w:val="zh-CN"/>
        </w:rPr>
        <w:t>下列</w:t>
      </w:r>
      <w:r>
        <w:rPr>
          <w:rFonts w:hint="eastAsia" w:ascii="宋体" w:hAnsi="宋体"/>
          <w:bCs/>
          <w:sz w:val="24"/>
          <w:highlight w:val="none"/>
          <w:lang w:val="zh-CN"/>
        </w:rPr>
        <w:t>地址联系：</w:t>
      </w:r>
    </w:p>
    <w:p w14:paraId="7D716B44">
      <w:pPr>
        <w:spacing w:line="276" w:lineRule="auto"/>
        <w:ind w:left="480"/>
        <w:rPr>
          <w:rFonts w:ascii="宋体" w:hAnsi="宋体"/>
          <w:bCs/>
          <w:sz w:val="24"/>
          <w:highlight w:val="none"/>
          <w:lang w:val="zh-CN"/>
        </w:rPr>
      </w:pPr>
    </w:p>
    <w:p w14:paraId="52FD3C81">
      <w:pPr>
        <w:spacing w:line="276" w:lineRule="auto"/>
        <w:rPr>
          <w:rFonts w:ascii="宋体" w:hAnsi="宋体"/>
          <w:bCs/>
          <w:sz w:val="24"/>
          <w:highlight w:val="none"/>
          <w:lang w:val="zh-CN"/>
        </w:rPr>
      </w:pPr>
      <w:r>
        <w:rPr>
          <w:rFonts w:hint="eastAsia" w:ascii="宋体" w:hAnsi="宋体"/>
          <w:bCs/>
          <w:sz w:val="24"/>
          <w:highlight w:val="none"/>
          <w:lang w:val="zh-CN"/>
        </w:rPr>
        <w:t>单位：                              邮编：</w:t>
      </w:r>
    </w:p>
    <w:p w14:paraId="31C2C8EF">
      <w:pPr>
        <w:spacing w:line="276" w:lineRule="auto"/>
        <w:rPr>
          <w:rFonts w:ascii="宋体" w:hAnsi="宋体"/>
          <w:bCs/>
          <w:sz w:val="24"/>
          <w:highlight w:val="none"/>
          <w:lang w:val="zh-CN"/>
        </w:rPr>
      </w:pPr>
      <w:r>
        <w:rPr>
          <w:rFonts w:hint="eastAsia" w:ascii="宋体" w:hAnsi="宋体"/>
          <w:bCs/>
          <w:sz w:val="24"/>
          <w:highlight w:val="none"/>
          <w:lang w:val="zh-CN"/>
        </w:rPr>
        <w:t xml:space="preserve">      联系人：                            地址：</w:t>
      </w:r>
    </w:p>
    <w:p w14:paraId="5486C0F4">
      <w:pPr>
        <w:spacing w:line="276" w:lineRule="auto"/>
        <w:rPr>
          <w:rFonts w:ascii="宋体" w:hAnsi="宋体"/>
          <w:bCs/>
          <w:sz w:val="24"/>
          <w:highlight w:val="none"/>
          <w:lang w:val="zh-CN"/>
        </w:rPr>
      </w:pPr>
      <w:r>
        <w:rPr>
          <w:rFonts w:hint="eastAsia" w:ascii="宋体" w:hAnsi="宋体"/>
          <w:bCs/>
          <w:sz w:val="24"/>
          <w:highlight w:val="none"/>
          <w:lang w:val="zh-CN"/>
        </w:rPr>
        <w:t xml:space="preserve">      开户名称：                          手机号码：</w:t>
      </w:r>
    </w:p>
    <w:p w14:paraId="6A285C3E">
      <w:pPr>
        <w:spacing w:line="276" w:lineRule="auto"/>
        <w:rPr>
          <w:rFonts w:ascii="宋体" w:hAnsi="宋体"/>
          <w:bCs/>
          <w:sz w:val="24"/>
          <w:highlight w:val="none"/>
          <w:lang w:val="zh-CN"/>
        </w:rPr>
      </w:pPr>
      <w:r>
        <w:rPr>
          <w:rFonts w:hint="eastAsia" w:ascii="宋体" w:hAnsi="宋体"/>
          <w:bCs/>
          <w:sz w:val="24"/>
          <w:highlight w:val="none"/>
          <w:lang w:val="zh-CN"/>
        </w:rPr>
        <w:t xml:space="preserve">      开户银行：                          开户账号：</w:t>
      </w:r>
    </w:p>
    <w:p w14:paraId="4C414F4A">
      <w:pPr>
        <w:spacing w:line="276" w:lineRule="auto"/>
        <w:rPr>
          <w:rFonts w:ascii="宋体" w:hAnsi="宋体"/>
          <w:bCs/>
          <w:sz w:val="24"/>
          <w:highlight w:val="none"/>
          <w:lang w:val="zh-CN"/>
        </w:rPr>
      </w:pPr>
    </w:p>
    <w:p w14:paraId="0CFC0986">
      <w:pPr>
        <w:spacing w:line="276" w:lineRule="auto"/>
        <w:jc w:val="center"/>
        <w:rPr>
          <w:rFonts w:ascii="宋体" w:hAnsi="宋体"/>
          <w:bCs/>
          <w:sz w:val="24"/>
          <w:highlight w:val="none"/>
          <w:lang w:val="zh-CN"/>
        </w:rPr>
      </w:pPr>
      <w:bookmarkStart w:id="100" w:name="OLE_LINK30"/>
      <w:bookmarkStart w:id="101" w:name="OLE_LINK34"/>
      <w:r>
        <w:rPr>
          <w:rFonts w:hint="eastAsia" w:ascii="宋体" w:hAnsi="宋体"/>
          <w:bCs/>
          <w:sz w:val="24"/>
          <w:highlight w:val="none"/>
          <w:lang w:val="zh-CN"/>
        </w:rPr>
        <w:t>投标人签名：</w:t>
      </w:r>
    </w:p>
    <w:p w14:paraId="7C404450">
      <w:pPr>
        <w:spacing w:line="276" w:lineRule="auto"/>
        <w:jc w:val="center"/>
        <w:rPr>
          <w:rFonts w:ascii="宋体" w:hAnsi="宋体"/>
          <w:bCs/>
          <w:sz w:val="24"/>
          <w:highlight w:val="none"/>
          <w:lang w:val="zh-CN"/>
        </w:rPr>
      </w:pPr>
      <w:bookmarkStart w:id="102" w:name="OLE_LINK28"/>
      <w:r>
        <w:rPr>
          <w:rFonts w:hint="eastAsia" w:ascii="宋体" w:hAnsi="宋体"/>
          <w:bCs/>
          <w:sz w:val="24"/>
          <w:highlight w:val="none"/>
          <w:lang w:val="zh-CN"/>
        </w:rPr>
        <w:t>投标人公章</w:t>
      </w:r>
      <w:bookmarkEnd w:id="102"/>
      <w:r>
        <w:rPr>
          <w:rFonts w:hint="eastAsia" w:ascii="宋体" w:hAnsi="宋体"/>
          <w:bCs/>
          <w:sz w:val="24"/>
          <w:highlight w:val="none"/>
          <w:lang w:val="zh-CN"/>
        </w:rPr>
        <w:t>：</w:t>
      </w:r>
    </w:p>
    <w:bookmarkEnd w:id="100"/>
    <w:bookmarkEnd w:id="101"/>
    <w:p w14:paraId="2CECC2B2">
      <w:pPr>
        <w:spacing w:line="540" w:lineRule="exact"/>
        <w:ind w:left="1" w:leftChars="-228" w:hanging="480" w:hangingChars="200"/>
        <w:rPr>
          <w:rFonts w:ascii="黑体" w:hAnsi="宋体" w:eastAsia="黑体"/>
          <w:bCs/>
          <w:sz w:val="28"/>
          <w:szCs w:val="28"/>
          <w:highlight w:val="none"/>
        </w:rPr>
      </w:pPr>
      <w:r>
        <w:rPr>
          <w:rFonts w:ascii="黑体" w:hAnsi="宋体" w:eastAsia="黑体"/>
          <w:bCs/>
          <w:sz w:val="24"/>
          <w:szCs w:val="24"/>
          <w:highlight w:val="none"/>
        </w:rPr>
        <w:br w:type="page"/>
      </w:r>
      <w:r>
        <w:rPr>
          <w:rFonts w:hint="eastAsia" w:ascii="黑体" w:hAnsi="宋体" w:eastAsia="黑体"/>
          <w:bCs/>
          <w:sz w:val="28"/>
          <w:szCs w:val="28"/>
          <w:highlight w:val="none"/>
        </w:rPr>
        <w:t>（二）报价文件：</w:t>
      </w:r>
      <w:bookmarkEnd w:id="98"/>
    </w:p>
    <w:bookmarkEnd w:id="96"/>
    <w:p w14:paraId="06053C86">
      <w:pPr>
        <w:spacing w:line="540" w:lineRule="exact"/>
        <w:jc w:val="center"/>
        <w:rPr>
          <w:rFonts w:ascii="黑体" w:eastAsia="黑体"/>
          <w:bCs/>
          <w:sz w:val="28"/>
          <w:szCs w:val="28"/>
          <w:highlight w:val="none"/>
        </w:rPr>
      </w:pPr>
      <w:bookmarkStart w:id="103" w:name="_Toc4946"/>
      <w:r>
        <w:rPr>
          <w:rFonts w:hint="eastAsia" w:ascii="黑体" w:eastAsia="黑体"/>
          <w:bCs/>
          <w:sz w:val="28"/>
          <w:szCs w:val="28"/>
          <w:highlight w:val="none"/>
        </w:rPr>
        <w:t>开标一览表</w:t>
      </w:r>
    </w:p>
    <w:p w14:paraId="691B1765">
      <w:pPr>
        <w:pStyle w:val="3"/>
        <w:ind w:firstLine="280"/>
        <w:jc w:val="center"/>
        <w:rPr>
          <w:rFonts w:eastAsia="黑体"/>
          <w:highlight w:val="none"/>
        </w:rPr>
      </w:pPr>
    </w:p>
    <w:p w14:paraId="5167C808">
      <w:pPr>
        <w:spacing w:line="540" w:lineRule="exact"/>
        <w:rPr>
          <w:rFonts w:ascii="宋体" w:hAnsi="宋体"/>
          <w:sz w:val="24"/>
          <w:szCs w:val="24"/>
          <w:highlight w:val="none"/>
        </w:rPr>
      </w:pPr>
      <w:bookmarkStart w:id="104" w:name="OLE_LINK31"/>
      <w:r>
        <w:rPr>
          <w:rFonts w:hint="eastAsia" w:ascii="宋体" w:hAnsi="宋体"/>
          <w:sz w:val="24"/>
          <w:szCs w:val="24"/>
          <w:highlight w:val="none"/>
        </w:rPr>
        <w:t>投标人名称（盖章）：                                    单位：元</w:t>
      </w:r>
      <w:bookmarkEnd w:id="104"/>
    </w:p>
    <w:tbl>
      <w:tblPr>
        <w:tblStyle w:val="75"/>
        <w:tblW w:w="11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591"/>
        <w:gridCol w:w="1429"/>
        <w:gridCol w:w="660"/>
        <w:gridCol w:w="781"/>
        <w:gridCol w:w="1101"/>
        <w:gridCol w:w="1044"/>
        <w:gridCol w:w="1186"/>
        <w:gridCol w:w="1179"/>
        <w:gridCol w:w="778"/>
        <w:gridCol w:w="776"/>
      </w:tblGrid>
      <w:tr w14:paraId="6A1A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655" w:type="dxa"/>
            <w:noWrap/>
            <w:vAlign w:val="center"/>
          </w:tcPr>
          <w:p w14:paraId="799879C7">
            <w:pPr>
              <w:spacing w:line="360" w:lineRule="auto"/>
              <w:jc w:val="center"/>
              <w:rPr>
                <w:rFonts w:ascii="宋体" w:hAnsi="宋体" w:cs="宋体"/>
                <w:sz w:val="24"/>
                <w:szCs w:val="24"/>
                <w:highlight w:val="none"/>
                <w:lang w:val="zh-CN"/>
              </w:rPr>
            </w:pPr>
            <w:r>
              <w:rPr>
                <w:rFonts w:hint="eastAsia" w:ascii="宋体" w:hAnsi="宋体" w:cs="宋体"/>
                <w:sz w:val="24"/>
                <w:szCs w:val="24"/>
                <w:highlight w:val="none"/>
              </w:rPr>
              <w:t>序号</w:t>
            </w:r>
          </w:p>
        </w:tc>
        <w:tc>
          <w:tcPr>
            <w:tcW w:w="1591" w:type="dxa"/>
            <w:noWrap/>
            <w:vAlign w:val="center"/>
          </w:tcPr>
          <w:p w14:paraId="747DCC63">
            <w:pPr>
              <w:spacing w:line="360" w:lineRule="auto"/>
              <w:jc w:val="center"/>
              <w:rPr>
                <w:rFonts w:ascii="宋体" w:hAnsi="宋体" w:cs="宋体"/>
                <w:sz w:val="24"/>
                <w:szCs w:val="24"/>
                <w:highlight w:val="none"/>
                <w:lang w:val="zh-CN"/>
              </w:rPr>
            </w:pPr>
            <w:r>
              <w:rPr>
                <w:rFonts w:hint="eastAsia" w:ascii="宋体" w:hAnsi="宋体" w:cs="宋体"/>
                <w:sz w:val="24"/>
                <w:szCs w:val="24"/>
                <w:highlight w:val="none"/>
              </w:rPr>
              <w:t>名称</w:t>
            </w:r>
          </w:p>
        </w:tc>
        <w:tc>
          <w:tcPr>
            <w:tcW w:w="1429" w:type="dxa"/>
            <w:noWrap/>
            <w:vAlign w:val="center"/>
          </w:tcPr>
          <w:p w14:paraId="6B01DCA7">
            <w:pPr>
              <w:spacing w:line="360" w:lineRule="auto"/>
              <w:jc w:val="center"/>
              <w:rPr>
                <w:rFonts w:ascii="宋体" w:hAnsi="宋体" w:cs="宋体"/>
                <w:sz w:val="24"/>
                <w:szCs w:val="24"/>
                <w:highlight w:val="none"/>
              </w:rPr>
            </w:pPr>
            <w:r>
              <w:rPr>
                <w:rFonts w:hint="eastAsia" w:ascii="宋体" w:hAnsi="宋体" w:cs="宋体"/>
                <w:sz w:val="24"/>
                <w:szCs w:val="24"/>
                <w:highlight w:val="none"/>
              </w:rPr>
              <w:t>规格型号</w:t>
            </w:r>
          </w:p>
        </w:tc>
        <w:tc>
          <w:tcPr>
            <w:tcW w:w="660" w:type="dxa"/>
            <w:noWrap/>
            <w:vAlign w:val="center"/>
          </w:tcPr>
          <w:p w14:paraId="70467ECD">
            <w:pPr>
              <w:spacing w:line="360" w:lineRule="auto"/>
              <w:jc w:val="center"/>
              <w:rPr>
                <w:rFonts w:ascii="宋体" w:hAnsi="宋体" w:cs="宋体"/>
                <w:sz w:val="24"/>
                <w:szCs w:val="24"/>
                <w:highlight w:val="none"/>
              </w:rPr>
            </w:pPr>
            <w:r>
              <w:rPr>
                <w:rFonts w:hint="eastAsia" w:ascii="宋体" w:hAnsi="宋体" w:cs="宋体"/>
                <w:sz w:val="24"/>
                <w:szCs w:val="24"/>
                <w:highlight w:val="none"/>
              </w:rPr>
              <w:t>单位</w:t>
            </w:r>
          </w:p>
        </w:tc>
        <w:tc>
          <w:tcPr>
            <w:tcW w:w="781" w:type="dxa"/>
            <w:noWrap/>
            <w:vAlign w:val="center"/>
          </w:tcPr>
          <w:p w14:paraId="6F35C063">
            <w:pPr>
              <w:spacing w:line="360" w:lineRule="auto"/>
              <w:jc w:val="center"/>
              <w:rPr>
                <w:rFonts w:ascii="宋体" w:hAnsi="宋体" w:cs="宋体"/>
                <w:sz w:val="24"/>
                <w:szCs w:val="24"/>
                <w:highlight w:val="none"/>
              </w:rPr>
            </w:pPr>
            <w:r>
              <w:rPr>
                <w:rFonts w:hint="eastAsia" w:ascii="宋体" w:hAnsi="宋体" w:cs="宋体"/>
                <w:sz w:val="24"/>
                <w:szCs w:val="24"/>
                <w:highlight w:val="none"/>
              </w:rPr>
              <w:t>数量</w:t>
            </w:r>
          </w:p>
        </w:tc>
        <w:tc>
          <w:tcPr>
            <w:tcW w:w="1101" w:type="dxa"/>
            <w:noWrap/>
            <w:vAlign w:val="center"/>
          </w:tcPr>
          <w:p w14:paraId="5397AC02">
            <w:pPr>
              <w:spacing w:line="360" w:lineRule="auto"/>
              <w:jc w:val="center"/>
              <w:rPr>
                <w:rFonts w:ascii="宋体" w:hAnsi="宋体" w:cs="宋体"/>
                <w:sz w:val="24"/>
                <w:szCs w:val="24"/>
                <w:highlight w:val="none"/>
                <w:lang w:val="zh-CN"/>
              </w:rPr>
            </w:pPr>
            <w:r>
              <w:rPr>
                <w:rFonts w:hint="eastAsia" w:ascii="宋体" w:hAnsi="宋体" w:cs="宋体"/>
                <w:sz w:val="24"/>
                <w:szCs w:val="24"/>
                <w:highlight w:val="none"/>
                <w:lang w:val="zh-CN"/>
              </w:rPr>
              <w:t>含税单价</w:t>
            </w:r>
          </w:p>
        </w:tc>
        <w:tc>
          <w:tcPr>
            <w:tcW w:w="1044" w:type="dxa"/>
            <w:noWrap/>
            <w:vAlign w:val="center"/>
          </w:tcPr>
          <w:p w14:paraId="0F35936F">
            <w:pPr>
              <w:spacing w:line="360" w:lineRule="auto"/>
              <w:jc w:val="center"/>
              <w:rPr>
                <w:rFonts w:ascii="宋体" w:hAnsi="宋体" w:cs="宋体"/>
                <w:sz w:val="24"/>
                <w:szCs w:val="24"/>
                <w:highlight w:val="none"/>
                <w:lang w:val="zh-CN"/>
              </w:rPr>
            </w:pPr>
            <w:r>
              <w:rPr>
                <w:rFonts w:hint="eastAsia" w:ascii="宋体" w:hAnsi="宋体" w:cs="宋体"/>
                <w:sz w:val="24"/>
                <w:szCs w:val="24"/>
                <w:highlight w:val="none"/>
                <w:lang w:val="zh-CN"/>
              </w:rPr>
              <w:t>含税总价</w:t>
            </w:r>
          </w:p>
        </w:tc>
        <w:tc>
          <w:tcPr>
            <w:tcW w:w="1186" w:type="dxa"/>
            <w:noWrap/>
            <w:vAlign w:val="center"/>
          </w:tcPr>
          <w:p w14:paraId="4364FE9D">
            <w:pPr>
              <w:spacing w:line="360" w:lineRule="auto"/>
              <w:jc w:val="center"/>
              <w:rPr>
                <w:rFonts w:ascii="宋体" w:hAnsi="宋体" w:cs="宋体"/>
                <w:sz w:val="24"/>
                <w:szCs w:val="24"/>
                <w:highlight w:val="none"/>
                <w:lang w:val="zh-CN"/>
              </w:rPr>
            </w:pPr>
            <w:r>
              <w:rPr>
                <w:rFonts w:hint="eastAsia" w:ascii="宋体" w:hAnsi="宋体" w:cs="宋体"/>
                <w:sz w:val="24"/>
                <w:szCs w:val="24"/>
                <w:highlight w:val="none"/>
                <w:lang w:val="zh-CN"/>
              </w:rPr>
              <w:t>不含税总价</w:t>
            </w:r>
          </w:p>
        </w:tc>
        <w:tc>
          <w:tcPr>
            <w:tcW w:w="1179" w:type="dxa"/>
            <w:noWrap/>
            <w:vAlign w:val="center"/>
          </w:tcPr>
          <w:p w14:paraId="0E34248B">
            <w:pPr>
              <w:spacing w:line="360" w:lineRule="auto"/>
              <w:jc w:val="center"/>
              <w:rPr>
                <w:rFonts w:hint="eastAsia" w:ascii="宋体" w:hAnsi="宋体" w:cs="宋体"/>
                <w:sz w:val="24"/>
                <w:szCs w:val="24"/>
                <w:highlight w:val="none"/>
                <w:lang w:val="zh-CN"/>
              </w:rPr>
            </w:pPr>
            <w:r>
              <w:rPr>
                <w:rFonts w:hint="eastAsia" w:ascii="宋体" w:hAnsi="宋体" w:cs="宋体"/>
                <w:sz w:val="24"/>
                <w:szCs w:val="24"/>
                <w:highlight w:val="none"/>
                <w:lang w:val="zh-CN"/>
              </w:rPr>
              <w:t>增值税税额</w:t>
            </w:r>
          </w:p>
        </w:tc>
        <w:tc>
          <w:tcPr>
            <w:tcW w:w="778" w:type="dxa"/>
            <w:noWrap/>
            <w:vAlign w:val="center"/>
          </w:tcPr>
          <w:p w14:paraId="33B3C4C0">
            <w:pPr>
              <w:spacing w:line="360" w:lineRule="auto"/>
              <w:jc w:val="center"/>
              <w:rPr>
                <w:rFonts w:hint="eastAsia" w:ascii="宋体" w:hAnsi="宋体" w:cs="宋体"/>
                <w:sz w:val="24"/>
                <w:szCs w:val="24"/>
                <w:highlight w:val="none"/>
                <w:lang w:val="zh-CN"/>
              </w:rPr>
            </w:pPr>
            <w:r>
              <w:rPr>
                <w:rFonts w:hint="eastAsia" w:ascii="宋体" w:hAnsi="宋体" w:cs="宋体"/>
                <w:bCs/>
                <w:sz w:val="24"/>
                <w:szCs w:val="24"/>
                <w:highlight w:val="none"/>
                <w:lang w:val="en-US" w:eastAsia="zh-CN"/>
              </w:rPr>
              <w:t>主机品牌</w:t>
            </w:r>
          </w:p>
        </w:tc>
        <w:tc>
          <w:tcPr>
            <w:tcW w:w="776" w:type="dxa"/>
            <w:noWrap/>
            <w:vAlign w:val="center"/>
          </w:tcPr>
          <w:p w14:paraId="085710AF">
            <w:pPr>
              <w:spacing w:line="360" w:lineRule="auto"/>
              <w:jc w:val="center"/>
              <w:rPr>
                <w:rFonts w:hint="default" w:ascii="宋体" w:hAnsi="宋体" w:cs="宋体"/>
                <w:bCs/>
                <w:sz w:val="24"/>
                <w:szCs w:val="24"/>
                <w:highlight w:val="none"/>
                <w:lang w:val="en-US" w:eastAsia="zh-CN"/>
              </w:rPr>
            </w:pPr>
            <w:r>
              <w:rPr>
                <w:rFonts w:hint="eastAsia" w:ascii="宋体" w:hAnsi="宋体" w:cs="宋体"/>
                <w:bCs/>
                <w:sz w:val="24"/>
                <w:szCs w:val="24"/>
                <w:highlight w:val="none"/>
                <w:lang w:val="en-US" w:eastAsia="zh-CN"/>
              </w:rPr>
              <w:t>发电机品牌</w:t>
            </w:r>
          </w:p>
        </w:tc>
      </w:tr>
      <w:tr w14:paraId="6D3FB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7" w:hRule="atLeast"/>
          <w:jc w:val="center"/>
        </w:trPr>
        <w:tc>
          <w:tcPr>
            <w:tcW w:w="655" w:type="dxa"/>
            <w:noWrap/>
            <w:vAlign w:val="center"/>
          </w:tcPr>
          <w:p w14:paraId="4A551BA6">
            <w:pPr>
              <w:jc w:val="center"/>
              <w:rPr>
                <w:rFonts w:ascii="宋体" w:hAnsi="宋体" w:eastAsia="宋体" w:cs="宋体"/>
                <w:bCs/>
                <w:kern w:val="2"/>
                <w:sz w:val="21"/>
                <w:szCs w:val="21"/>
                <w:highlight w:val="none"/>
                <w:lang w:val="en-US" w:eastAsia="zh-CN" w:bidi="ar-SA"/>
              </w:rPr>
            </w:pPr>
            <w:r>
              <w:rPr>
                <w:rFonts w:hint="eastAsia" w:ascii="宋体" w:hAnsi="宋体" w:cs="宋体"/>
                <w:bCs/>
                <w:szCs w:val="21"/>
                <w:highlight w:val="none"/>
              </w:rPr>
              <w:t>1</w:t>
            </w:r>
          </w:p>
        </w:tc>
        <w:tc>
          <w:tcPr>
            <w:tcW w:w="1591" w:type="dxa"/>
            <w:noWrap/>
            <w:vAlign w:val="center"/>
          </w:tcPr>
          <w:p w14:paraId="2F8FD596">
            <w:pPr>
              <w:jc w:val="center"/>
              <w:rPr>
                <w:rFonts w:hint="default" w:ascii="宋体" w:hAnsi="宋体" w:eastAsia="宋体" w:cs="宋体"/>
                <w:bCs/>
                <w:kern w:val="2"/>
                <w:sz w:val="21"/>
                <w:szCs w:val="21"/>
                <w:highlight w:val="none"/>
                <w:lang w:val="en-US" w:eastAsia="zh-CN" w:bidi="ar-SA"/>
              </w:rPr>
            </w:pPr>
            <w:r>
              <w:rPr>
                <w:rFonts w:hint="eastAsia" w:ascii="宋体" w:hAnsi="宋体" w:cs="宋体"/>
                <w:bCs/>
                <w:szCs w:val="21"/>
                <w:highlight w:val="none"/>
                <w:lang w:val="en-US" w:eastAsia="zh-CN"/>
              </w:rPr>
              <w:t>2025年宜兴市蓝藻防控能力提升工程用交通艇采购项目</w:t>
            </w:r>
          </w:p>
        </w:tc>
        <w:tc>
          <w:tcPr>
            <w:tcW w:w="1429" w:type="dxa"/>
            <w:shd w:val="clear" w:color="auto" w:fill="auto"/>
            <w:noWrap/>
            <w:vAlign w:val="center"/>
          </w:tcPr>
          <w:p w14:paraId="356118C9">
            <w:pPr>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船长：≥7.50m</w:t>
            </w:r>
          </w:p>
          <w:p w14:paraId="4F83F043">
            <w:pPr>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型宽：≥2.30m</w:t>
            </w:r>
          </w:p>
          <w:p w14:paraId="1C03C73B">
            <w:pPr>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型深：≥1.00m</w:t>
            </w:r>
          </w:p>
          <w:p w14:paraId="388EB44A">
            <w:pPr>
              <w:jc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吃水：≥0.32m</w:t>
            </w:r>
          </w:p>
          <w:p w14:paraId="0DED2D84">
            <w:pPr>
              <w:jc w:val="center"/>
              <w:rPr>
                <w:rFonts w:hint="default" w:ascii="Times New Roman" w:hAnsi="Times New Roman" w:eastAsia="宋体" w:cs="Times New Roman"/>
                <w:kern w:val="2"/>
                <w:sz w:val="20"/>
                <w:highlight w:val="none"/>
                <w:lang w:val="en-US" w:eastAsia="zh-CN" w:bidi="ar-SA"/>
              </w:rPr>
            </w:pPr>
            <w:r>
              <w:rPr>
                <w:rFonts w:hint="eastAsia" w:ascii="宋体" w:hAnsi="宋体" w:eastAsia="宋体" w:cs="宋体"/>
                <w:kern w:val="2"/>
                <w:sz w:val="21"/>
                <w:szCs w:val="21"/>
                <w:highlight w:val="none"/>
                <w:lang w:val="en-US" w:eastAsia="zh-CN" w:bidi="ar-SA"/>
              </w:rPr>
              <w:t>主机：舷外机，150HP</w:t>
            </w:r>
          </w:p>
        </w:tc>
        <w:tc>
          <w:tcPr>
            <w:tcW w:w="660" w:type="dxa"/>
            <w:shd w:val="clear" w:color="auto" w:fill="auto"/>
            <w:noWrap/>
            <w:vAlign w:val="center"/>
          </w:tcPr>
          <w:p w14:paraId="78FE0427">
            <w:pPr>
              <w:jc w:val="center"/>
              <w:rPr>
                <w:rFonts w:hint="eastAsia" w:ascii="宋体" w:hAnsi="宋体" w:eastAsia="宋体" w:cs="宋体"/>
                <w:bCs/>
                <w:kern w:val="2"/>
                <w:sz w:val="21"/>
                <w:szCs w:val="21"/>
                <w:highlight w:val="none"/>
                <w:lang w:val="en-US" w:eastAsia="zh-CN" w:bidi="ar-SA"/>
              </w:rPr>
            </w:pPr>
            <w:r>
              <w:rPr>
                <w:rFonts w:hint="eastAsia" w:ascii="宋体" w:hAnsi="宋体" w:cs="宋体"/>
                <w:bCs/>
                <w:szCs w:val="21"/>
                <w:highlight w:val="none"/>
                <w:lang w:val="en-US" w:eastAsia="zh-CN"/>
              </w:rPr>
              <w:t>艘</w:t>
            </w:r>
          </w:p>
        </w:tc>
        <w:tc>
          <w:tcPr>
            <w:tcW w:w="781" w:type="dxa"/>
            <w:shd w:val="clear" w:color="auto" w:fill="auto"/>
            <w:noWrap/>
            <w:vAlign w:val="center"/>
          </w:tcPr>
          <w:p w14:paraId="675903AA">
            <w:pPr>
              <w:jc w:val="center"/>
              <w:rPr>
                <w:rFonts w:hint="default" w:ascii="宋体" w:hAnsi="宋体" w:eastAsia="宋体" w:cs="宋体"/>
                <w:bCs/>
                <w:kern w:val="2"/>
                <w:sz w:val="21"/>
                <w:szCs w:val="21"/>
                <w:highlight w:val="none"/>
                <w:lang w:val="en-US" w:eastAsia="zh-CN" w:bidi="ar-SA"/>
              </w:rPr>
            </w:pPr>
            <w:r>
              <w:rPr>
                <w:rFonts w:hint="eastAsia" w:ascii="宋体" w:hAnsi="宋体" w:cs="宋体"/>
                <w:bCs/>
                <w:szCs w:val="21"/>
                <w:highlight w:val="none"/>
                <w:lang w:val="en-US" w:eastAsia="zh-CN"/>
              </w:rPr>
              <w:t>2</w:t>
            </w:r>
          </w:p>
        </w:tc>
        <w:tc>
          <w:tcPr>
            <w:tcW w:w="1101" w:type="dxa"/>
            <w:noWrap/>
            <w:vAlign w:val="center"/>
          </w:tcPr>
          <w:p w14:paraId="317C9EB3">
            <w:pPr>
              <w:jc w:val="center"/>
              <w:rPr>
                <w:rFonts w:ascii="宋体" w:hAnsi="宋体" w:cs="宋体"/>
                <w:bCs/>
                <w:szCs w:val="21"/>
                <w:highlight w:val="none"/>
                <w:lang w:val="zh-CN"/>
              </w:rPr>
            </w:pPr>
          </w:p>
        </w:tc>
        <w:tc>
          <w:tcPr>
            <w:tcW w:w="1044" w:type="dxa"/>
            <w:noWrap/>
            <w:vAlign w:val="center"/>
          </w:tcPr>
          <w:p w14:paraId="082CDA1C">
            <w:pPr>
              <w:jc w:val="center"/>
              <w:rPr>
                <w:rFonts w:ascii="宋体" w:hAnsi="宋体" w:cs="宋体"/>
                <w:bCs/>
                <w:szCs w:val="21"/>
                <w:highlight w:val="none"/>
                <w:lang w:val="zh-CN"/>
              </w:rPr>
            </w:pPr>
          </w:p>
        </w:tc>
        <w:tc>
          <w:tcPr>
            <w:tcW w:w="1186" w:type="dxa"/>
            <w:noWrap/>
            <w:vAlign w:val="center"/>
          </w:tcPr>
          <w:p w14:paraId="7B92A2BB">
            <w:pPr>
              <w:jc w:val="center"/>
              <w:rPr>
                <w:rFonts w:ascii="宋体" w:hAnsi="宋体" w:cs="宋体"/>
                <w:bCs/>
                <w:szCs w:val="21"/>
                <w:highlight w:val="none"/>
                <w:lang w:val="zh-CN"/>
              </w:rPr>
            </w:pPr>
          </w:p>
        </w:tc>
        <w:tc>
          <w:tcPr>
            <w:tcW w:w="1179" w:type="dxa"/>
            <w:noWrap/>
            <w:vAlign w:val="center"/>
          </w:tcPr>
          <w:p w14:paraId="71F71AB6">
            <w:pPr>
              <w:jc w:val="center"/>
              <w:rPr>
                <w:rFonts w:ascii="宋体" w:hAnsi="宋体" w:cs="宋体"/>
                <w:bCs/>
                <w:szCs w:val="21"/>
                <w:highlight w:val="none"/>
                <w:lang w:val="zh-CN"/>
              </w:rPr>
            </w:pPr>
          </w:p>
        </w:tc>
        <w:tc>
          <w:tcPr>
            <w:tcW w:w="778" w:type="dxa"/>
            <w:noWrap/>
            <w:vAlign w:val="center"/>
          </w:tcPr>
          <w:p w14:paraId="12AECB9E">
            <w:pPr>
              <w:jc w:val="center"/>
              <w:rPr>
                <w:rFonts w:ascii="宋体" w:hAnsi="宋体" w:cs="宋体"/>
                <w:bCs/>
                <w:szCs w:val="21"/>
                <w:highlight w:val="none"/>
                <w:lang w:val="zh-CN"/>
              </w:rPr>
            </w:pPr>
          </w:p>
        </w:tc>
        <w:tc>
          <w:tcPr>
            <w:tcW w:w="776" w:type="dxa"/>
            <w:noWrap/>
            <w:vAlign w:val="center"/>
          </w:tcPr>
          <w:p w14:paraId="4F09B682">
            <w:pPr>
              <w:jc w:val="center"/>
              <w:rPr>
                <w:rFonts w:ascii="宋体" w:hAnsi="宋体" w:cs="宋体"/>
                <w:bCs/>
                <w:szCs w:val="21"/>
                <w:highlight w:val="none"/>
                <w:lang w:val="zh-CN"/>
              </w:rPr>
            </w:pPr>
          </w:p>
        </w:tc>
      </w:tr>
      <w:tr w14:paraId="70738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4335" w:type="dxa"/>
            <w:gridSpan w:val="4"/>
            <w:noWrap/>
            <w:vAlign w:val="center"/>
          </w:tcPr>
          <w:p w14:paraId="0B8B53A3">
            <w:pPr>
              <w:jc w:val="center"/>
              <w:rPr>
                <w:rFonts w:ascii="宋体" w:hAnsi="宋体" w:cs="宋体"/>
                <w:bCs/>
                <w:szCs w:val="21"/>
                <w:highlight w:val="none"/>
              </w:rPr>
            </w:pPr>
            <w:r>
              <w:rPr>
                <w:rFonts w:hint="eastAsia" w:ascii="宋体" w:hAnsi="宋体" w:cs="宋体"/>
                <w:bCs/>
                <w:szCs w:val="21"/>
                <w:highlight w:val="none"/>
              </w:rPr>
              <w:t>小计</w:t>
            </w:r>
          </w:p>
        </w:tc>
        <w:tc>
          <w:tcPr>
            <w:tcW w:w="781" w:type="dxa"/>
            <w:noWrap/>
            <w:vAlign w:val="center"/>
          </w:tcPr>
          <w:p w14:paraId="45F231FF">
            <w:pPr>
              <w:jc w:val="center"/>
              <w:rPr>
                <w:rFonts w:ascii="宋体" w:hAnsi="宋体" w:cs="宋体"/>
                <w:bCs/>
                <w:szCs w:val="21"/>
                <w:highlight w:val="none"/>
              </w:rPr>
            </w:pPr>
          </w:p>
        </w:tc>
        <w:tc>
          <w:tcPr>
            <w:tcW w:w="1101" w:type="dxa"/>
            <w:noWrap/>
            <w:vAlign w:val="center"/>
          </w:tcPr>
          <w:p w14:paraId="5660126A">
            <w:pPr>
              <w:jc w:val="center"/>
              <w:rPr>
                <w:rFonts w:ascii="宋体" w:hAnsi="宋体" w:cs="宋体"/>
                <w:bCs/>
                <w:szCs w:val="21"/>
                <w:highlight w:val="none"/>
              </w:rPr>
            </w:pPr>
          </w:p>
        </w:tc>
        <w:tc>
          <w:tcPr>
            <w:tcW w:w="1044" w:type="dxa"/>
            <w:noWrap/>
            <w:vAlign w:val="center"/>
          </w:tcPr>
          <w:p w14:paraId="0CA8FCFF">
            <w:pPr>
              <w:jc w:val="center"/>
              <w:rPr>
                <w:rFonts w:ascii="宋体" w:hAnsi="宋体" w:cs="宋体"/>
                <w:bCs/>
                <w:szCs w:val="21"/>
                <w:highlight w:val="none"/>
              </w:rPr>
            </w:pPr>
          </w:p>
        </w:tc>
        <w:tc>
          <w:tcPr>
            <w:tcW w:w="1186" w:type="dxa"/>
            <w:noWrap/>
            <w:vAlign w:val="center"/>
          </w:tcPr>
          <w:p w14:paraId="76F69E24">
            <w:pPr>
              <w:jc w:val="center"/>
              <w:rPr>
                <w:rFonts w:ascii="宋体" w:hAnsi="宋体" w:cs="宋体"/>
                <w:bCs/>
                <w:szCs w:val="21"/>
                <w:highlight w:val="none"/>
              </w:rPr>
            </w:pPr>
          </w:p>
        </w:tc>
        <w:tc>
          <w:tcPr>
            <w:tcW w:w="1179" w:type="dxa"/>
            <w:noWrap/>
            <w:vAlign w:val="center"/>
          </w:tcPr>
          <w:p w14:paraId="5E397E3B">
            <w:pPr>
              <w:jc w:val="center"/>
              <w:rPr>
                <w:rFonts w:ascii="宋体" w:hAnsi="宋体" w:cs="宋体"/>
                <w:bCs/>
                <w:szCs w:val="21"/>
                <w:highlight w:val="none"/>
              </w:rPr>
            </w:pPr>
          </w:p>
        </w:tc>
        <w:tc>
          <w:tcPr>
            <w:tcW w:w="778" w:type="dxa"/>
            <w:noWrap/>
            <w:vAlign w:val="center"/>
          </w:tcPr>
          <w:p w14:paraId="07718A7C">
            <w:pPr>
              <w:jc w:val="center"/>
              <w:rPr>
                <w:rFonts w:ascii="宋体" w:hAnsi="宋体" w:cs="宋体"/>
                <w:bCs/>
                <w:szCs w:val="21"/>
                <w:highlight w:val="none"/>
              </w:rPr>
            </w:pPr>
          </w:p>
        </w:tc>
        <w:tc>
          <w:tcPr>
            <w:tcW w:w="776" w:type="dxa"/>
            <w:noWrap/>
            <w:vAlign w:val="center"/>
          </w:tcPr>
          <w:p w14:paraId="21FFD0F5">
            <w:pPr>
              <w:jc w:val="center"/>
              <w:rPr>
                <w:rFonts w:ascii="宋体" w:hAnsi="宋体" w:cs="宋体"/>
                <w:bCs/>
                <w:szCs w:val="21"/>
                <w:highlight w:val="none"/>
              </w:rPr>
            </w:pPr>
          </w:p>
        </w:tc>
      </w:tr>
      <w:tr w14:paraId="5FF37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335" w:type="dxa"/>
            <w:gridSpan w:val="4"/>
            <w:vMerge w:val="restart"/>
            <w:noWrap/>
            <w:vAlign w:val="center"/>
          </w:tcPr>
          <w:p w14:paraId="59F197F9">
            <w:pPr>
              <w:jc w:val="center"/>
              <w:rPr>
                <w:rFonts w:ascii="宋体" w:hAnsi="宋体" w:cs="宋体"/>
                <w:bCs/>
                <w:szCs w:val="21"/>
                <w:highlight w:val="none"/>
              </w:rPr>
            </w:pPr>
            <w:r>
              <w:rPr>
                <w:rFonts w:hint="eastAsia" w:ascii="宋体" w:hAnsi="宋体" w:cs="宋体"/>
                <w:bCs/>
                <w:szCs w:val="21"/>
                <w:highlight w:val="none"/>
              </w:rPr>
              <w:t>合计（含税）</w:t>
            </w:r>
          </w:p>
        </w:tc>
        <w:tc>
          <w:tcPr>
            <w:tcW w:w="781" w:type="dxa"/>
            <w:noWrap/>
            <w:vAlign w:val="center"/>
          </w:tcPr>
          <w:p w14:paraId="329557B1">
            <w:pPr>
              <w:jc w:val="center"/>
              <w:rPr>
                <w:rFonts w:ascii="宋体" w:hAnsi="宋体" w:cs="宋体"/>
                <w:bCs/>
                <w:szCs w:val="21"/>
                <w:highlight w:val="none"/>
              </w:rPr>
            </w:pPr>
            <w:r>
              <w:rPr>
                <w:rFonts w:hint="eastAsia" w:ascii="宋体" w:hAnsi="宋体" w:cs="宋体"/>
                <w:bCs/>
                <w:szCs w:val="21"/>
                <w:highlight w:val="none"/>
              </w:rPr>
              <w:t>小写</w:t>
            </w:r>
          </w:p>
        </w:tc>
        <w:tc>
          <w:tcPr>
            <w:tcW w:w="5288" w:type="dxa"/>
            <w:gridSpan w:val="5"/>
            <w:noWrap/>
            <w:vAlign w:val="center"/>
          </w:tcPr>
          <w:p w14:paraId="63B3911E">
            <w:pPr>
              <w:jc w:val="center"/>
              <w:rPr>
                <w:rFonts w:ascii="宋体" w:hAnsi="宋体" w:cs="宋体"/>
                <w:bCs/>
                <w:szCs w:val="21"/>
                <w:highlight w:val="none"/>
              </w:rPr>
            </w:pPr>
          </w:p>
        </w:tc>
        <w:tc>
          <w:tcPr>
            <w:tcW w:w="776" w:type="dxa"/>
            <w:noWrap/>
            <w:vAlign w:val="center"/>
          </w:tcPr>
          <w:p w14:paraId="15394AA0">
            <w:pPr>
              <w:jc w:val="center"/>
              <w:rPr>
                <w:rFonts w:ascii="宋体" w:hAnsi="宋体" w:cs="宋体"/>
                <w:bCs/>
                <w:szCs w:val="21"/>
                <w:highlight w:val="none"/>
              </w:rPr>
            </w:pPr>
          </w:p>
        </w:tc>
      </w:tr>
      <w:tr w14:paraId="73641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335" w:type="dxa"/>
            <w:gridSpan w:val="4"/>
            <w:vMerge w:val="continue"/>
            <w:noWrap/>
            <w:vAlign w:val="center"/>
          </w:tcPr>
          <w:p w14:paraId="4760AEB4">
            <w:pPr>
              <w:jc w:val="center"/>
              <w:rPr>
                <w:rFonts w:ascii="宋体" w:hAnsi="宋体" w:cs="宋体"/>
                <w:bCs/>
                <w:szCs w:val="21"/>
                <w:highlight w:val="none"/>
              </w:rPr>
            </w:pPr>
          </w:p>
        </w:tc>
        <w:tc>
          <w:tcPr>
            <w:tcW w:w="781" w:type="dxa"/>
            <w:noWrap/>
            <w:vAlign w:val="center"/>
          </w:tcPr>
          <w:p w14:paraId="3AEFF4D6">
            <w:pPr>
              <w:jc w:val="center"/>
              <w:rPr>
                <w:rFonts w:ascii="宋体" w:hAnsi="宋体" w:cs="宋体"/>
                <w:bCs/>
                <w:szCs w:val="21"/>
                <w:highlight w:val="none"/>
              </w:rPr>
            </w:pPr>
            <w:r>
              <w:rPr>
                <w:rFonts w:hint="eastAsia" w:ascii="宋体" w:hAnsi="宋体" w:cs="宋体"/>
                <w:bCs/>
                <w:szCs w:val="21"/>
                <w:highlight w:val="none"/>
              </w:rPr>
              <w:t>大写</w:t>
            </w:r>
          </w:p>
        </w:tc>
        <w:tc>
          <w:tcPr>
            <w:tcW w:w="5288" w:type="dxa"/>
            <w:gridSpan w:val="5"/>
            <w:noWrap/>
            <w:vAlign w:val="center"/>
          </w:tcPr>
          <w:p w14:paraId="73015E53">
            <w:pPr>
              <w:jc w:val="center"/>
              <w:rPr>
                <w:rFonts w:ascii="宋体" w:hAnsi="宋体" w:cs="宋体"/>
                <w:bCs/>
                <w:szCs w:val="21"/>
                <w:highlight w:val="none"/>
              </w:rPr>
            </w:pPr>
          </w:p>
        </w:tc>
        <w:tc>
          <w:tcPr>
            <w:tcW w:w="776" w:type="dxa"/>
            <w:noWrap/>
            <w:vAlign w:val="center"/>
          </w:tcPr>
          <w:p w14:paraId="317D6BD5">
            <w:pPr>
              <w:jc w:val="center"/>
              <w:rPr>
                <w:rFonts w:ascii="宋体" w:hAnsi="宋体" w:cs="宋体"/>
                <w:bCs/>
                <w:szCs w:val="21"/>
                <w:highlight w:val="none"/>
              </w:rPr>
            </w:pPr>
          </w:p>
        </w:tc>
      </w:tr>
    </w:tbl>
    <w:p w14:paraId="4D400100">
      <w:pPr>
        <w:ind w:left="1"/>
        <w:jc w:val="left"/>
        <w:rPr>
          <w:rFonts w:ascii="宋体" w:hAnsi="宋体"/>
          <w:b/>
          <w:bCs/>
          <w:sz w:val="24"/>
          <w:szCs w:val="24"/>
          <w:highlight w:val="none"/>
        </w:rPr>
      </w:pPr>
    </w:p>
    <w:p w14:paraId="3F5274CB">
      <w:pPr>
        <w:ind w:firstLine="240" w:firstLineChars="100"/>
        <w:rPr>
          <w:rFonts w:ascii="宋体" w:hAnsi="宋体"/>
          <w:sz w:val="24"/>
          <w:szCs w:val="24"/>
          <w:highlight w:val="none"/>
        </w:rPr>
      </w:pPr>
      <w:r>
        <w:rPr>
          <w:rFonts w:hint="eastAsia" w:ascii="宋体" w:hAnsi="宋体"/>
          <w:bCs/>
          <w:sz w:val="24"/>
          <w:highlight w:val="none"/>
          <w:lang w:val="zh-CN"/>
        </w:rPr>
        <w:t>投标人签名：</w:t>
      </w:r>
      <w:r>
        <w:rPr>
          <w:rFonts w:hint="eastAsia" w:ascii="宋体" w:hAnsi="宋体"/>
          <w:bCs/>
          <w:sz w:val="24"/>
          <w:highlight w:val="none"/>
          <w:lang w:val="en-US" w:eastAsia="zh-CN"/>
        </w:rPr>
        <w:t xml:space="preserve">                                         </w:t>
      </w:r>
      <w:r>
        <w:rPr>
          <w:rFonts w:hint="eastAsia" w:ascii="宋体" w:hAnsi="宋体"/>
          <w:sz w:val="24"/>
          <w:szCs w:val="24"/>
          <w:highlight w:val="none"/>
        </w:rPr>
        <w:t>日期：</w:t>
      </w:r>
      <w:bookmarkStart w:id="105" w:name="OLE_LINK147"/>
      <w:r>
        <w:rPr>
          <w:rFonts w:hint="eastAsia" w:ascii="宋体" w:hAnsi="宋体"/>
          <w:bCs/>
          <w:sz w:val="24"/>
          <w:highlight w:val="none"/>
        </w:rPr>
        <w:t>年   月   日</w:t>
      </w:r>
    </w:p>
    <w:p w14:paraId="42E99EBE">
      <w:pPr>
        <w:ind w:left="1" w:firstLine="420" w:firstLineChars="200"/>
        <w:jc w:val="left"/>
        <w:rPr>
          <w:rFonts w:ascii="宋体" w:hAnsi="宋体"/>
          <w:szCs w:val="21"/>
          <w:highlight w:val="none"/>
          <w:lang w:val="zh-CN"/>
        </w:rPr>
      </w:pPr>
      <w:r>
        <w:rPr>
          <w:rFonts w:hint="eastAsia" w:ascii="宋体" w:hAnsi="宋体"/>
          <w:szCs w:val="21"/>
          <w:highlight w:val="none"/>
          <w:lang w:val="zh-CN"/>
        </w:rPr>
        <w:t>注：</w:t>
      </w:r>
    </w:p>
    <w:p w14:paraId="56111365">
      <w:pPr>
        <w:numPr>
          <w:ilvl w:val="0"/>
          <w:numId w:val="33"/>
        </w:numPr>
        <w:ind w:firstLine="420" w:firstLineChars="200"/>
        <w:jc w:val="left"/>
        <w:rPr>
          <w:rFonts w:ascii="宋体" w:hAnsi="宋体"/>
          <w:szCs w:val="21"/>
          <w:highlight w:val="none"/>
          <w:lang w:val="zh-CN"/>
        </w:rPr>
      </w:pPr>
      <w:r>
        <w:rPr>
          <w:rFonts w:hint="eastAsia" w:ascii="宋体" w:hAnsi="宋体"/>
          <w:szCs w:val="21"/>
          <w:highlight w:val="none"/>
          <w:lang w:val="zh-CN"/>
        </w:rPr>
        <w:t>投标报价应包含货物或服务的设计、制造、包装、专利技术、仓储、运输、保险、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highlight w:val="none"/>
        </w:rPr>
        <w:t>，以及投标人认为需要的其他费用等；</w:t>
      </w:r>
    </w:p>
    <w:p w14:paraId="6CD183BC">
      <w:pPr>
        <w:numPr>
          <w:ilvl w:val="0"/>
          <w:numId w:val="33"/>
        </w:numPr>
        <w:ind w:firstLine="420" w:firstLineChars="200"/>
        <w:jc w:val="left"/>
        <w:rPr>
          <w:rFonts w:ascii="宋体" w:hAnsi="宋体"/>
          <w:szCs w:val="21"/>
          <w:highlight w:val="none"/>
          <w:lang w:val="zh-CN"/>
        </w:rPr>
      </w:pPr>
      <w:r>
        <w:rPr>
          <w:rFonts w:hint="eastAsia" w:ascii="宋体" w:hAnsi="宋体"/>
          <w:szCs w:val="21"/>
          <w:highlight w:val="none"/>
          <w:lang w:val="zh-CN"/>
        </w:rPr>
        <w:t>每一项货物或服务仅接受一个价格，投标文件应对《</w:t>
      </w:r>
      <w:bookmarkStart w:id="106" w:name="OLE_LINK15"/>
      <w:r>
        <w:rPr>
          <w:rFonts w:hint="eastAsia" w:ascii="宋体" w:hAnsi="宋体"/>
          <w:szCs w:val="21"/>
          <w:highlight w:val="none"/>
          <w:lang w:val="zh-CN"/>
        </w:rPr>
        <w:t>开标一览表</w:t>
      </w:r>
      <w:bookmarkEnd w:id="106"/>
      <w:r>
        <w:rPr>
          <w:rFonts w:hint="eastAsia" w:ascii="宋体" w:hAnsi="宋体"/>
          <w:szCs w:val="21"/>
          <w:highlight w:val="none"/>
          <w:lang w:val="zh-CN"/>
        </w:rPr>
        <w:t>》中的全部货物或服务进行投标，只投其中部分货物或服务者，投标无效；</w:t>
      </w:r>
    </w:p>
    <w:bookmarkEnd w:id="105"/>
    <w:p w14:paraId="36AA2D62">
      <w:pPr>
        <w:numPr>
          <w:ilvl w:val="0"/>
          <w:numId w:val="33"/>
        </w:numPr>
        <w:ind w:firstLine="420" w:firstLineChars="200"/>
        <w:jc w:val="left"/>
        <w:rPr>
          <w:rFonts w:ascii="宋体" w:hAnsi="宋体"/>
          <w:szCs w:val="21"/>
          <w:highlight w:val="none"/>
          <w:lang w:val="zh-CN"/>
        </w:rPr>
      </w:pPr>
      <w:r>
        <w:rPr>
          <w:rFonts w:hint="eastAsia" w:ascii="宋体" w:hAnsi="宋体"/>
          <w:szCs w:val="21"/>
          <w:highlight w:val="none"/>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14:paraId="79D96EB3">
      <w:pPr>
        <w:ind w:left="420" w:leftChars="200"/>
        <w:jc w:val="left"/>
        <w:rPr>
          <w:rFonts w:ascii="宋体" w:hAnsi="宋体"/>
          <w:szCs w:val="21"/>
          <w:highlight w:val="none"/>
          <w:lang w:val="zh-CN"/>
        </w:rPr>
      </w:pPr>
    </w:p>
    <w:p w14:paraId="003FD329">
      <w:pPr>
        <w:ind w:left="420" w:leftChars="200"/>
        <w:jc w:val="left"/>
        <w:rPr>
          <w:rFonts w:ascii="宋体" w:hAnsi="宋体"/>
          <w:szCs w:val="21"/>
          <w:highlight w:val="none"/>
          <w:lang w:val="zh-CN"/>
        </w:rPr>
      </w:pPr>
    </w:p>
    <w:p w14:paraId="2BAA503C">
      <w:pPr>
        <w:ind w:left="420" w:leftChars="200"/>
        <w:jc w:val="left"/>
        <w:rPr>
          <w:rFonts w:ascii="宋体" w:hAnsi="宋体"/>
          <w:szCs w:val="21"/>
          <w:highlight w:val="none"/>
          <w:lang w:val="zh-CN"/>
        </w:rPr>
      </w:pPr>
    </w:p>
    <w:p w14:paraId="78838AA4">
      <w:pPr>
        <w:pStyle w:val="3"/>
        <w:ind w:firstLine="210"/>
        <w:rPr>
          <w:rFonts w:ascii="宋体" w:hAnsi="宋体"/>
          <w:szCs w:val="21"/>
          <w:highlight w:val="none"/>
          <w:lang w:val="zh-CN"/>
        </w:rPr>
      </w:pPr>
    </w:p>
    <w:p w14:paraId="1A9726F5">
      <w:pPr>
        <w:pStyle w:val="3"/>
        <w:ind w:firstLine="210"/>
        <w:rPr>
          <w:rFonts w:ascii="宋体" w:hAnsi="宋体"/>
          <w:szCs w:val="21"/>
          <w:highlight w:val="none"/>
          <w:lang w:val="zh-CN"/>
        </w:rPr>
      </w:pPr>
    </w:p>
    <w:p w14:paraId="5B4C590B">
      <w:pPr>
        <w:pStyle w:val="3"/>
        <w:ind w:firstLine="210"/>
        <w:rPr>
          <w:rFonts w:ascii="宋体" w:hAnsi="宋体"/>
          <w:szCs w:val="21"/>
          <w:highlight w:val="none"/>
          <w:lang w:val="zh-CN"/>
        </w:rPr>
      </w:pPr>
    </w:p>
    <w:bookmarkEnd w:id="103"/>
    <w:p w14:paraId="7365E49B">
      <w:pPr>
        <w:rPr>
          <w:rFonts w:ascii="黑体" w:hAnsi="宋体" w:eastAsia="黑体"/>
          <w:bCs/>
          <w:sz w:val="28"/>
          <w:szCs w:val="28"/>
          <w:highlight w:val="none"/>
        </w:rPr>
      </w:pPr>
      <w:bookmarkStart w:id="107" w:name="OLE_LINK151"/>
      <w:bookmarkStart w:id="108" w:name="_Toc8000"/>
      <w:r>
        <w:rPr>
          <w:rFonts w:hint="eastAsia" w:ascii="黑体" w:hAnsi="宋体" w:eastAsia="黑体"/>
          <w:bCs/>
          <w:sz w:val="28"/>
          <w:szCs w:val="28"/>
          <w:highlight w:val="none"/>
        </w:rPr>
        <w:t>（三）资格证明文件</w:t>
      </w:r>
      <w:bookmarkEnd w:id="107"/>
    </w:p>
    <w:p w14:paraId="38BC45FD">
      <w:pPr>
        <w:ind w:firstLine="480" w:firstLineChars="200"/>
        <w:rPr>
          <w:rFonts w:ascii="黑体" w:eastAsia="黑体"/>
          <w:bCs/>
          <w:sz w:val="36"/>
          <w:highlight w:val="none"/>
        </w:rPr>
      </w:pPr>
      <w:r>
        <w:rPr>
          <w:rFonts w:hint="eastAsia" w:ascii="黑体" w:hAnsi="宋体" w:eastAsia="黑体"/>
          <w:bCs/>
          <w:sz w:val="24"/>
          <w:szCs w:val="24"/>
          <w:highlight w:val="none"/>
        </w:rPr>
        <w:t>1、关于资格的声明函（格式）：</w:t>
      </w:r>
      <w:bookmarkEnd w:id="108"/>
    </w:p>
    <w:p w14:paraId="1ED34D50">
      <w:pPr>
        <w:spacing w:beforeLines="50" w:afterLines="50"/>
        <w:jc w:val="center"/>
        <w:rPr>
          <w:rFonts w:ascii="黑体" w:eastAsia="黑体"/>
          <w:bCs/>
          <w:sz w:val="28"/>
          <w:szCs w:val="28"/>
          <w:highlight w:val="none"/>
        </w:rPr>
      </w:pPr>
      <w:r>
        <w:rPr>
          <w:rFonts w:hint="eastAsia" w:ascii="黑体" w:eastAsia="黑体"/>
          <w:bCs/>
          <w:sz w:val="28"/>
          <w:szCs w:val="28"/>
          <w:highlight w:val="none"/>
        </w:rPr>
        <w:t>关于资格的声明函</w:t>
      </w:r>
    </w:p>
    <w:p w14:paraId="2931FCE0">
      <w:pPr>
        <w:spacing w:beforeLines="50" w:afterLines="50"/>
        <w:jc w:val="center"/>
        <w:rPr>
          <w:rFonts w:ascii="黑体" w:eastAsia="黑体"/>
          <w:bCs/>
          <w:sz w:val="32"/>
          <w:highlight w:val="none"/>
        </w:rPr>
      </w:pPr>
    </w:p>
    <w:p w14:paraId="7297F651">
      <w:pPr>
        <w:spacing w:line="480" w:lineRule="auto"/>
        <w:jc w:val="left"/>
        <w:rPr>
          <w:rFonts w:ascii="宋体"/>
          <w:bCs/>
          <w:sz w:val="24"/>
          <w:szCs w:val="24"/>
          <w:highlight w:val="none"/>
        </w:rPr>
      </w:pPr>
      <w:r>
        <w:rPr>
          <w:rFonts w:hint="eastAsia" w:ascii="宋体" w:hAnsi="宋体"/>
          <w:bCs/>
          <w:sz w:val="24"/>
          <w:szCs w:val="24"/>
          <w:highlight w:val="none"/>
        </w:rPr>
        <w:t xml:space="preserve">    项目编号：</w:t>
      </w:r>
      <w:r>
        <w:rPr>
          <w:rFonts w:hint="eastAsia" w:ascii="宋体" w:hAnsi="宋体"/>
          <w:bCs/>
          <w:sz w:val="24"/>
          <w:szCs w:val="24"/>
          <w:highlight w:val="none"/>
          <w:lang w:eastAsia="zh-CN"/>
        </w:rPr>
        <w:t>YXGQ2025210</w:t>
      </w:r>
      <w:r>
        <w:rPr>
          <w:rFonts w:hint="eastAsia" w:ascii="宋体" w:hAnsi="宋体"/>
          <w:bCs/>
          <w:sz w:val="24"/>
          <w:szCs w:val="24"/>
          <w:highlight w:val="none"/>
        </w:rPr>
        <w:t xml:space="preserve">                         日期：</w:t>
      </w:r>
    </w:p>
    <w:p w14:paraId="7C850C73">
      <w:pPr>
        <w:spacing w:line="480" w:lineRule="auto"/>
        <w:rPr>
          <w:rFonts w:ascii="宋体"/>
          <w:bCs/>
          <w:sz w:val="24"/>
          <w:szCs w:val="24"/>
          <w:highlight w:val="none"/>
        </w:rPr>
      </w:pPr>
      <w:r>
        <w:rPr>
          <w:rFonts w:hint="eastAsia" w:ascii="宋体" w:hAnsi="宋体"/>
          <w:bCs/>
          <w:sz w:val="24"/>
          <w:highlight w:val="none"/>
          <w:lang w:val="zh-CN"/>
        </w:rPr>
        <w:t>江苏宜公投蓝藻资源开发有限公司</w:t>
      </w:r>
      <w:r>
        <w:rPr>
          <w:rFonts w:hint="eastAsia" w:ascii="宋体" w:hAnsi="宋体"/>
          <w:bCs/>
          <w:sz w:val="24"/>
          <w:szCs w:val="24"/>
          <w:highlight w:val="none"/>
        </w:rPr>
        <w:t>：</w:t>
      </w:r>
    </w:p>
    <w:p w14:paraId="603D3E08">
      <w:pPr>
        <w:spacing w:line="480" w:lineRule="auto"/>
        <w:ind w:firstLine="480" w:firstLineChars="200"/>
        <w:rPr>
          <w:rFonts w:ascii="宋体"/>
          <w:bCs/>
          <w:sz w:val="24"/>
          <w:szCs w:val="24"/>
          <w:highlight w:val="none"/>
        </w:rPr>
      </w:pPr>
      <w:r>
        <w:rPr>
          <w:rFonts w:hint="eastAsia" w:ascii="宋体" w:hAnsi="宋体"/>
          <w:bCs/>
          <w:sz w:val="24"/>
          <w:szCs w:val="24"/>
          <w:highlight w:val="none"/>
        </w:rPr>
        <w:t>我公司（单位）参加本次项目（）采购活动前三年内，在经营活动中没有重大违法记录，且具备履行合同所必需的设备和专业技术能力。我公司（单位）愿针对本次项目进行投标，</w:t>
      </w:r>
      <w:r>
        <w:rPr>
          <w:rFonts w:hint="eastAsia" w:ascii="宋体" w:hAnsi="宋体"/>
          <w:sz w:val="24"/>
          <w:szCs w:val="24"/>
          <w:highlight w:val="none"/>
        </w:rPr>
        <w:t>所提供的服务均为原厂全新合格品，</w:t>
      </w:r>
      <w:r>
        <w:rPr>
          <w:rFonts w:hint="eastAsia" w:ascii="宋体" w:hAnsi="宋体"/>
          <w:bCs/>
          <w:sz w:val="24"/>
          <w:szCs w:val="24"/>
          <w:highlight w:val="none"/>
        </w:rPr>
        <w:t>投标文件中所有关于投标资格的文件、证明、陈述均是真实的、准确的。若有违背，我公司（单位）</w:t>
      </w:r>
      <w:r>
        <w:rPr>
          <w:rFonts w:ascii="宋体"/>
          <w:bCs/>
          <w:sz w:val="24"/>
          <w:szCs w:val="24"/>
          <w:highlight w:val="none"/>
        </w:rPr>
        <w:t>同意</w:t>
      </w:r>
      <w:r>
        <w:rPr>
          <w:rFonts w:hint="eastAsia" w:ascii="宋体"/>
          <w:bCs/>
          <w:sz w:val="24"/>
          <w:szCs w:val="24"/>
          <w:highlight w:val="none"/>
        </w:rPr>
        <w:t>招标人</w:t>
      </w:r>
      <w:r>
        <w:rPr>
          <w:rFonts w:ascii="宋体"/>
          <w:bCs/>
          <w:sz w:val="24"/>
          <w:szCs w:val="24"/>
          <w:highlight w:val="none"/>
        </w:rPr>
        <w:t>做出的相关决定并承担由此而产生的一切后果</w:t>
      </w:r>
      <w:r>
        <w:rPr>
          <w:rFonts w:hint="eastAsia" w:ascii="宋体"/>
          <w:bCs/>
          <w:sz w:val="24"/>
          <w:szCs w:val="24"/>
          <w:highlight w:val="none"/>
        </w:rPr>
        <w:t>。</w:t>
      </w:r>
    </w:p>
    <w:p w14:paraId="4E791158">
      <w:pPr>
        <w:spacing w:line="480" w:lineRule="auto"/>
        <w:rPr>
          <w:rFonts w:ascii="宋体"/>
          <w:bCs/>
          <w:sz w:val="24"/>
          <w:szCs w:val="24"/>
          <w:highlight w:val="none"/>
        </w:rPr>
      </w:pPr>
    </w:p>
    <w:p w14:paraId="77272311">
      <w:pPr>
        <w:rPr>
          <w:rFonts w:ascii="宋体" w:hAnsi="宋体"/>
          <w:sz w:val="24"/>
          <w:szCs w:val="28"/>
          <w:highlight w:val="none"/>
        </w:rPr>
      </w:pPr>
    </w:p>
    <w:p w14:paraId="54682DFD">
      <w:pPr>
        <w:jc w:val="center"/>
        <w:rPr>
          <w:rFonts w:ascii="宋体" w:hAnsi="宋体"/>
          <w:bCs/>
          <w:sz w:val="24"/>
          <w:highlight w:val="none"/>
          <w:lang w:val="zh-CN"/>
        </w:rPr>
      </w:pPr>
      <w:r>
        <w:rPr>
          <w:rFonts w:hint="eastAsia" w:ascii="宋体" w:hAnsi="宋体"/>
          <w:bCs/>
          <w:sz w:val="24"/>
          <w:highlight w:val="none"/>
          <w:lang w:val="zh-CN"/>
        </w:rPr>
        <w:t>投标人签名：</w:t>
      </w:r>
    </w:p>
    <w:p w14:paraId="280EE5BF">
      <w:pPr>
        <w:spacing w:line="360" w:lineRule="auto"/>
        <w:jc w:val="center"/>
        <w:rPr>
          <w:rFonts w:ascii="宋体" w:hAnsi="宋体"/>
          <w:bCs/>
          <w:sz w:val="24"/>
          <w:highlight w:val="none"/>
          <w:lang w:val="zh-CN"/>
        </w:rPr>
      </w:pPr>
      <w:r>
        <w:rPr>
          <w:rFonts w:hint="eastAsia" w:ascii="宋体" w:hAnsi="宋体"/>
          <w:bCs/>
          <w:sz w:val="24"/>
          <w:highlight w:val="none"/>
          <w:lang w:val="zh-CN"/>
        </w:rPr>
        <w:t>投标人公章：</w:t>
      </w:r>
    </w:p>
    <w:p w14:paraId="1852A132">
      <w:pPr>
        <w:spacing w:line="360" w:lineRule="auto"/>
        <w:jc w:val="center"/>
        <w:rPr>
          <w:rFonts w:ascii="黑体" w:eastAsia="黑体"/>
          <w:bCs/>
          <w:sz w:val="28"/>
          <w:szCs w:val="28"/>
          <w:highlight w:val="none"/>
        </w:rPr>
      </w:pPr>
    </w:p>
    <w:p w14:paraId="24E479A5">
      <w:pPr>
        <w:spacing w:line="360" w:lineRule="auto"/>
        <w:rPr>
          <w:rFonts w:ascii="黑体" w:eastAsia="黑体"/>
          <w:bCs/>
          <w:sz w:val="28"/>
          <w:szCs w:val="28"/>
          <w:highlight w:val="none"/>
        </w:rPr>
      </w:pPr>
      <w:r>
        <w:rPr>
          <w:rFonts w:ascii="楷体_GB2312" w:hAnsi="宋体" w:eastAsia="楷体_GB2312"/>
          <w:bCs/>
          <w:sz w:val="24"/>
          <w:highlight w:val="none"/>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7F7AEBB">
                            <w:pPr>
                              <w:jc w:val="left"/>
                              <w:rPr>
                                <w:rFonts w:ascii="黑体" w:eastAsia="黑体"/>
                                <w:sz w:val="32"/>
                                <w:szCs w:val="32"/>
                              </w:rPr>
                            </w:pPr>
                          </w:p>
                          <w:p w14:paraId="4021DE91">
                            <w:pPr>
                              <w:jc w:val="center"/>
                              <w:rPr>
                                <w:rFonts w:ascii="楷体_GB2312" w:eastAsia="楷体_GB2312"/>
                                <w:sz w:val="28"/>
                                <w:szCs w:val="28"/>
                              </w:rPr>
                            </w:pPr>
                            <w:r>
                              <w:rPr>
                                <w:rFonts w:hint="eastAsia" w:ascii="楷体_GB2312" w:eastAsia="楷体_GB2312"/>
                                <w:sz w:val="28"/>
                                <w:szCs w:val="28"/>
                              </w:rPr>
                              <w:t>法定代表人身份证复印件</w:t>
                            </w:r>
                          </w:p>
                          <w:p w14:paraId="64FCCB5E">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59264;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14:paraId="07F7AEBB">
                      <w:pPr>
                        <w:jc w:val="left"/>
                        <w:rPr>
                          <w:rFonts w:ascii="黑体" w:eastAsia="黑体"/>
                          <w:sz w:val="32"/>
                          <w:szCs w:val="32"/>
                        </w:rPr>
                      </w:pPr>
                    </w:p>
                    <w:p w14:paraId="4021DE91">
                      <w:pPr>
                        <w:jc w:val="center"/>
                        <w:rPr>
                          <w:rFonts w:ascii="楷体_GB2312" w:eastAsia="楷体_GB2312"/>
                          <w:sz w:val="28"/>
                          <w:szCs w:val="28"/>
                        </w:rPr>
                      </w:pPr>
                      <w:r>
                        <w:rPr>
                          <w:rFonts w:hint="eastAsia" w:ascii="楷体_GB2312" w:eastAsia="楷体_GB2312"/>
                          <w:sz w:val="28"/>
                          <w:szCs w:val="28"/>
                        </w:rPr>
                        <w:t>法定代表人身份证复印件</w:t>
                      </w:r>
                    </w:p>
                    <w:p w14:paraId="64FCCB5E">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BE7FA44">
                            <w:pPr>
                              <w:jc w:val="left"/>
                              <w:rPr>
                                <w:rFonts w:ascii="黑体" w:eastAsia="黑体"/>
                                <w:sz w:val="32"/>
                                <w:szCs w:val="32"/>
                              </w:rPr>
                            </w:pPr>
                          </w:p>
                          <w:p w14:paraId="0CFFE899">
                            <w:pPr>
                              <w:jc w:val="center"/>
                              <w:rPr>
                                <w:rFonts w:ascii="楷体_GB2312" w:eastAsia="楷体_GB2312"/>
                                <w:sz w:val="28"/>
                                <w:szCs w:val="28"/>
                              </w:rPr>
                            </w:pPr>
                            <w:r>
                              <w:rPr>
                                <w:rFonts w:hint="eastAsia" w:ascii="楷体_GB2312" w:eastAsia="楷体_GB2312"/>
                                <w:sz w:val="28"/>
                                <w:szCs w:val="28"/>
                              </w:rPr>
                              <w:t>法定代表人身份证复印件</w:t>
                            </w:r>
                          </w:p>
                          <w:p w14:paraId="523E6B18">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14:paraId="2BE7FA44">
                      <w:pPr>
                        <w:jc w:val="left"/>
                        <w:rPr>
                          <w:rFonts w:ascii="黑体" w:eastAsia="黑体"/>
                          <w:sz w:val="32"/>
                          <w:szCs w:val="32"/>
                        </w:rPr>
                      </w:pPr>
                    </w:p>
                    <w:p w14:paraId="0CFFE899">
                      <w:pPr>
                        <w:jc w:val="center"/>
                        <w:rPr>
                          <w:rFonts w:ascii="楷体_GB2312" w:eastAsia="楷体_GB2312"/>
                          <w:sz w:val="28"/>
                          <w:szCs w:val="28"/>
                        </w:rPr>
                      </w:pPr>
                      <w:r>
                        <w:rPr>
                          <w:rFonts w:hint="eastAsia" w:ascii="楷体_GB2312" w:eastAsia="楷体_GB2312"/>
                          <w:sz w:val="28"/>
                          <w:szCs w:val="28"/>
                        </w:rPr>
                        <w:t>法定代表人身份证复印件</w:t>
                      </w:r>
                    </w:p>
                    <w:p w14:paraId="523E6B18">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1F8B04FC">
      <w:pPr>
        <w:spacing w:line="360" w:lineRule="auto"/>
        <w:rPr>
          <w:rFonts w:ascii="黑体" w:eastAsia="黑体"/>
          <w:bCs/>
          <w:sz w:val="28"/>
          <w:szCs w:val="28"/>
          <w:highlight w:val="none"/>
        </w:rPr>
      </w:pPr>
    </w:p>
    <w:p w14:paraId="0ED8F82F">
      <w:pPr>
        <w:spacing w:line="360" w:lineRule="auto"/>
        <w:jc w:val="center"/>
        <w:rPr>
          <w:rFonts w:ascii="黑体" w:eastAsia="黑体"/>
          <w:bCs/>
          <w:sz w:val="28"/>
          <w:szCs w:val="28"/>
          <w:highlight w:val="none"/>
        </w:rPr>
      </w:pPr>
    </w:p>
    <w:p w14:paraId="364E6FB8">
      <w:pPr>
        <w:spacing w:line="360" w:lineRule="auto"/>
        <w:jc w:val="center"/>
        <w:rPr>
          <w:rFonts w:ascii="黑体" w:eastAsia="黑体"/>
          <w:bCs/>
          <w:sz w:val="28"/>
          <w:szCs w:val="28"/>
          <w:highlight w:val="none"/>
        </w:rPr>
      </w:pPr>
    </w:p>
    <w:p w14:paraId="2A94E270">
      <w:pPr>
        <w:spacing w:line="360" w:lineRule="auto"/>
        <w:jc w:val="center"/>
        <w:rPr>
          <w:rFonts w:ascii="黑体" w:eastAsia="黑体"/>
          <w:bCs/>
          <w:sz w:val="28"/>
          <w:szCs w:val="28"/>
          <w:highlight w:val="none"/>
        </w:rPr>
      </w:pPr>
    </w:p>
    <w:p w14:paraId="39C5E213">
      <w:pPr>
        <w:spacing w:line="360" w:lineRule="auto"/>
        <w:jc w:val="center"/>
        <w:rPr>
          <w:rFonts w:ascii="黑体" w:eastAsia="黑体"/>
          <w:bCs/>
          <w:sz w:val="28"/>
          <w:szCs w:val="28"/>
          <w:highlight w:val="none"/>
        </w:rPr>
      </w:pPr>
    </w:p>
    <w:p w14:paraId="6A372F85">
      <w:pPr>
        <w:ind w:firstLine="480" w:firstLineChars="200"/>
        <w:rPr>
          <w:rFonts w:ascii="宋体" w:hAnsi="宋体"/>
          <w:sz w:val="24"/>
          <w:szCs w:val="28"/>
          <w:highlight w:val="none"/>
        </w:rPr>
      </w:pPr>
      <w:r>
        <w:rPr>
          <w:rFonts w:ascii="黑体" w:hAnsi="宋体" w:eastAsia="黑体"/>
          <w:bCs/>
          <w:sz w:val="24"/>
          <w:szCs w:val="24"/>
          <w:highlight w:val="none"/>
        </w:rPr>
        <w:br w:type="page"/>
      </w:r>
      <w:r>
        <w:rPr>
          <w:rFonts w:hint="eastAsia" w:ascii="黑体" w:hAnsi="宋体" w:eastAsia="黑体"/>
          <w:bCs/>
          <w:sz w:val="24"/>
          <w:szCs w:val="24"/>
          <w:highlight w:val="none"/>
        </w:rPr>
        <w:t>2、法定代表人授权委托书（格式）：</w:t>
      </w:r>
    </w:p>
    <w:p w14:paraId="09CA1822">
      <w:pPr>
        <w:spacing w:beforeLines="50" w:afterLines="50"/>
        <w:jc w:val="center"/>
        <w:rPr>
          <w:rFonts w:ascii="黑体" w:hAnsi="黑体" w:eastAsia="黑体"/>
          <w:sz w:val="28"/>
          <w:szCs w:val="28"/>
          <w:highlight w:val="none"/>
        </w:rPr>
      </w:pPr>
      <w:r>
        <w:rPr>
          <w:rFonts w:hint="eastAsia" w:ascii="黑体" w:hAnsi="黑体" w:eastAsia="黑体"/>
          <w:sz w:val="28"/>
          <w:szCs w:val="28"/>
          <w:highlight w:val="none"/>
        </w:rPr>
        <w:t>法定代表人授权书</w:t>
      </w:r>
    </w:p>
    <w:p w14:paraId="3DC9B623">
      <w:pPr>
        <w:rPr>
          <w:rFonts w:ascii="宋体" w:hAnsi="宋体"/>
          <w:sz w:val="24"/>
          <w:szCs w:val="28"/>
          <w:highlight w:val="none"/>
        </w:rPr>
      </w:pPr>
    </w:p>
    <w:p w14:paraId="1D75F094">
      <w:pPr>
        <w:tabs>
          <w:tab w:val="left" w:pos="255"/>
        </w:tabs>
        <w:spacing w:line="360" w:lineRule="auto"/>
        <w:ind w:left="420" w:leftChars="200"/>
        <w:jc w:val="both"/>
        <w:rPr>
          <w:rFonts w:ascii="宋体" w:hAnsi="宋体"/>
          <w:sz w:val="24"/>
          <w:szCs w:val="21"/>
          <w:highlight w:val="none"/>
        </w:rPr>
      </w:pPr>
      <w:r>
        <w:rPr>
          <w:rFonts w:hint="eastAsia" w:ascii="宋体" w:hAnsi="宋体"/>
          <w:sz w:val="24"/>
          <w:szCs w:val="21"/>
          <w:highlight w:val="none"/>
          <w:lang w:val="zh-CN"/>
        </w:rPr>
        <w:t>项目编号：YXGQ2025210</w:t>
      </w:r>
      <w:r>
        <w:rPr>
          <w:rFonts w:hint="eastAsia" w:ascii="宋体" w:hAnsi="宋体"/>
          <w:sz w:val="24"/>
          <w:szCs w:val="21"/>
          <w:highlight w:val="none"/>
          <w:lang w:val="en-US" w:eastAsia="zh-CN"/>
        </w:rPr>
        <w:t xml:space="preserve">                                    </w:t>
      </w:r>
      <w:r>
        <w:rPr>
          <w:rFonts w:hint="eastAsia" w:ascii="宋体" w:hAnsi="宋体"/>
          <w:sz w:val="24"/>
          <w:szCs w:val="21"/>
          <w:highlight w:val="none"/>
          <w:lang w:val="zh-CN"/>
        </w:rPr>
        <w:t>日期：</w:t>
      </w:r>
    </w:p>
    <w:p w14:paraId="3E9924CE">
      <w:pPr>
        <w:tabs>
          <w:tab w:val="left" w:pos="255"/>
        </w:tabs>
        <w:spacing w:line="360" w:lineRule="auto"/>
        <w:ind w:left="420" w:leftChars="200"/>
        <w:rPr>
          <w:rFonts w:ascii="宋体" w:hAnsi="宋体"/>
          <w:sz w:val="24"/>
          <w:szCs w:val="21"/>
          <w:highlight w:val="none"/>
          <w:lang w:val="zh-CN"/>
        </w:rPr>
      </w:pPr>
      <w:r>
        <w:rPr>
          <w:rFonts w:hint="eastAsia" w:ascii="宋体" w:hAnsi="宋体"/>
          <w:bCs/>
          <w:sz w:val="24"/>
          <w:highlight w:val="none"/>
          <w:lang w:val="zh-CN"/>
        </w:rPr>
        <w:t>江苏宜公投蓝藻资源开发有限公司</w:t>
      </w:r>
      <w:r>
        <w:rPr>
          <w:rFonts w:hint="eastAsia" w:ascii="宋体" w:hAnsi="宋体"/>
          <w:sz w:val="24"/>
          <w:szCs w:val="21"/>
          <w:highlight w:val="none"/>
          <w:lang w:val="zh-CN"/>
        </w:rPr>
        <w:t>：</w:t>
      </w:r>
    </w:p>
    <w:p w14:paraId="69A38397">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系中华人民共和国合法企业。法定地址：特授权代表我公司（单位）全权办理针对上述项目的投标、参与开标、谈判、签约等具体工作，并签署全部有关的文件、协议及合同。</w:t>
      </w:r>
    </w:p>
    <w:p w14:paraId="5B039EF5">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我公司（单位）对被授权代表人的签名负全部责任。</w:t>
      </w:r>
    </w:p>
    <w:p w14:paraId="4AC8456C">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在撤销授权的书面通知送达你处以前，本授权书一直有效，被授权代表人签署的所有文件（在授权书有效期内签署的）不因授权的撤销而失效。</w:t>
      </w:r>
    </w:p>
    <w:p w14:paraId="6854727F">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被授权代表人情况：</w:t>
      </w:r>
    </w:p>
    <w:p w14:paraId="3A70016E">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姓名：           性别：        年龄：         职务：</w:t>
      </w:r>
    </w:p>
    <w:p w14:paraId="0DA6F1EB">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身份证号码：                   手机号码：</w:t>
      </w:r>
    </w:p>
    <w:p w14:paraId="7121B90C">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办公电话：                     传真：</w:t>
      </w:r>
    </w:p>
    <w:p w14:paraId="5FC4362D">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通讯地址：</w:t>
      </w:r>
    </w:p>
    <w:p w14:paraId="092CEE14">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被授权代表人签名：                  单位名称（公章）：</w:t>
      </w:r>
    </w:p>
    <w:p w14:paraId="180CD959">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 xml:space="preserve">                                    法定代表人签名：</w:t>
      </w:r>
    </w:p>
    <w:p w14:paraId="6B4ED12F">
      <w:pPr>
        <w:spacing w:line="360" w:lineRule="auto"/>
        <w:rPr>
          <w:rFonts w:ascii="黑体" w:eastAsia="黑体"/>
          <w:bCs/>
          <w:sz w:val="28"/>
          <w:szCs w:val="28"/>
          <w:highlight w:val="none"/>
        </w:rPr>
      </w:pPr>
    </w:p>
    <w:p w14:paraId="71C4DB0C">
      <w:pPr>
        <w:spacing w:line="360" w:lineRule="auto"/>
        <w:rPr>
          <w:rFonts w:ascii="黑体" w:eastAsia="黑体"/>
          <w:bCs/>
          <w:sz w:val="28"/>
          <w:szCs w:val="28"/>
          <w:highlight w:val="none"/>
        </w:rPr>
      </w:pPr>
      <w:r>
        <w:rPr>
          <w:rFonts w:ascii="楷体_GB2312" w:hAnsi="宋体" w:eastAsia="楷体_GB2312"/>
          <w:bCs/>
          <w:sz w:val="24"/>
          <w:highlight w:val="none"/>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EFE6EC5">
                            <w:pPr>
                              <w:jc w:val="left"/>
                              <w:rPr>
                                <w:rFonts w:ascii="黑体" w:eastAsia="黑体"/>
                                <w:sz w:val="32"/>
                                <w:szCs w:val="32"/>
                              </w:rPr>
                            </w:pPr>
                          </w:p>
                          <w:p w14:paraId="400438D6">
                            <w:pPr>
                              <w:jc w:val="center"/>
                              <w:rPr>
                                <w:rFonts w:ascii="楷体_GB2312" w:eastAsia="楷体_GB2312"/>
                                <w:sz w:val="28"/>
                                <w:szCs w:val="28"/>
                              </w:rPr>
                            </w:pPr>
                            <w:r>
                              <w:rPr>
                                <w:rFonts w:hint="eastAsia" w:ascii="楷体_GB2312" w:eastAsia="楷体_GB2312"/>
                                <w:sz w:val="28"/>
                                <w:szCs w:val="28"/>
                              </w:rPr>
                              <w:t>被授权代表身份证复印件</w:t>
                            </w:r>
                          </w:p>
                          <w:p w14:paraId="1146203C">
                            <w:pPr>
                              <w:jc w:val="center"/>
                              <w:rPr>
                                <w:rFonts w:ascii="楷体_GB2312" w:eastAsia="楷体_GB2312"/>
                                <w:sz w:val="28"/>
                                <w:szCs w:val="28"/>
                              </w:rPr>
                            </w:pPr>
                            <w:r>
                              <w:rPr>
                                <w:rFonts w:hint="eastAsia" w:ascii="楷体_GB2312" w:eastAsia="楷体_GB2312"/>
                                <w:sz w:val="28"/>
                                <w:szCs w:val="28"/>
                              </w:rPr>
                              <w:t>反面</w:t>
                            </w:r>
                          </w:p>
                          <w:p w14:paraId="64038F92">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59264;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14:paraId="1EFE6EC5">
                      <w:pPr>
                        <w:jc w:val="left"/>
                        <w:rPr>
                          <w:rFonts w:ascii="黑体" w:eastAsia="黑体"/>
                          <w:sz w:val="32"/>
                          <w:szCs w:val="32"/>
                        </w:rPr>
                      </w:pPr>
                    </w:p>
                    <w:p w14:paraId="400438D6">
                      <w:pPr>
                        <w:jc w:val="center"/>
                        <w:rPr>
                          <w:rFonts w:ascii="楷体_GB2312" w:eastAsia="楷体_GB2312"/>
                          <w:sz w:val="28"/>
                          <w:szCs w:val="28"/>
                        </w:rPr>
                      </w:pPr>
                      <w:r>
                        <w:rPr>
                          <w:rFonts w:hint="eastAsia" w:ascii="楷体_GB2312" w:eastAsia="楷体_GB2312"/>
                          <w:sz w:val="28"/>
                          <w:szCs w:val="28"/>
                        </w:rPr>
                        <w:t>被授权代表身份证复印件</w:t>
                      </w:r>
                    </w:p>
                    <w:p w14:paraId="1146203C">
                      <w:pPr>
                        <w:jc w:val="center"/>
                        <w:rPr>
                          <w:rFonts w:ascii="楷体_GB2312" w:eastAsia="楷体_GB2312"/>
                          <w:sz w:val="28"/>
                          <w:szCs w:val="28"/>
                        </w:rPr>
                      </w:pPr>
                      <w:r>
                        <w:rPr>
                          <w:rFonts w:hint="eastAsia" w:ascii="楷体_GB2312" w:eastAsia="楷体_GB2312"/>
                          <w:sz w:val="28"/>
                          <w:szCs w:val="28"/>
                        </w:rPr>
                        <w:t>反面</w:t>
                      </w:r>
                    </w:p>
                    <w:p w14:paraId="64038F92">
                      <w:pPr>
                        <w:jc w:val="center"/>
                        <w:rPr>
                          <w:rFonts w:ascii="楷体_GB2312" w:eastAsia="楷体_GB2312"/>
                          <w:sz w:val="28"/>
                          <w:szCs w:val="28"/>
                        </w:rPr>
                      </w:pPr>
                    </w:p>
                  </w:txbxContent>
                </v:textbox>
              </v:shape>
            </w:pict>
          </mc:Fallback>
        </mc:AlternateContent>
      </w:r>
      <w:r>
        <w:rPr>
          <w:rFonts w:ascii="楷体_GB2312" w:hAnsi="宋体" w:eastAsia="楷体_GB2312"/>
          <w:bCs/>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69D402B">
                            <w:pPr>
                              <w:jc w:val="left"/>
                              <w:rPr>
                                <w:rFonts w:ascii="黑体" w:eastAsia="黑体"/>
                                <w:sz w:val="32"/>
                                <w:szCs w:val="32"/>
                              </w:rPr>
                            </w:pPr>
                          </w:p>
                          <w:p w14:paraId="0653DE96">
                            <w:pPr>
                              <w:jc w:val="center"/>
                              <w:rPr>
                                <w:rFonts w:ascii="楷体_GB2312" w:eastAsia="楷体_GB2312"/>
                                <w:sz w:val="28"/>
                                <w:szCs w:val="28"/>
                              </w:rPr>
                            </w:pPr>
                            <w:r>
                              <w:rPr>
                                <w:rFonts w:hint="eastAsia" w:ascii="楷体_GB2312" w:eastAsia="楷体_GB2312"/>
                                <w:sz w:val="28"/>
                                <w:szCs w:val="28"/>
                              </w:rPr>
                              <w:t>被授权代表身份证复印件</w:t>
                            </w:r>
                          </w:p>
                          <w:p w14:paraId="1080828E">
                            <w:pPr>
                              <w:jc w:val="center"/>
                              <w:rPr>
                                <w:rFonts w:ascii="楷体_GB2312" w:eastAsia="楷体_GB2312"/>
                                <w:sz w:val="28"/>
                                <w:szCs w:val="28"/>
                              </w:rPr>
                            </w:pPr>
                            <w:r>
                              <w:rPr>
                                <w:rFonts w:hint="eastAsia" w:ascii="楷体_GB2312" w:eastAsia="楷体_GB2312"/>
                                <w:sz w:val="28"/>
                                <w:szCs w:val="28"/>
                              </w:rPr>
                              <w:t>正面</w:t>
                            </w:r>
                          </w:p>
                          <w:p w14:paraId="6C824014">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14:paraId="569D402B">
                      <w:pPr>
                        <w:jc w:val="left"/>
                        <w:rPr>
                          <w:rFonts w:ascii="黑体" w:eastAsia="黑体"/>
                          <w:sz w:val="32"/>
                          <w:szCs w:val="32"/>
                        </w:rPr>
                      </w:pPr>
                    </w:p>
                    <w:p w14:paraId="0653DE96">
                      <w:pPr>
                        <w:jc w:val="center"/>
                        <w:rPr>
                          <w:rFonts w:ascii="楷体_GB2312" w:eastAsia="楷体_GB2312"/>
                          <w:sz w:val="28"/>
                          <w:szCs w:val="28"/>
                        </w:rPr>
                      </w:pPr>
                      <w:r>
                        <w:rPr>
                          <w:rFonts w:hint="eastAsia" w:ascii="楷体_GB2312" w:eastAsia="楷体_GB2312"/>
                          <w:sz w:val="28"/>
                          <w:szCs w:val="28"/>
                        </w:rPr>
                        <w:t>被授权代表身份证复印件</w:t>
                      </w:r>
                    </w:p>
                    <w:p w14:paraId="1080828E">
                      <w:pPr>
                        <w:jc w:val="center"/>
                        <w:rPr>
                          <w:rFonts w:ascii="楷体_GB2312" w:eastAsia="楷体_GB2312"/>
                          <w:sz w:val="28"/>
                          <w:szCs w:val="28"/>
                        </w:rPr>
                      </w:pPr>
                      <w:r>
                        <w:rPr>
                          <w:rFonts w:hint="eastAsia" w:ascii="楷体_GB2312" w:eastAsia="楷体_GB2312"/>
                          <w:sz w:val="28"/>
                          <w:szCs w:val="28"/>
                        </w:rPr>
                        <w:t>正面</w:t>
                      </w:r>
                    </w:p>
                    <w:p w14:paraId="6C824014">
                      <w:pPr>
                        <w:jc w:val="center"/>
                        <w:rPr>
                          <w:rFonts w:ascii="楷体_GB2312" w:eastAsia="楷体_GB2312"/>
                          <w:sz w:val="28"/>
                          <w:szCs w:val="28"/>
                        </w:rPr>
                      </w:pPr>
                    </w:p>
                  </w:txbxContent>
                </v:textbox>
              </v:shape>
            </w:pict>
          </mc:Fallback>
        </mc:AlternateContent>
      </w:r>
    </w:p>
    <w:p w14:paraId="6509425B">
      <w:pPr>
        <w:spacing w:line="360" w:lineRule="auto"/>
        <w:rPr>
          <w:rFonts w:ascii="黑体" w:eastAsia="黑体"/>
          <w:bCs/>
          <w:sz w:val="28"/>
          <w:szCs w:val="28"/>
          <w:highlight w:val="none"/>
        </w:rPr>
      </w:pPr>
    </w:p>
    <w:p w14:paraId="057A0102">
      <w:pPr>
        <w:spacing w:line="360" w:lineRule="auto"/>
        <w:jc w:val="center"/>
        <w:rPr>
          <w:rFonts w:ascii="黑体" w:eastAsia="黑体"/>
          <w:bCs/>
          <w:sz w:val="28"/>
          <w:szCs w:val="28"/>
          <w:highlight w:val="none"/>
        </w:rPr>
      </w:pPr>
    </w:p>
    <w:p w14:paraId="616C3C15">
      <w:pPr>
        <w:spacing w:line="360" w:lineRule="auto"/>
        <w:jc w:val="center"/>
        <w:rPr>
          <w:rFonts w:ascii="黑体" w:eastAsia="黑体"/>
          <w:bCs/>
          <w:sz w:val="28"/>
          <w:szCs w:val="28"/>
          <w:highlight w:val="none"/>
        </w:rPr>
      </w:pPr>
    </w:p>
    <w:p w14:paraId="484E85AC">
      <w:pPr>
        <w:spacing w:line="360" w:lineRule="auto"/>
        <w:ind w:firstLine="480" w:firstLineChars="200"/>
        <w:rPr>
          <w:rFonts w:ascii="黑体" w:hAnsi="宋体" w:eastAsia="黑体"/>
          <w:bCs/>
          <w:sz w:val="24"/>
          <w:szCs w:val="24"/>
          <w:highlight w:val="none"/>
        </w:rPr>
      </w:pPr>
    </w:p>
    <w:p w14:paraId="49CA53AB">
      <w:pPr>
        <w:rPr>
          <w:rFonts w:ascii="黑体" w:hAnsi="宋体" w:eastAsia="黑体"/>
          <w:bCs/>
          <w:sz w:val="24"/>
          <w:szCs w:val="24"/>
          <w:highlight w:val="none"/>
        </w:rPr>
      </w:pPr>
    </w:p>
    <w:bookmarkEnd w:id="88"/>
    <w:p w14:paraId="1F65A105">
      <w:pPr>
        <w:tabs>
          <w:tab w:val="left" w:pos="255"/>
        </w:tabs>
        <w:spacing w:line="360" w:lineRule="auto"/>
        <w:jc w:val="left"/>
        <w:rPr>
          <w:rFonts w:ascii="宋体" w:hAnsi="宋体"/>
          <w:sz w:val="24"/>
          <w:szCs w:val="21"/>
          <w:highlight w:val="none"/>
          <w:lang w:val="zh-CN"/>
        </w:rPr>
      </w:pPr>
    </w:p>
    <w:p w14:paraId="51867F53">
      <w:pPr>
        <w:tabs>
          <w:tab w:val="left" w:pos="255"/>
        </w:tabs>
        <w:spacing w:line="360" w:lineRule="auto"/>
        <w:jc w:val="left"/>
        <w:rPr>
          <w:rFonts w:ascii="宋体" w:hAnsi="宋体"/>
          <w:sz w:val="24"/>
          <w:szCs w:val="21"/>
          <w:highlight w:val="none"/>
          <w:lang w:val="zh-CN"/>
        </w:rPr>
      </w:pPr>
    </w:p>
    <w:p w14:paraId="400A4CFE">
      <w:pPr>
        <w:widowControl/>
        <w:jc w:val="left"/>
        <w:rPr>
          <w:rFonts w:ascii="宋体" w:hAnsi="宋体"/>
          <w:sz w:val="24"/>
          <w:szCs w:val="21"/>
          <w:highlight w:val="none"/>
          <w:lang w:val="zh-CN"/>
        </w:rPr>
      </w:pPr>
      <w:r>
        <w:rPr>
          <w:rFonts w:ascii="宋体" w:hAnsi="宋体"/>
          <w:sz w:val="24"/>
          <w:szCs w:val="21"/>
          <w:highlight w:val="none"/>
          <w:lang w:val="zh-CN"/>
        </w:rPr>
        <w:br w:type="page"/>
      </w:r>
      <w:r>
        <w:rPr>
          <w:rFonts w:hint="eastAsia" w:ascii="黑体" w:hAnsi="宋体" w:eastAsia="黑体"/>
          <w:bCs/>
          <w:sz w:val="24"/>
          <w:szCs w:val="24"/>
          <w:highlight w:val="none"/>
        </w:rPr>
        <w:t>3、资格性证明材料复印件：</w:t>
      </w:r>
    </w:p>
    <w:p w14:paraId="0FF30D80">
      <w:pPr>
        <w:spacing w:beforeLines="50" w:afterLines="50" w:line="480" w:lineRule="auto"/>
        <w:jc w:val="center"/>
        <w:rPr>
          <w:rFonts w:ascii="宋体" w:hAnsi="宋体"/>
          <w:bCs/>
          <w:sz w:val="24"/>
          <w:szCs w:val="24"/>
          <w:highlight w:val="none"/>
        </w:rPr>
      </w:pPr>
      <w:r>
        <w:rPr>
          <w:rFonts w:hint="eastAsia" w:ascii="黑体" w:hAnsi="黑体" w:eastAsia="黑体"/>
          <w:bCs/>
          <w:sz w:val="28"/>
          <w:szCs w:val="24"/>
          <w:highlight w:val="none"/>
        </w:rPr>
        <w:t>资格性证明材料</w:t>
      </w:r>
    </w:p>
    <w:p w14:paraId="42ECF1E7">
      <w:pPr>
        <w:spacing w:line="480" w:lineRule="auto"/>
        <w:jc w:val="left"/>
        <w:rPr>
          <w:rFonts w:ascii="宋体"/>
          <w:bCs/>
          <w:color w:val="FF0000"/>
          <w:sz w:val="24"/>
          <w:szCs w:val="24"/>
          <w:highlight w:val="none"/>
        </w:rPr>
      </w:pPr>
      <w:r>
        <w:rPr>
          <w:rFonts w:hint="eastAsia" w:ascii="宋体" w:hAnsi="宋体"/>
          <w:bCs/>
          <w:sz w:val="24"/>
          <w:szCs w:val="24"/>
          <w:highlight w:val="none"/>
        </w:rPr>
        <w:t xml:space="preserve">        项目编号：</w:t>
      </w:r>
      <w:r>
        <w:rPr>
          <w:rFonts w:hint="eastAsia" w:ascii="宋体" w:hAnsi="宋体"/>
          <w:bCs/>
          <w:sz w:val="24"/>
          <w:szCs w:val="24"/>
          <w:highlight w:val="none"/>
          <w:lang w:eastAsia="zh-CN"/>
        </w:rPr>
        <w:t>YXGQ2025210</w:t>
      </w:r>
      <w:r>
        <w:rPr>
          <w:rFonts w:hint="eastAsia" w:ascii="宋体" w:hAnsi="宋体"/>
          <w:bCs/>
          <w:sz w:val="24"/>
          <w:szCs w:val="24"/>
          <w:highlight w:val="none"/>
          <w:lang w:val="en-US" w:eastAsia="zh-CN"/>
        </w:rPr>
        <w:t xml:space="preserve">                       </w:t>
      </w:r>
      <w:r>
        <w:rPr>
          <w:rFonts w:hint="eastAsia" w:ascii="宋体" w:hAnsi="宋体"/>
          <w:bCs/>
          <w:sz w:val="24"/>
          <w:szCs w:val="24"/>
          <w:highlight w:val="none"/>
        </w:rPr>
        <w:t>日期：</w:t>
      </w:r>
    </w:p>
    <w:p w14:paraId="6EDF7484">
      <w:pPr>
        <w:spacing w:line="480" w:lineRule="auto"/>
        <w:rPr>
          <w:rFonts w:ascii="宋体" w:hAnsi="宋体"/>
          <w:bCs/>
          <w:sz w:val="24"/>
          <w:szCs w:val="24"/>
          <w:highlight w:val="none"/>
        </w:rPr>
      </w:pPr>
      <w:r>
        <w:rPr>
          <w:rFonts w:hint="eastAsia" w:ascii="宋体" w:hAnsi="宋体"/>
          <w:bCs/>
          <w:sz w:val="24"/>
          <w:szCs w:val="24"/>
          <w:highlight w:val="none"/>
        </w:rPr>
        <w:t>投标人应按以下顺序提供相关材料：</w:t>
      </w:r>
    </w:p>
    <w:p w14:paraId="03A3284E">
      <w:pPr>
        <w:tabs>
          <w:tab w:val="left" w:pos="0"/>
          <w:tab w:val="left" w:pos="255"/>
        </w:tabs>
        <w:spacing w:line="360" w:lineRule="auto"/>
        <w:ind w:left="506"/>
        <w:rPr>
          <w:rFonts w:ascii="宋体" w:hAnsi="宋体"/>
          <w:b/>
          <w:bCs/>
          <w:sz w:val="24"/>
          <w:szCs w:val="24"/>
          <w:highlight w:val="none"/>
        </w:rPr>
      </w:pPr>
      <w:r>
        <w:rPr>
          <w:rFonts w:hint="eastAsia" w:ascii="宋体" w:hAnsi="宋体"/>
          <w:b/>
          <w:bCs/>
          <w:sz w:val="24"/>
          <w:szCs w:val="24"/>
          <w:highlight w:val="none"/>
        </w:rPr>
        <w:t>投标人资格条件：</w:t>
      </w:r>
    </w:p>
    <w:p w14:paraId="566F9E72">
      <w:pPr>
        <w:numPr>
          <w:ilvl w:val="0"/>
          <w:numId w:val="34"/>
        </w:numPr>
        <w:tabs>
          <w:tab w:val="left" w:pos="0"/>
          <w:tab w:val="left" w:pos="255"/>
        </w:tabs>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关于资格的声明函（附法定代表人身份证复印件（正反两面））；</w:t>
      </w:r>
    </w:p>
    <w:p w14:paraId="0431C93E">
      <w:pPr>
        <w:numPr>
          <w:ilvl w:val="0"/>
          <w:numId w:val="34"/>
        </w:numPr>
        <w:tabs>
          <w:tab w:val="left" w:pos="0"/>
          <w:tab w:val="left" w:pos="255"/>
        </w:tabs>
        <w:spacing w:line="360" w:lineRule="auto"/>
        <w:ind w:firstLine="480" w:firstLineChars="200"/>
        <w:rPr>
          <w:rFonts w:ascii="宋体" w:hAnsi="宋体"/>
          <w:b/>
          <w:sz w:val="24"/>
          <w:szCs w:val="24"/>
          <w:highlight w:val="none"/>
          <w:lang w:val="zh-CN"/>
        </w:rPr>
      </w:pPr>
      <w:r>
        <w:rPr>
          <w:rFonts w:hint="eastAsia" w:ascii="宋体" w:hAnsi="宋体"/>
          <w:bCs/>
          <w:sz w:val="24"/>
          <w:szCs w:val="24"/>
          <w:highlight w:val="none"/>
          <w:lang w:val="zh-CN"/>
        </w:rPr>
        <w:t>投标人法定代表人授权委托书原件及被授权代表的身份证复印件（法定代表人亲自参加的除外）（</w:t>
      </w:r>
      <w:r>
        <w:rPr>
          <w:rFonts w:hint="eastAsia" w:ascii="宋体" w:hAnsi="宋体"/>
          <w:b/>
          <w:sz w:val="24"/>
          <w:szCs w:val="24"/>
          <w:highlight w:val="none"/>
          <w:lang w:val="zh-CN"/>
        </w:rPr>
        <w:t>投标时必须提交被授权代表的身份证原件，如是法人来提供法人的身份证原件）</w:t>
      </w:r>
    </w:p>
    <w:p w14:paraId="7C83F127">
      <w:pPr>
        <w:numPr>
          <w:ilvl w:val="0"/>
          <w:numId w:val="34"/>
        </w:numPr>
        <w:tabs>
          <w:tab w:val="left" w:pos="0"/>
          <w:tab w:val="left" w:pos="255"/>
        </w:tabs>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投标人具有独立承担民事责任能力的供应商营业执照或法人（登记）证书复印件</w:t>
      </w:r>
      <w:r>
        <w:rPr>
          <w:rFonts w:hint="eastAsia" w:ascii="宋体" w:hAnsi="宋体"/>
          <w:b/>
          <w:bCs/>
          <w:sz w:val="24"/>
          <w:szCs w:val="24"/>
          <w:highlight w:val="none"/>
          <w:lang w:val="zh-CN"/>
        </w:rPr>
        <w:t>（投标时必须提交相应原件或公证件）</w:t>
      </w:r>
      <w:r>
        <w:rPr>
          <w:rFonts w:hint="eastAsia" w:ascii="宋体" w:hAnsi="宋体"/>
          <w:bCs/>
          <w:sz w:val="24"/>
          <w:szCs w:val="24"/>
          <w:highlight w:val="none"/>
          <w:lang w:val="zh-CN"/>
        </w:rPr>
        <w:t>；</w:t>
      </w:r>
    </w:p>
    <w:p w14:paraId="213EF609">
      <w:pPr>
        <w:numPr>
          <w:ilvl w:val="0"/>
          <w:numId w:val="34"/>
        </w:numPr>
        <w:tabs>
          <w:tab w:val="left" w:pos="420"/>
          <w:tab w:val="left" w:pos="945"/>
          <w:tab w:val="left" w:pos="1155"/>
        </w:tabs>
        <w:spacing w:line="360" w:lineRule="auto"/>
        <w:ind w:firstLine="480" w:firstLineChars="200"/>
        <w:rPr>
          <w:rFonts w:ascii="宋体" w:hAnsi="宋体"/>
          <w:sz w:val="24"/>
          <w:szCs w:val="24"/>
          <w:highlight w:val="none"/>
        </w:rPr>
      </w:pPr>
      <w:r>
        <w:rPr>
          <w:rFonts w:hint="eastAsia" w:ascii="宋体" w:hAnsi="宋体"/>
          <w:sz w:val="24"/>
          <w:szCs w:val="24"/>
          <w:highlight w:val="none"/>
        </w:rPr>
        <w:t>投标人依法缴纳近十二个月中任意一个月份税收的相关材料（提供相关主管部门证明或银行代扣证明）复印件；</w:t>
      </w:r>
    </w:p>
    <w:p w14:paraId="43406836">
      <w:pPr>
        <w:numPr>
          <w:ilvl w:val="0"/>
          <w:numId w:val="34"/>
        </w:numPr>
        <w:tabs>
          <w:tab w:val="left" w:pos="420"/>
          <w:tab w:val="left" w:pos="945"/>
          <w:tab w:val="left" w:pos="1155"/>
        </w:tabs>
        <w:spacing w:line="360" w:lineRule="auto"/>
        <w:ind w:firstLine="480" w:firstLineChars="200"/>
        <w:rPr>
          <w:rFonts w:ascii="宋体" w:hAnsi="宋体" w:cs="宋体"/>
          <w:sz w:val="24"/>
          <w:szCs w:val="24"/>
          <w:highlight w:val="none"/>
        </w:rPr>
      </w:pPr>
      <w:r>
        <w:rPr>
          <w:rFonts w:hint="eastAsia" w:ascii="宋体" w:hAnsi="宋体"/>
          <w:sz w:val="24"/>
          <w:szCs w:val="24"/>
          <w:highlight w:val="none"/>
        </w:rPr>
        <w:t>投标人</w:t>
      </w:r>
      <w:r>
        <w:rPr>
          <w:rFonts w:hint="eastAsia" w:ascii="宋体" w:hAnsi="宋体" w:cs="宋体"/>
          <w:sz w:val="24"/>
          <w:szCs w:val="24"/>
          <w:highlight w:val="none"/>
        </w:rPr>
        <w:t>依法缴纳</w:t>
      </w:r>
      <w:r>
        <w:rPr>
          <w:rFonts w:hint="eastAsia" w:ascii="宋体" w:hAnsi="宋体"/>
          <w:sz w:val="24"/>
          <w:szCs w:val="24"/>
          <w:highlight w:val="none"/>
        </w:rPr>
        <w:t>近十二个月中任意一个月份</w:t>
      </w:r>
      <w:r>
        <w:rPr>
          <w:rFonts w:hint="eastAsia" w:ascii="宋体" w:hAnsi="宋体" w:cs="宋体"/>
          <w:sz w:val="24"/>
          <w:szCs w:val="24"/>
          <w:highlight w:val="none"/>
        </w:rPr>
        <w:t>社会保障资金的相关材料（提供相关主管部门证明或银行代扣证明）复印件；</w:t>
      </w:r>
    </w:p>
    <w:p w14:paraId="0A36262A">
      <w:pPr>
        <w:numPr>
          <w:ilvl w:val="0"/>
          <w:numId w:val="34"/>
        </w:numPr>
        <w:tabs>
          <w:tab w:val="left" w:pos="420"/>
          <w:tab w:val="left" w:pos="945"/>
          <w:tab w:val="left" w:pos="1155"/>
        </w:tabs>
        <w:spacing w:line="360" w:lineRule="auto"/>
        <w:ind w:firstLine="480" w:firstLineChars="200"/>
        <w:rPr>
          <w:highlight w:val="none"/>
        </w:rPr>
      </w:pPr>
      <w:r>
        <w:rPr>
          <w:rFonts w:hint="eastAsia" w:ascii="宋体" w:hAnsi="宋体" w:cs="宋体"/>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p>
    <w:p w14:paraId="45C068A0">
      <w:pPr>
        <w:numPr>
          <w:ilvl w:val="0"/>
          <w:numId w:val="34"/>
        </w:numPr>
        <w:tabs>
          <w:tab w:val="left" w:pos="420"/>
          <w:tab w:val="left" w:pos="945"/>
          <w:tab w:val="left" w:pos="1155"/>
        </w:tabs>
        <w:spacing w:line="360" w:lineRule="auto"/>
        <w:ind w:firstLine="482" w:firstLineChars="200"/>
        <w:rPr>
          <w:highlight w:val="none"/>
        </w:rPr>
      </w:pPr>
      <w:r>
        <w:rPr>
          <w:rFonts w:hint="eastAsia" w:ascii="宋体" w:hAnsi="宋体"/>
          <w:b/>
          <w:bCs/>
          <w:sz w:val="24"/>
          <w:szCs w:val="24"/>
          <w:highlight w:val="none"/>
          <w:lang w:val="en-US" w:eastAsia="zh-CN"/>
        </w:rPr>
        <w:t>良好的信用记录</w:t>
      </w:r>
      <w:r>
        <w:rPr>
          <w:rFonts w:hint="eastAsia" w:ascii="宋体" w:hAnsi="宋体"/>
          <w:b/>
          <w:bCs/>
          <w:sz w:val="24"/>
          <w:szCs w:val="24"/>
          <w:highlight w:val="none"/>
          <w:lang w:val="zh-CN"/>
        </w:rPr>
        <w:t>；</w:t>
      </w:r>
    </w:p>
    <w:p w14:paraId="492E8712">
      <w:pPr>
        <w:numPr>
          <w:ilvl w:val="0"/>
          <w:numId w:val="34"/>
        </w:numPr>
        <w:tabs>
          <w:tab w:val="left" w:pos="420"/>
          <w:tab w:val="left" w:pos="945"/>
          <w:tab w:val="left" w:pos="1155"/>
        </w:tabs>
        <w:spacing w:line="360" w:lineRule="auto"/>
        <w:ind w:firstLine="482" w:firstLineChars="200"/>
        <w:rPr>
          <w:rFonts w:hint="eastAsia" w:ascii="宋体" w:hAnsi="宋体" w:eastAsia="宋体" w:cs="宋体"/>
          <w:sz w:val="24"/>
          <w:szCs w:val="24"/>
          <w:highlight w:val="none"/>
          <w:lang w:eastAsia="zh-CN"/>
        </w:rPr>
      </w:pPr>
      <w:r>
        <w:rPr>
          <w:rFonts w:hint="eastAsia" w:ascii="宋体" w:hAnsi="宋体" w:cs="宋体"/>
          <w:b/>
          <w:bCs/>
          <w:sz w:val="24"/>
          <w:szCs w:val="24"/>
          <w:highlight w:val="none"/>
          <w:lang w:val="en-US" w:eastAsia="zh-CN"/>
        </w:rPr>
        <w:t>投标人具有主管部门颁发的船舶生产资质证书原件或具有船检部门颁发的船舶检验适检条件评估报告原件或铝质船舶制造三级及以上资质证书原件</w:t>
      </w:r>
      <w:r>
        <w:rPr>
          <w:rFonts w:hint="eastAsia" w:ascii="宋体" w:hAnsi="宋体" w:cs="宋体"/>
          <w:sz w:val="24"/>
          <w:szCs w:val="24"/>
          <w:highlight w:val="none"/>
          <w:lang w:val="en-US" w:eastAsia="zh-CN"/>
        </w:rPr>
        <w:t>(有效期内)</w:t>
      </w:r>
    </w:p>
    <w:p w14:paraId="76DC1B72">
      <w:pPr>
        <w:numPr>
          <w:ilvl w:val="0"/>
          <w:numId w:val="34"/>
        </w:numPr>
        <w:tabs>
          <w:tab w:val="left" w:pos="420"/>
          <w:tab w:val="left" w:pos="945"/>
          <w:tab w:val="left" w:pos="1155"/>
        </w:tabs>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sz w:val="24"/>
          <w:szCs w:val="21"/>
          <w:highlight w:val="none"/>
        </w:rPr>
        <w:t>投标保证金交纳证明（</w:t>
      </w:r>
      <w:r>
        <w:rPr>
          <w:rFonts w:hint="eastAsia" w:ascii="宋体" w:hAnsi="宋体"/>
          <w:sz w:val="24"/>
          <w:szCs w:val="24"/>
          <w:highlight w:val="none"/>
        </w:rPr>
        <w:t>银行转账</w:t>
      </w:r>
      <w:r>
        <w:rPr>
          <w:rFonts w:hint="eastAsia" w:ascii="宋体" w:hAnsi="宋体"/>
          <w:sz w:val="24"/>
          <w:szCs w:val="21"/>
          <w:highlight w:val="none"/>
        </w:rPr>
        <w:t>）复印件</w:t>
      </w:r>
      <w:r>
        <w:rPr>
          <w:rFonts w:hint="eastAsia" w:ascii="宋体" w:hAnsi="宋体"/>
          <w:sz w:val="24"/>
          <w:szCs w:val="21"/>
          <w:highlight w:val="none"/>
          <w:lang w:eastAsia="zh-CN"/>
        </w:rPr>
        <w:t>。</w:t>
      </w:r>
    </w:p>
    <w:p w14:paraId="48D832CE">
      <w:pPr>
        <w:pStyle w:val="3"/>
        <w:ind w:firstLine="210"/>
        <w:rPr>
          <w:highlight w:val="none"/>
        </w:rPr>
      </w:pPr>
    </w:p>
    <w:p w14:paraId="799508BE">
      <w:pPr>
        <w:widowControl/>
        <w:jc w:val="left"/>
        <w:rPr>
          <w:rFonts w:ascii="宋体" w:hAnsi="宋体"/>
          <w:b/>
          <w:bCs/>
          <w:sz w:val="24"/>
          <w:szCs w:val="22"/>
          <w:highlight w:val="none"/>
          <w:lang w:val="zh-CN"/>
        </w:rPr>
      </w:pPr>
      <w:r>
        <w:rPr>
          <w:rFonts w:hint="eastAsia" w:ascii="宋体" w:hAnsi="宋体"/>
          <w:b/>
          <w:bCs/>
          <w:sz w:val="24"/>
          <w:szCs w:val="24"/>
          <w:highlight w:val="none"/>
        </w:rPr>
        <w:t>注：以上“近十二个月”是指投标截止日之前近十二个月（不含投标当月）。</w:t>
      </w:r>
    </w:p>
    <w:p w14:paraId="4295A92B">
      <w:pPr>
        <w:widowControl/>
        <w:jc w:val="left"/>
        <w:rPr>
          <w:rFonts w:ascii="宋体" w:hAnsi="宋体"/>
          <w:sz w:val="24"/>
          <w:szCs w:val="22"/>
          <w:highlight w:val="none"/>
          <w:lang w:val="zh-CN"/>
        </w:rPr>
      </w:pPr>
    </w:p>
    <w:p w14:paraId="1BE681E0">
      <w:pPr>
        <w:widowControl/>
        <w:jc w:val="left"/>
        <w:rPr>
          <w:rFonts w:ascii="宋体" w:hAnsi="宋体"/>
          <w:sz w:val="24"/>
          <w:szCs w:val="22"/>
          <w:highlight w:val="none"/>
          <w:lang w:val="zh-CN"/>
        </w:rPr>
      </w:pPr>
    </w:p>
    <w:p w14:paraId="717F5585">
      <w:pPr>
        <w:jc w:val="center"/>
        <w:rPr>
          <w:rFonts w:ascii="宋体" w:hAnsi="宋体"/>
          <w:bCs/>
          <w:sz w:val="24"/>
          <w:highlight w:val="none"/>
        </w:rPr>
      </w:pPr>
    </w:p>
    <w:p w14:paraId="4EB4AB84">
      <w:pPr>
        <w:jc w:val="center"/>
        <w:rPr>
          <w:rFonts w:ascii="宋体" w:hAnsi="宋体"/>
          <w:bCs/>
          <w:sz w:val="24"/>
          <w:highlight w:val="none"/>
          <w:lang w:val="zh-CN"/>
        </w:rPr>
      </w:pPr>
      <w:r>
        <w:rPr>
          <w:rFonts w:hint="eastAsia" w:ascii="宋体" w:hAnsi="宋体"/>
          <w:bCs/>
          <w:sz w:val="24"/>
          <w:highlight w:val="none"/>
          <w:lang w:val="zh-CN"/>
        </w:rPr>
        <w:t>投标人签名：</w:t>
      </w:r>
    </w:p>
    <w:p w14:paraId="6E8406D0">
      <w:pPr>
        <w:spacing w:line="360" w:lineRule="auto"/>
        <w:jc w:val="center"/>
        <w:rPr>
          <w:rFonts w:hint="eastAsia" w:ascii="宋体" w:hAnsi="宋体"/>
          <w:bCs/>
          <w:sz w:val="24"/>
          <w:highlight w:val="none"/>
          <w:lang w:val="zh-CN"/>
        </w:rPr>
      </w:pPr>
      <w:r>
        <w:rPr>
          <w:rFonts w:hint="eastAsia" w:ascii="宋体" w:hAnsi="宋体"/>
          <w:bCs/>
          <w:sz w:val="24"/>
          <w:highlight w:val="none"/>
          <w:lang w:val="zh-CN"/>
        </w:rPr>
        <w:t>投标人公章：</w:t>
      </w:r>
    </w:p>
    <w:p w14:paraId="4E9CDCE7">
      <w:pPr>
        <w:rPr>
          <w:rFonts w:hint="eastAsia" w:ascii="黑体" w:hAnsi="宋体" w:eastAsia="黑体"/>
          <w:bCs/>
          <w:sz w:val="28"/>
          <w:szCs w:val="28"/>
          <w:highlight w:val="none"/>
        </w:rPr>
      </w:pPr>
      <w:bookmarkStart w:id="109" w:name="OLE_LINK11"/>
    </w:p>
    <w:p w14:paraId="49F75109">
      <w:pPr>
        <w:rPr>
          <w:rFonts w:ascii="黑体" w:hAnsi="宋体" w:eastAsia="黑体"/>
          <w:bCs/>
          <w:sz w:val="28"/>
          <w:szCs w:val="28"/>
          <w:highlight w:val="none"/>
        </w:rPr>
      </w:pPr>
      <w:r>
        <w:rPr>
          <w:rFonts w:hint="eastAsia" w:ascii="黑体" w:hAnsi="宋体" w:eastAsia="黑体"/>
          <w:bCs/>
          <w:sz w:val="28"/>
          <w:szCs w:val="28"/>
          <w:highlight w:val="none"/>
        </w:rPr>
        <w:t>（四）技术参数及相关要求偏离表（格式）：</w:t>
      </w:r>
    </w:p>
    <w:p w14:paraId="6F721DCC">
      <w:pPr>
        <w:tabs>
          <w:tab w:val="left" w:pos="255"/>
        </w:tabs>
        <w:spacing w:beforeLines="50" w:afterLines="50" w:line="360" w:lineRule="auto"/>
        <w:jc w:val="center"/>
        <w:rPr>
          <w:rFonts w:ascii="黑体" w:hAnsi="黑体" w:eastAsia="黑体"/>
          <w:sz w:val="28"/>
          <w:szCs w:val="21"/>
          <w:highlight w:val="none"/>
          <w:lang w:val="zh-CN"/>
        </w:rPr>
      </w:pPr>
      <w:r>
        <w:rPr>
          <w:rFonts w:hint="eastAsia" w:ascii="黑体" w:hAnsi="黑体" w:eastAsia="黑体"/>
          <w:sz w:val="28"/>
          <w:szCs w:val="21"/>
          <w:highlight w:val="none"/>
          <w:lang w:val="zh-CN"/>
        </w:rPr>
        <w:t xml:space="preserve"> 技术参数及相关要求偏离表</w:t>
      </w:r>
    </w:p>
    <w:p w14:paraId="79AEDC59">
      <w:pPr>
        <w:tabs>
          <w:tab w:val="left" w:pos="255"/>
        </w:tabs>
        <w:spacing w:beforeLines="50" w:afterLines="50"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投标人名称（盖章）：               项目编号：YXGQ2025210</w:t>
      </w:r>
    </w:p>
    <w:tbl>
      <w:tblPr>
        <w:tblStyle w:val="75"/>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38EC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A903B5F">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序号</w:t>
            </w:r>
          </w:p>
        </w:tc>
        <w:tc>
          <w:tcPr>
            <w:tcW w:w="1973" w:type="dxa"/>
            <w:noWrap/>
            <w:vAlign w:val="center"/>
          </w:tcPr>
          <w:p w14:paraId="5EB71F92">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项目名称</w:t>
            </w:r>
          </w:p>
        </w:tc>
        <w:tc>
          <w:tcPr>
            <w:tcW w:w="2315" w:type="dxa"/>
            <w:noWrap/>
            <w:vAlign w:val="center"/>
          </w:tcPr>
          <w:p w14:paraId="403BA864">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招标内容</w:t>
            </w:r>
          </w:p>
        </w:tc>
        <w:tc>
          <w:tcPr>
            <w:tcW w:w="2327" w:type="dxa"/>
            <w:noWrap/>
            <w:vAlign w:val="center"/>
          </w:tcPr>
          <w:p w14:paraId="15E2BAB1">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投标内容</w:t>
            </w:r>
          </w:p>
        </w:tc>
        <w:tc>
          <w:tcPr>
            <w:tcW w:w="1969" w:type="dxa"/>
            <w:noWrap/>
            <w:vAlign w:val="center"/>
          </w:tcPr>
          <w:p w14:paraId="77B4FDDA">
            <w:pPr>
              <w:tabs>
                <w:tab w:val="left" w:pos="255"/>
              </w:tabs>
              <w:spacing w:line="360" w:lineRule="auto"/>
              <w:jc w:val="center"/>
              <w:rPr>
                <w:rFonts w:ascii="宋体" w:hAnsi="宋体"/>
                <w:sz w:val="24"/>
                <w:szCs w:val="21"/>
                <w:highlight w:val="none"/>
                <w:lang w:val="zh-CN"/>
              </w:rPr>
            </w:pPr>
            <w:r>
              <w:rPr>
                <w:rFonts w:hint="eastAsia" w:ascii="宋体" w:hAnsi="宋体"/>
                <w:sz w:val="24"/>
                <w:szCs w:val="21"/>
                <w:highlight w:val="none"/>
                <w:lang w:val="zh-CN"/>
              </w:rPr>
              <w:t>正偏离/负偏离</w:t>
            </w:r>
          </w:p>
        </w:tc>
      </w:tr>
      <w:tr w14:paraId="39734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BCBD71C">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noWrap/>
            <w:vAlign w:val="center"/>
          </w:tcPr>
          <w:p w14:paraId="225679DE">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noWrap/>
            <w:vAlign w:val="center"/>
          </w:tcPr>
          <w:p w14:paraId="0C2D5E65">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noWrap/>
            <w:vAlign w:val="center"/>
          </w:tcPr>
          <w:p w14:paraId="06B0620D">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noWrap/>
            <w:vAlign w:val="center"/>
          </w:tcPr>
          <w:p w14:paraId="36A145F4">
            <w:pPr>
              <w:tabs>
                <w:tab w:val="left" w:pos="255"/>
              </w:tabs>
              <w:spacing w:line="360" w:lineRule="auto"/>
              <w:ind w:left="420" w:leftChars="200" w:firstLine="480" w:firstLineChars="200"/>
              <w:rPr>
                <w:rFonts w:ascii="宋体" w:hAnsi="宋体"/>
                <w:sz w:val="24"/>
                <w:szCs w:val="21"/>
                <w:highlight w:val="none"/>
                <w:lang w:val="zh-CN"/>
              </w:rPr>
            </w:pPr>
          </w:p>
        </w:tc>
      </w:tr>
      <w:tr w14:paraId="01349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AB003F0">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noWrap/>
            <w:vAlign w:val="center"/>
          </w:tcPr>
          <w:p w14:paraId="1069A776">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noWrap/>
            <w:vAlign w:val="center"/>
          </w:tcPr>
          <w:p w14:paraId="48BBABF9">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noWrap/>
            <w:vAlign w:val="center"/>
          </w:tcPr>
          <w:p w14:paraId="0C912C77">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noWrap/>
            <w:vAlign w:val="center"/>
          </w:tcPr>
          <w:p w14:paraId="1491919A">
            <w:pPr>
              <w:tabs>
                <w:tab w:val="left" w:pos="255"/>
              </w:tabs>
              <w:spacing w:line="360" w:lineRule="auto"/>
              <w:ind w:left="420" w:leftChars="200" w:firstLine="480" w:firstLineChars="200"/>
              <w:rPr>
                <w:rFonts w:ascii="宋体" w:hAnsi="宋体"/>
                <w:sz w:val="24"/>
                <w:szCs w:val="21"/>
                <w:highlight w:val="none"/>
                <w:lang w:val="zh-CN"/>
              </w:rPr>
            </w:pPr>
          </w:p>
        </w:tc>
      </w:tr>
      <w:tr w14:paraId="3BE05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DA7E1F5">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noWrap/>
            <w:vAlign w:val="center"/>
          </w:tcPr>
          <w:p w14:paraId="6A822357">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noWrap/>
            <w:vAlign w:val="center"/>
          </w:tcPr>
          <w:p w14:paraId="5C3207E6">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noWrap/>
            <w:vAlign w:val="center"/>
          </w:tcPr>
          <w:p w14:paraId="57846EBC">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noWrap/>
            <w:vAlign w:val="center"/>
          </w:tcPr>
          <w:p w14:paraId="1071A102">
            <w:pPr>
              <w:tabs>
                <w:tab w:val="left" w:pos="255"/>
              </w:tabs>
              <w:spacing w:line="360" w:lineRule="auto"/>
              <w:ind w:left="420" w:leftChars="200" w:firstLine="480" w:firstLineChars="200"/>
              <w:rPr>
                <w:rFonts w:ascii="宋体" w:hAnsi="宋体"/>
                <w:sz w:val="24"/>
                <w:szCs w:val="21"/>
                <w:highlight w:val="none"/>
                <w:lang w:val="zh-CN"/>
              </w:rPr>
            </w:pPr>
          </w:p>
        </w:tc>
      </w:tr>
      <w:tr w14:paraId="404F0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10684E7">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noWrap/>
            <w:vAlign w:val="center"/>
          </w:tcPr>
          <w:p w14:paraId="46FA3E31">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noWrap/>
            <w:vAlign w:val="center"/>
          </w:tcPr>
          <w:p w14:paraId="5DEE7BD1">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noWrap/>
            <w:vAlign w:val="center"/>
          </w:tcPr>
          <w:p w14:paraId="2F423BD5">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noWrap/>
            <w:vAlign w:val="center"/>
          </w:tcPr>
          <w:p w14:paraId="4672AFDF">
            <w:pPr>
              <w:tabs>
                <w:tab w:val="left" w:pos="255"/>
              </w:tabs>
              <w:spacing w:line="360" w:lineRule="auto"/>
              <w:ind w:left="420" w:leftChars="200" w:firstLine="480" w:firstLineChars="200"/>
              <w:rPr>
                <w:rFonts w:ascii="宋体" w:hAnsi="宋体"/>
                <w:sz w:val="24"/>
                <w:szCs w:val="21"/>
                <w:highlight w:val="none"/>
                <w:lang w:val="zh-CN"/>
              </w:rPr>
            </w:pPr>
          </w:p>
        </w:tc>
      </w:tr>
      <w:tr w14:paraId="7EA7A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01F7026">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noWrap/>
            <w:vAlign w:val="center"/>
          </w:tcPr>
          <w:p w14:paraId="22779FEA">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noWrap/>
            <w:vAlign w:val="center"/>
          </w:tcPr>
          <w:p w14:paraId="4ED6A849">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noWrap/>
            <w:vAlign w:val="center"/>
          </w:tcPr>
          <w:p w14:paraId="24770F93">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noWrap/>
            <w:vAlign w:val="center"/>
          </w:tcPr>
          <w:p w14:paraId="210F6AF2">
            <w:pPr>
              <w:tabs>
                <w:tab w:val="left" w:pos="255"/>
              </w:tabs>
              <w:spacing w:line="360" w:lineRule="auto"/>
              <w:ind w:left="420" w:leftChars="200" w:firstLine="480" w:firstLineChars="200"/>
              <w:rPr>
                <w:rFonts w:ascii="宋体" w:hAnsi="宋体"/>
                <w:sz w:val="24"/>
                <w:szCs w:val="21"/>
                <w:highlight w:val="none"/>
                <w:lang w:val="zh-CN"/>
              </w:rPr>
            </w:pPr>
          </w:p>
        </w:tc>
      </w:tr>
      <w:tr w14:paraId="2B652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ED2C205">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noWrap/>
            <w:vAlign w:val="center"/>
          </w:tcPr>
          <w:p w14:paraId="02A5E464">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noWrap/>
            <w:vAlign w:val="center"/>
          </w:tcPr>
          <w:p w14:paraId="261A3482">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noWrap/>
            <w:vAlign w:val="center"/>
          </w:tcPr>
          <w:p w14:paraId="71E26297">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noWrap/>
            <w:vAlign w:val="center"/>
          </w:tcPr>
          <w:p w14:paraId="079EBAF9">
            <w:pPr>
              <w:tabs>
                <w:tab w:val="left" w:pos="255"/>
              </w:tabs>
              <w:spacing w:line="360" w:lineRule="auto"/>
              <w:ind w:left="420" w:leftChars="200" w:firstLine="480" w:firstLineChars="200"/>
              <w:rPr>
                <w:rFonts w:ascii="宋体" w:hAnsi="宋体"/>
                <w:sz w:val="24"/>
                <w:szCs w:val="21"/>
                <w:highlight w:val="none"/>
                <w:lang w:val="zh-CN"/>
              </w:rPr>
            </w:pPr>
          </w:p>
        </w:tc>
      </w:tr>
      <w:tr w14:paraId="197AB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74A5B77">
            <w:pPr>
              <w:tabs>
                <w:tab w:val="left" w:pos="255"/>
              </w:tabs>
              <w:spacing w:line="360" w:lineRule="auto"/>
              <w:ind w:left="420" w:leftChars="200" w:firstLine="480" w:firstLineChars="200"/>
              <w:rPr>
                <w:rFonts w:ascii="宋体" w:hAnsi="宋体"/>
                <w:sz w:val="24"/>
                <w:szCs w:val="21"/>
                <w:highlight w:val="none"/>
                <w:lang w:val="zh-CN"/>
              </w:rPr>
            </w:pPr>
          </w:p>
        </w:tc>
        <w:tc>
          <w:tcPr>
            <w:tcW w:w="1973" w:type="dxa"/>
            <w:noWrap/>
            <w:vAlign w:val="center"/>
          </w:tcPr>
          <w:p w14:paraId="5451BB88">
            <w:pPr>
              <w:tabs>
                <w:tab w:val="left" w:pos="255"/>
              </w:tabs>
              <w:spacing w:line="360" w:lineRule="auto"/>
              <w:ind w:left="420" w:leftChars="200" w:firstLine="480" w:firstLineChars="200"/>
              <w:rPr>
                <w:rFonts w:ascii="宋体" w:hAnsi="宋体"/>
                <w:sz w:val="24"/>
                <w:szCs w:val="21"/>
                <w:highlight w:val="none"/>
                <w:lang w:val="zh-CN"/>
              </w:rPr>
            </w:pPr>
          </w:p>
        </w:tc>
        <w:tc>
          <w:tcPr>
            <w:tcW w:w="2315" w:type="dxa"/>
            <w:noWrap/>
            <w:vAlign w:val="center"/>
          </w:tcPr>
          <w:p w14:paraId="6066173B">
            <w:pPr>
              <w:tabs>
                <w:tab w:val="left" w:pos="255"/>
              </w:tabs>
              <w:spacing w:line="360" w:lineRule="auto"/>
              <w:ind w:left="420" w:leftChars="200" w:firstLine="480" w:firstLineChars="200"/>
              <w:rPr>
                <w:rFonts w:ascii="宋体" w:hAnsi="宋体"/>
                <w:sz w:val="24"/>
                <w:szCs w:val="21"/>
                <w:highlight w:val="none"/>
                <w:lang w:val="zh-CN"/>
              </w:rPr>
            </w:pPr>
          </w:p>
        </w:tc>
        <w:tc>
          <w:tcPr>
            <w:tcW w:w="2327" w:type="dxa"/>
            <w:noWrap/>
            <w:vAlign w:val="center"/>
          </w:tcPr>
          <w:p w14:paraId="6ADA5D94">
            <w:pPr>
              <w:tabs>
                <w:tab w:val="left" w:pos="255"/>
              </w:tabs>
              <w:spacing w:line="360" w:lineRule="auto"/>
              <w:ind w:left="420" w:leftChars="200" w:firstLine="480" w:firstLineChars="200"/>
              <w:rPr>
                <w:rFonts w:ascii="宋体" w:hAnsi="宋体"/>
                <w:sz w:val="24"/>
                <w:szCs w:val="21"/>
                <w:highlight w:val="none"/>
                <w:lang w:val="zh-CN"/>
              </w:rPr>
            </w:pPr>
          </w:p>
        </w:tc>
        <w:tc>
          <w:tcPr>
            <w:tcW w:w="1969" w:type="dxa"/>
            <w:noWrap/>
            <w:vAlign w:val="center"/>
          </w:tcPr>
          <w:p w14:paraId="4447DDDC">
            <w:pPr>
              <w:tabs>
                <w:tab w:val="left" w:pos="255"/>
              </w:tabs>
              <w:spacing w:line="360" w:lineRule="auto"/>
              <w:ind w:left="420" w:leftChars="200" w:firstLine="480" w:firstLineChars="200"/>
              <w:rPr>
                <w:rFonts w:ascii="宋体" w:hAnsi="宋体"/>
                <w:sz w:val="24"/>
                <w:szCs w:val="21"/>
                <w:highlight w:val="none"/>
                <w:lang w:val="zh-CN"/>
              </w:rPr>
            </w:pPr>
          </w:p>
        </w:tc>
      </w:tr>
    </w:tbl>
    <w:p w14:paraId="78F1F0E7">
      <w:pPr>
        <w:spacing w:line="580" w:lineRule="exact"/>
        <w:ind w:firstLine="480" w:firstLineChars="200"/>
        <w:rPr>
          <w:rFonts w:ascii="宋体" w:hAnsi="宋体"/>
          <w:bCs/>
          <w:sz w:val="24"/>
          <w:szCs w:val="24"/>
          <w:highlight w:val="none"/>
          <w:lang w:val="zh-CN"/>
        </w:rPr>
      </w:pPr>
      <w:r>
        <w:rPr>
          <w:rFonts w:hint="eastAsia" w:ascii="宋体" w:hAnsi="宋体"/>
          <w:bCs/>
          <w:sz w:val="24"/>
          <w:szCs w:val="24"/>
          <w:highlight w:val="none"/>
          <w:lang w:val="zh-CN"/>
        </w:rPr>
        <w:t>注：投标人应对照招标文件“项目技术要求和有关说明”的相关要求，将自身响应的偏离情况（与招标文件要求不一致的地方）详细填入上表，并注明“正偏离/负偏离”；若未填写上表，视为完全响应。</w:t>
      </w:r>
    </w:p>
    <w:p w14:paraId="73FF659D">
      <w:pPr>
        <w:tabs>
          <w:tab w:val="left" w:pos="255"/>
        </w:tabs>
        <w:spacing w:line="360" w:lineRule="auto"/>
        <w:ind w:left="420" w:leftChars="200" w:firstLine="480" w:firstLineChars="200"/>
        <w:rPr>
          <w:rFonts w:ascii="宋体" w:hAnsi="宋体"/>
          <w:sz w:val="24"/>
          <w:szCs w:val="21"/>
          <w:highlight w:val="none"/>
          <w:lang w:val="zh-CN"/>
        </w:rPr>
      </w:pPr>
    </w:p>
    <w:p w14:paraId="1B018A8C">
      <w:pPr>
        <w:tabs>
          <w:tab w:val="left" w:pos="255"/>
        </w:tabs>
        <w:spacing w:line="360" w:lineRule="auto"/>
        <w:ind w:left="420" w:leftChars="200" w:firstLine="480" w:firstLineChars="200"/>
        <w:rPr>
          <w:rFonts w:ascii="宋体" w:hAnsi="宋体"/>
          <w:sz w:val="24"/>
          <w:szCs w:val="21"/>
          <w:highlight w:val="none"/>
          <w:lang w:val="zh-CN"/>
        </w:rPr>
      </w:pPr>
      <w:r>
        <w:rPr>
          <w:rFonts w:hint="eastAsia" w:ascii="宋体" w:hAnsi="宋体"/>
          <w:sz w:val="24"/>
          <w:szCs w:val="21"/>
          <w:highlight w:val="none"/>
          <w:lang w:val="zh-CN"/>
        </w:rPr>
        <w:t>投标人签名：                                    日期：</w:t>
      </w:r>
      <w:bookmarkEnd w:id="109"/>
    </w:p>
    <w:p w14:paraId="3C251544">
      <w:pPr>
        <w:rPr>
          <w:rFonts w:ascii="宋体" w:hAnsi="宋体"/>
          <w:b/>
          <w:bCs/>
          <w:sz w:val="36"/>
          <w:szCs w:val="36"/>
          <w:highlight w:val="none"/>
        </w:rPr>
      </w:pPr>
    </w:p>
    <w:p w14:paraId="496CCFBF">
      <w:pPr>
        <w:spacing w:line="240" w:lineRule="auto"/>
        <w:jc w:val="both"/>
        <w:rPr>
          <w:rFonts w:hint="eastAsia" w:ascii="仿宋_GB2312" w:eastAsia="仿宋_GB2312"/>
          <w:sz w:val="28"/>
          <w:szCs w:val="28"/>
          <w:highlight w:val="none"/>
          <w:lang w:eastAsia="zh-CN"/>
        </w:rPr>
      </w:pPr>
    </w:p>
    <w:p w14:paraId="6403D7FF">
      <w:pPr>
        <w:pStyle w:val="13"/>
        <w:rPr>
          <w:rFonts w:hint="eastAsia" w:ascii="仿宋_GB2312" w:eastAsia="仿宋_GB2312"/>
          <w:sz w:val="28"/>
          <w:szCs w:val="28"/>
          <w:highlight w:val="none"/>
          <w:lang w:eastAsia="zh-CN"/>
        </w:rPr>
      </w:pPr>
    </w:p>
    <w:p w14:paraId="63E681B5">
      <w:pPr>
        <w:pStyle w:val="3"/>
        <w:numPr>
          <w:ilvl w:val="0"/>
          <w:numId w:val="0"/>
        </w:numPr>
        <w:shd w:val="clear"/>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2"/>
          <w:highlight w:val="none"/>
          <w:lang w:val="zh-CN"/>
        </w:rPr>
        <w:t>（</w:t>
      </w:r>
      <w:r>
        <w:rPr>
          <w:rFonts w:hint="eastAsia" w:ascii="宋体" w:hAnsi="宋体" w:eastAsia="宋体" w:cs="宋体"/>
          <w:b w:val="0"/>
          <w:bCs w:val="0"/>
          <w:color w:val="auto"/>
          <w:sz w:val="28"/>
          <w:szCs w:val="22"/>
          <w:highlight w:val="none"/>
          <w:lang w:val="en-US" w:eastAsia="zh-CN"/>
        </w:rPr>
        <w:t>五</w:t>
      </w:r>
      <w:r>
        <w:rPr>
          <w:rFonts w:hint="eastAsia" w:ascii="宋体" w:hAnsi="宋体" w:eastAsia="宋体" w:cs="宋体"/>
          <w:b w:val="0"/>
          <w:bCs w:val="0"/>
          <w:color w:val="auto"/>
          <w:sz w:val="28"/>
          <w:szCs w:val="22"/>
          <w:highlight w:val="none"/>
          <w:lang w:val="zh-CN"/>
        </w:rPr>
        <w:t>）材料设备品牌承诺表</w:t>
      </w:r>
    </w:p>
    <w:tbl>
      <w:tblPr>
        <w:tblStyle w:val="75"/>
        <w:tblW w:w="9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1909"/>
        <w:gridCol w:w="3344"/>
        <w:gridCol w:w="2029"/>
        <w:gridCol w:w="1351"/>
      </w:tblGrid>
      <w:tr w14:paraId="6253C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27" w:type="dxa"/>
            <w:noWrap w:val="0"/>
            <w:vAlign w:val="center"/>
          </w:tcPr>
          <w:p w14:paraId="2B30B578">
            <w:pPr>
              <w:shd w:val="clear"/>
              <w:spacing w:line="320" w:lineRule="exact"/>
              <w:jc w:val="center"/>
              <w:rPr>
                <w:rFonts w:ascii="宋体"/>
                <w:bCs/>
                <w:color w:val="auto"/>
                <w:sz w:val="24"/>
                <w:szCs w:val="24"/>
                <w:highlight w:val="none"/>
              </w:rPr>
            </w:pPr>
            <w:r>
              <w:rPr>
                <w:rFonts w:hint="eastAsia" w:ascii="宋体" w:hAnsi="宋体"/>
                <w:bCs/>
                <w:color w:val="auto"/>
                <w:sz w:val="24"/>
                <w:szCs w:val="24"/>
                <w:highlight w:val="none"/>
              </w:rPr>
              <w:t>序号</w:t>
            </w:r>
          </w:p>
        </w:tc>
        <w:tc>
          <w:tcPr>
            <w:tcW w:w="1909" w:type="dxa"/>
            <w:noWrap w:val="0"/>
            <w:vAlign w:val="center"/>
          </w:tcPr>
          <w:p w14:paraId="79B9DAE6">
            <w:pPr>
              <w:shd w:val="clear"/>
              <w:spacing w:line="320" w:lineRule="exact"/>
              <w:jc w:val="center"/>
              <w:rPr>
                <w:rFonts w:ascii="宋体"/>
                <w:bCs/>
                <w:color w:val="auto"/>
                <w:sz w:val="24"/>
                <w:szCs w:val="24"/>
                <w:highlight w:val="none"/>
              </w:rPr>
            </w:pPr>
            <w:r>
              <w:rPr>
                <w:rFonts w:hint="eastAsia" w:ascii="宋体" w:hAnsi="宋体"/>
                <w:bCs/>
                <w:color w:val="auto"/>
                <w:sz w:val="24"/>
                <w:szCs w:val="24"/>
                <w:highlight w:val="none"/>
              </w:rPr>
              <w:t>材料设备名称</w:t>
            </w:r>
          </w:p>
        </w:tc>
        <w:tc>
          <w:tcPr>
            <w:tcW w:w="3344" w:type="dxa"/>
            <w:noWrap w:val="0"/>
            <w:vAlign w:val="center"/>
          </w:tcPr>
          <w:p w14:paraId="586F6E61">
            <w:pPr>
              <w:shd w:val="clear"/>
              <w:spacing w:line="320" w:lineRule="exact"/>
              <w:jc w:val="center"/>
              <w:rPr>
                <w:rFonts w:ascii="宋体"/>
                <w:bCs/>
                <w:color w:val="auto"/>
                <w:sz w:val="24"/>
                <w:szCs w:val="24"/>
                <w:highlight w:val="none"/>
              </w:rPr>
            </w:pPr>
            <w:r>
              <w:rPr>
                <w:rFonts w:hint="eastAsia" w:ascii="宋体" w:hAnsi="宋体"/>
                <w:bCs/>
                <w:color w:val="auto"/>
                <w:sz w:val="24"/>
                <w:szCs w:val="24"/>
                <w:highlight w:val="none"/>
              </w:rPr>
              <w:t>参照（或相当于）品牌（型号</w:t>
            </w:r>
            <w:r>
              <w:rPr>
                <w:rFonts w:ascii="宋体" w:hAnsi="宋体"/>
                <w:bCs/>
                <w:color w:val="auto"/>
                <w:sz w:val="24"/>
                <w:szCs w:val="24"/>
                <w:highlight w:val="none"/>
              </w:rPr>
              <w:t>/</w:t>
            </w:r>
            <w:r>
              <w:rPr>
                <w:rFonts w:hint="eastAsia" w:ascii="宋体" w:hAnsi="宋体"/>
                <w:bCs/>
                <w:color w:val="auto"/>
                <w:sz w:val="24"/>
                <w:szCs w:val="24"/>
                <w:highlight w:val="none"/>
              </w:rPr>
              <w:t>厂家）</w:t>
            </w:r>
          </w:p>
        </w:tc>
        <w:tc>
          <w:tcPr>
            <w:tcW w:w="2029" w:type="dxa"/>
            <w:noWrap w:val="0"/>
            <w:vAlign w:val="center"/>
          </w:tcPr>
          <w:p w14:paraId="52E95219">
            <w:pPr>
              <w:shd w:val="clear"/>
              <w:spacing w:line="320" w:lineRule="exact"/>
              <w:jc w:val="center"/>
              <w:rPr>
                <w:rFonts w:ascii="宋体"/>
                <w:bCs/>
                <w:color w:val="auto"/>
                <w:sz w:val="24"/>
                <w:szCs w:val="24"/>
                <w:highlight w:val="none"/>
              </w:rPr>
            </w:pPr>
            <w:r>
              <w:rPr>
                <w:rFonts w:hint="eastAsia" w:ascii="宋体" w:hAnsi="宋体"/>
                <w:bCs/>
                <w:color w:val="auto"/>
                <w:sz w:val="24"/>
                <w:szCs w:val="24"/>
                <w:highlight w:val="none"/>
                <w:lang w:eastAsia="zh-CN"/>
              </w:rPr>
              <w:t>供应商</w:t>
            </w:r>
            <w:r>
              <w:rPr>
                <w:rFonts w:hint="eastAsia" w:ascii="宋体" w:hAnsi="宋体"/>
                <w:bCs/>
                <w:color w:val="auto"/>
                <w:sz w:val="24"/>
                <w:szCs w:val="24"/>
                <w:highlight w:val="none"/>
              </w:rPr>
              <w:t>承诺</w:t>
            </w:r>
          </w:p>
          <w:p w14:paraId="4324DD93">
            <w:pPr>
              <w:shd w:val="clear"/>
              <w:spacing w:line="320" w:lineRule="exact"/>
              <w:jc w:val="center"/>
              <w:rPr>
                <w:rFonts w:ascii="宋体" w:hAnsi="宋体"/>
                <w:bCs/>
                <w:color w:val="auto"/>
                <w:sz w:val="24"/>
                <w:szCs w:val="24"/>
                <w:highlight w:val="none"/>
              </w:rPr>
            </w:pPr>
            <w:r>
              <w:rPr>
                <w:rFonts w:hint="eastAsia" w:ascii="宋体" w:hAnsi="宋体"/>
                <w:bCs/>
                <w:color w:val="auto"/>
                <w:sz w:val="24"/>
                <w:szCs w:val="24"/>
                <w:highlight w:val="none"/>
              </w:rPr>
              <w:t>品牌</w:t>
            </w:r>
            <w:r>
              <w:rPr>
                <w:rFonts w:ascii="宋体" w:hAnsi="宋体"/>
                <w:bCs/>
                <w:color w:val="auto"/>
                <w:sz w:val="24"/>
                <w:szCs w:val="24"/>
                <w:highlight w:val="none"/>
              </w:rPr>
              <w:t>(</w:t>
            </w:r>
            <w:r>
              <w:rPr>
                <w:rFonts w:hint="eastAsia" w:ascii="宋体" w:hAnsi="宋体"/>
                <w:bCs/>
                <w:color w:val="auto"/>
                <w:sz w:val="24"/>
                <w:szCs w:val="24"/>
                <w:highlight w:val="none"/>
              </w:rPr>
              <w:t>型号</w:t>
            </w:r>
            <w:r>
              <w:rPr>
                <w:rFonts w:ascii="宋体" w:hAnsi="宋体"/>
                <w:bCs/>
                <w:color w:val="auto"/>
                <w:sz w:val="24"/>
                <w:szCs w:val="24"/>
                <w:highlight w:val="none"/>
              </w:rPr>
              <w:t>)</w:t>
            </w:r>
          </w:p>
        </w:tc>
        <w:tc>
          <w:tcPr>
            <w:tcW w:w="1351" w:type="dxa"/>
            <w:noWrap w:val="0"/>
            <w:vAlign w:val="center"/>
          </w:tcPr>
          <w:p w14:paraId="7AE4CCE0">
            <w:pPr>
              <w:shd w:val="clear"/>
              <w:spacing w:line="320" w:lineRule="exact"/>
              <w:jc w:val="center"/>
              <w:rPr>
                <w:rFonts w:ascii="宋体"/>
                <w:bCs/>
                <w:color w:val="auto"/>
                <w:sz w:val="24"/>
                <w:szCs w:val="24"/>
                <w:highlight w:val="none"/>
              </w:rPr>
            </w:pPr>
            <w:r>
              <w:rPr>
                <w:rFonts w:hint="eastAsia" w:ascii="宋体" w:hAnsi="宋体"/>
                <w:bCs/>
                <w:color w:val="auto"/>
                <w:sz w:val="24"/>
                <w:szCs w:val="24"/>
                <w:highlight w:val="none"/>
              </w:rPr>
              <w:t>备注</w:t>
            </w:r>
          </w:p>
        </w:tc>
      </w:tr>
      <w:tr w14:paraId="14AC5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27" w:type="dxa"/>
            <w:noWrap w:val="0"/>
            <w:vAlign w:val="center"/>
          </w:tcPr>
          <w:p w14:paraId="2533E38C">
            <w:pPr>
              <w:shd w:val="clear"/>
              <w:spacing w:line="320" w:lineRule="exact"/>
              <w:jc w:val="center"/>
              <w:rPr>
                <w:rFonts w:ascii="宋体" w:hAnsi="宋体"/>
                <w:bCs/>
                <w:color w:val="auto"/>
                <w:sz w:val="24"/>
                <w:szCs w:val="24"/>
                <w:highlight w:val="none"/>
              </w:rPr>
            </w:pPr>
            <w:r>
              <w:rPr>
                <w:rFonts w:hint="eastAsia" w:ascii="宋体" w:hAnsi="宋体"/>
                <w:bCs/>
                <w:color w:val="auto"/>
                <w:sz w:val="24"/>
                <w:szCs w:val="24"/>
                <w:highlight w:val="none"/>
              </w:rPr>
              <w:t>1</w:t>
            </w:r>
          </w:p>
        </w:tc>
        <w:tc>
          <w:tcPr>
            <w:tcW w:w="1909" w:type="dxa"/>
            <w:noWrap w:val="0"/>
            <w:vAlign w:val="center"/>
          </w:tcPr>
          <w:p w14:paraId="69D9951E">
            <w:pPr>
              <w:shd w:val="clear"/>
              <w:spacing w:line="320" w:lineRule="exact"/>
              <w:jc w:val="center"/>
              <w:rPr>
                <w:rFonts w:ascii="宋体"/>
                <w:bCs/>
                <w:color w:val="auto"/>
                <w:sz w:val="24"/>
                <w:szCs w:val="24"/>
                <w:highlight w:val="none"/>
              </w:rPr>
            </w:pPr>
            <w:r>
              <w:rPr>
                <w:rFonts w:hint="eastAsia" w:ascii="宋体" w:hAnsi="宋体" w:eastAsia="宋体" w:cs="宋体"/>
                <w:bCs/>
                <w:sz w:val="24"/>
                <w:szCs w:val="24"/>
                <w:highlight w:val="none"/>
                <w:lang w:val="en-US" w:eastAsia="zh-CN"/>
              </w:rPr>
              <w:t>主机品牌</w:t>
            </w:r>
          </w:p>
        </w:tc>
        <w:tc>
          <w:tcPr>
            <w:tcW w:w="3344" w:type="dxa"/>
            <w:noWrap w:val="0"/>
            <w:vAlign w:val="center"/>
          </w:tcPr>
          <w:p w14:paraId="28BCBE40">
            <w:pPr>
              <w:pStyle w:val="94"/>
              <w:numPr>
                <w:ilvl w:val="0"/>
                <w:numId w:val="0"/>
              </w:numPr>
              <w:jc w:val="center"/>
              <w:rPr>
                <w:rFonts w:ascii="宋体" w:hAnsi="宋体" w:cs="宋体"/>
                <w:color w:val="auto"/>
                <w:kern w:val="0"/>
                <w:sz w:val="24"/>
                <w:szCs w:val="24"/>
                <w:highlight w:val="none"/>
              </w:rPr>
            </w:pPr>
            <w:r>
              <w:rPr>
                <w:rFonts w:hint="eastAsia" w:ascii="宋体" w:hAnsi="宋体" w:eastAsia="宋体" w:cs="宋体"/>
                <w:bCs/>
                <w:sz w:val="24"/>
                <w:szCs w:val="24"/>
                <w:highlight w:val="none"/>
                <w:lang w:val="en-US" w:eastAsia="zh-CN"/>
              </w:rPr>
              <w:t>雅马哈、本田、</w:t>
            </w:r>
            <w:r>
              <w:rPr>
                <w:rFonts w:hint="eastAsia" w:ascii="宋体" w:hAnsi="宋体" w:cs="宋体"/>
                <w:bCs/>
                <w:sz w:val="24"/>
                <w:szCs w:val="24"/>
                <w:highlight w:val="none"/>
                <w:lang w:val="en-US" w:eastAsia="zh-CN"/>
              </w:rPr>
              <w:t>水星</w:t>
            </w:r>
          </w:p>
        </w:tc>
        <w:tc>
          <w:tcPr>
            <w:tcW w:w="2029" w:type="dxa"/>
            <w:noWrap w:val="0"/>
            <w:vAlign w:val="center"/>
          </w:tcPr>
          <w:p w14:paraId="68B67C96">
            <w:pPr>
              <w:shd w:val="clear"/>
              <w:spacing w:line="320" w:lineRule="exact"/>
              <w:jc w:val="center"/>
              <w:rPr>
                <w:rFonts w:ascii="宋体"/>
                <w:bCs/>
                <w:color w:val="auto"/>
                <w:sz w:val="24"/>
                <w:szCs w:val="24"/>
                <w:highlight w:val="none"/>
              </w:rPr>
            </w:pPr>
          </w:p>
        </w:tc>
        <w:tc>
          <w:tcPr>
            <w:tcW w:w="1351" w:type="dxa"/>
            <w:noWrap w:val="0"/>
            <w:vAlign w:val="center"/>
          </w:tcPr>
          <w:p w14:paraId="6EB63C80">
            <w:pPr>
              <w:shd w:val="clear"/>
              <w:spacing w:line="320" w:lineRule="exact"/>
              <w:jc w:val="center"/>
              <w:rPr>
                <w:rFonts w:ascii="宋体"/>
                <w:bCs/>
                <w:color w:val="auto"/>
                <w:sz w:val="24"/>
                <w:szCs w:val="24"/>
                <w:highlight w:val="none"/>
              </w:rPr>
            </w:pPr>
          </w:p>
        </w:tc>
      </w:tr>
      <w:tr w14:paraId="00ECD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27" w:type="dxa"/>
            <w:noWrap w:val="0"/>
            <w:vAlign w:val="center"/>
          </w:tcPr>
          <w:p w14:paraId="35F301F3">
            <w:pPr>
              <w:shd w:val="clear"/>
              <w:spacing w:line="320" w:lineRule="exact"/>
              <w:jc w:val="center"/>
              <w:rPr>
                <w:rFonts w:ascii="宋体"/>
                <w:bCs/>
                <w:color w:val="auto"/>
                <w:sz w:val="24"/>
                <w:szCs w:val="24"/>
                <w:highlight w:val="none"/>
              </w:rPr>
            </w:pPr>
            <w:r>
              <w:rPr>
                <w:rFonts w:hint="eastAsia" w:ascii="宋体"/>
                <w:bCs/>
                <w:color w:val="auto"/>
                <w:sz w:val="24"/>
                <w:szCs w:val="24"/>
                <w:highlight w:val="none"/>
              </w:rPr>
              <w:t>2</w:t>
            </w:r>
          </w:p>
        </w:tc>
        <w:tc>
          <w:tcPr>
            <w:tcW w:w="1909" w:type="dxa"/>
            <w:noWrap w:val="0"/>
            <w:vAlign w:val="center"/>
          </w:tcPr>
          <w:p w14:paraId="34D2460D">
            <w:pPr>
              <w:shd w:val="clear"/>
              <w:spacing w:line="320" w:lineRule="exact"/>
              <w:jc w:val="center"/>
              <w:rPr>
                <w:rFonts w:ascii="宋体"/>
                <w:bCs/>
                <w:color w:val="auto"/>
                <w:sz w:val="24"/>
                <w:szCs w:val="24"/>
                <w:highlight w:val="none"/>
              </w:rPr>
            </w:pPr>
            <w:r>
              <w:rPr>
                <w:rFonts w:hint="eastAsia" w:ascii="宋体" w:hAnsi="宋体" w:cs="宋体"/>
                <w:spacing w:val="-5"/>
                <w:sz w:val="24"/>
                <w:szCs w:val="24"/>
                <w:highlight w:val="none"/>
                <w:lang w:val="en-US" w:eastAsia="zh-CN"/>
              </w:rPr>
              <w:t>发电机</w:t>
            </w:r>
            <w:r>
              <w:rPr>
                <w:rFonts w:hint="eastAsia" w:ascii="宋体" w:hAnsi="宋体" w:eastAsia="宋体" w:cs="宋体"/>
                <w:bCs/>
                <w:sz w:val="24"/>
                <w:szCs w:val="24"/>
                <w:highlight w:val="none"/>
                <w:lang w:val="en-US" w:eastAsia="zh-CN"/>
              </w:rPr>
              <w:t>品牌</w:t>
            </w:r>
          </w:p>
        </w:tc>
        <w:tc>
          <w:tcPr>
            <w:tcW w:w="3344" w:type="dxa"/>
            <w:noWrap w:val="0"/>
            <w:vAlign w:val="center"/>
          </w:tcPr>
          <w:p w14:paraId="500984F9">
            <w:pPr>
              <w:shd w:val="clear"/>
              <w:spacing w:line="320" w:lineRule="exact"/>
              <w:jc w:val="center"/>
              <w:rPr>
                <w:rFonts w:ascii="宋体" w:hAnsi="宋体" w:cs="宋体"/>
                <w:color w:val="auto"/>
                <w:kern w:val="0"/>
                <w:sz w:val="24"/>
                <w:szCs w:val="24"/>
                <w:highlight w:val="none"/>
              </w:rPr>
            </w:pPr>
            <w:r>
              <w:rPr>
                <w:rFonts w:hint="eastAsia" w:ascii="宋体" w:hAnsi="宋体" w:cs="宋体"/>
                <w:spacing w:val="-5"/>
                <w:sz w:val="24"/>
                <w:szCs w:val="24"/>
                <w:highlight w:val="none"/>
                <w:lang w:val="en-US" w:eastAsia="zh-CN"/>
              </w:rPr>
              <w:t>欧码、科华、安擎</w:t>
            </w:r>
          </w:p>
        </w:tc>
        <w:tc>
          <w:tcPr>
            <w:tcW w:w="2029" w:type="dxa"/>
            <w:noWrap w:val="0"/>
            <w:vAlign w:val="center"/>
          </w:tcPr>
          <w:p w14:paraId="2E8792C2">
            <w:pPr>
              <w:shd w:val="clear"/>
              <w:spacing w:line="320" w:lineRule="exact"/>
              <w:jc w:val="center"/>
              <w:rPr>
                <w:rFonts w:ascii="宋体"/>
                <w:bCs/>
                <w:color w:val="auto"/>
                <w:sz w:val="24"/>
                <w:szCs w:val="24"/>
                <w:highlight w:val="none"/>
              </w:rPr>
            </w:pPr>
          </w:p>
        </w:tc>
        <w:tc>
          <w:tcPr>
            <w:tcW w:w="1351" w:type="dxa"/>
            <w:noWrap w:val="0"/>
            <w:vAlign w:val="center"/>
          </w:tcPr>
          <w:p w14:paraId="38D08F7C">
            <w:pPr>
              <w:shd w:val="clear"/>
              <w:spacing w:line="320" w:lineRule="exact"/>
              <w:jc w:val="center"/>
              <w:rPr>
                <w:rFonts w:ascii="宋体"/>
                <w:bCs/>
                <w:color w:val="auto"/>
                <w:sz w:val="24"/>
                <w:szCs w:val="24"/>
                <w:highlight w:val="none"/>
              </w:rPr>
            </w:pPr>
          </w:p>
        </w:tc>
      </w:tr>
      <w:tr w14:paraId="5A0C0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27" w:type="dxa"/>
            <w:noWrap w:val="0"/>
            <w:vAlign w:val="center"/>
          </w:tcPr>
          <w:p w14:paraId="2D3A0D88">
            <w:pPr>
              <w:shd w:val="clear"/>
              <w:spacing w:line="320" w:lineRule="exact"/>
              <w:jc w:val="center"/>
              <w:rPr>
                <w:rFonts w:ascii="宋体"/>
                <w:bCs/>
                <w:color w:val="auto"/>
                <w:sz w:val="24"/>
                <w:szCs w:val="24"/>
                <w:highlight w:val="none"/>
              </w:rPr>
            </w:pPr>
          </w:p>
        </w:tc>
        <w:tc>
          <w:tcPr>
            <w:tcW w:w="1909" w:type="dxa"/>
            <w:noWrap w:val="0"/>
            <w:vAlign w:val="center"/>
          </w:tcPr>
          <w:p w14:paraId="642C93EF">
            <w:pPr>
              <w:shd w:val="clear"/>
              <w:spacing w:line="320" w:lineRule="exact"/>
              <w:jc w:val="center"/>
              <w:rPr>
                <w:rFonts w:ascii="宋体"/>
                <w:bCs/>
                <w:color w:val="auto"/>
                <w:sz w:val="24"/>
                <w:szCs w:val="24"/>
                <w:highlight w:val="none"/>
              </w:rPr>
            </w:pPr>
          </w:p>
        </w:tc>
        <w:tc>
          <w:tcPr>
            <w:tcW w:w="3344" w:type="dxa"/>
            <w:noWrap w:val="0"/>
            <w:vAlign w:val="center"/>
          </w:tcPr>
          <w:p w14:paraId="57DB0805">
            <w:pPr>
              <w:shd w:val="clear"/>
              <w:spacing w:line="320" w:lineRule="exact"/>
              <w:jc w:val="center"/>
              <w:rPr>
                <w:rFonts w:ascii="宋体" w:hAnsi="宋体" w:cs="宋体"/>
                <w:color w:val="auto"/>
                <w:kern w:val="0"/>
                <w:sz w:val="24"/>
                <w:szCs w:val="24"/>
                <w:highlight w:val="none"/>
              </w:rPr>
            </w:pPr>
          </w:p>
        </w:tc>
        <w:tc>
          <w:tcPr>
            <w:tcW w:w="2029" w:type="dxa"/>
            <w:noWrap w:val="0"/>
            <w:vAlign w:val="center"/>
          </w:tcPr>
          <w:p w14:paraId="099F3751">
            <w:pPr>
              <w:shd w:val="clear"/>
              <w:spacing w:line="320" w:lineRule="exact"/>
              <w:jc w:val="center"/>
              <w:rPr>
                <w:rFonts w:ascii="宋体"/>
                <w:bCs/>
                <w:color w:val="auto"/>
                <w:sz w:val="24"/>
                <w:szCs w:val="24"/>
                <w:highlight w:val="none"/>
              </w:rPr>
            </w:pPr>
          </w:p>
        </w:tc>
        <w:tc>
          <w:tcPr>
            <w:tcW w:w="1351" w:type="dxa"/>
            <w:noWrap w:val="0"/>
            <w:vAlign w:val="center"/>
          </w:tcPr>
          <w:p w14:paraId="5DA51F7A">
            <w:pPr>
              <w:shd w:val="clear"/>
              <w:spacing w:line="320" w:lineRule="exact"/>
              <w:jc w:val="center"/>
              <w:rPr>
                <w:rFonts w:ascii="宋体"/>
                <w:bCs/>
                <w:color w:val="auto"/>
                <w:sz w:val="24"/>
                <w:szCs w:val="24"/>
                <w:highlight w:val="none"/>
              </w:rPr>
            </w:pPr>
          </w:p>
        </w:tc>
      </w:tr>
      <w:tr w14:paraId="66049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27" w:type="dxa"/>
            <w:noWrap w:val="0"/>
            <w:vAlign w:val="center"/>
          </w:tcPr>
          <w:p w14:paraId="631C2E50">
            <w:pPr>
              <w:shd w:val="clear"/>
              <w:spacing w:line="320" w:lineRule="exact"/>
              <w:jc w:val="center"/>
              <w:rPr>
                <w:rFonts w:ascii="宋体"/>
                <w:bCs/>
                <w:color w:val="auto"/>
                <w:sz w:val="24"/>
                <w:szCs w:val="24"/>
                <w:highlight w:val="none"/>
              </w:rPr>
            </w:pPr>
          </w:p>
        </w:tc>
        <w:tc>
          <w:tcPr>
            <w:tcW w:w="1909" w:type="dxa"/>
            <w:noWrap w:val="0"/>
            <w:vAlign w:val="center"/>
          </w:tcPr>
          <w:p w14:paraId="27B2ECBD">
            <w:pPr>
              <w:shd w:val="clear"/>
              <w:spacing w:line="320" w:lineRule="exact"/>
              <w:jc w:val="center"/>
              <w:rPr>
                <w:rFonts w:ascii="宋体"/>
                <w:bCs/>
                <w:color w:val="auto"/>
                <w:sz w:val="24"/>
                <w:szCs w:val="24"/>
                <w:highlight w:val="none"/>
              </w:rPr>
            </w:pPr>
          </w:p>
        </w:tc>
        <w:tc>
          <w:tcPr>
            <w:tcW w:w="3344" w:type="dxa"/>
            <w:noWrap w:val="0"/>
            <w:vAlign w:val="center"/>
          </w:tcPr>
          <w:p w14:paraId="45D1E2E8">
            <w:pPr>
              <w:shd w:val="clear"/>
              <w:spacing w:line="320" w:lineRule="exact"/>
              <w:jc w:val="center"/>
              <w:rPr>
                <w:rFonts w:ascii="宋体" w:cs="宋体"/>
                <w:color w:val="auto"/>
                <w:kern w:val="0"/>
                <w:sz w:val="24"/>
                <w:szCs w:val="24"/>
                <w:highlight w:val="none"/>
              </w:rPr>
            </w:pPr>
          </w:p>
        </w:tc>
        <w:tc>
          <w:tcPr>
            <w:tcW w:w="2029" w:type="dxa"/>
            <w:noWrap w:val="0"/>
            <w:vAlign w:val="center"/>
          </w:tcPr>
          <w:p w14:paraId="4ED2E13D">
            <w:pPr>
              <w:shd w:val="clear"/>
              <w:spacing w:line="320" w:lineRule="exact"/>
              <w:jc w:val="center"/>
              <w:rPr>
                <w:rFonts w:ascii="宋体"/>
                <w:bCs/>
                <w:color w:val="auto"/>
                <w:sz w:val="24"/>
                <w:szCs w:val="24"/>
                <w:highlight w:val="none"/>
              </w:rPr>
            </w:pPr>
          </w:p>
        </w:tc>
        <w:tc>
          <w:tcPr>
            <w:tcW w:w="1351" w:type="dxa"/>
            <w:noWrap w:val="0"/>
            <w:vAlign w:val="center"/>
          </w:tcPr>
          <w:p w14:paraId="1D16E0C7">
            <w:pPr>
              <w:shd w:val="clear"/>
              <w:spacing w:line="320" w:lineRule="exact"/>
              <w:jc w:val="center"/>
              <w:rPr>
                <w:rFonts w:ascii="宋体"/>
                <w:bCs/>
                <w:color w:val="auto"/>
                <w:sz w:val="24"/>
                <w:szCs w:val="24"/>
                <w:highlight w:val="none"/>
              </w:rPr>
            </w:pPr>
          </w:p>
        </w:tc>
      </w:tr>
      <w:tr w14:paraId="07430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27" w:type="dxa"/>
            <w:noWrap w:val="0"/>
            <w:vAlign w:val="center"/>
          </w:tcPr>
          <w:p w14:paraId="77F6600D">
            <w:pPr>
              <w:shd w:val="clear"/>
              <w:spacing w:line="320" w:lineRule="exact"/>
              <w:jc w:val="center"/>
              <w:rPr>
                <w:rFonts w:ascii="宋体"/>
                <w:bCs/>
                <w:color w:val="auto"/>
                <w:sz w:val="24"/>
                <w:szCs w:val="24"/>
                <w:highlight w:val="none"/>
              </w:rPr>
            </w:pPr>
          </w:p>
        </w:tc>
        <w:tc>
          <w:tcPr>
            <w:tcW w:w="1909" w:type="dxa"/>
            <w:noWrap w:val="0"/>
            <w:vAlign w:val="center"/>
          </w:tcPr>
          <w:p w14:paraId="069E7492">
            <w:pPr>
              <w:shd w:val="clear"/>
              <w:spacing w:line="320" w:lineRule="exact"/>
              <w:jc w:val="center"/>
              <w:rPr>
                <w:rFonts w:ascii="宋体"/>
                <w:bCs/>
                <w:color w:val="auto"/>
                <w:sz w:val="24"/>
                <w:szCs w:val="24"/>
                <w:highlight w:val="none"/>
              </w:rPr>
            </w:pPr>
          </w:p>
        </w:tc>
        <w:tc>
          <w:tcPr>
            <w:tcW w:w="3344" w:type="dxa"/>
            <w:noWrap w:val="0"/>
            <w:vAlign w:val="center"/>
          </w:tcPr>
          <w:p w14:paraId="59C6D663">
            <w:pPr>
              <w:shd w:val="clear"/>
              <w:spacing w:line="320" w:lineRule="exact"/>
              <w:jc w:val="center"/>
              <w:rPr>
                <w:rFonts w:ascii="宋体" w:cs="宋体"/>
                <w:color w:val="auto"/>
                <w:kern w:val="0"/>
                <w:sz w:val="24"/>
                <w:szCs w:val="24"/>
                <w:highlight w:val="none"/>
              </w:rPr>
            </w:pPr>
          </w:p>
        </w:tc>
        <w:tc>
          <w:tcPr>
            <w:tcW w:w="2029" w:type="dxa"/>
            <w:noWrap w:val="0"/>
            <w:vAlign w:val="center"/>
          </w:tcPr>
          <w:p w14:paraId="0110FCA9">
            <w:pPr>
              <w:shd w:val="clear"/>
              <w:spacing w:line="320" w:lineRule="exact"/>
              <w:jc w:val="center"/>
              <w:rPr>
                <w:rFonts w:ascii="宋体"/>
                <w:bCs/>
                <w:color w:val="auto"/>
                <w:sz w:val="24"/>
                <w:szCs w:val="24"/>
                <w:highlight w:val="none"/>
              </w:rPr>
            </w:pPr>
          </w:p>
        </w:tc>
        <w:tc>
          <w:tcPr>
            <w:tcW w:w="1351" w:type="dxa"/>
            <w:noWrap w:val="0"/>
            <w:vAlign w:val="center"/>
          </w:tcPr>
          <w:p w14:paraId="49F95062">
            <w:pPr>
              <w:shd w:val="clear"/>
              <w:spacing w:line="320" w:lineRule="exact"/>
              <w:jc w:val="center"/>
              <w:rPr>
                <w:rFonts w:ascii="宋体"/>
                <w:bCs/>
                <w:color w:val="auto"/>
                <w:sz w:val="24"/>
                <w:szCs w:val="24"/>
                <w:highlight w:val="none"/>
              </w:rPr>
            </w:pPr>
          </w:p>
        </w:tc>
      </w:tr>
      <w:tr w14:paraId="30BC8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27" w:type="dxa"/>
            <w:noWrap w:val="0"/>
            <w:vAlign w:val="center"/>
          </w:tcPr>
          <w:p w14:paraId="7ED44EF5">
            <w:pPr>
              <w:shd w:val="clear"/>
              <w:spacing w:line="320" w:lineRule="exact"/>
              <w:jc w:val="center"/>
              <w:rPr>
                <w:rFonts w:hint="eastAsia" w:ascii="宋体" w:hAnsi="宋体" w:eastAsiaTheme="minorEastAsia"/>
                <w:bCs/>
                <w:color w:val="auto"/>
                <w:sz w:val="24"/>
                <w:szCs w:val="24"/>
                <w:highlight w:val="none"/>
                <w:lang w:val="en-US" w:eastAsia="zh-CN"/>
              </w:rPr>
            </w:pPr>
          </w:p>
        </w:tc>
        <w:tc>
          <w:tcPr>
            <w:tcW w:w="1909" w:type="dxa"/>
            <w:noWrap w:val="0"/>
            <w:vAlign w:val="center"/>
          </w:tcPr>
          <w:p w14:paraId="106B87DF">
            <w:pPr>
              <w:shd w:val="clear"/>
              <w:spacing w:line="320" w:lineRule="exact"/>
              <w:jc w:val="center"/>
              <w:rPr>
                <w:rFonts w:ascii="宋体"/>
                <w:bCs/>
                <w:color w:val="auto"/>
                <w:sz w:val="24"/>
                <w:szCs w:val="24"/>
                <w:highlight w:val="none"/>
              </w:rPr>
            </w:pPr>
          </w:p>
        </w:tc>
        <w:tc>
          <w:tcPr>
            <w:tcW w:w="3344" w:type="dxa"/>
            <w:noWrap w:val="0"/>
            <w:vAlign w:val="center"/>
          </w:tcPr>
          <w:p w14:paraId="314ED071">
            <w:pPr>
              <w:shd w:val="clear"/>
              <w:spacing w:line="320" w:lineRule="exact"/>
              <w:jc w:val="center"/>
              <w:rPr>
                <w:rFonts w:ascii="宋体" w:cs="宋体"/>
                <w:color w:val="auto"/>
                <w:kern w:val="0"/>
                <w:sz w:val="24"/>
                <w:szCs w:val="24"/>
                <w:highlight w:val="none"/>
              </w:rPr>
            </w:pPr>
          </w:p>
        </w:tc>
        <w:tc>
          <w:tcPr>
            <w:tcW w:w="2029" w:type="dxa"/>
            <w:noWrap w:val="0"/>
            <w:vAlign w:val="center"/>
          </w:tcPr>
          <w:p w14:paraId="6F107F75">
            <w:pPr>
              <w:shd w:val="clear"/>
              <w:spacing w:line="320" w:lineRule="exact"/>
              <w:jc w:val="center"/>
              <w:rPr>
                <w:rFonts w:ascii="宋体"/>
                <w:bCs/>
                <w:color w:val="auto"/>
                <w:sz w:val="24"/>
                <w:szCs w:val="24"/>
                <w:highlight w:val="none"/>
              </w:rPr>
            </w:pPr>
          </w:p>
        </w:tc>
        <w:tc>
          <w:tcPr>
            <w:tcW w:w="1351" w:type="dxa"/>
            <w:noWrap w:val="0"/>
            <w:vAlign w:val="center"/>
          </w:tcPr>
          <w:p w14:paraId="2F02056A">
            <w:pPr>
              <w:shd w:val="clear"/>
              <w:spacing w:line="320" w:lineRule="exact"/>
              <w:jc w:val="center"/>
              <w:rPr>
                <w:rFonts w:ascii="宋体"/>
                <w:bCs/>
                <w:color w:val="auto"/>
                <w:sz w:val="24"/>
                <w:szCs w:val="24"/>
                <w:highlight w:val="none"/>
              </w:rPr>
            </w:pPr>
          </w:p>
        </w:tc>
      </w:tr>
    </w:tbl>
    <w:p w14:paraId="6AD49AE5">
      <w:pPr>
        <w:shd w:val="clear"/>
        <w:rPr>
          <w:rFonts w:ascii="宋体"/>
          <w:color w:val="auto"/>
          <w:szCs w:val="21"/>
          <w:highlight w:val="none"/>
        </w:rPr>
      </w:pPr>
      <w:r>
        <w:rPr>
          <w:rFonts w:hint="eastAsia" w:ascii="宋体" w:hAnsi="宋体"/>
          <w:color w:val="auto"/>
          <w:szCs w:val="21"/>
          <w:highlight w:val="none"/>
        </w:rPr>
        <w:t>注：</w:t>
      </w:r>
      <w:r>
        <w:rPr>
          <w:rFonts w:hint="eastAsia" w:ascii="宋体" w:hAnsi="宋体"/>
          <w:color w:val="auto"/>
          <w:szCs w:val="21"/>
          <w:highlight w:val="none"/>
          <w:lang w:eastAsia="zh-CN"/>
        </w:rPr>
        <w:t>供应商</w:t>
      </w:r>
      <w:r>
        <w:rPr>
          <w:rFonts w:hint="eastAsia" w:ascii="宋体" w:hAnsi="宋体"/>
          <w:color w:val="auto"/>
          <w:szCs w:val="21"/>
          <w:highlight w:val="none"/>
        </w:rPr>
        <w:t>应在以上参照品牌产品中选择其中一个或多个，并在以上承诺表中予以承诺。参照品牌列明型号系列的，承诺时也必须明确到型号系列。除以上明确的品牌外，欢迎其他能满足本项目技术需求且性能与参照品牌同档次或高于参照品牌档次的产品参加，但必须在招标答疑截止时间前，以书面形式（加盖公章）</w:t>
      </w:r>
      <w:r>
        <w:rPr>
          <w:rFonts w:ascii="宋体" w:hAnsi="宋体"/>
          <w:color w:val="auto"/>
          <w:szCs w:val="21"/>
          <w:highlight w:val="none"/>
        </w:rPr>
        <w:t xml:space="preserve"> </w:t>
      </w:r>
      <w:r>
        <w:rPr>
          <w:rFonts w:hint="eastAsia" w:ascii="宋体" w:hAnsi="宋体"/>
          <w:color w:val="auto"/>
          <w:szCs w:val="21"/>
          <w:highlight w:val="none"/>
        </w:rPr>
        <w:t>向招标人提出，并附产品详细技术参数，征得招标人的认可并在答疑中公布后才可填入本承诺表中。</w:t>
      </w:r>
      <w:r>
        <w:rPr>
          <w:rFonts w:hint="eastAsia" w:ascii="宋体" w:hAnsi="宋体"/>
          <w:color w:val="auto"/>
          <w:szCs w:val="21"/>
          <w:highlight w:val="none"/>
          <w:lang w:eastAsia="zh-CN"/>
        </w:rPr>
        <w:t>供应商</w:t>
      </w:r>
      <w:r>
        <w:rPr>
          <w:rFonts w:hint="eastAsia" w:ascii="宋体" w:hAnsi="宋体"/>
          <w:color w:val="auto"/>
          <w:szCs w:val="21"/>
          <w:highlight w:val="none"/>
        </w:rPr>
        <w:t>必须按上述要求在以上承诺表中进行承诺，否则视为未响应</w:t>
      </w:r>
      <w:r>
        <w:rPr>
          <w:rFonts w:hint="eastAsia" w:ascii="宋体" w:hAnsi="宋体"/>
          <w:color w:val="auto"/>
          <w:szCs w:val="21"/>
          <w:highlight w:val="none"/>
          <w:lang w:val="en-US" w:eastAsia="zh-CN"/>
        </w:rPr>
        <w:t>招标文件</w:t>
      </w:r>
      <w:r>
        <w:rPr>
          <w:rFonts w:hint="eastAsia" w:ascii="宋体" w:hAnsi="宋体"/>
          <w:color w:val="auto"/>
          <w:szCs w:val="21"/>
          <w:highlight w:val="none"/>
        </w:rPr>
        <w:t>的实质性要求。</w:t>
      </w:r>
    </w:p>
    <w:p w14:paraId="4781EA18">
      <w:pPr>
        <w:pStyle w:val="13"/>
        <w:rPr>
          <w:rFonts w:hint="eastAsia" w:ascii="仿宋_GB2312" w:eastAsia="仿宋_GB2312"/>
          <w:sz w:val="28"/>
          <w:szCs w:val="28"/>
          <w:highlight w:val="none"/>
          <w:lang w:eastAsia="zh-CN"/>
        </w:rPr>
      </w:pP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EU-F1">
    <w:altName w:val="宋体"/>
    <w:panose1 w:val="00000000000000000000"/>
    <w:charset w:val="86"/>
    <w:family w:val="script"/>
    <w:pitch w:val="default"/>
    <w:sig w:usb0="00000000" w:usb1="00000000" w:usb2="00000010" w:usb3="00000000" w:csb0="00040000"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Cambria">
    <w:panose1 w:val="02040503050406030204"/>
    <w:charset w:val="00"/>
    <w:family w:val="roman"/>
    <w:pitch w:val="default"/>
    <w:sig w:usb0="E00006FF" w:usb1="420024FF" w:usb2="02000000" w:usb3="00000000" w:csb0="2000019F" w:csb1="00000000"/>
  </w:font>
  <w:font w:name="长城仿宋">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Tahoma">
    <w:panose1 w:val="020B0604030504040204"/>
    <w:charset w:val="00"/>
    <w:family w:val="swiss"/>
    <w:pitch w:val="default"/>
    <w:sig w:usb0="E1002EFF" w:usb1="C000605B" w:usb2="00000029" w:usb3="00000000" w:csb0="200101FF" w:csb1="2028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D7002">
    <w:pPr>
      <w:pStyle w:val="50"/>
      <w:jc w:val="center"/>
    </w:pPr>
    <w:r>
      <w:fldChar w:fldCharType="begin"/>
    </w:r>
    <w:r>
      <w:instrText xml:space="preserve"> PAGE   \* MERGEFORMAT </w:instrText>
    </w:r>
    <w:r>
      <w:fldChar w:fldCharType="separate"/>
    </w:r>
    <w:r>
      <w:rPr>
        <w:lang w:val="zh-CN"/>
      </w:rPr>
      <w:t>36</w:t>
    </w:r>
    <w:r>
      <w:rPr>
        <w:lang w:val="zh-CN"/>
      </w:rPr>
      <w:fldChar w:fldCharType="end"/>
    </w:r>
  </w:p>
  <w:p w14:paraId="63EB9221">
    <w:pPr>
      <w:pStyle w:val="5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320D93"/>
    <w:multiLevelType w:val="singleLevel"/>
    <w:tmpl w:val="BE320D93"/>
    <w:lvl w:ilvl="0" w:tentative="0">
      <w:start w:val="1"/>
      <w:numFmt w:val="decimal"/>
      <w:suff w:val="nothing"/>
      <w:lvlText w:val="（%1）"/>
      <w:lvlJc w:val="left"/>
    </w:lvl>
  </w:abstractNum>
  <w:abstractNum w:abstractNumId="1">
    <w:nsid w:val="FFFFFF7C"/>
    <w:multiLevelType w:val="singleLevel"/>
    <w:tmpl w:val="FFFFFF7C"/>
    <w:lvl w:ilvl="0" w:tentative="0">
      <w:start w:val="1"/>
      <w:numFmt w:val="decimal"/>
      <w:pStyle w:val="488"/>
      <w:lvlText w:val="%1."/>
      <w:lvlJc w:val="left"/>
      <w:pPr>
        <w:tabs>
          <w:tab w:val="left" w:pos="2040"/>
        </w:tabs>
        <w:ind w:left="2040" w:hanging="360"/>
      </w:pPr>
    </w:lvl>
  </w:abstractNum>
  <w:abstractNum w:abstractNumId="2">
    <w:nsid w:val="FFFFFF7E"/>
    <w:multiLevelType w:val="singleLevel"/>
    <w:tmpl w:val="FFFFFF7E"/>
    <w:lvl w:ilvl="0" w:tentative="0">
      <w:start w:val="1"/>
      <w:numFmt w:val="decimal"/>
      <w:pStyle w:val="317"/>
      <w:lvlText w:val="%1."/>
      <w:lvlJc w:val="left"/>
      <w:pPr>
        <w:tabs>
          <w:tab w:val="left" w:pos="1200"/>
        </w:tabs>
        <w:ind w:left="1200" w:hanging="360"/>
      </w:pPr>
    </w:lvl>
  </w:abstractNum>
  <w:abstractNum w:abstractNumId="3">
    <w:nsid w:val="FFFFFF7F"/>
    <w:multiLevelType w:val="singleLevel"/>
    <w:tmpl w:val="FFFFFF7F"/>
    <w:lvl w:ilvl="0" w:tentative="0">
      <w:start w:val="1"/>
      <w:numFmt w:val="decimal"/>
      <w:pStyle w:val="261"/>
      <w:lvlText w:val="%1."/>
      <w:lvlJc w:val="left"/>
      <w:pPr>
        <w:tabs>
          <w:tab w:val="left" w:pos="780"/>
        </w:tabs>
        <w:ind w:left="780" w:hanging="360"/>
      </w:pPr>
    </w:lvl>
  </w:abstractNum>
  <w:abstractNum w:abstractNumId="4">
    <w:nsid w:val="FFFFFF80"/>
    <w:multiLevelType w:val="singleLevel"/>
    <w:tmpl w:val="FFFFFF80"/>
    <w:lvl w:ilvl="0" w:tentative="0">
      <w:start w:val="1"/>
      <w:numFmt w:val="bullet"/>
      <w:pStyle w:val="441"/>
      <w:lvlText w:val=""/>
      <w:lvlJc w:val="left"/>
      <w:pPr>
        <w:tabs>
          <w:tab w:val="left" w:pos="2040"/>
        </w:tabs>
        <w:ind w:left="2040" w:hanging="360"/>
      </w:pPr>
      <w:rPr>
        <w:rFonts w:hint="default" w:ascii="Wingdings" w:hAnsi="Wingdings"/>
      </w:rPr>
    </w:lvl>
  </w:abstractNum>
  <w:abstractNum w:abstractNumId="5">
    <w:nsid w:val="FFFFFF81"/>
    <w:multiLevelType w:val="singleLevel"/>
    <w:tmpl w:val="FFFFFF81"/>
    <w:lvl w:ilvl="0" w:tentative="0">
      <w:start w:val="1"/>
      <w:numFmt w:val="bullet"/>
      <w:pStyle w:val="216"/>
      <w:lvlText w:val=""/>
      <w:lvlJc w:val="left"/>
      <w:pPr>
        <w:tabs>
          <w:tab w:val="left" w:pos="1620"/>
        </w:tabs>
        <w:ind w:left="1620" w:hanging="360"/>
      </w:pPr>
      <w:rPr>
        <w:rFonts w:hint="default" w:ascii="Wingdings" w:hAnsi="Wingdings"/>
      </w:rPr>
    </w:lvl>
  </w:abstractNum>
  <w:abstractNum w:abstractNumId="6">
    <w:nsid w:val="FFFFFF82"/>
    <w:multiLevelType w:val="singleLevel"/>
    <w:tmpl w:val="FFFFFF82"/>
    <w:lvl w:ilvl="0" w:tentative="0">
      <w:start w:val="1"/>
      <w:numFmt w:val="bullet"/>
      <w:pStyle w:val="393"/>
      <w:lvlText w:val=""/>
      <w:lvlJc w:val="left"/>
      <w:pPr>
        <w:tabs>
          <w:tab w:val="left" w:pos="1200"/>
        </w:tabs>
        <w:ind w:left="1200" w:hanging="360"/>
      </w:pPr>
      <w:rPr>
        <w:rFonts w:hint="default" w:ascii="Wingdings" w:hAnsi="Wingdings"/>
      </w:rPr>
    </w:lvl>
  </w:abstractNum>
  <w:abstractNum w:abstractNumId="7">
    <w:nsid w:val="FFFFFF88"/>
    <w:multiLevelType w:val="singleLevel"/>
    <w:tmpl w:val="FFFFFF88"/>
    <w:lvl w:ilvl="0" w:tentative="0">
      <w:start w:val="1"/>
      <w:numFmt w:val="decimal"/>
      <w:pStyle w:val="371"/>
      <w:lvlText w:val="%1."/>
      <w:lvlJc w:val="left"/>
      <w:pPr>
        <w:tabs>
          <w:tab w:val="left" w:pos="360"/>
        </w:tabs>
        <w:ind w:left="360" w:hanging="360"/>
      </w:pPr>
    </w:lvl>
  </w:abstractNum>
  <w:abstractNum w:abstractNumId="8">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50"/>
      <w:lvlText w:val="%3."/>
      <w:lvlJc w:val="right"/>
      <w:pPr>
        <w:tabs>
          <w:tab w:val="left" w:pos="-1080"/>
        </w:tabs>
        <w:ind w:left="-1080" w:hanging="420"/>
      </w:pPr>
    </w:lvl>
    <w:lvl w:ilvl="3" w:tentative="0">
      <w:start w:val="1"/>
      <w:numFmt w:val="decimal"/>
      <w:pStyle w:val="319"/>
      <w:lvlText w:val="%4."/>
      <w:lvlJc w:val="left"/>
      <w:pPr>
        <w:tabs>
          <w:tab w:val="left" w:pos="-660"/>
        </w:tabs>
        <w:ind w:left="-660" w:hanging="420"/>
      </w:pPr>
    </w:lvl>
    <w:lvl w:ilvl="4" w:tentative="0">
      <w:start w:val="4"/>
      <w:numFmt w:val="decimal"/>
      <w:pStyle w:val="320"/>
      <w:lvlText w:val="%5．"/>
      <w:lvlJc w:val="left"/>
      <w:pPr>
        <w:tabs>
          <w:tab w:val="left" w:pos="360"/>
        </w:tabs>
        <w:ind w:left="360" w:hanging="360"/>
      </w:pPr>
      <w:rPr>
        <w:rFonts w:hint="default"/>
      </w:rPr>
    </w:lvl>
    <w:lvl w:ilvl="5" w:tentative="0">
      <w:start w:val="5"/>
      <w:numFmt w:val="decimal"/>
      <w:pStyle w:val="214"/>
      <w:lvlText w:val="%6．"/>
      <w:lvlJc w:val="left"/>
      <w:pPr>
        <w:tabs>
          <w:tab w:val="left" w:pos="120"/>
        </w:tabs>
        <w:ind w:left="120" w:hanging="360"/>
      </w:pPr>
      <w:rPr>
        <w:rFonts w:hint="default"/>
      </w:rPr>
    </w:lvl>
    <w:lvl w:ilvl="6" w:tentative="0">
      <w:start w:val="1"/>
      <w:numFmt w:val="decimal"/>
      <w:pStyle w:val="381"/>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2">
    <w:nsid w:val="00000018"/>
    <w:multiLevelType w:val="singleLevel"/>
    <w:tmpl w:val="00000018"/>
    <w:lvl w:ilvl="0" w:tentative="0">
      <w:start w:val="4"/>
      <w:numFmt w:val="chineseCounting"/>
      <w:suff w:val="nothing"/>
      <w:lvlText w:val="%1、"/>
      <w:lvlJc w:val="left"/>
    </w:lvl>
  </w:abstractNum>
  <w:abstractNum w:abstractNumId="13">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6">
    <w:nsid w:val="02190524"/>
    <w:multiLevelType w:val="singleLevel"/>
    <w:tmpl w:val="02190524"/>
    <w:lvl w:ilvl="0" w:tentative="0">
      <w:start w:val="1"/>
      <w:numFmt w:val="decimal"/>
      <w:lvlText w:val="%1."/>
      <w:lvlJc w:val="left"/>
      <w:pPr>
        <w:tabs>
          <w:tab w:val="left" w:pos="312"/>
        </w:tabs>
      </w:pPr>
    </w:lvl>
  </w:abstractNum>
  <w:abstractNum w:abstractNumId="17">
    <w:nsid w:val="20063AD5"/>
    <w:multiLevelType w:val="multilevel"/>
    <w:tmpl w:val="20063AD5"/>
    <w:lvl w:ilvl="0" w:tentative="0">
      <w:start w:val="1"/>
      <w:numFmt w:val="lowerLetter"/>
      <w:pStyle w:val="402"/>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2BAF9042"/>
    <w:multiLevelType w:val="singleLevel"/>
    <w:tmpl w:val="2BAF9042"/>
    <w:lvl w:ilvl="0" w:tentative="0">
      <w:start w:val="1"/>
      <w:numFmt w:val="decimal"/>
      <w:suff w:val="nothing"/>
      <w:lvlText w:val="%1、"/>
      <w:lvlJc w:val="left"/>
    </w:lvl>
  </w:abstractNum>
  <w:abstractNum w:abstractNumId="19">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01"/>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1"/>
      <w:lvlText w:val="%2)"/>
      <w:lvlJc w:val="left"/>
      <w:pPr>
        <w:tabs>
          <w:tab w:val="left" w:pos="1470"/>
        </w:tabs>
        <w:ind w:left="1470" w:hanging="420"/>
      </w:pPr>
    </w:lvl>
    <w:lvl w:ilvl="2" w:tentative="0">
      <w:start w:val="1"/>
      <w:numFmt w:val="lowerRoman"/>
      <w:pStyle w:val="301"/>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21">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9"/>
      <w:lvlText w:val="%2)"/>
      <w:lvlJc w:val="left"/>
      <w:pPr>
        <w:tabs>
          <w:tab w:val="left" w:pos="1260"/>
        </w:tabs>
        <w:ind w:left="1260" w:hanging="420"/>
      </w:pPr>
    </w:lvl>
    <w:lvl w:ilvl="2" w:tentative="0">
      <w:start w:val="1"/>
      <w:numFmt w:val="lowerRoman"/>
      <w:pStyle w:val="235"/>
      <w:lvlText w:val="%3."/>
      <w:lvlJc w:val="right"/>
      <w:pPr>
        <w:tabs>
          <w:tab w:val="left" w:pos="1680"/>
        </w:tabs>
        <w:ind w:left="1680" w:hanging="420"/>
      </w:pPr>
    </w:lvl>
    <w:lvl w:ilvl="3" w:tentative="0">
      <w:start w:val="1"/>
      <w:numFmt w:val="decimal"/>
      <w:pStyle w:val="234"/>
      <w:lvlText w:val="%4."/>
      <w:lvlJc w:val="left"/>
      <w:pPr>
        <w:tabs>
          <w:tab w:val="left" w:pos="2100"/>
        </w:tabs>
        <w:ind w:left="2100" w:hanging="420"/>
      </w:pPr>
    </w:lvl>
    <w:lvl w:ilvl="4" w:tentative="0">
      <w:start w:val="1"/>
      <w:numFmt w:val="lowerLetter"/>
      <w:pStyle w:val="247"/>
      <w:lvlText w:val="%5)"/>
      <w:lvlJc w:val="left"/>
      <w:pPr>
        <w:tabs>
          <w:tab w:val="left" w:pos="2520"/>
        </w:tabs>
        <w:ind w:left="2520" w:hanging="420"/>
      </w:pPr>
    </w:lvl>
    <w:lvl w:ilvl="5" w:tentative="0">
      <w:start w:val="1"/>
      <w:numFmt w:val="lowerRoman"/>
      <w:pStyle w:val="414"/>
      <w:lvlText w:val="%6."/>
      <w:lvlJc w:val="right"/>
      <w:pPr>
        <w:tabs>
          <w:tab w:val="left" w:pos="2940"/>
        </w:tabs>
        <w:ind w:left="2940" w:hanging="420"/>
      </w:pPr>
    </w:lvl>
    <w:lvl w:ilvl="6" w:tentative="0">
      <w:start w:val="1"/>
      <w:numFmt w:val="decimal"/>
      <w:pStyle w:val="420"/>
      <w:lvlText w:val="%7."/>
      <w:lvlJc w:val="left"/>
      <w:pPr>
        <w:tabs>
          <w:tab w:val="left" w:pos="3360"/>
        </w:tabs>
        <w:ind w:left="3360" w:hanging="420"/>
      </w:pPr>
    </w:lvl>
    <w:lvl w:ilvl="7" w:tentative="0">
      <w:start w:val="1"/>
      <w:numFmt w:val="lowerLetter"/>
      <w:pStyle w:val="392"/>
      <w:lvlText w:val="%8)"/>
      <w:lvlJc w:val="left"/>
      <w:pPr>
        <w:tabs>
          <w:tab w:val="left" w:pos="3780"/>
        </w:tabs>
        <w:ind w:left="3780" w:hanging="420"/>
      </w:pPr>
    </w:lvl>
    <w:lvl w:ilvl="8" w:tentative="0">
      <w:start w:val="1"/>
      <w:numFmt w:val="lowerRoman"/>
      <w:pStyle w:val="345"/>
      <w:lvlText w:val="%9."/>
      <w:lvlJc w:val="right"/>
      <w:pPr>
        <w:tabs>
          <w:tab w:val="left" w:pos="4200"/>
        </w:tabs>
        <w:ind w:left="4200" w:hanging="420"/>
      </w:pPr>
    </w:lvl>
  </w:abstractNum>
  <w:abstractNum w:abstractNumId="22">
    <w:nsid w:val="45D717F6"/>
    <w:multiLevelType w:val="multilevel"/>
    <w:tmpl w:val="45D717F6"/>
    <w:lvl w:ilvl="0" w:tentative="0">
      <w:start w:val="6"/>
      <w:numFmt w:val="japaneseCounting"/>
      <w:lvlText w:val="第%1条"/>
      <w:lvlJc w:val="left"/>
      <w:pPr>
        <w:tabs>
          <w:tab w:val="left" w:pos="1125"/>
        </w:tabs>
        <w:ind w:left="1125" w:hanging="1125"/>
      </w:pPr>
      <w:rPr>
        <w:rFonts w:hint="eastAsia"/>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570AF437"/>
    <w:multiLevelType w:val="singleLevel"/>
    <w:tmpl w:val="570AF437"/>
    <w:lvl w:ilvl="0" w:tentative="0">
      <w:start w:val="1"/>
      <w:numFmt w:val="decimal"/>
      <w:suff w:val="nothing"/>
      <w:lvlText w:val="%1．"/>
      <w:lvlJc w:val="left"/>
      <w:pPr>
        <w:ind w:left="0" w:firstLine="400"/>
      </w:pPr>
      <w:rPr>
        <w:rFonts w:hint="default"/>
      </w:rPr>
    </w:lvl>
  </w:abstractNum>
  <w:abstractNum w:abstractNumId="24">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5">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6">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7">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8">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9">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30">
    <w:nsid w:val="5AA52B93"/>
    <w:multiLevelType w:val="singleLevel"/>
    <w:tmpl w:val="5AA52B93"/>
    <w:lvl w:ilvl="0" w:tentative="0">
      <w:start w:val="1"/>
      <w:numFmt w:val="chineseCounting"/>
      <w:suff w:val="space"/>
      <w:lvlText w:val="第%1条"/>
      <w:lvlJc w:val="left"/>
      <w:rPr>
        <w:b/>
      </w:rPr>
    </w:lvl>
  </w:abstractNum>
  <w:abstractNum w:abstractNumId="31">
    <w:nsid w:val="6B69723B"/>
    <w:multiLevelType w:val="multilevel"/>
    <w:tmpl w:val="6B69723B"/>
    <w:lvl w:ilvl="0" w:tentative="0">
      <w:start w:val="1"/>
      <w:numFmt w:val="decimal"/>
      <w:pStyle w:val="279"/>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2">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45"/>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3">
    <w:nsid w:val="7780A968"/>
    <w:multiLevelType w:val="singleLevel"/>
    <w:tmpl w:val="7780A968"/>
    <w:lvl w:ilvl="0" w:tentative="0">
      <w:start w:val="3"/>
      <w:numFmt w:val="chineseCounting"/>
      <w:suff w:val="nothing"/>
      <w:lvlText w:val="%1、"/>
      <w:lvlJc w:val="left"/>
      <w:rPr>
        <w:rFonts w:hint="eastAsia"/>
      </w:rPr>
    </w:lvl>
  </w:abstractNum>
  <w:num w:numId="1">
    <w:abstractNumId w:val="11"/>
  </w:num>
  <w:num w:numId="2">
    <w:abstractNumId w:val="5"/>
  </w:num>
  <w:num w:numId="3">
    <w:abstractNumId w:val="21"/>
  </w:num>
  <w:num w:numId="4">
    <w:abstractNumId w:val="32"/>
  </w:num>
  <w:num w:numId="5">
    <w:abstractNumId w:val="3"/>
  </w:num>
  <w:num w:numId="6">
    <w:abstractNumId w:val="31"/>
  </w:num>
  <w:num w:numId="7">
    <w:abstractNumId w:val="20"/>
  </w:num>
  <w:num w:numId="8">
    <w:abstractNumId w:val="2"/>
  </w:num>
  <w:num w:numId="9">
    <w:abstractNumId w:val="7"/>
  </w:num>
  <w:num w:numId="10">
    <w:abstractNumId w:val="6"/>
  </w:num>
  <w:num w:numId="11">
    <w:abstractNumId w:val="19"/>
  </w:num>
  <w:num w:numId="12">
    <w:abstractNumId w:val="17"/>
  </w:num>
  <w:num w:numId="13">
    <w:abstractNumId w:val="4"/>
  </w:num>
  <w:num w:numId="14">
    <w:abstractNumId w:val="1"/>
  </w:num>
  <w:num w:numId="15">
    <w:abstractNumId w:val="18"/>
  </w:num>
  <w:num w:numId="16">
    <w:abstractNumId w:val="29"/>
  </w:num>
  <w:num w:numId="17">
    <w:abstractNumId w:val="24"/>
  </w:num>
  <w:num w:numId="18">
    <w:abstractNumId w:val="10"/>
  </w:num>
  <w:num w:numId="19">
    <w:abstractNumId w:val="28"/>
  </w:num>
  <w:num w:numId="20">
    <w:abstractNumId w:val="12"/>
  </w:num>
  <w:num w:numId="21">
    <w:abstractNumId w:val="13"/>
  </w:num>
  <w:num w:numId="22">
    <w:abstractNumId w:val="25"/>
  </w:num>
  <w:num w:numId="23">
    <w:abstractNumId w:val="26"/>
  </w:num>
  <w:num w:numId="24">
    <w:abstractNumId w:val="8"/>
  </w:num>
  <w:num w:numId="25">
    <w:abstractNumId w:val="14"/>
  </w:num>
  <w:num w:numId="26">
    <w:abstractNumId w:val="15"/>
  </w:num>
  <w:num w:numId="27">
    <w:abstractNumId w:val="33"/>
  </w:num>
  <w:num w:numId="28">
    <w:abstractNumId w:val="0"/>
  </w:num>
  <w:num w:numId="29">
    <w:abstractNumId w:val="30"/>
  </w:num>
  <w:num w:numId="30">
    <w:abstractNumId w:val="22"/>
  </w:num>
  <w:num w:numId="31">
    <w:abstractNumId w:val="16"/>
  </w:num>
  <w:num w:numId="32">
    <w:abstractNumId w:val="9"/>
  </w:num>
  <w:num w:numId="33">
    <w:abstractNumId w:val="27"/>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2B8"/>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538D3"/>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06C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9C101F"/>
    <w:rsid w:val="01A84626"/>
    <w:rsid w:val="01AD6FB8"/>
    <w:rsid w:val="01BC5A23"/>
    <w:rsid w:val="01EF5FE0"/>
    <w:rsid w:val="02635D85"/>
    <w:rsid w:val="0298649B"/>
    <w:rsid w:val="034E3D7A"/>
    <w:rsid w:val="03AB3753"/>
    <w:rsid w:val="03B31109"/>
    <w:rsid w:val="03BF5A82"/>
    <w:rsid w:val="04B503CA"/>
    <w:rsid w:val="056F7946"/>
    <w:rsid w:val="058E3E08"/>
    <w:rsid w:val="06437259"/>
    <w:rsid w:val="06620A19"/>
    <w:rsid w:val="06BC3B31"/>
    <w:rsid w:val="07231D69"/>
    <w:rsid w:val="073A0A31"/>
    <w:rsid w:val="07501693"/>
    <w:rsid w:val="077F62C0"/>
    <w:rsid w:val="084B5AD3"/>
    <w:rsid w:val="086F1610"/>
    <w:rsid w:val="087D6F8A"/>
    <w:rsid w:val="088C2CFA"/>
    <w:rsid w:val="08F5276E"/>
    <w:rsid w:val="091463AB"/>
    <w:rsid w:val="092919D0"/>
    <w:rsid w:val="0966738A"/>
    <w:rsid w:val="098636A0"/>
    <w:rsid w:val="09D152BE"/>
    <w:rsid w:val="0A122535"/>
    <w:rsid w:val="0A3B412B"/>
    <w:rsid w:val="0A642BB8"/>
    <w:rsid w:val="0C2722B3"/>
    <w:rsid w:val="0CF22B13"/>
    <w:rsid w:val="0D177600"/>
    <w:rsid w:val="0DBE75F7"/>
    <w:rsid w:val="0E6024DC"/>
    <w:rsid w:val="0E90667E"/>
    <w:rsid w:val="0F3C00AE"/>
    <w:rsid w:val="0F5E7DA8"/>
    <w:rsid w:val="0F831D5B"/>
    <w:rsid w:val="0FD42CD5"/>
    <w:rsid w:val="1009308B"/>
    <w:rsid w:val="101D4F89"/>
    <w:rsid w:val="1074577C"/>
    <w:rsid w:val="112406FA"/>
    <w:rsid w:val="112973C6"/>
    <w:rsid w:val="11781B89"/>
    <w:rsid w:val="11D711AF"/>
    <w:rsid w:val="12981166"/>
    <w:rsid w:val="1361702C"/>
    <w:rsid w:val="138456F6"/>
    <w:rsid w:val="13BB0A76"/>
    <w:rsid w:val="13F521D3"/>
    <w:rsid w:val="143471ED"/>
    <w:rsid w:val="15331909"/>
    <w:rsid w:val="155A7F59"/>
    <w:rsid w:val="15652600"/>
    <w:rsid w:val="15CD3BD8"/>
    <w:rsid w:val="16443DE8"/>
    <w:rsid w:val="168A3D2C"/>
    <w:rsid w:val="169F40E0"/>
    <w:rsid w:val="172055B4"/>
    <w:rsid w:val="17A27B16"/>
    <w:rsid w:val="181B3379"/>
    <w:rsid w:val="187361F0"/>
    <w:rsid w:val="19016B42"/>
    <w:rsid w:val="1908229C"/>
    <w:rsid w:val="1A6069CC"/>
    <w:rsid w:val="1A6C5716"/>
    <w:rsid w:val="1A7B546E"/>
    <w:rsid w:val="1AE42CD2"/>
    <w:rsid w:val="1AF44089"/>
    <w:rsid w:val="1B101ED5"/>
    <w:rsid w:val="1B5C1C2F"/>
    <w:rsid w:val="1B904F49"/>
    <w:rsid w:val="1BBF5905"/>
    <w:rsid w:val="1C094230"/>
    <w:rsid w:val="1C0A51E7"/>
    <w:rsid w:val="1CC44BFE"/>
    <w:rsid w:val="1CD930B5"/>
    <w:rsid w:val="1CDC4C9E"/>
    <w:rsid w:val="1D277A10"/>
    <w:rsid w:val="1DB8316E"/>
    <w:rsid w:val="1EE60A29"/>
    <w:rsid w:val="1F597653"/>
    <w:rsid w:val="1FAC1358"/>
    <w:rsid w:val="204213F3"/>
    <w:rsid w:val="20A57BD4"/>
    <w:rsid w:val="21311468"/>
    <w:rsid w:val="215A19BE"/>
    <w:rsid w:val="22716E90"/>
    <w:rsid w:val="23591DC7"/>
    <w:rsid w:val="23825220"/>
    <w:rsid w:val="23B06281"/>
    <w:rsid w:val="23EC2F12"/>
    <w:rsid w:val="245B3067"/>
    <w:rsid w:val="246801D8"/>
    <w:rsid w:val="24EC4F5D"/>
    <w:rsid w:val="2529248F"/>
    <w:rsid w:val="254A2C08"/>
    <w:rsid w:val="255F136D"/>
    <w:rsid w:val="25C9669A"/>
    <w:rsid w:val="25CC74E1"/>
    <w:rsid w:val="26B90BE2"/>
    <w:rsid w:val="26C60DC1"/>
    <w:rsid w:val="26F26D28"/>
    <w:rsid w:val="27932736"/>
    <w:rsid w:val="27F073F6"/>
    <w:rsid w:val="27FA0805"/>
    <w:rsid w:val="287613FC"/>
    <w:rsid w:val="288A51D2"/>
    <w:rsid w:val="28D65624"/>
    <w:rsid w:val="29525FAD"/>
    <w:rsid w:val="2A3C78AA"/>
    <w:rsid w:val="2AC33EAC"/>
    <w:rsid w:val="2AED2CDD"/>
    <w:rsid w:val="2B1C3245"/>
    <w:rsid w:val="2B974985"/>
    <w:rsid w:val="2BC11C46"/>
    <w:rsid w:val="2C1533C9"/>
    <w:rsid w:val="2CDE3FD0"/>
    <w:rsid w:val="2CF406F9"/>
    <w:rsid w:val="2CFD2712"/>
    <w:rsid w:val="2D161B30"/>
    <w:rsid w:val="2DEB30B5"/>
    <w:rsid w:val="2E446482"/>
    <w:rsid w:val="2EFC661E"/>
    <w:rsid w:val="2F2E5771"/>
    <w:rsid w:val="2F5A03F9"/>
    <w:rsid w:val="2F990904"/>
    <w:rsid w:val="2FBD0D16"/>
    <w:rsid w:val="301354CA"/>
    <w:rsid w:val="3082677A"/>
    <w:rsid w:val="30D41037"/>
    <w:rsid w:val="30F6606D"/>
    <w:rsid w:val="312E356C"/>
    <w:rsid w:val="31497D8B"/>
    <w:rsid w:val="31541F62"/>
    <w:rsid w:val="319E5533"/>
    <w:rsid w:val="31E81825"/>
    <w:rsid w:val="32342B66"/>
    <w:rsid w:val="326E6F28"/>
    <w:rsid w:val="32B60580"/>
    <w:rsid w:val="33060EBA"/>
    <w:rsid w:val="33C839EE"/>
    <w:rsid w:val="34164534"/>
    <w:rsid w:val="34354864"/>
    <w:rsid w:val="34FB1FD0"/>
    <w:rsid w:val="358A4D42"/>
    <w:rsid w:val="35DF6735"/>
    <w:rsid w:val="35F22963"/>
    <w:rsid w:val="35F85B82"/>
    <w:rsid w:val="367B7696"/>
    <w:rsid w:val="367C29A7"/>
    <w:rsid w:val="37601F37"/>
    <w:rsid w:val="37F1507F"/>
    <w:rsid w:val="39754583"/>
    <w:rsid w:val="39AC79A1"/>
    <w:rsid w:val="3A9D5310"/>
    <w:rsid w:val="3AA24E4B"/>
    <w:rsid w:val="3B5011B3"/>
    <w:rsid w:val="3B6C3818"/>
    <w:rsid w:val="3C991B8B"/>
    <w:rsid w:val="3CC13740"/>
    <w:rsid w:val="3CEA44D4"/>
    <w:rsid w:val="3CF11F09"/>
    <w:rsid w:val="3DDB5301"/>
    <w:rsid w:val="3E9876E2"/>
    <w:rsid w:val="3E987883"/>
    <w:rsid w:val="3EE424B4"/>
    <w:rsid w:val="3FA97114"/>
    <w:rsid w:val="400D09E8"/>
    <w:rsid w:val="40574364"/>
    <w:rsid w:val="41387E6F"/>
    <w:rsid w:val="418D2995"/>
    <w:rsid w:val="420B6FB7"/>
    <w:rsid w:val="42153DCA"/>
    <w:rsid w:val="42EC32E2"/>
    <w:rsid w:val="43443D9B"/>
    <w:rsid w:val="437171AF"/>
    <w:rsid w:val="43CE10AD"/>
    <w:rsid w:val="4404086F"/>
    <w:rsid w:val="450D4776"/>
    <w:rsid w:val="45156357"/>
    <w:rsid w:val="451A4947"/>
    <w:rsid w:val="45574212"/>
    <w:rsid w:val="45625B05"/>
    <w:rsid w:val="45C30031"/>
    <w:rsid w:val="45ED31E3"/>
    <w:rsid w:val="46015F36"/>
    <w:rsid w:val="465C3820"/>
    <w:rsid w:val="46BB389F"/>
    <w:rsid w:val="46D51EE4"/>
    <w:rsid w:val="47346877"/>
    <w:rsid w:val="476F2BF3"/>
    <w:rsid w:val="47AD6381"/>
    <w:rsid w:val="47B808F9"/>
    <w:rsid w:val="47FD4EF1"/>
    <w:rsid w:val="48967ABF"/>
    <w:rsid w:val="497958A5"/>
    <w:rsid w:val="49B36DD7"/>
    <w:rsid w:val="49B97544"/>
    <w:rsid w:val="4AB906E0"/>
    <w:rsid w:val="4B6239AD"/>
    <w:rsid w:val="4B9A1DE5"/>
    <w:rsid w:val="4CB542FF"/>
    <w:rsid w:val="4CF12C5B"/>
    <w:rsid w:val="4D1F4BD0"/>
    <w:rsid w:val="4D3F08E5"/>
    <w:rsid w:val="4E0D0AC2"/>
    <w:rsid w:val="4E62234D"/>
    <w:rsid w:val="4EB235F2"/>
    <w:rsid w:val="4F2F1B54"/>
    <w:rsid w:val="4F681132"/>
    <w:rsid w:val="4F7A6454"/>
    <w:rsid w:val="50124703"/>
    <w:rsid w:val="50541E30"/>
    <w:rsid w:val="50A5577B"/>
    <w:rsid w:val="50C63717"/>
    <w:rsid w:val="50D431BD"/>
    <w:rsid w:val="513076F1"/>
    <w:rsid w:val="51AC646F"/>
    <w:rsid w:val="51BA46A5"/>
    <w:rsid w:val="51F74AC0"/>
    <w:rsid w:val="52FD606D"/>
    <w:rsid w:val="5302004F"/>
    <w:rsid w:val="533F21E8"/>
    <w:rsid w:val="53845797"/>
    <w:rsid w:val="53F51BFA"/>
    <w:rsid w:val="542D66FC"/>
    <w:rsid w:val="54335A4F"/>
    <w:rsid w:val="54385FC3"/>
    <w:rsid w:val="543C0555"/>
    <w:rsid w:val="549B5AB8"/>
    <w:rsid w:val="55DA05FA"/>
    <w:rsid w:val="55F3018B"/>
    <w:rsid w:val="56B85046"/>
    <w:rsid w:val="56CD3DDC"/>
    <w:rsid w:val="575E7811"/>
    <w:rsid w:val="57BE02DE"/>
    <w:rsid w:val="57CD5843"/>
    <w:rsid w:val="58F97241"/>
    <w:rsid w:val="594819C3"/>
    <w:rsid w:val="59760866"/>
    <w:rsid w:val="5A071E92"/>
    <w:rsid w:val="5AB00494"/>
    <w:rsid w:val="5AC2313F"/>
    <w:rsid w:val="5B0734B5"/>
    <w:rsid w:val="5B0A3711"/>
    <w:rsid w:val="5B2E3A93"/>
    <w:rsid w:val="5B3F1FB7"/>
    <w:rsid w:val="5B62486F"/>
    <w:rsid w:val="5B7C4AB2"/>
    <w:rsid w:val="5BCD17B1"/>
    <w:rsid w:val="5C710A51"/>
    <w:rsid w:val="5CAC7619"/>
    <w:rsid w:val="5CD91D1A"/>
    <w:rsid w:val="5D2A49CC"/>
    <w:rsid w:val="5D532B88"/>
    <w:rsid w:val="5DE95D58"/>
    <w:rsid w:val="5E7C2CA0"/>
    <w:rsid w:val="5E9C7D85"/>
    <w:rsid w:val="5F64242D"/>
    <w:rsid w:val="5F7A60A0"/>
    <w:rsid w:val="60242065"/>
    <w:rsid w:val="60723F49"/>
    <w:rsid w:val="608F7035"/>
    <w:rsid w:val="60A21C60"/>
    <w:rsid w:val="612125CC"/>
    <w:rsid w:val="61D2504A"/>
    <w:rsid w:val="61F92827"/>
    <w:rsid w:val="628A2085"/>
    <w:rsid w:val="631919EA"/>
    <w:rsid w:val="63A8209E"/>
    <w:rsid w:val="63E84497"/>
    <w:rsid w:val="63E855B1"/>
    <w:rsid w:val="64242A4C"/>
    <w:rsid w:val="646140D3"/>
    <w:rsid w:val="64776A5C"/>
    <w:rsid w:val="64E20A6D"/>
    <w:rsid w:val="650859F1"/>
    <w:rsid w:val="651B74EF"/>
    <w:rsid w:val="65772628"/>
    <w:rsid w:val="65A9652E"/>
    <w:rsid w:val="67156804"/>
    <w:rsid w:val="67363A2A"/>
    <w:rsid w:val="67894AF6"/>
    <w:rsid w:val="67C22DFB"/>
    <w:rsid w:val="67D46EC8"/>
    <w:rsid w:val="68C51E4A"/>
    <w:rsid w:val="6939508D"/>
    <w:rsid w:val="69AC2A06"/>
    <w:rsid w:val="69D22814"/>
    <w:rsid w:val="69E82E1F"/>
    <w:rsid w:val="6AE66A2C"/>
    <w:rsid w:val="6B115FAD"/>
    <w:rsid w:val="6B5C52E9"/>
    <w:rsid w:val="6B922881"/>
    <w:rsid w:val="6BCB6DE4"/>
    <w:rsid w:val="6BFD39ED"/>
    <w:rsid w:val="6C3D5623"/>
    <w:rsid w:val="6C6D4765"/>
    <w:rsid w:val="6CA96501"/>
    <w:rsid w:val="6D601BDC"/>
    <w:rsid w:val="6DF02DDA"/>
    <w:rsid w:val="6EEA74DD"/>
    <w:rsid w:val="6F162F6C"/>
    <w:rsid w:val="6F503B1E"/>
    <w:rsid w:val="701C3B08"/>
    <w:rsid w:val="70285A41"/>
    <w:rsid w:val="70964FAA"/>
    <w:rsid w:val="711765EF"/>
    <w:rsid w:val="713800A3"/>
    <w:rsid w:val="714059D6"/>
    <w:rsid w:val="71554701"/>
    <w:rsid w:val="72007BC7"/>
    <w:rsid w:val="72430013"/>
    <w:rsid w:val="72784885"/>
    <w:rsid w:val="72A25C07"/>
    <w:rsid w:val="730476D9"/>
    <w:rsid w:val="73646818"/>
    <w:rsid w:val="73C42DC7"/>
    <w:rsid w:val="73EC2B8D"/>
    <w:rsid w:val="7501091C"/>
    <w:rsid w:val="754A1135"/>
    <w:rsid w:val="757333CD"/>
    <w:rsid w:val="75D31D58"/>
    <w:rsid w:val="761412CD"/>
    <w:rsid w:val="762070B4"/>
    <w:rsid w:val="762E691D"/>
    <w:rsid w:val="76961D80"/>
    <w:rsid w:val="775F351C"/>
    <w:rsid w:val="77B06535"/>
    <w:rsid w:val="77B56BB5"/>
    <w:rsid w:val="78376E49"/>
    <w:rsid w:val="787539A8"/>
    <w:rsid w:val="78874D6A"/>
    <w:rsid w:val="789F4A52"/>
    <w:rsid w:val="79273E57"/>
    <w:rsid w:val="79646C4C"/>
    <w:rsid w:val="79B34A7B"/>
    <w:rsid w:val="7A7D3F12"/>
    <w:rsid w:val="7CCC5441"/>
    <w:rsid w:val="7D0D0224"/>
    <w:rsid w:val="7DE66CB4"/>
    <w:rsid w:val="7E0056FB"/>
    <w:rsid w:val="7E534E9D"/>
    <w:rsid w:val="7E7B31DC"/>
    <w:rsid w:val="7EAF3F8C"/>
    <w:rsid w:val="7EBF2F07"/>
    <w:rsid w:val="7EDA6D36"/>
    <w:rsid w:val="7F14287F"/>
    <w:rsid w:val="7F2D5F40"/>
    <w:rsid w:val="7F416A44"/>
    <w:rsid w:val="7F5651DD"/>
    <w:rsid w:val="7F915A3E"/>
    <w:rsid w:val="7FA84887"/>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ocked="1"/>
    <w:lsdException w:qFormat="1" w:unhideWhenUsed="0" w:uiPriority="0"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96"/>
    <w:qFormat/>
    <w:locked/>
    <w:uiPriority w:val="0"/>
    <w:pPr>
      <w:keepNext/>
      <w:spacing w:before="227" w:line="240" w:lineRule="exact"/>
      <w:ind w:firstLine="420"/>
      <w:outlineLvl w:val="0"/>
    </w:pPr>
    <w:rPr>
      <w:color w:val="000000"/>
      <w:sz w:val="24"/>
    </w:rPr>
  </w:style>
  <w:style w:type="paragraph" w:styleId="6">
    <w:name w:val="heading 2"/>
    <w:basedOn w:val="1"/>
    <w:next w:val="1"/>
    <w:link w:val="97"/>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7">
    <w:name w:val="heading 3"/>
    <w:basedOn w:val="1"/>
    <w:next w:val="1"/>
    <w:link w:val="98"/>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8">
    <w:name w:val="heading 4"/>
    <w:basedOn w:val="1"/>
    <w:next w:val="1"/>
    <w:link w:val="99"/>
    <w:qFormat/>
    <w:locked/>
    <w:uiPriority w:val="0"/>
    <w:pPr>
      <w:keepNext/>
      <w:snapToGrid w:val="0"/>
      <w:spacing w:beforeLines="20" w:afterLines="20"/>
      <w:jc w:val="center"/>
      <w:outlineLvl w:val="3"/>
    </w:pPr>
    <w:rPr>
      <w:sz w:val="18"/>
      <w:szCs w:val="18"/>
    </w:rPr>
  </w:style>
  <w:style w:type="paragraph" w:styleId="9">
    <w:name w:val="heading 5"/>
    <w:basedOn w:val="1"/>
    <w:next w:val="1"/>
    <w:link w:val="100"/>
    <w:qFormat/>
    <w:locked/>
    <w:uiPriority w:val="0"/>
    <w:pPr>
      <w:keepNext/>
      <w:keepLines/>
      <w:topLinePunct/>
      <w:adjustRightInd w:val="0"/>
      <w:spacing w:before="280" w:after="290" w:line="372" w:lineRule="auto"/>
      <w:outlineLvl w:val="4"/>
    </w:pPr>
    <w:rPr>
      <w:b/>
      <w:sz w:val="28"/>
    </w:rPr>
  </w:style>
  <w:style w:type="paragraph" w:styleId="10">
    <w:name w:val="heading 6"/>
    <w:basedOn w:val="1"/>
    <w:next w:val="1"/>
    <w:link w:val="101"/>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1">
    <w:name w:val="heading 7"/>
    <w:basedOn w:val="1"/>
    <w:next w:val="1"/>
    <w:link w:val="102"/>
    <w:qFormat/>
    <w:locked/>
    <w:uiPriority w:val="0"/>
    <w:pPr>
      <w:keepNext/>
      <w:keepLines/>
      <w:topLinePunct/>
      <w:adjustRightInd w:val="0"/>
      <w:spacing w:before="240" w:after="64" w:line="317" w:lineRule="auto"/>
      <w:outlineLvl w:val="6"/>
    </w:pPr>
    <w:rPr>
      <w:b/>
      <w:sz w:val="24"/>
    </w:rPr>
  </w:style>
  <w:style w:type="paragraph" w:styleId="12">
    <w:name w:val="heading 8"/>
    <w:basedOn w:val="1"/>
    <w:next w:val="13"/>
    <w:link w:val="103"/>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4">
    <w:name w:val="heading 9"/>
    <w:basedOn w:val="1"/>
    <w:next w:val="1"/>
    <w:link w:val="104"/>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semiHidden/>
    <w:unhideWhenUsed/>
    <w:qFormat/>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09"/>
    <w:qFormat/>
    <w:uiPriority w:val="0"/>
    <w:rPr>
      <w:sz w:val="20"/>
    </w:rPr>
  </w:style>
  <w:style w:type="paragraph" w:styleId="3">
    <w:name w:val="Body Text First Indent"/>
    <w:basedOn w:val="2"/>
    <w:link w:val="126"/>
    <w:qFormat/>
    <w:uiPriority w:val="0"/>
    <w:pPr>
      <w:spacing w:after="120"/>
      <w:ind w:firstLine="420" w:firstLineChars="100"/>
    </w:pPr>
  </w:style>
  <w:style w:type="paragraph" w:styleId="4">
    <w:name w:val="macro"/>
    <w:basedOn w:val="1"/>
    <w:link w:val="95"/>
    <w:qFormat/>
    <w:uiPriority w:val="0"/>
    <w:pPr>
      <w:widowControl/>
      <w:spacing w:line="300" w:lineRule="auto"/>
      <w:jc w:val="left"/>
    </w:pPr>
    <w:rPr>
      <w:rFonts w:ascii="Courier New" w:hAnsi="Courier New"/>
      <w:kern w:val="0"/>
    </w:rPr>
  </w:style>
  <w:style w:type="paragraph" w:styleId="13">
    <w:name w:val="Normal Indent"/>
    <w:basedOn w:val="1"/>
    <w:qFormat/>
    <w:uiPriority w:val="0"/>
    <w:pPr>
      <w:spacing w:line="500" w:lineRule="exact"/>
      <w:ind w:firstLine="420"/>
    </w:pPr>
    <w:rPr>
      <w:sz w:val="28"/>
    </w:rPr>
  </w:style>
  <w:style w:type="paragraph" w:styleId="15">
    <w:name w:val="List 3"/>
    <w:basedOn w:val="1"/>
    <w:qFormat/>
    <w:uiPriority w:val="0"/>
    <w:pPr>
      <w:spacing w:line="300" w:lineRule="auto"/>
      <w:ind w:left="100" w:leftChars="400" w:hanging="200" w:hangingChars="200"/>
    </w:pPr>
    <w:rPr>
      <w:rFonts w:ascii="Arial" w:hAnsi="Arial"/>
    </w:rPr>
  </w:style>
  <w:style w:type="paragraph" w:styleId="16">
    <w:name w:val="toc 7"/>
    <w:basedOn w:val="1"/>
    <w:next w:val="1"/>
    <w:qFormat/>
    <w:locked/>
    <w:uiPriority w:val="0"/>
    <w:pPr>
      <w:ind w:left="1260"/>
      <w:jc w:val="left"/>
    </w:pPr>
    <w:rPr>
      <w:sz w:val="18"/>
      <w:szCs w:val="18"/>
    </w:rPr>
  </w:style>
  <w:style w:type="paragraph" w:styleId="17">
    <w:name w:val="List Number 2"/>
    <w:basedOn w:val="1"/>
    <w:qFormat/>
    <w:uiPriority w:val="0"/>
    <w:pPr>
      <w:tabs>
        <w:tab w:val="left" w:pos="1133"/>
      </w:tabs>
      <w:spacing w:beforeLines="10" w:line="312" w:lineRule="auto"/>
      <w:ind w:left="1133" w:hanging="334"/>
    </w:pPr>
    <w:rPr>
      <w:rFonts w:ascii="Arial" w:hAnsi="Arial"/>
      <w:kern w:val="0"/>
    </w:rPr>
  </w:style>
  <w:style w:type="paragraph" w:styleId="18">
    <w:name w:val="table of authorities"/>
    <w:basedOn w:val="1"/>
    <w:next w:val="1"/>
    <w:qFormat/>
    <w:uiPriority w:val="0"/>
    <w:pPr>
      <w:spacing w:line="300" w:lineRule="auto"/>
      <w:ind w:left="420"/>
    </w:pPr>
    <w:rPr>
      <w:rFonts w:ascii="Arial" w:hAnsi="Arial"/>
    </w:rPr>
  </w:style>
  <w:style w:type="paragraph" w:styleId="19">
    <w:name w:val="Note Heading"/>
    <w:basedOn w:val="1"/>
    <w:next w:val="1"/>
    <w:link w:val="105"/>
    <w:qFormat/>
    <w:uiPriority w:val="0"/>
    <w:pPr>
      <w:spacing w:beforeLines="25" w:afterLines="25"/>
      <w:jc w:val="center"/>
    </w:pPr>
    <w:rPr>
      <w:rFonts w:ascii="Arial" w:hAnsi="Arial" w:eastAsia="黑体"/>
    </w:rPr>
  </w:style>
  <w:style w:type="paragraph" w:styleId="20">
    <w:name w:val="List Bullet 4"/>
    <w:basedOn w:val="1"/>
    <w:qFormat/>
    <w:uiPriority w:val="0"/>
    <w:pPr>
      <w:tabs>
        <w:tab w:val="left" w:pos="1758"/>
      </w:tabs>
      <w:spacing w:line="300" w:lineRule="auto"/>
      <w:ind w:left="1758" w:hanging="397"/>
    </w:pPr>
    <w:rPr>
      <w:rFonts w:ascii="Arial" w:hAnsi="Arial"/>
      <w:sz w:val="24"/>
    </w:rPr>
  </w:style>
  <w:style w:type="paragraph" w:styleId="21">
    <w:name w:val="index 8"/>
    <w:basedOn w:val="1"/>
    <w:next w:val="1"/>
    <w:qFormat/>
    <w:uiPriority w:val="0"/>
    <w:pPr>
      <w:spacing w:line="300" w:lineRule="auto"/>
      <w:ind w:left="2940"/>
    </w:pPr>
    <w:rPr>
      <w:rFonts w:ascii="Arial" w:hAnsi="Arial"/>
    </w:rPr>
  </w:style>
  <w:style w:type="paragraph" w:styleId="22">
    <w:name w:val="List Number"/>
    <w:basedOn w:val="23"/>
    <w:qFormat/>
    <w:uiPriority w:val="0"/>
    <w:pPr>
      <w:widowControl/>
      <w:spacing w:beforeLines="10" w:line="312" w:lineRule="auto"/>
      <w:ind w:left="0" w:firstLine="0" w:firstLineChars="0"/>
    </w:pPr>
    <w:rPr>
      <w:rFonts w:ascii="Arial" w:hAnsi="Arial"/>
      <w:kern w:val="0"/>
    </w:rPr>
  </w:style>
  <w:style w:type="paragraph" w:styleId="23">
    <w:name w:val="List"/>
    <w:basedOn w:val="1"/>
    <w:qFormat/>
    <w:uiPriority w:val="0"/>
    <w:pPr>
      <w:spacing w:line="360" w:lineRule="auto"/>
      <w:ind w:left="200" w:hanging="200" w:hangingChars="200"/>
    </w:pPr>
  </w:style>
  <w:style w:type="paragraph" w:styleId="24">
    <w:name w:val="caption"/>
    <w:basedOn w:val="1"/>
    <w:next w:val="1"/>
    <w:qFormat/>
    <w:locked/>
    <w:uiPriority w:val="0"/>
    <w:pPr>
      <w:spacing w:before="152" w:after="160"/>
    </w:pPr>
    <w:rPr>
      <w:rFonts w:ascii="Arial" w:hAnsi="Arial" w:eastAsia="黑体"/>
      <w:sz w:val="20"/>
    </w:rPr>
  </w:style>
  <w:style w:type="paragraph" w:styleId="25">
    <w:name w:val="index 5"/>
    <w:basedOn w:val="1"/>
    <w:next w:val="1"/>
    <w:qFormat/>
    <w:uiPriority w:val="0"/>
    <w:pPr>
      <w:spacing w:line="300" w:lineRule="auto"/>
      <w:ind w:left="1680"/>
    </w:pPr>
    <w:rPr>
      <w:rFonts w:ascii="Arial" w:hAnsi="Arial"/>
    </w:rPr>
  </w:style>
  <w:style w:type="paragraph" w:styleId="26">
    <w:name w:val="List Bullet"/>
    <w:basedOn w:val="1"/>
    <w:qFormat/>
    <w:uiPriority w:val="0"/>
    <w:pPr>
      <w:spacing w:line="300" w:lineRule="auto"/>
    </w:pPr>
    <w:rPr>
      <w:rFonts w:ascii="Arial" w:hAnsi="Arial"/>
    </w:rPr>
  </w:style>
  <w:style w:type="paragraph" w:styleId="27">
    <w:name w:val="Document Map"/>
    <w:basedOn w:val="1"/>
    <w:link w:val="106"/>
    <w:qFormat/>
    <w:uiPriority w:val="0"/>
    <w:pPr>
      <w:shd w:val="clear" w:color="auto" w:fill="000080"/>
    </w:pPr>
  </w:style>
  <w:style w:type="paragraph" w:styleId="28">
    <w:name w:val="annotation text"/>
    <w:basedOn w:val="1"/>
    <w:link w:val="107"/>
    <w:unhideWhenUsed/>
    <w:qFormat/>
    <w:uiPriority w:val="0"/>
    <w:pPr>
      <w:jc w:val="left"/>
    </w:pPr>
  </w:style>
  <w:style w:type="paragraph" w:styleId="29">
    <w:name w:val="index 6"/>
    <w:basedOn w:val="1"/>
    <w:next w:val="1"/>
    <w:qFormat/>
    <w:uiPriority w:val="0"/>
    <w:pPr>
      <w:spacing w:line="300" w:lineRule="auto"/>
      <w:ind w:left="2100"/>
    </w:pPr>
    <w:rPr>
      <w:rFonts w:ascii="Arial" w:hAnsi="Arial"/>
    </w:rPr>
  </w:style>
  <w:style w:type="paragraph" w:styleId="30">
    <w:name w:val="Body Text 3"/>
    <w:basedOn w:val="1"/>
    <w:link w:val="108"/>
    <w:qFormat/>
    <w:uiPriority w:val="0"/>
    <w:pPr>
      <w:spacing w:after="120"/>
    </w:pPr>
    <w:rPr>
      <w:rFonts w:ascii="Calibri" w:hAnsi="Calibri"/>
      <w:sz w:val="16"/>
      <w:szCs w:val="16"/>
    </w:rPr>
  </w:style>
  <w:style w:type="paragraph" w:styleId="31">
    <w:name w:val="List Bullet 3"/>
    <w:basedOn w:val="1"/>
    <w:qFormat/>
    <w:uiPriority w:val="0"/>
    <w:pPr>
      <w:tabs>
        <w:tab w:val="left" w:pos="1152"/>
      </w:tabs>
      <w:spacing w:line="300" w:lineRule="auto"/>
      <w:ind w:left="1152" w:hanging="360"/>
    </w:pPr>
    <w:rPr>
      <w:rFonts w:ascii="Arial" w:hAnsi="Arial"/>
    </w:rPr>
  </w:style>
  <w:style w:type="paragraph" w:styleId="32">
    <w:name w:val="Body Text Indent"/>
    <w:basedOn w:val="1"/>
    <w:link w:val="110"/>
    <w:qFormat/>
    <w:uiPriority w:val="0"/>
    <w:pPr>
      <w:ind w:firstLine="576"/>
    </w:pPr>
    <w:rPr>
      <w:rFonts w:ascii="Calibri" w:hAnsi="Calibri"/>
      <w:b/>
      <w:sz w:val="30"/>
    </w:rPr>
  </w:style>
  <w:style w:type="paragraph" w:styleId="33">
    <w:name w:val="List Number 3"/>
    <w:basedOn w:val="1"/>
    <w:qFormat/>
    <w:uiPriority w:val="0"/>
    <w:pPr>
      <w:tabs>
        <w:tab w:val="left" w:pos="1200"/>
      </w:tabs>
      <w:spacing w:beforeLines="25" w:line="300" w:lineRule="auto"/>
      <w:ind w:left="1200" w:hanging="360"/>
    </w:pPr>
    <w:rPr>
      <w:rFonts w:ascii="Arial" w:hAnsi="Arial"/>
    </w:rPr>
  </w:style>
  <w:style w:type="paragraph" w:styleId="34">
    <w:name w:val="List 2"/>
    <w:basedOn w:val="1"/>
    <w:qFormat/>
    <w:uiPriority w:val="0"/>
    <w:pPr>
      <w:spacing w:line="360" w:lineRule="auto"/>
      <w:ind w:left="100" w:leftChars="200" w:hanging="200" w:hangingChars="200"/>
    </w:pPr>
  </w:style>
  <w:style w:type="paragraph" w:styleId="35">
    <w:name w:val="List Continue"/>
    <w:basedOn w:val="1"/>
    <w:qFormat/>
    <w:uiPriority w:val="0"/>
    <w:pPr>
      <w:spacing w:after="120" w:line="300" w:lineRule="auto"/>
      <w:ind w:left="420" w:leftChars="200"/>
    </w:pPr>
  </w:style>
  <w:style w:type="paragraph" w:styleId="36">
    <w:name w:val="Block Text"/>
    <w:basedOn w:val="1"/>
    <w:qFormat/>
    <w:uiPriority w:val="0"/>
    <w:pPr>
      <w:topLinePunct/>
      <w:adjustRightInd w:val="0"/>
      <w:spacing w:after="120"/>
      <w:ind w:left="1440" w:leftChars="700" w:right="700" w:rightChars="700"/>
    </w:pPr>
  </w:style>
  <w:style w:type="paragraph" w:styleId="37">
    <w:name w:val="List Bullet 2"/>
    <w:basedOn w:val="1"/>
    <w:qFormat/>
    <w:uiPriority w:val="0"/>
    <w:pPr>
      <w:tabs>
        <w:tab w:val="left" w:pos="780"/>
      </w:tabs>
      <w:spacing w:line="300" w:lineRule="auto"/>
      <w:ind w:left="780" w:hanging="360"/>
    </w:pPr>
    <w:rPr>
      <w:rFonts w:ascii="Arial" w:hAnsi="Arial"/>
    </w:rPr>
  </w:style>
  <w:style w:type="paragraph" w:styleId="38">
    <w:name w:val="HTML Address"/>
    <w:basedOn w:val="1"/>
    <w:link w:val="111"/>
    <w:qFormat/>
    <w:uiPriority w:val="0"/>
    <w:pPr>
      <w:topLinePunct/>
      <w:adjustRightInd w:val="0"/>
    </w:pPr>
    <w:rPr>
      <w:i/>
    </w:rPr>
  </w:style>
  <w:style w:type="paragraph" w:styleId="39">
    <w:name w:val="index 4"/>
    <w:basedOn w:val="1"/>
    <w:next w:val="1"/>
    <w:qFormat/>
    <w:uiPriority w:val="0"/>
    <w:pPr>
      <w:spacing w:line="300" w:lineRule="auto"/>
      <w:ind w:left="1260"/>
    </w:pPr>
    <w:rPr>
      <w:rFonts w:ascii="Arial" w:hAnsi="Arial"/>
    </w:rPr>
  </w:style>
  <w:style w:type="paragraph" w:styleId="40">
    <w:name w:val="toc 5"/>
    <w:basedOn w:val="1"/>
    <w:next w:val="1"/>
    <w:qFormat/>
    <w:locked/>
    <w:uiPriority w:val="0"/>
    <w:pPr>
      <w:ind w:left="840"/>
      <w:jc w:val="left"/>
    </w:pPr>
    <w:rPr>
      <w:sz w:val="18"/>
      <w:szCs w:val="18"/>
    </w:rPr>
  </w:style>
  <w:style w:type="paragraph" w:styleId="41">
    <w:name w:val="toc 3"/>
    <w:basedOn w:val="1"/>
    <w:next w:val="1"/>
    <w:qFormat/>
    <w:locked/>
    <w:uiPriority w:val="39"/>
    <w:pPr>
      <w:ind w:left="420"/>
      <w:jc w:val="left"/>
    </w:pPr>
    <w:rPr>
      <w:i/>
      <w:iCs/>
      <w:sz w:val="20"/>
    </w:rPr>
  </w:style>
  <w:style w:type="paragraph" w:styleId="42">
    <w:name w:val="Plain Text"/>
    <w:basedOn w:val="1"/>
    <w:link w:val="112"/>
    <w:qFormat/>
    <w:uiPriority w:val="0"/>
    <w:rPr>
      <w:rFonts w:ascii="宋体" w:hAnsi="Courier New"/>
    </w:rPr>
  </w:style>
  <w:style w:type="paragraph" w:styleId="43">
    <w:name w:val="toc 8"/>
    <w:basedOn w:val="1"/>
    <w:next w:val="1"/>
    <w:qFormat/>
    <w:locked/>
    <w:uiPriority w:val="0"/>
    <w:pPr>
      <w:ind w:left="1470"/>
      <w:jc w:val="left"/>
    </w:pPr>
    <w:rPr>
      <w:sz w:val="18"/>
      <w:szCs w:val="18"/>
    </w:rPr>
  </w:style>
  <w:style w:type="paragraph" w:styleId="44">
    <w:name w:val="index 3"/>
    <w:basedOn w:val="1"/>
    <w:next w:val="1"/>
    <w:qFormat/>
    <w:uiPriority w:val="0"/>
    <w:pPr>
      <w:spacing w:line="300" w:lineRule="auto"/>
      <w:ind w:left="840"/>
    </w:pPr>
    <w:rPr>
      <w:rFonts w:ascii="Arial" w:hAnsi="Arial"/>
    </w:rPr>
  </w:style>
  <w:style w:type="paragraph" w:styleId="45">
    <w:name w:val="Date"/>
    <w:basedOn w:val="1"/>
    <w:next w:val="1"/>
    <w:link w:val="113"/>
    <w:qFormat/>
    <w:uiPriority w:val="0"/>
    <w:pPr>
      <w:autoSpaceDE w:val="0"/>
      <w:autoSpaceDN w:val="0"/>
      <w:adjustRightInd w:val="0"/>
      <w:textAlignment w:val="baseline"/>
    </w:pPr>
    <w:rPr>
      <w:rFonts w:ascii="Arial" w:hAnsi="Arial"/>
    </w:rPr>
  </w:style>
  <w:style w:type="paragraph" w:styleId="46">
    <w:name w:val="Body Text Indent 2"/>
    <w:basedOn w:val="1"/>
    <w:link w:val="114"/>
    <w:qFormat/>
    <w:uiPriority w:val="0"/>
    <w:pPr>
      <w:autoSpaceDE w:val="0"/>
      <w:autoSpaceDN w:val="0"/>
      <w:adjustRightInd w:val="0"/>
      <w:spacing w:line="360" w:lineRule="auto"/>
      <w:ind w:left="1080"/>
      <w:textAlignment w:val="baseline"/>
    </w:pPr>
  </w:style>
  <w:style w:type="paragraph" w:styleId="47">
    <w:name w:val="endnote text"/>
    <w:basedOn w:val="48"/>
    <w:link w:val="115"/>
    <w:qFormat/>
    <w:uiPriority w:val="0"/>
  </w:style>
  <w:style w:type="paragraph" w:customStyle="1" w:styleId="48">
    <w:name w:val="基准页脚样式"/>
    <w:basedOn w:val="1"/>
    <w:qFormat/>
    <w:uiPriority w:val="0"/>
    <w:pPr>
      <w:keepLines/>
      <w:widowControl/>
      <w:spacing w:line="220" w:lineRule="atLeast"/>
      <w:jc w:val="left"/>
    </w:pPr>
    <w:rPr>
      <w:rFonts w:ascii="Arial" w:hAnsi="Arial"/>
      <w:kern w:val="0"/>
      <w:sz w:val="18"/>
    </w:rPr>
  </w:style>
  <w:style w:type="paragraph" w:styleId="49">
    <w:name w:val="Balloon Text"/>
    <w:basedOn w:val="1"/>
    <w:link w:val="116"/>
    <w:unhideWhenUsed/>
    <w:qFormat/>
    <w:uiPriority w:val="0"/>
    <w:rPr>
      <w:sz w:val="18"/>
      <w:szCs w:val="18"/>
    </w:rPr>
  </w:style>
  <w:style w:type="paragraph" w:styleId="50">
    <w:name w:val="footer"/>
    <w:basedOn w:val="1"/>
    <w:link w:val="117"/>
    <w:qFormat/>
    <w:uiPriority w:val="0"/>
    <w:pPr>
      <w:tabs>
        <w:tab w:val="center" w:pos="4153"/>
        <w:tab w:val="right" w:pos="8306"/>
      </w:tabs>
      <w:snapToGrid w:val="0"/>
      <w:jc w:val="left"/>
    </w:pPr>
    <w:rPr>
      <w:sz w:val="18"/>
      <w:szCs w:val="18"/>
    </w:rPr>
  </w:style>
  <w:style w:type="paragraph" w:styleId="51">
    <w:name w:val="header"/>
    <w:basedOn w:val="1"/>
    <w:link w:val="118"/>
    <w:qFormat/>
    <w:uiPriority w:val="0"/>
    <w:pPr>
      <w:pBdr>
        <w:bottom w:val="single" w:color="auto" w:sz="6" w:space="1"/>
      </w:pBdr>
      <w:tabs>
        <w:tab w:val="center" w:pos="4153"/>
        <w:tab w:val="right" w:pos="8306"/>
      </w:tabs>
      <w:snapToGrid w:val="0"/>
      <w:jc w:val="center"/>
    </w:pPr>
    <w:rPr>
      <w:sz w:val="18"/>
      <w:szCs w:val="18"/>
    </w:rPr>
  </w:style>
  <w:style w:type="paragraph" w:styleId="52">
    <w:name w:val="toc 1"/>
    <w:basedOn w:val="1"/>
    <w:next w:val="1"/>
    <w:qFormat/>
    <w:locked/>
    <w:uiPriority w:val="0"/>
    <w:pPr>
      <w:spacing w:before="120" w:after="120"/>
      <w:jc w:val="left"/>
    </w:pPr>
    <w:rPr>
      <w:b/>
      <w:bCs/>
      <w:caps/>
      <w:sz w:val="20"/>
    </w:rPr>
  </w:style>
  <w:style w:type="paragraph" w:styleId="53">
    <w:name w:val="List Continue 4"/>
    <w:basedOn w:val="1"/>
    <w:qFormat/>
    <w:uiPriority w:val="0"/>
    <w:pPr>
      <w:spacing w:after="120" w:line="300" w:lineRule="auto"/>
      <w:ind w:left="1680" w:leftChars="800"/>
    </w:pPr>
    <w:rPr>
      <w:rFonts w:ascii="Arial" w:hAnsi="Arial"/>
    </w:rPr>
  </w:style>
  <w:style w:type="paragraph" w:styleId="54">
    <w:name w:val="toc 4"/>
    <w:basedOn w:val="1"/>
    <w:next w:val="1"/>
    <w:qFormat/>
    <w:locked/>
    <w:uiPriority w:val="0"/>
    <w:pPr>
      <w:ind w:left="630"/>
      <w:jc w:val="left"/>
    </w:pPr>
    <w:rPr>
      <w:sz w:val="18"/>
      <w:szCs w:val="18"/>
    </w:rPr>
  </w:style>
  <w:style w:type="paragraph" w:styleId="55">
    <w:name w:val="index heading"/>
    <w:basedOn w:val="1"/>
    <w:next w:val="56"/>
    <w:qFormat/>
    <w:uiPriority w:val="0"/>
    <w:pPr>
      <w:spacing w:line="300" w:lineRule="auto"/>
      <w:jc w:val="center"/>
    </w:pPr>
    <w:rPr>
      <w:rFonts w:ascii="Arial" w:hAnsi="Arial" w:eastAsia="黑体"/>
      <w:b/>
      <w:sz w:val="32"/>
    </w:rPr>
  </w:style>
  <w:style w:type="paragraph" w:styleId="56">
    <w:name w:val="index 1"/>
    <w:basedOn w:val="1"/>
    <w:next w:val="1"/>
    <w:unhideWhenUsed/>
    <w:qFormat/>
    <w:uiPriority w:val="0"/>
  </w:style>
  <w:style w:type="paragraph" w:styleId="57">
    <w:name w:val="Subtitle"/>
    <w:basedOn w:val="58"/>
    <w:next w:val="1"/>
    <w:link w:val="120"/>
    <w:qFormat/>
    <w:locked/>
    <w:uiPriority w:val="0"/>
    <w:pPr>
      <w:topLinePunct w:val="0"/>
      <w:adjustRightInd/>
      <w:snapToGrid w:val="0"/>
      <w:spacing w:before="360" w:after="680"/>
    </w:pPr>
    <w:rPr>
      <w:rFonts w:eastAsia="黑体"/>
      <w:b w:val="0"/>
      <w:sz w:val="48"/>
    </w:rPr>
  </w:style>
  <w:style w:type="paragraph" w:styleId="58">
    <w:name w:val="Title"/>
    <w:basedOn w:val="1"/>
    <w:link w:val="119"/>
    <w:qFormat/>
    <w:locked/>
    <w:uiPriority w:val="0"/>
    <w:pPr>
      <w:topLinePunct/>
      <w:adjustRightInd w:val="0"/>
      <w:spacing w:before="240" w:after="60"/>
      <w:jc w:val="center"/>
      <w:outlineLvl w:val="0"/>
    </w:pPr>
    <w:rPr>
      <w:rFonts w:ascii="Arial" w:hAnsi="Arial"/>
      <w:b/>
      <w:sz w:val="32"/>
    </w:rPr>
  </w:style>
  <w:style w:type="paragraph" w:styleId="59">
    <w:name w:val="footnote text"/>
    <w:basedOn w:val="1"/>
    <w:link w:val="121"/>
    <w:qFormat/>
    <w:uiPriority w:val="0"/>
    <w:pPr>
      <w:topLinePunct/>
      <w:adjustRightInd w:val="0"/>
      <w:snapToGrid w:val="0"/>
      <w:jc w:val="left"/>
    </w:pPr>
    <w:rPr>
      <w:sz w:val="18"/>
    </w:rPr>
  </w:style>
  <w:style w:type="paragraph" w:styleId="60">
    <w:name w:val="toc 6"/>
    <w:basedOn w:val="1"/>
    <w:next w:val="1"/>
    <w:qFormat/>
    <w:locked/>
    <w:uiPriority w:val="0"/>
    <w:pPr>
      <w:ind w:left="1050"/>
      <w:jc w:val="left"/>
    </w:pPr>
    <w:rPr>
      <w:sz w:val="18"/>
      <w:szCs w:val="18"/>
    </w:rPr>
  </w:style>
  <w:style w:type="paragraph" w:styleId="61">
    <w:name w:val="Body Text Indent 3"/>
    <w:basedOn w:val="1"/>
    <w:link w:val="122"/>
    <w:qFormat/>
    <w:uiPriority w:val="0"/>
    <w:pPr>
      <w:tabs>
        <w:tab w:val="left" w:pos="600"/>
      </w:tabs>
      <w:spacing w:line="360" w:lineRule="auto"/>
      <w:ind w:firstLine="420"/>
    </w:pPr>
    <w:rPr>
      <w:sz w:val="24"/>
    </w:rPr>
  </w:style>
  <w:style w:type="paragraph" w:styleId="62">
    <w:name w:val="index 7"/>
    <w:basedOn w:val="1"/>
    <w:next w:val="1"/>
    <w:qFormat/>
    <w:uiPriority w:val="0"/>
    <w:pPr>
      <w:spacing w:line="300" w:lineRule="auto"/>
      <w:ind w:left="2520"/>
    </w:pPr>
    <w:rPr>
      <w:rFonts w:ascii="Arial" w:hAnsi="Arial"/>
    </w:rPr>
  </w:style>
  <w:style w:type="paragraph" w:styleId="63">
    <w:name w:val="index 9"/>
    <w:basedOn w:val="1"/>
    <w:next w:val="1"/>
    <w:qFormat/>
    <w:uiPriority w:val="0"/>
    <w:pPr>
      <w:spacing w:line="300" w:lineRule="auto"/>
      <w:ind w:left="3360"/>
    </w:pPr>
    <w:rPr>
      <w:rFonts w:ascii="Arial" w:hAnsi="Arial"/>
    </w:rPr>
  </w:style>
  <w:style w:type="paragraph" w:styleId="64">
    <w:name w:val="table of figures"/>
    <w:basedOn w:val="1"/>
    <w:next w:val="1"/>
    <w:qFormat/>
    <w:uiPriority w:val="0"/>
    <w:pPr>
      <w:spacing w:line="300" w:lineRule="auto"/>
      <w:ind w:left="840" w:hanging="420"/>
    </w:pPr>
    <w:rPr>
      <w:rFonts w:ascii="Arial" w:hAnsi="Arial"/>
    </w:rPr>
  </w:style>
  <w:style w:type="paragraph" w:styleId="65">
    <w:name w:val="toc 2"/>
    <w:basedOn w:val="1"/>
    <w:next w:val="1"/>
    <w:qFormat/>
    <w:locked/>
    <w:uiPriority w:val="0"/>
    <w:pPr>
      <w:tabs>
        <w:tab w:val="right" w:leader="dot" w:pos="9060"/>
      </w:tabs>
      <w:spacing w:line="396" w:lineRule="auto"/>
      <w:ind w:left="210"/>
      <w:jc w:val="left"/>
    </w:pPr>
    <w:rPr>
      <w:smallCaps/>
      <w:sz w:val="20"/>
    </w:rPr>
  </w:style>
  <w:style w:type="paragraph" w:styleId="66">
    <w:name w:val="toc 9"/>
    <w:basedOn w:val="1"/>
    <w:next w:val="1"/>
    <w:qFormat/>
    <w:locked/>
    <w:uiPriority w:val="0"/>
    <w:pPr>
      <w:ind w:left="1680"/>
      <w:jc w:val="left"/>
    </w:pPr>
    <w:rPr>
      <w:sz w:val="18"/>
      <w:szCs w:val="18"/>
    </w:rPr>
  </w:style>
  <w:style w:type="paragraph" w:styleId="67">
    <w:name w:val="Body Text 2"/>
    <w:basedOn w:val="1"/>
    <w:link w:val="123"/>
    <w:unhideWhenUsed/>
    <w:qFormat/>
    <w:uiPriority w:val="0"/>
    <w:pPr>
      <w:spacing w:after="120" w:line="480" w:lineRule="auto"/>
    </w:pPr>
  </w:style>
  <w:style w:type="paragraph" w:styleId="68">
    <w:name w:val="List Continue 2"/>
    <w:basedOn w:val="1"/>
    <w:qFormat/>
    <w:uiPriority w:val="0"/>
    <w:pPr>
      <w:spacing w:beforeLines="10" w:line="312" w:lineRule="auto"/>
      <w:ind w:left="380" w:leftChars="380"/>
    </w:pPr>
    <w:rPr>
      <w:rFonts w:ascii="Arial" w:hAnsi="Arial"/>
    </w:rPr>
  </w:style>
  <w:style w:type="paragraph" w:styleId="69">
    <w:name w:val="HTML Preformatted"/>
    <w:basedOn w:val="1"/>
    <w:link w:val="124"/>
    <w:qFormat/>
    <w:uiPriority w:val="0"/>
    <w:pPr>
      <w:topLinePunct/>
      <w:adjustRightInd w:val="0"/>
    </w:pPr>
    <w:rPr>
      <w:rFonts w:ascii="Courier New" w:hAnsi="Courier New"/>
      <w:sz w:val="20"/>
    </w:rPr>
  </w:style>
  <w:style w:type="paragraph" w:styleId="70">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1">
    <w:name w:val="List Continue 3"/>
    <w:basedOn w:val="1"/>
    <w:qFormat/>
    <w:uiPriority w:val="0"/>
    <w:pPr>
      <w:spacing w:beforeLines="10" w:afterLines="10" w:line="300" w:lineRule="auto"/>
      <w:ind w:left="550" w:leftChars="550"/>
    </w:pPr>
    <w:rPr>
      <w:rFonts w:ascii="Arial" w:hAnsi="Arial"/>
    </w:rPr>
  </w:style>
  <w:style w:type="paragraph" w:styleId="72">
    <w:name w:val="index 2"/>
    <w:basedOn w:val="1"/>
    <w:next w:val="1"/>
    <w:qFormat/>
    <w:uiPriority w:val="0"/>
    <w:pPr>
      <w:spacing w:line="300" w:lineRule="auto"/>
      <w:ind w:left="420"/>
    </w:pPr>
    <w:rPr>
      <w:rFonts w:ascii="Arial" w:hAnsi="Arial"/>
    </w:rPr>
  </w:style>
  <w:style w:type="paragraph" w:styleId="73">
    <w:name w:val="annotation subject"/>
    <w:basedOn w:val="28"/>
    <w:next w:val="28"/>
    <w:link w:val="125"/>
    <w:unhideWhenUsed/>
    <w:qFormat/>
    <w:uiPriority w:val="0"/>
    <w:rPr>
      <w:b/>
      <w:bCs/>
    </w:rPr>
  </w:style>
  <w:style w:type="paragraph" w:styleId="74">
    <w:name w:val="Body Text First Indent 2"/>
    <w:basedOn w:val="32"/>
    <w:link w:val="127"/>
    <w:qFormat/>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8">
    <w:name w:val="Strong"/>
    <w:qFormat/>
    <w:locked/>
    <w:uiPriority w:val="0"/>
    <w:rPr>
      <w:b/>
    </w:rPr>
  </w:style>
  <w:style w:type="character" w:styleId="79">
    <w:name w:val="endnote reference"/>
    <w:qFormat/>
    <w:uiPriority w:val="0"/>
    <w:rPr>
      <w:b/>
      <w:vertAlign w:val="superscript"/>
    </w:rPr>
  </w:style>
  <w:style w:type="character" w:styleId="80">
    <w:name w:val="page number"/>
    <w:basedOn w:val="77"/>
    <w:qFormat/>
    <w:uiPriority w:val="0"/>
  </w:style>
  <w:style w:type="character" w:styleId="81">
    <w:name w:val="FollowedHyperlink"/>
    <w:basedOn w:val="77"/>
    <w:qFormat/>
    <w:uiPriority w:val="99"/>
    <w:rPr>
      <w:color w:val="800080"/>
      <w:u w:val="single"/>
    </w:rPr>
  </w:style>
  <w:style w:type="character" w:styleId="82">
    <w:name w:val="Emphasis"/>
    <w:basedOn w:val="77"/>
    <w:qFormat/>
    <w:locked/>
    <w:uiPriority w:val="20"/>
    <w:rPr>
      <w:i/>
      <w:iCs/>
    </w:rPr>
  </w:style>
  <w:style w:type="character" w:styleId="83">
    <w:name w:val="HTML Definition"/>
    <w:qFormat/>
    <w:uiPriority w:val="0"/>
    <w:rPr>
      <w:i/>
    </w:rPr>
  </w:style>
  <w:style w:type="character" w:styleId="84">
    <w:name w:val="HTML Typewriter"/>
    <w:qFormat/>
    <w:uiPriority w:val="0"/>
    <w:rPr>
      <w:rFonts w:ascii="Courier New" w:hAnsi="Courier New"/>
      <w:sz w:val="20"/>
    </w:rPr>
  </w:style>
  <w:style w:type="character" w:styleId="85">
    <w:name w:val="HTML Acronym"/>
    <w:basedOn w:val="77"/>
    <w:qFormat/>
    <w:uiPriority w:val="0"/>
  </w:style>
  <w:style w:type="character" w:styleId="86">
    <w:name w:val="HTML Variable"/>
    <w:qFormat/>
    <w:uiPriority w:val="0"/>
    <w:rPr>
      <w:i/>
    </w:rPr>
  </w:style>
  <w:style w:type="character" w:styleId="87">
    <w:name w:val="Hyperlink"/>
    <w:basedOn w:val="77"/>
    <w:unhideWhenUsed/>
    <w:qFormat/>
    <w:uiPriority w:val="99"/>
    <w:rPr>
      <w:color w:val="0000FF"/>
      <w:u w:val="single"/>
    </w:rPr>
  </w:style>
  <w:style w:type="character" w:styleId="88">
    <w:name w:val="HTML Code"/>
    <w:qFormat/>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qFormat/>
    <w:uiPriority w:val="0"/>
    <w:rPr>
      <w:i/>
    </w:rPr>
  </w:style>
  <w:style w:type="character" w:styleId="91">
    <w:name w:val="footnote reference"/>
    <w:qFormat/>
    <w:uiPriority w:val="0"/>
    <w:rPr>
      <w:vertAlign w:val="superscript"/>
    </w:rPr>
  </w:style>
  <w:style w:type="character" w:styleId="92">
    <w:name w:val="HTML Keyboard"/>
    <w:qFormat/>
    <w:uiPriority w:val="0"/>
    <w:rPr>
      <w:rFonts w:ascii="Courier New" w:hAnsi="Courier New"/>
      <w:sz w:val="20"/>
    </w:rPr>
  </w:style>
  <w:style w:type="character" w:styleId="93">
    <w:name w:val="HTML Sample"/>
    <w:qFormat/>
    <w:uiPriority w:val="0"/>
    <w:rPr>
      <w:rFonts w:ascii="Courier New" w:hAnsi="Courier New"/>
    </w:rPr>
  </w:style>
  <w:style w:type="paragraph" w:customStyle="1" w:styleId="94">
    <w:name w:val="正文文本1"/>
    <w:basedOn w:val="1"/>
    <w:qFormat/>
    <w:uiPriority w:val="0"/>
    <w:rPr>
      <w:sz w:val="20"/>
    </w:rPr>
  </w:style>
  <w:style w:type="character" w:customStyle="1" w:styleId="95">
    <w:name w:val="宏文本 Char"/>
    <w:basedOn w:val="77"/>
    <w:link w:val="4"/>
    <w:qFormat/>
    <w:uiPriority w:val="0"/>
    <w:rPr>
      <w:rFonts w:ascii="Courier New" w:hAnsi="Courier New"/>
      <w:sz w:val="21"/>
    </w:rPr>
  </w:style>
  <w:style w:type="character" w:customStyle="1" w:styleId="96">
    <w:name w:val="标题 1 Char"/>
    <w:basedOn w:val="77"/>
    <w:link w:val="5"/>
    <w:qFormat/>
    <w:uiPriority w:val="0"/>
    <w:rPr>
      <w:rFonts w:ascii="Times New Roman" w:hAnsi="Times New Roman"/>
      <w:color w:val="000000"/>
      <w:kern w:val="2"/>
      <w:sz w:val="24"/>
    </w:rPr>
  </w:style>
  <w:style w:type="character" w:customStyle="1" w:styleId="97">
    <w:name w:val="标题 2 Char"/>
    <w:basedOn w:val="77"/>
    <w:link w:val="6"/>
    <w:qFormat/>
    <w:uiPriority w:val="0"/>
    <w:rPr>
      <w:rFonts w:ascii="Arial" w:hAnsi="Arial" w:eastAsia="黑体"/>
      <w:sz w:val="32"/>
    </w:rPr>
  </w:style>
  <w:style w:type="character" w:customStyle="1" w:styleId="98">
    <w:name w:val="标题 3 Char"/>
    <w:basedOn w:val="77"/>
    <w:link w:val="7"/>
    <w:qFormat/>
    <w:uiPriority w:val="0"/>
    <w:rPr>
      <w:rFonts w:ascii="宋体" w:hAnsi="宋体" w:cs="宋体"/>
      <w:b/>
      <w:bCs/>
      <w:sz w:val="27"/>
      <w:szCs w:val="27"/>
    </w:rPr>
  </w:style>
  <w:style w:type="character" w:customStyle="1" w:styleId="99">
    <w:name w:val="标题 4 Char"/>
    <w:basedOn w:val="77"/>
    <w:link w:val="8"/>
    <w:qFormat/>
    <w:uiPriority w:val="0"/>
    <w:rPr>
      <w:rFonts w:ascii="Times New Roman" w:hAnsi="Times New Roman"/>
      <w:kern w:val="2"/>
      <w:sz w:val="18"/>
      <w:szCs w:val="18"/>
    </w:rPr>
  </w:style>
  <w:style w:type="character" w:customStyle="1" w:styleId="100">
    <w:name w:val="标题 5 Char"/>
    <w:basedOn w:val="77"/>
    <w:link w:val="9"/>
    <w:qFormat/>
    <w:uiPriority w:val="0"/>
    <w:rPr>
      <w:rFonts w:ascii="Times New Roman" w:hAnsi="Times New Roman"/>
      <w:b/>
      <w:kern w:val="2"/>
      <w:sz w:val="28"/>
    </w:rPr>
  </w:style>
  <w:style w:type="character" w:customStyle="1" w:styleId="101">
    <w:name w:val="标题 6 Char"/>
    <w:basedOn w:val="77"/>
    <w:link w:val="10"/>
    <w:qFormat/>
    <w:uiPriority w:val="0"/>
    <w:rPr>
      <w:rFonts w:ascii="Arial" w:hAnsi="Arial" w:eastAsia="黑体"/>
      <w:b/>
      <w:kern w:val="2"/>
      <w:sz w:val="24"/>
    </w:rPr>
  </w:style>
  <w:style w:type="character" w:customStyle="1" w:styleId="102">
    <w:name w:val="标题 7 Char"/>
    <w:basedOn w:val="77"/>
    <w:link w:val="11"/>
    <w:qFormat/>
    <w:uiPriority w:val="0"/>
    <w:rPr>
      <w:rFonts w:ascii="Times New Roman" w:hAnsi="Times New Roman"/>
      <w:b/>
      <w:kern w:val="2"/>
      <w:sz w:val="24"/>
    </w:rPr>
  </w:style>
  <w:style w:type="character" w:customStyle="1" w:styleId="103">
    <w:name w:val="标题 8 Char"/>
    <w:basedOn w:val="77"/>
    <w:link w:val="12"/>
    <w:qFormat/>
    <w:uiPriority w:val="0"/>
    <w:rPr>
      <w:rFonts w:ascii="宋体" w:hAnsi="Times New Roman"/>
      <w:b/>
      <w:sz w:val="21"/>
    </w:rPr>
  </w:style>
  <w:style w:type="character" w:customStyle="1" w:styleId="104">
    <w:name w:val="标题 9 Char"/>
    <w:basedOn w:val="77"/>
    <w:link w:val="14"/>
    <w:qFormat/>
    <w:uiPriority w:val="0"/>
    <w:rPr>
      <w:rFonts w:ascii="Arial" w:hAnsi="Arial" w:eastAsia="黑体"/>
      <w:kern w:val="2"/>
      <w:sz w:val="21"/>
    </w:rPr>
  </w:style>
  <w:style w:type="character" w:customStyle="1" w:styleId="105">
    <w:name w:val="注释标题 Char"/>
    <w:basedOn w:val="77"/>
    <w:link w:val="19"/>
    <w:qFormat/>
    <w:uiPriority w:val="0"/>
    <w:rPr>
      <w:rFonts w:ascii="Arial" w:hAnsi="Arial" w:eastAsia="黑体"/>
      <w:kern w:val="2"/>
      <w:sz w:val="21"/>
    </w:rPr>
  </w:style>
  <w:style w:type="character" w:customStyle="1" w:styleId="106">
    <w:name w:val="文档结构图 Char"/>
    <w:basedOn w:val="77"/>
    <w:link w:val="27"/>
    <w:qFormat/>
    <w:uiPriority w:val="0"/>
    <w:rPr>
      <w:rFonts w:ascii="Times New Roman" w:hAnsi="Times New Roman"/>
      <w:kern w:val="2"/>
      <w:sz w:val="21"/>
      <w:shd w:val="clear" w:color="auto" w:fill="000080"/>
    </w:rPr>
  </w:style>
  <w:style w:type="character" w:customStyle="1" w:styleId="107">
    <w:name w:val="批注文字 Char"/>
    <w:basedOn w:val="77"/>
    <w:link w:val="28"/>
    <w:qFormat/>
    <w:uiPriority w:val="0"/>
    <w:rPr>
      <w:kern w:val="2"/>
      <w:sz w:val="21"/>
    </w:rPr>
  </w:style>
  <w:style w:type="character" w:customStyle="1" w:styleId="108">
    <w:name w:val="正文文本 3 Char"/>
    <w:basedOn w:val="77"/>
    <w:link w:val="30"/>
    <w:qFormat/>
    <w:uiPriority w:val="0"/>
    <w:rPr>
      <w:kern w:val="2"/>
      <w:sz w:val="16"/>
      <w:szCs w:val="16"/>
    </w:rPr>
  </w:style>
  <w:style w:type="character" w:customStyle="1" w:styleId="109">
    <w:name w:val="正文文本 Char"/>
    <w:basedOn w:val="77"/>
    <w:link w:val="2"/>
    <w:qFormat/>
    <w:uiPriority w:val="0"/>
    <w:rPr>
      <w:rFonts w:ascii="Times New Roman" w:hAnsi="Times New Roman"/>
      <w:kern w:val="2"/>
    </w:rPr>
  </w:style>
  <w:style w:type="character" w:customStyle="1" w:styleId="110">
    <w:name w:val="正文文本缩进 Char"/>
    <w:basedOn w:val="77"/>
    <w:link w:val="32"/>
    <w:qFormat/>
    <w:uiPriority w:val="0"/>
    <w:rPr>
      <w:b/>
      <w:kern w:val="2"/>
      <w:sz w:val="30"/>
    </w:rPr>
  </w:style>
  <w:style w:type="character" w:customStyle="1" w:styleId="111">
    <w:name w:val="HTML 地址 Char"/>
    <w:basedOn w:val="77"/>
    <w:link w:val="38"/>
    <w:qFormat/>
    <w:uiPriority w:val="0"/>
    <w:rPr>
      <w:rFonts w:ascii="Times New Roman" w:hAnsi="Times New Roman"/>
      <w:i/>
      <w:kern w:val="2"/>
      <w:sz w:val="21"/>
    </w:rPr>
  </w:style>
  <w:style w:type="character" w:customStyle="1" w:styleId="112">
    <w:name w:val="纯文本 Char"/>
    <w:basedOn w:val="77"/>
    <w:link w:val="42"/>
    <w:qFormat/>
    <w:uiPriority w:val="0"/>
    <w:rPr>
      <w:rFonts w:ascii="宋体" w:hAnsi="Courier New"/>
      <w:kern w:val="2"/>
      <w:sz w:val="21"/>
    </w:rPr>
  </w:style>
  <w:style w:type="character" w:customStyle="1" w:styleId="113">
    <w:name w:val="日期 Char"/>
    <w:basedOn w:val="77"/>
    <w:link w:val="45"/>
    <w:qFormat/>
    <w:uiPriority w:val="0"/>
    <w:rPr>
      <w:rFonts w:ascii="Arial" w:hAnsi="Arial"/>
      <w:kern w:val="2"/>
      <w:sz w:val="21"/>
    </w:rPr>
  </w:style>
  <w:style w:type="character" w:customStyle="1" w:styleId="114">
    <w:name w:val="正文文本缩进 2 Char"/>
    <w:basedOn w:val="77"/>
    <w:link w:val="46"/>
    <w:qFormat/>
    <w:uiPriority w:val="0"/>
    <w:rPr>
      <w:rFonts w:ascii="Times New Roman" w:hAnsi="Times New Roman"/>
      <w:kern w:val="2"/>
      <w:sz w:val="21"/>
    </w:rPr>
  </w:style>
  <w:style w:type="character" w:customStyle="1" w:styleId="115">
    <w:name w:val="尾注文本 Char"/>
    <w:basedOn w:val="77"/>
    <w:link w:val="47"/>
    <w:qFormat/>
    <w:uiPriority w:val="0"/>
    <w:rPr>
      <w:rFonts w:ascii="Arial" w:hAnsi="Arial"/>
      <w:sz w:val="18"/>
    </w:rPr>
  </w:style>
  <w:style w:type="character" w:customStyle="1" w:styleId="116">
    <w:name w:val="批注框文本 Char"/>
    <w:basedOn w:val="77"/>
    <w:link w:val="49"/>
    <w:qFormat/>
    <w:uiPriority w:val="0"/>
    <w:rPr>
      <w:kern w:val="2"/>
      <w:sz w:val="18"/>
      <w:szCs w:val="18"/>
    </w:rPr>
  </w:style>
  <w:style w:type="character" w:customStyle="1" w:styleId="117">
    <w:name w:val="页脚 Char"/>
    <w:basedOn w:val="77"/>
    <w:link w:val="50"/>
    <w:qFormat/>
    <w:locked/>
    <w:uiPriority w:val="0"/>
    <w:rPr>
      <w:rFonts w:ascii="Times New Roman" w:hAnsi="Times New Roman" w:eastAsia="宋体" w:cs="Times New Roman"/>
      <w:sz w:val="18"/>
      <w:szCs w:val="18"/>
    </w:rPr>
  </w:style>
  <w:style w:type="character" w:customStyle="1" w:styleId="118">
    <w:name w:val="页眉 Char"/>
    <w:basedOn w:val="77"/>
    <w:link w:val="51"/>
    <w:semiHidden/>
    <w:qFormat/>
    <w:locked/>
    <w:uiPriority w:val="99"/>
    <w:rPr>
      <w:rFonts w:ascii="Times New Roman" w:hAnsi="Times New Roman" w:eastAsia="宋体" w:cs="Times New Roman"/>
      <w:sz w:val="18"/>
      <w:szCs w:val="18"/>
    </w:rPr>
  </w:style>
  <w:style w:type="character" w:customStyle="1" w:styleId="119">
    <w:name w:val="标题 Char"/>
    <w:basedOn w:val="77"/>
    <w:link w:val="58"/>
    <w:qFormat/>
    <w:uiPriority w:val="0"/>
    <w:rPr>
      <w:rFonts w:ascii="Arial" w:hAnsi="Arial"/>
      <w:b/>
      <w:kern w:val="2"/>
      <w:sz w:val="32"/>
    </w:rPr>
  </w:style>
  <w:style w:type="character" w:customStyle="1" w:styleId="120">
    <w:name w:val="副标题 Char"/>
    <w:basedOn w:val="77"/>
    <w:link w:val="57"/>
    <w:qFormat/>
    <w:uiPriority w:val="0"/>
    <w:rPr>
      <w:rFonts w:ascii="Arial" w:hAnsi="Arial" w:eastAsia="黑体"/>
      <w:kern w:val="2"/>
      <w:sz w:val="48"/>
    </w:rPr>
  </w:style>
  <w:style w:type="character" w:customStyle="1" w:styleId="121">
    <w:name w:val="脚注文本 Char"/>
    <w:basedOn w:val="77"/>
    <w:link w:val="59"/>
    <w:qFormat/>
    <w:uiPriority w:val="0"/>
    <w:rPr>
      <w:rFonts w:ascii="Times New Roman" w:hAnsi="Times New Roman"/>
      <w:kern w:val="2"/>
      <w:sz w:val="18"/>
    </w:rPr>
  </w:style>
  <w:style w:type="character" w:customStyle="1" w:styleId="122">
    <w:name w:val="正文文本缩进 3 Char"/>
    <w:basedOn w:val="77"/>
    <w:link w:val="61"/>
    <w:qFormat/>
    <w:uiPriority w:val="0"/>
    <w:rPr>
      <w:rFonts w:ascii="Times New Roman" w:hAnsi="Times New Roman"/>
      <w:kern w:val="2"/>
      <w:sz w:val="24"/>
    </w:rPr>
  </w:style>
  <w:style w:type="character" w:customStyle="1" w:styleId="123">
    <w:name w:val="正文文本 2 Char"/>
    <w:basedOn w:val="77"/>
    <w:link w:val="67"/>
    <w:qFormat/>
    <w:uiPriority w:val="0"/>
    <w:rPr>
      <w:kern w:val="2"/>
      <w:sz w:val="21"/>
    </w:rPr>
  </w:style>
  <w:style w:type="character" w:customStyle="1" w:styleId="124">
    <w:name w:val="HTML 预设格式 Char"/>
    <w:basedOn w:val="77"/>
    <w:link w:val="69"/>
    <w:qFormat/>
    <w:uiPriority w:val="0"/>
    <w:rPr>
      <w:rFonts w:ascii="Courier New" w:hAnsi="Courier New"/>
      <w:kern w:val="2"/>
    </w:rPr>
  </w:style>
  <w:style w:type="character" w:customStyle="1" w:styleId="125">
    <w:name w:val="批注主题 Char"/>
    <w:basedOn w:val="107"/>
    <w:link w:val="73"/>
    <w:qFormat/>
    <w:uiPriority w:val="0"/>
    <w:rPr>
      <w:b/>
      <w:bCs/>
    </w:rPr>
  </w:style>
  <w:style w:type="character" w:customStyle="1" w:styleId="126">
    <w:name w:val="正文首行缩进 Char"/>
    <w:basedOn w:val="109"/>
    <w:link w:val="3"/>
    <w:qFormat/>
    <w:uiPriority w:val="0"/>
    <w:rPr>
      <w:sz w:val="21"/>
    </w:rPr>
  </w:style>
  <w:style w:type="character" w:customStyle="1" w:styleId="127">
    <w:name w:val="正文首行缩进 2 Char"/>
    <w:basedOn w:val="110"/>
    <w:link w:val="74"/>
    <w:qFormat/>
    <w:uiPriority w:val="0"/>
    <w:rPr>
      <w:rFonts w:ascii="Times New Roman" w:hAnsi="Times New Roman"/>
      <w:sz w:val="21"/>
    </w:rPr>
  </w:style>
  <w:style w:type="character" w:customStyle="1" w:styleId="128">
    <w:name w:val="着重强调"/>
    <w:qFormat/>
    <w:uiPriority w:val="0"/>
    <w:rPr>
      <w:rFonts w:ascii="Arial" w:hAnsi="Arial"/>
      <w:b/>
      <w:spacing w:val="-4"/>
    </w:rPr>
  </w:style>
  <w:style w:type="character" w:customStyle="1" w:styleId="129">
    <w:name w:val="样式1 正文（首行缩进2字） Char + 首行缩进:  2 字符 段前: 0 行 Char Char"/>
    <w:link w:val="130"/>
    <w:qFormat/>
    <w:uiPriority w:val="0"/>
    <w:rPr>
      <w:rFonts w:hAnsi="Arial"/>
      <w:kern w:val="2"/>
      <w:sz w:val="21"/>
    </w:rPr>
  </w:style>
  <w:style w:type="paragraph" w:customStyle="1" w:styleId="130">
    <w:name w:val="样式1 正文（首行缩进2字） Char + 首行缩进:  2 字符 段前: 0 行"/>
    <w:basedOn w:val="1"/>
    <w:next w:val="1"/>
    <w:link w:val="129"/>
    <w:qFormat/>
    <w:uiPriority w:val="0"/>
    <w:pPr>
      <w:spacing w:line="276" w:lineRule="auto"/>
      <w:ind w:firstLine="420" w:firstLineChars="200"/>
    </w:pPr>
    <w:rPr>
      <w:rFonts w:hAnsi="Arial"/>
    </w:rPr>
  </w:style>
  <w:style w:type="character" w:customStyle="1" w:styleId="131">
    <w:name w:val="上标"/>
    <w:qFormat/>
    <w:uiPriority w:val="0"/>
    <w:rPr>
      <w:b/>
      <w:vertAlign w:val="superscript"/>
    </w:rPr>
  </w:style>
  <w:style w:type="character" w:customStyle="1" w:styleId="132">
    <w:name w:val="SoDA Field"/>
    <w:qFormat/>
    <w:uiPriority w:val="0"/>
    <w:rPr>
      <w:color w:val="0000FF"/>
    </w:rPr>
  </w:style>
  <w:style w:type="character" w:customStyle="1" w:styleId="133">
    <w:name w:val="样式 样式 Times New Roman 首行缩进:  0.74 厘米 段前: 0行 行距1.15 + (符号) Tim... Char Char"/>
    <w:basedOn w:val="134"/>
    <w:link w:val="136"/>
    <w:qFormat/>
    <w:uiPriority w:val="0"/>
  </w:style>
  <w:style w:type="character" w:customStyle="1" w:styleId="134">
    <w:name w:val="样式 Times New Roman 首行缩进:  0.74 厘米 段前: 0.1 行 行距1.15 Char Char"/>
    <w:link w:val="135"/>
    <w:qFormat/>
    <w:uiPriority w:val="0"/>
    <w:rPr>
      <w:rFonts w:hAnsi="宋体"/>
      <w:kern w:val="2"/>
      <w:sz w:val="21"/>
    </w:rPr>
  </w:style>
  <w:style w:type="paragraph" w:customStyle="1" w:styleId="135">
    <w:name w:val="样式 Times New Roman 首行缩进:  0.74 厘米 段前: 0.1 行 行距1.15"/>
    <w:basedOn w:val="1"/>
    <w:link w:val="134"/>
    <w:qFormat/>
    <w:uiPriority w:val="0"/>
    <w:pPr>
      <w:spacing w:line="276" w:lineRule="auto"/>
      <w:ind w:firstLine="420"/>
    </w:pPr>
    <w:rPr>
      <w:rFonts w:hAnsi="宋体"/>
    </w:rPr>
  </w:style>
  <w:style w:type="paragraph" w:customStyle="1" w:styleId="136">
    <w:name w:val="样式 样式 Times New Roman 首行缩进:  0.74 厘米 段前: 0行 行距1.15 + (符号) Tim..."/>
    <w:basedOn w:val="135"/>
    <w:link w:val="133"/>
    <w:qFormat/>
    <w:uiPriority w:val="0"/>
  </w:style>
  <w:style w:type="character" w:customStyle="1" w:styleId="137">
    <w:name w:val="科东_正文 Char Char"/>
    <w:link w:val="138"/>
    <w:qFormat/>
    <w:uiPriority w:val="0"/>
    <w:rPr>
      <w:kern w:val="2"/>
      <w:sz w:val="24"/>
    </w:rPr>
  </w:style>
  <w:style w:type="paragraph" w:customStyle="1" w:styleId="138">
    <w:name w:val="科东_正文"/>
    <w:basedOn w:val="1"/>
    <w:link w:val="137"/>
    <w:qFormat/>
    <w:uiPriority w:val="0"/>
    <w:pPr>
      <w:spacing w:line="360" w:lineRule="auto"/>
      <w:ind w:firstLine="200" w:firstLineChars="200"/>
    </w:pPr>
    <w:rPr>
      <w:sz w:val="24"/>
    </w:rPr>
  </w:style>
  <w:style w:type="character" w:customStyle="1" w:styleId="139">
    <w:name w:val="样式 样式 样式 标题 2 + 段前: 0.1 行 + 段前: 0.1 行 + Times New Roman Char Char"/>
    <w:basedOn w:val="140"/>
    <w:link w:val="141"/>
    <w:qFormat/>
    <w:uiPriority w:val="0"/>
  </w:style>
  <w:style w:type="character" w:customStyle="1" w:styleId="140">
    <w:name w:val="样式1 样式 标题 2 + 段前: 0行 Char Char"/>
    <w:qFormat/>
    <w:uiPriority w:val="0"/>
    <w:rPr>
      <w:rFonts w:eastAsia="黑体"/>
      <w:b/>
      <w:kern w:val="2"/>
      <w:sz w:val="21"/>
      <w:lang w:val="en-US" w:eastAsia="zh-CN"/>
    </w:rPr>
  </w:style>
  <w:style w:type="paragraph" w:customStyle="1" w:styleId="141">
    <w:name w:val="样式 样式 样式 标题 2 + 段前: 0.1 行 + 段前: 0.1 行 + Times New Roman"/>
    <w:basedOn w:val="142"/>
    <w:link w:val="139"/>
    <w:qFormat/>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142">
    <w:name w:val="样式1 样式 标题 2 + 段前: 0行"/>
    <w:basedOn w:val="6"/>
    <w:next w:val="1"/>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3">
    <w:name w:val="样式2 Char Char"/>
    <w:link w:val="144"/>
    <w:qFormat/>
    <w:uiPriority w:val="0"/>
    <w:rPr>
      <w:rFonts w:ascii="Times New Roman" w:hAnsi="Times New Roman"/>
      <w:kern w:val="2"/>
      <w:sz w:val="28"/>
      <w:szCs w:val="24"/>
    </w:rPr>
  </w:style>
  <w:style w:type="paragraph" w:customStyle="1" w:styleId="144">
    <w:name w:val="样式2"/>
    <w:basedOn w:val="145"/>
    <w:link w:val="143"/>
    <w:qFormat/>
    <w:uiPriority w:val="0"/>
  </w:style>
  <w:style w:type="paragraph" w:customStyle="1" w:styleId="145">
    <w:name w:val="样式1"/>
    <w:basedOn w:val="1"/>
    <w:link w:val="146"/>
    <w:qFormat/>
    <w:uiPriority w:val="0"/>
    <w:rPr>
      <w:sz w:val="28"/>
      <w:szCs w:val="24"/>
    </w:rPr>
  </w:style>
  <w:style w:type="character" w:customStyle="1" w:styleId="146">
    <w:name w:val="样式1 Char"/>
    <w:basedOn w:val="77"/>
    <w:link w:val="145"/>
    <w:qFormat/>
    <w:locked/>
    <w:uiPriority w:val="0"/>
    <w:rPr>
      <w:rFonts w:ascii="Times New Roman" w:hAnsi="Times New Roman"/>
      <w:kern w:val="2"/>
      <w:sz w:val="28"/>
      <w:szCs w:val="24"/>
    </w:rPr>
  </w:style>
  <w:style w:type="character" w:customStyle="1" w:styleId="147">
    <w:name w:val="正文文本 Char1 Char"/>
    <w:qFormat/>
    <w:uiPriority w:val="0"/>
    <w:rPr>
      <w:rFonts w:ascii="Arial" w:hAnsi="Arial" w:eastAsia="宋体"/>
      <w:kern w:val="2"/>
      <w:sz w:val="18"/>
      <w:lang w:val="en-US" w:eastAsia="zh-CN"/>
    </w:rPr>
  </w:style>
  <w:style w:type="character" w:customStyle="1" w:styleId="148">
    <w:name w:val="个人撰写风格"/>
    <w:qFormat/>
    <w:uiPriority w:val="0"/>
    <w:rPr>
      <w:rFonts w:ascii="Arial" w:hAnsi="Arial" w:eastAsia="宋体"/>
      <w:color w:val="auto"/>
      <w:sz w:val="20"/>
    </w:rPr>
  </w:style>
  <w:style w:type="character" w:customStyle="1" w:styleId="149">
    <w:name w:val="H1 Char"/>
    <w:qFormat/>
    <w:uiPriority w:val="0"/>
    <w:rPr>
      <w:rFonts w:ascii="Arial" w:hAnsi="Arial" w:eastAsia="黑体"/>
      <w:kern w:val="21"/>
      <w:sz w:val="21"/>
      <w:lang w:val="en-US" w:eastAsia="zh-CN"/>
    </w:rPr>
  </w:style>
  <w:style w:type="character" w:customStyle="1" w:styleId="150">
    <w:name w:val="样式 a首行缩进:  2 字符 段前: 0 行 Char Char"/>
    <w:link w:val="151"/>
    <w:qFormat/>
    <w:uiPriority w:val="0"/>
    <w:rPr>
      <w:sz w:val="21"/>
    </w:rPr>
  </w:style>
  <w:style w:type="paragraph" w:customStyle="1" w:styleId="151">
    <w:name w:val="样式 a首行缩进:  2 字符 段前: 0 行"/>
    <w:basedOn w:val="1"/>
    <w:link w:val="150"/>
    <w:qFormat/>
    <w:uiPriority w:val="0"/>
    <w:pPr>
      <w:adjustRightInd w:val="0"/>
      <w:spacing w:afterLines="50"/>
      <w:jc w:val="left"/>
      <w:textAlignment w:val="baseline"/>
    </w:pPr>
    <w:rPr>
      <w:kern w:val="0"/>
    </w:rPr>
  </w:style>
  <w:style w:type="character" w:customStyle="1" w:styleId="152">
    <w:name w:val="样式1正文（首行缩进两字） Char Char Char"/>
    <w:link w:val="153"/>
    <w:qFormat/>
    <w:uiPriority w:val="0"/>
    <w:rPr>
      <w:kern w:val="2"/>
      <w:sz w:val="21"/>
    </w:rPr>
  </w:style>
  <w:style w:type="paragraph" w:customStyle="1" w:styleId="153">
    <w:name w:val="样式1正文（首行缩进两字） Char"/>
    <w:basedOn w:val="1"/>
    <w:next w:val="1"/>
    <w:link w:val="152"/>
    <w:qFormat/>
    <w:uiPriority w:val="0"/>
    <w:pPr>
      <w:topLinePunct/>
      <w:snapToGrid w:val="0"/>
      <w:spacing w:before="40" w:after="40"/>
      <w:ind w:firstLine="396" w:firstLineChars="200"/>
    </w:pPr>
  </w:style>
  <w:style w:type="character" w:customStyle="1" w:styleId="154">
    <w:name w:val="H3 Char"/>
    <w:qFormat/>
    <w:uiPriority w:val="0"/>
    <w:rPr>
      <w:rFonts w:eastAsia="宋体"/>
      <w:b/>
      <w:kern w:val="2"/>
      <w:sz w:val="32"/>
      <w:lang w:val="en-US" w:eastAsia="zh-CN"/>
    </w:rPr>
  </w:style>
  <w:style w:type="character" w:customStyle="1" w:styleId="155">
    <w:name w:val="纯文本 Char1"/>
    <w:basedOn w:val="77"/>
    <w:semiHidden/>
    <w:qFormat/>
    <w:uiPriority w:val="99"/>
    <w:rPr>
      <w:rFonts w:ascii="宋体" w:hAnsi="Courier New" w:cs="Courier New"/>
      <w:kern w:val="2"/>
      <w:sz w:val="21"/>
      <w:szCs w:val="21"/>
    </w:rPr>
  </w:style>
  <w:style w:type="character" w:customStyle="1" w:styleId="156">
    <w:name w:val="朱2 Char Char"/>
    <w:basedOn w:val="143"/>
    <w:link w:val="157"/>
    <w:qFormat/>
    <w:uiPriority w:val="0"/>
  </w:style>
  <w:style w:type="paragraph" w:customStyle="1" w:styleId="157">
    <w:name w:val="朱2"/>
    <w:basedOn w:val="144"/>
    <w:link w:val="156"/>
    <w:qFormat/>
    <w:uiPriority w:val="0"/>
    <w:pPr>
      <w:topLinePunct/>
      <w:adjustRightInd w:val="0"/>
      <w:spacing w:line="312" w:lineRule="exact"/>
    </w:pPr>
  </w:style>
  <w:style w:type="character" w:customStyle="1" w:styleId="158">
    <w:name w:val="short_text1"/>
    <w:qFormat/>
    <w:uiPriority w:val="0"/>
    <w:rPr>
      <w:sz w:val="29"/>
    </w:rPr>
  </w:style>
  <w:style w:type="character" w:customStyle="1" w:styleId="159">
    <w:name w:val="样式2 Char"/>
    <w:basedOn w:val="77"/>
    <w:qFormat/>
    <w:uiPriority w:val="0"/>
    <w:rPr>
      <w:rFonts w:ascii="EU-F1" w:eastAsia="黑体"/>
      <w:color w:val="000000"/>
      <w:kern w:val="44"/>
      <w:sz w:val="21"/>
      <w:szCs w:val="21"/>
      <w:lang w:val="en-US" w:eastAsia="zh-CN" w:bidi="ar-SA"/>
    </w:rPr>
  </w:style>
  <w:style w:type="character" w:customStyle="1" w:styleId="160">
    <w:name w:val="Reference"/>
    <w:qFormat/>
    <w:uiPriority w:val="0"/>
    <w:rPr>
      <w:rFonts w:ascii="Arial" w:hAnsi="Arial"/>
      <w:sz w:val="20"/>
      <w:lang w:val="en-US" w:eastAsia="zh-CN"/>
    </w:rPr>
  </w:style>
  <w:style w:type="character" w:customStyle="1" w:styleId="161">
    <w:name w:val="批注文字 Char1"/>
    <w:qFormat/>
    <w:uiPriority w:val="0"/>
    <w:rPr>
      <w:sz w:val="24"/>
    </w:rPr>
  </w:style>
  <w:style w:type="character" w:customStyle="1" w:styleId="162">
    <w:name w:val="Char Char2"/>
    <w:qFormat/>
    <w:uiPriority w:val="0"/>
    <w:rPr>
      <w:rFonts w:ascii="Arial" w:hAnsi="Arial" w:eastAsia="宋体"/>
      <w:kern w:val="2"/>
      <w:sz w:val="21"/>
      <w:lang w:val="en-US" w:eastAsia="zh-CN"/>
    </w:rPr>
  </w:style>
  <w:style w:type="character" w:customStyle="1" w:styleId="163">
    <w:name w:val="标语"/>
    <w:qFormat/>
    <w:uiPriority w:val="0"/>
    <w:rPr>
      <w:i/>
      <w:spacing w:val="-6"/>
      <w:sz w:val="24"/>
    </w:rPr>
  </w:style>
  <w:style w:type="character" w:customStyle="1" w:styleId="164">
    <w:name w:val="样式 样式 正文缩进正文缩进 Char正文（首行缩进两字） Char Char正文（首行缩进两字） Char1正文（首行缩进两.... Char Char"/>
    <w:basedOn w:val="165"/>
    <w:link w:val="167"/>
    <w:qFormat/>
    <w:uiPriority w:val="0"/>
  </w:style>
  <w:style w:type="character" w:customStyle="1" w:styleId="165">
    <w:name w:val="样式 正文缩进正文缩进 Char正文（首行缩进两字） Char Char正文（首行缩进两字） Char1正文（首行缩进两...1 Char Char"/>
    <w:link w:val="166"/>
    <w:qFormat/>
    <w:uiPriority w:val="0"/>
    <w:rPr>
      <w:kern w:val="2"/>
      <w:sz w:val="21"/>
    </w:rPr>
  </w:style>
  <w:style w:type="paragraph" w:customStyle="1" w:styleId="166">
    <w:name w:val="样式 正文缩进正文缩进 Char正文（首行缩进两字） Char Char正文（首行缩进两字） Char1正文（首行缩进两...1"/>
    <w:basedOn w:val="1"/>
    <w:link w:val="165"/>
    <w:qFormat/>
    <w:uiPriority w:val="0"/>
    <w:pPr>
      <w:spacing w:beforeLines="10" w:line="312" w:lineRule="auto"/>
      <w:ind w:firstLine="200" w:firstLineChars="200"/>
    </w:pPr>
  </w:style>
  <w:style w:type="paragraph" w:customStyle="1" w:styleId="167">
    <w:name w:val="样式 样式 正文缩进正文缩进 Char正文（首行缩进两字） Char Char正文（首行缩进两字） Char1正文（首行缩进两...."/>
    <w:basedOn w:val="166"/>
    <w:link w:val="164"/>
    <w:qFormat/>
    <w:uiPriority w:val="0"/>
    <w:pPr>
      <w:spacing w:line="300" w:lineRule="auto"/>
    </w:pPr>
    <w:rPr>
      <w:rFonts w:ascii="Calibri" w:hAnsi="Calibri"/>
    </w:rPr>
  </w:style>
  <w:style w:type="character" w:customStyle="1" w:styleId="168">
    <w:name w:val="正文1 Char"/>
    <w:link w:val="169"/>
    <w:qFormat/>
    <w:uiPriority w:val="0"/>
    <w:rPr>
      <w:rFonts w:ascii="Times New Roman" w:hAnsi="Times New Roman"/>
      <w:kern w:val="2"/>
      <w:sz w:val="28"/>
      <w:szCs w:val="24"/>
    </w:rPr>
  </w:style>
  <w:style w:type="paragraph" w:customStyle="1" w:styleId="169">
    <w:name w:val="正文1"/>
    <w:basedOn w:val="145"/>
    <w:link w:val="168"/>
    <w:qFormat/>
    <w:uiPriority w:val="0"/>
  </w:style>
  <w:style w:type="character" w:customStyle="1" w:styleId="170">
    <w:name w:val="样式 a) Char Char"/>
    <w:link w:val="171"/>
    <w:qFormat/>
    <w:uiPriority w:val="0"/>
    <w:rPr>
      <w:kern w:val="2"/>
      <w:sz w:val="21"/>
    </w:rPr>
  </w:style>
  <w:style w:type="paragraph" w:customStyle="1" w:styleId="171">
    <w:name w:val="样式 a)"/>
    <w:basedOn w:val="1"/>
    <w:next w:val="1"/>
    <w:link w:val="170"/>
    <w:qFormat/>
    <w:uiPriority w:val="0"/>
    <w:pPr>
      <w:tabs>
        <w:tab w:val="left" w:pos="780"/>
      </w:tabs>
      <w:spacing w:beforeLines="10" w:line="312" w:lineRule="auto"/>
      <w:ind w:firstLine="200" w:firstLineChars="200"/>
    </w:pPr>
  </w:style>
  <w:style w:type="character" w:customStyle="1" w:styleId="172">
    <w:name w:val="样式1 Char Char"/>
    <w:basedOn w:val="77"/>
    <w:qFormat/>
    <w:uiPriority w:val="0"/>
    <w:rPr>
      <w:rFonts w:ascii="Times New Roman" w:hAnsi="Times New Roman" w:eastAsia="宋体" w:cs="宋体"/>
      <w:b/>
      <w:kern w:val="44"/>
      <w:sz w:val="52"/>
      <w:szCs w:val="52"/>
    </w:rPr>
  </w:style>
  <w:style w:type="character" w:customStyle="1" w:styleId="173">
    <w:name w:val="明显参考1"/>
    <w:basedOn w:val="77"/>
    <w:qFormat/>
    <w:uiPriority w:val="99"/>
    <w:rPr>
      <w:rFonts w:cs="Times New Roman"/>
      <w:b/>
      <w:bCs/>
      <w:smallCaps/>
      <w:color w:val="C0504D"/>
      <w:spacing w:val="5"/>
      <w:u w:val="single"/>
    </w:rPr>
  </w:style>
  <w:style w:type="character" w:customStyle="1" w:styleId="174">
    <w:name w:val="样式 a首行缩进:  0 字符 段前: 0 行 + 黑体 Char Char"/>
    <w:link w:val="175"/>
    <w:qFormat/>
    <w:uiPriority w:val="0"/>
    <w:rPr>
      <w:rFonts w:eastAsia="黑体"/>
      <w:sz w:val="21"/>
    </w:rPr>
  </w:style>
  <w:style w:type="paragraph" w:customStyle="1" w:styleId="175">
    <w:name w:val="样式 a首行缩进:  0 字符 段前: 0 行 + 黑体"/>
    <w:basedOn w:val="151"/>
    <w:link w:val="174"/>
    <w:qFormat/>
    <w:uiPriority w:val="0"/>
    <w:rPr>
      <w:rFonts w:eastAsia="黑体"/>
    </w:rPr>
  </w:style>
  <w:style w:type="character" w:customStyle="1" w:styleId="176">
    <w:name w:val="Lincer表格样式 Char Char"/>
    <w:link w:val="177"/>
    <w:qFormat/>
    <w:uiPriority w:val="0"/>
    <w:rPr>
      <w:kern w:val="2"/>
      <w:sz w:val="21"/>
    </w:rPr>
  </w:style>
  <w:style w:type="paragraph" w:customStyle="1" w:styleId="177">
    <w:name w:val="Lincer表格样式"/>
    <w:basedOn w:val="1"/>
    <w:link w:val="176"/>
    <w:qFormat/>
    <w:uiPriority w:val="0"/>
    <w:pPr>
      <w:ind w:left="344" w:hanging="344" w:hangingChars="164"/>
    </w:pPr>
  </w:style>
  <w:style w:type="character" w:customStyle="1" w:styleId="178">
    <w:name w:val="msoins"/>
    <w:qFormat/>
    <w:uiPriority w:val="0"/>
    <w:rPr>
      <w:u w:val="single"/>
    </w:rPr>
  </w:style>
  <w:style w:type="character" w:customStyle="1" w:styleId="179">
    <w:name w:val="样式 正文（首行缩进两字） Char + Times New Roman Char Char"/>
    <w:basedOn w:val="152"/>
    <w:link w:val="180"/>
    <w:qFormat/>
    <w:uiPriority w:val="0"/>
  </w:style>
  <w:style w:type="paragraph" w:customStyle="1" w:styleId="180">
    <w:name w:val="样式 正文（首行缩进两字） Char + Times New Roman"/>
    <w:basedOn w:val="153"/>
    <w:link w:val="179"/>
    <w:qFormat/>
    <w:uiPriority w:val="0"/>
    <w:pPr>
      <w:ind w:firstLine="0" w:firstLineChars="0"/>
      <w:jc w:val="center"/>
    </w:pPr>
    <w:rPr>
      <w:rFonts w:ascii="Calibri" w:hAnsi="Calibri"/>
    </w:rPr>
  </w:style>
  <w:style w:type="character" w:customStyle="1" w:styleId="181">
    <w:name w:val="_标准条文 Char Char"/>
    <w:link w:val="182"/>
    <w:qFormat/>
    <w:uiPriority w:val="0"/>
    <w:rPr>
      <w:rFonts w:ascii="Arial" w:hAnsi="Arial"/>
      <w:kern w:val="2"/>
      <w:sz w:val="21"/>
    </w:rPr>
  </w:style>
  <w:style w:type="paragraph" w:customStyle="1" w:styleId="182">
    <w:name w:val="_标准条文"/>
    <w:basedOn w:val="1"/>
    <w:link w:val="181"/>
    <w:qFormat/>
    <w:uiPriority w:val="0"/>
    <w:pPr>
      <w:overflowPunct w:val="0"/>
      <w:snapToGrid w:val="0"/>
      <w:spacing w:line="276" w:lineRule="auto"/>
      <w:ind w:firstLine="420" w:firstLineChars="200"/>
    </w:pPr>
    <w:rPr>
      <w:rFonts w:ascii="Arial" w:hAnsi="Arial"/>
    </w:rPr>
  </w:style>
  <w:style w:type="character" w:customStyle="1" w:styleId="183">
    <w:name w:val="列表编号 2 Char Char"/>
    <w:qFormat/>
    <w:uiPriority w:val="0"/>
    <w:rPr>
      <w:rFonts w:ascii="Arial" w:hAnsi="Arial" w:eastAsia="宋体"/>
      <w:sz w:val="18"/>
      <w:lang w:val="en-US" w:eastAsia="zh-CN"/>
    </w:rPr>
  </w:style>
  <w:style w:type="character" w:customStyle="1" w:styleId="184">
    <w:name w:val="style251"/>
    <w:qFormat/>
    <w:uiPriority w:val="0"/>
    <w:rPr>
      <w:rFonts w:eastAsia="宋体"/>
      <w:kern w:val="2"/>
      <w:sz w:val="21"/>
      <w:lang w:val="en-US" w:eastAsia="zh-CN"/>
    </w:rPr>
  </w:style>
  <w:style w:type="character" w:customStyle="1" w:styleId="185">
    <w:name w:val="样式1 悬挂缩进: 4 字符 段前: 0.1 行，小五 Char Char"/>
    <w:link w:val="186"/>
    <w:qFormat/>
    <w:uiPriority w:val="0"/>
    <w:rPr>
      <w:kern w:val="2"/>
      <w:sz w:val="18"/>
    </w:rPr>
  </w:style>
  <w:style w:type="paragraph" w:customStyle="1" w:styleId="186">
    <w:name w:val="样式1 悬挂缩进: 4 字符 段前: 0.1 行，小五"/>
    <w:basedOn w:val="1"/>
    <w:link w:val="185"/>
    <w:qFormat/>
    <w:uiPriority w:val="0"/>
    <w:pPr>
      <w:spacing w:beforeLines="10" w:line="312" w:lineRule="auto"/>
      <w:ind w:left="400" w:leftChars="400"/>
    </w:pPr>
    <w:rPr>
      <w:sz w:val="18"/>
    </w:rPr>
  </w:style>
  <w:style w:type="character" w:customStyle="1" w:styleId="187">
    <w:name w:val="附录三 Char Char"/>
    <w:link w:val="188"/>
    <w:qFormat/>
    <w:uiPriority w:val="0"/>
    <w:rPr>
      <w:rFonts w:ascii="E-F1" w:eastAsia="黑体"/>
      <w:kern w:val="21"/>
      <w:sz w:val="21"/>
    </w:rPr>
  </w:style>
  <w:style w:type="paragraph" w:customStyle="1" w:styleId="188">
    <w:name w:val="附录三"/>
    <w:basedOn w:val="1"/>
    <w:link w:val="187"/>
    <w:qFormat/>
    <w:uiPriority w:val="0"/>
    <w:pPr>
      <w:tabs>
        <w:tab w:val="center" w:pos="4706"/>
        <w:tab w:val="right" w:pos="9072"/>
      </w:tabs>
      <w:spacing w:before="120" w:after="60" w:line="312" w:lineRule="exact"/>
    </w:pPr>
    <w:rPr>
      <w:rFonts w:ascii="E-F1" w:eastAsia="黑体"/>
      <w:kern w:val="21"/>
    </w:rPr>
  </w:style>
  <w:style w:type="character" w:customStyle="1" w:styleId="189">
    <w:name w:val="标题 1 Char Char"/>
    <w:basedOn w:val="77"/>
    <w:qFormat/>
    <w:uiPriority w:val="0"/>
    <w:rPr>
      <w:rFonts w:eastAsia="黑体"/>
      <w:kern w:val="44"/>
      <w:sz w:val="28"/>
      <w:szCs w:val="28"/>
      <w:lang w:val="en-US" w:eastAsia="zh-CN" w:bidi="ar-SA"/>
    </w:rPr>
  </w:style>
  <w:style w:type="character" w:customStyle="1" w:styleId="190">
    <w:name w:val="个人答复风格"/>
    <w:qFormat/>
    <w:uiPriority w:val="0"/>
    <w:rPr>
      <w:rFonts w:ascii="Arial" w:hAnsi="Arial" w:eastAsia="宋体"/>
      <w:color w:val="auto"/>
      <w:sz w:val="20"/>
    </w:rPr>
  </w:style>
  <w:style w:type="character" w:customStyle="1" w:styleId="191">
    <w:name w:val="表头 Char"/>
    <w:basedOn w:val="77"/>
    <w:link w:val="192"/>
    <w:qFormat/>
    <w:uiPriority w:val="0"/>
    <w:rPr>
      <w:rFonts w:ascii="Times New Roman" w:hAnsi="Times New Roman" w:eastAsia="黑体"/>
      <w:kern w:val="2"/>
      <w:sz w:val="21"/>
      <w:szCs w:val="21"/>
    </w:rPr>
  </w:style>
  <w:style w:type="paragraph" w:customStyle="1" w:styleId="192">
    <w:name w:val="表头"/>
    <w:basedOn w:val="1"/>
    <w:link w:val="191"/>
    <w:qFormat/>
    <w:uiPriority w:val="0"/>
    <w:pPr>
      <w:topLinePunct/>
      <w:spacing w:before="160" w:after="60"/>
      <w:jc w:val="center"/>
    </w:pPr>
    <w:rPr>
      <w:rFonts w:eastAsia="黑体"/>
      <w:szCs w:val="21"/>
    </w:rPr>
  </w:style>
  <w:style w:type="character" w:customStyle="1" w:styleId="193">
    <w:name w:val="H2 Char"/>
    <w:qFormat/>
    <w:uiPriority w:val="0"/>
    <w:rPr>
      <w:rFonts w:ascii="Arial" w:hAnsi="Arial" w:eastAsia="黑体"/>
      <w:b/>
      <w:kern w:val="2"/>
      <w:sz w:val="32"/>
      <w:lang w:val="en-US" w:eastAsia="zh-CN"/>
    </w:rPr>
  </w:style>
  <w:style w:type="character" w:customStyle="1" w:styleId="194">
    <w:name w:val="样式 标题 1 + 加粗 Char"/>
    <w:basedOn w:val="96"/>
    <w:qFormat/>
    <w:uiPriority w:val="0"/>
    <w:rPr>
      <w:rFonts w:eastAsia="黑体"/>
      <w:b/>
      <w:bCs/>
      <w:sz w:val="28"/>
      <w:szCs w:val="28"/>
      <w:lang w:val="en-US" w:eastAsia="zh-CN" w:bidi="ar-SA"/>
    </w:rPr>
  </w:style>
  <w:style w:type="character" w:customStyle="1" w:styleId="195">
    <w:name w:val="发布"/>
    <w:qFormat/>
    <w:uiPriority w:val="0"/>
    <w:rPr>
      <w:rFonts w:ascii="黑体" w:eastAsia="黑体"/>
      <w:spacing w:val="22"/>
      <w:w w:val="100"/>
      <w:position w:val="3"/>
      <w:sz w:val="28"/>
    </w:rPr>
  </w:style>
  <w:style w:type="character" w:customStyle="1" w:styleId="196">
    <w:name w:val="正文文本 3 Char1"/>
    <w:basedOn w:val="77"/>
    <w:semiHidden/>
    <w:qFormat/>
    <w:uiPriority w:val="99"/>
    <w:rPr>
      <w:rFonts w:ascii="Times New Roman" w:hAnsi="Times New Roman"/>
      <w:kern w:val="2"/>
      <w:sz w:val="16"/>
      <w:szCs w:val="16"/>
    </w:rPr>
  </w:style>
  <w:style w:type="character" w:customStyle="1" w:styleId="197">
    <w:name w:val="样式 标题 1 + 加粗 Char Char"/>
    <w:basedOn w:val="189"/>
    <w:qFormat/>
    <w:uiPriority w:val="0"/>
    <w:rPr>
      <w:b/>
      <w:bCs/>
    </w:rPr>
  </w:style>
  <w:style w:type="character" w:customStyle="1" w:styleId="198">
    <w:name w:val="表格条文首行缩进 Char Char"/>
    <w:link w:val="199"/>
    <w:qFormat/>
    <w:uiPriority w:val="0"/>
    <w:rPr>
      <w:rFonts w:ascii="宋体" w:hAnsi="宋体"/>
      <w:sz w:val="24"/>
    </w:rPr>
  </w:style>
  <w:style w:type="paragraph" w:customStyle="1" w:styleId="199">
    <w:name w:val="表格条文首行缩进"/>
    <w:basedOn w:val="1"/>
    <w:link w:val="198"/>
    <w:qFormat/>
    <w:uiPriority w:val="0"/>
    <w:pPr>
      <w:spacing w:line="360" w:lineRule="auto"/>
      <w:ind w:firstLine="480" w:firstLineChars="200"/>
      <w:jc w:val="left"/>
    </w:pPr>
    <w:rPr>
      <w:rFonts w:ascii="宋体" w:hAnsi="宋体"/>
      <w:kern w:val="0"/>
      <w:sz w:val="24"/>
    </w:rPr>
  </w:style>
  <w:style w:type="character" w:customStyle="1" w:styleId="200">
    <w:name w:val="表头 Char Char"/>
    <w:basedOn w:val="77"/>
    <w:qFormat/>
    <w:uiPriority w:val="0"/>
    <w:rPr>
      <w:rFonts w:eastAsia="黑体"/>
      <w:kern w:val="2"/>
      <w:sz w:val="21"/>
      <w:szCs w:val="21"/>
      <w:lang w:val="en-US" w:eastAsia="zh-CN" w:bidi="ar-SA"/>
    </w:rPr>
  </w:style>
  <w:style w:type="character" w:customStyle="1" w:styleId="201">
    <w:name w:val="short_text"/>
    <w:basedOn w:val="77"/>
    <w:qFormat/>
    <w:uiPriority w:val="0"/>
  </w:style>
  <w:style w:type="character" w:customStyle="1" w:styleId="202">
    <w:name w:val="段 Char Char"/>
    <w:basedOn w:val="77"/>
    <w:link w:val="203"/>
    <w:qFormat/>
    <w:uiPriority w:val="0"/>
    <w:rPr>
      <w:rFonts w:ascii="宋体"/>
      <w:sz w:val="21"/>
      <w:lang w:val="en-US" w:eastAsia="zh-CN" w:bidi="ar-SA"/>
    </w:rPr>
  </w:style>
  <w:style w:type="paragraph" w:customStyle="1" w:styleId="203">
    <w:name w:val="段"/>
    <w:link w:val="202"/>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04">
    <w:name w:val="附录标题2 Char Char"/>
    <w:link w:val="205"/>
    <w:qFormat/>
    <w:uiPriority w:val="0"/>
    <w:rPr>
      <w:rFonts w:ascii="Arial" w:hAnsi="Arial" w:eastAsia="黑体"/>
      <w:kern w:val="2"/>
      <w:sz w:val="21"/>
    </w:rPr>
  </w:style>
  <w:style w:type="paragraph" w:customStyle="1" w:styleId="205">
    <w:name w:val="附录标题2"/>
    <w:basedOn w:val="6"/>
    <w:next w:val="3"/>
    <w:link w:val="204"/>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6">
    <w:name w:val="样式 标题 2 + 五号 Char Char"/>
    <w:basedOn w:val="77"/>
    <w:qFormat/>
    <w:uiPriority w:val="0"/>
    <w:rPr>
      <w:rFonts w:eastAsia="黑体"/>
      <w:bCs/>
      <w:kern w:val="2"/>
      <w:sz w:val="21"/>
      <w:szCs w:val="21"/>
      <w:lang w:val="en-US" w:eastAsia="zh-CN" w:bidi="ar-SA"/>
    </w:rPr>
  </w:style>
  <w:style w:type="character" w:customStyle="1" w:styleId="207">
    <w:name w:val="样式 标题 2 + 段前: 0.1 行 Char Char"/>
    <w:link w:val="208"/>
    <w:qFormat/>
    <w:uiPriority w:val="0"/>
    <w:rPr>
      <w:b/>
      <w:kern w:val="2"/>
      <w:sz w:val="21"/>
    </w:rPr>
  </w:style>
  <w:style w:type="paragraph" w:customStyle="1" w:styleId="208">
    <w:name w:val="样式 标题 2 + 段前: 0.1 行"/>
    <w:basedOn w:val="6"/>
    <w:link w:val="207"/>
    <w:qFormat/>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9">
    <w:name w:val="hps"/>
    <w:basedOn w:val="77"/>
    <w:qFormat/>
    <w:uiPriority w:val="0"/>
  </w:style>
  <w:style w:type="character" w:customStyle="1" w:styleId="210">
    <w:name w:val="样式 正文（首行缩进两字） Char + 加粗 Char Char"/>
    <w:qFormat/>
    <w:uiPriority w:val="0"/>
    <w:rPr>
      <w:rFonts w:eastAsia="宋体"/>
      <w:b/>
      <w:kern w:val="2"/>
      <w:sz w:val="21"/>
      <w:lang w:val="en-US" w:eastAsia="zh-CN"/>
    </w:rPr>
  </w:style>
  <w:style w:type="character" w:customStyle="1" w:styleId="211">
    <w:name w:val="样式 宋体"/>
    <w:qFormat/>
    <w:uiPriority w:val="0"/>
    <w:rPr>
      <w:rFonts w:ascii="宋体" w:eastAsia="宋体"/>
      <w:sz w:val="18"/>
    </w:rPr>
  </w:style>
  <w:style w:type="paragraph" w:customStyle="1" w:styleId="212">
    <w:name w:val="样式 Times New Roman 首行缩进:  0.74 厘米 段前: 0.1 行"/>
    <w:basedOn w:val="1"/>
    <w:qFormat/>
    <w:uiPriority w:val="0"/>
    <w:pPr>
      <w:spacing w:beforeLines="10" w:line="312" w:lineRule="auto"/>
      <w:ind w:firstLine="420"/>
    </w:pPr>
    <w:rPr>
      <w:b/>
    </w:rPr>
  </w:style>
  <w:style w:type="paragraph" w:customStyle="1" w:styleId="213">
    <w:name w:val="样式1 加粗 居中 首行缩进:  0.74 厘米 段前: 0.1 行"/>
    <w:basedOn w:val="1"/>
    <w:qFormat/>
    <w:uiPriority w:val="0"/>
    <w:pPr>
      <w:spacing w:line="276" w:lineRule="auto"/>
      <w:ind w:firstLine="420"/>
      <w:jc w:val="center"/>
    </w:pPr>
    <w:rPr>
      <w:b/>
    </w:rPr>
  </w:style>
  <w:style w:type="paragraph" w:customStyle="1" w:styleId="214">
    <w:name w:val="四级无标题条"/>
    <w:basedOn w:val="1"/>
    <w:qFormat/>
    <w:uiPriority w:val="0"/>
    <w:pPr>
      <w:numPr>
        <w:ilvl w:val="5"/>
        <w:numId w:val="1"/>
      </w:numPr>
    </w:pPr>
    <w:rPr>
      <w:rFonts w:eastAsia="黑体"/>
      <w:b/>
    </w:rPr>
  </w:style>
  <w:style w:type="paragraph" w:customStyle="1" w:styleId="215">
    <w:name w:val="_图表编号"/>
    <w:basedOn w:val="24"/>
    <w:next w:val="182"/>
    <w:qFormat/>
    <w:uiPriority w:val="0"/>
    <w:pPr>
      <w:snapToGrid w:val="0"/>
      <w:spacing w:beforeLines="15" w:afterLines="15"/>
      <w:jc w:val="center"/>
    </w:pPr>
    <w:rPr>
      <w:sz w:val="21"/>
    </w:rPr>
  </w:style>
  <w:style w:type="paragraph" w:customStyle="1" w:styleId="216">
    <w:name w:val="列项——（一级）"/>
    <w:qFormat/>
    <w:uiPriority w:val="0"/>
    <w:pPr>
      <w:widowControl w:val="0"/>
      <w:numPr>
        <w:ilvl w:val="0"/>
        <w:numId w:val="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217">
    <w:name w:val="样式 标题 5 + 段前: 0.1 行2"/>
    <w:basedOn w:val="218"/>
    <w:next w:val="218"/>
    <w:qFormat/>
    <w:uiPriority w:val="0"/>
    <w:pPr>
      <w:tabs>
        <w:tab w:val="left" w:pos="0"/>
        <w:tab w:val="left" w:pos="210"/>
        <w:tab w:val="left" w:pos="1050"/>
        <w:tab w:val="left" w:pos="1080"/>
        <w:tab w:val="left" w:pos="1134"/>
      </w:tabs>
      <w:spacing w:beforeLines="30" w:afterLines="50"/>
    </w:pPr>
    <w:rPr>
      <w:rFonts w:eastAsia="黑体"/>
      <w:b w:val="0"/>
    </w:rPr>
  </w:style>
  <w:style w:type="paragraph" w:customStyle="1" w:styleId="218">
    <w:name w:val="样式1 样式 标题 5 + 段前: 0 行"/>
    <w:basedOn w:val="219"/>
    <w:next w:val="1"/>
    <w:qFormat/>
    <w:uiPriority w:val="0"/>
    <w:pPr>
      <w:tabs>
        <w:tab w:val="left" w:pos="0"/>
        <w:tab w:val="left" w:pos="210"/>
        <w:tab w:val="left" w:pos="1050"/>
        <w:tab w:val="left" w:pos="1080"/>
      </w:tabs>
      <w:spacing w:beforeLines="0" w:line="276" w:lineRule="auto"/>
    </w:pPr>
  </w:style>
  <w:style w:type="paragraph" w:customStyle="1" w:styleId="219">
    <w:name w:val="样式 标题 5 + 段前: 0.1 行"/>
    <w:basedOn w:val="9"/>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20">
    <w:name w:val="参考文献、索引标题"/>
    <w:basedOn w:val="221"/>
    <w:next w:val="1"/>
    <w:qFormat/>
    <w:uiPriority w:val="0"/>
    <w:pPr>
      <w:spacing w:after="200"/>
    </w:pPr>
    <w:rPr>
      <w:sz w:val="21"/>
    </w:rPr>
  </w:style>
  <w:style w:type="paragraph" w:customStyle="1" w:styleId="221">
    <w:name w:val="前言、引言标题"/>
    <w:next w:val="1"/>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22">
    <w:name w:val="样式 样式 段前: 0.1 行 + 段前: 0.1 行 + 左侧:  2 字符 段前: 0.1 行1"/>
    <w:basedOn w:val="223"/>
    <w:qFormat/>
    <w:uiPriority w:val="0"/>
    <w:pPr>
      <w:spacing w:line="276" w:lineRule="auto"/>
    </w:pPr>
  </w:style>
  <w:style w:type="paragraph" w:customStyle="1" w:styleId="223">
    <w:name w:val="样式 样式 段前: 0.1 行 + 段前: 0.1 行"/>
    <w:basedOn w:val="224"/>
    <w:qFormat/>
    <w:uiPriority w:val="0"/>
    <w:pPr>
      <w:ind w:left="200" w:leftChars="200"/>
    </w:pPr>
  </w:style>
  <w:style w:type="paragraph" w:customStyle="1" w:styleId="224">
    <w:name w:val="样式 段前: 0.1 行"/>
    <w:basedOn w:val="1"/>
    <w:qFormat/>
    <w:uiPriority w:val="0"/>
    <w:pPr>
      <w:spacing w:beforeLines="10" w:line="300" w:lineRule="auto"/>
    </w:pPr>
  </w:style>
  <w:style w:type="paragraph" w:customStyle="1" w:styleId="225">
    <w:name w:val="目次、标准名称标题"/>
    <w:basedOn w:val="221"/>
    <w:next w:val="203"/>
    <w:qFormat/>
    <w:uiPriority w:val="0"/>
    <w:pPr>
      <w:spacing w:line="460" w:lineRule="exact"/>
    </w:pPr>
  </w:style>
  <w:style w:type="paragraph" w:customStyle="1" w:styleId="226">
    <w:name w:val="1"/>
    <w:basedOn w:val="1"/>
    <w:next w:val="1"/>
    <w:qFormat/>
    <w:uiPriority w:val="0"/>
    <w:pPr>
      <w:topLinePunct/>
      <w:adjustRightInd w:val="0"/>
    </w:pPr>
    <w:rPr>
      <w:rFonts w:ascii="Courier New" w:hAnsi="Courier New"/>
      <w:sz w:val="20"/>
    </w:rPr>
  </w:style>
  <w:style w:type="paragraph" w:customStyle="1" w:styleId="227">
    <w:name w:val="样式 样式 正文缩进 + 首行缩进:  0 厘米1 +"/>
    <w:basedOn w:val="1"/>
    <w:qFormat/>
    <w:uiPriority w:val="0"/>
    <w:pPr>
      <w:spacing w:beforeLines="10"/>
    </w:pPr>
    <w:rPr>
      <w:kern w:val="0"/>
      <w:sz w:val="18"/>
    </w:rPr>
  </w:style>
  <w:style w:type="paragraph" w:customStyle="1" w:styleId="228">
    <w:name w:val="附录标题1"/>
    <w:basedOn w:val="5"/>
    <w:next w:val="205"/>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9">
    <w:name w:val="工程建设章标题"/>
    <w:next w:val="203"/>
    <w:qFormat/>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30">
    <w:name w:val="正文格式"/>
    <w:basedOn w:val="1"/>
    <w:qFormat/>
    <w:uiPriority w:val="0"/>
    <w:pPr>
      <w:topLinePunct/>
      <w:ind w:firstLine="420" w:firstLineChars="200"/>
    </w:pPr>
    <w:rPr>
      <w:rFonts w:ascii="宋体" w:hAnsi="宋体"/>
      <w:bCs/>
      <w:szCs w:val="21"/>
    </w:rPr>
  </w:style>
  <w:style w:type="paragraph" w:customStyle="1" w:styleId="231">
    <w:name w:val="公司名"/>
    <w:basedOn w:val="232"/>
    <w:qFormat/>
    <w:uiPriority w:val="0"/>
    <w:pPr>
      <w:spacing w:before="0"/>
    </w:pPr>
  </w:style>
  <w:style w:type="paragraph" w:customStyle="1" w:styleId="232">
    <w:name w:val="_标准名称"/>
    <w:basedOn w:val="1"/>
    <w:next w:val="2"/>
    <w:qFormat/>
    <w:uiPriority w:val="0"/>
    <w:pPr>
      <w:snapToGrid w:val="0"/>
      <w:spacing w:before="567" w:after="680"/>
      <w:jc w:val="center"/>
    </w:pPr>
    <w:rPr>
      <w:rFonts w:ascii="Arial" w:hAnsi="Arial" w:eastAsia="黑体"/>
      <w:sz w:val="32"/>
    </w:rPr>
  </w:style>
  <w:style w:type="paragraph" w:customStyle="1" w:styleId="233">
    <w:name w:val="Normal_0_0"/>
    <w:qFormat/>
    <w:uiPriority w:val="0"/>
    <w:rPr>
      <w:rFonts w:ascii="黑体" w:hAnsi="黑体" w:eastAsia="黑体" w:cs="Times New Roman"/>
      <w:b/>
      <w:sz w:val="32"/>
      <w:szCs w:val="24"/>
      <w:lang w:val="en-US" w:eastAsia="zh-CN" w:bidi="ar-SA"/>
    </w:rPr>
  </w:style>
  <w:style w:type="paragraph" w:customStyle="1" w:styleId="234">
    <w:name w:val="工程建设条标题"/>
    <w:basedOn w:val="235"/>
    <w:next w:val="203"/>
    <w:qFormat/>
    <w:uiPriority w:val="0"/>
    <w:pPr>
      <w:numPr>
        <w:ilvl w:val="3"/>
      </w:numPr>
      <w:tabs>
        <w:tab w:val="left" w:pos="1260"/>
      </w:tabs>
      <w:spacing w:before="0" w:after="0"/>
      <w:ind w:left="0" w:firstLine="0"/>
      <w:jc w:val="left"/>
      <w:outlineLvl w:val="3"/>
    </w:pPr>
    <w:rPr>
      <w:b w:val="0"/>
    </w:rPr>
  </w:style>
  <w:style w:type="paragraph" w:customStyle="1" w:styleId="235">
    <w:name w:val="工程建设节标题"/>
    <w:basedOn w:val="229"/>
    <w:next w:val="203"/>
    <w:qFormat/>
    <w:uiPriority w:val="0"/>
    <w:pPr>
      <w:numPr>
        <w:ilvl w:val="2"/>
      </w:numPr>
      <w:spacing w:before="400" w:after="400" w:line="240" w:lineRule="auto"/>
      <w:ind w:left="0" w:firstLine="0"/>
      <w:outlineLvl w:val="2"/>
    </w:pPr>
    <w:rPr>
      <w:sz w:val="21"/>
    </w:rPr>
  </w:style>
  <w:style w:type="paragraph" w:customStyle="1" w:styleId="236">
    <w:name w:val="样式 样式1 样式 编号 a + Times New Roman 段前: 0 行 行距: 多倍行距 1.15 字行 + 左侧.....1"/>
    <w:basedOn w:val="237"/>
    <w:qFormat/>
    <w:uiPriority w:val="0"/>
    <w:pPr>
      <w:ind w:left="400" w:leftChars="200"/>
    </w:pPr>
  </w:style>
  <w:style w:type="paragraph" w:customStyle="1" w:styleId="237">
    <w:name w:val="样式1 样式 编号 a + Times New Roman 段前: 0 行 行距: 多倍行距 1.15 字行 + 左侧... + ..."/>
    <w:basedOn w:val="238"/>
    <w:qFormat/>
    <w:uiPriority w:val="0"/>
    <w:pPr>
      <w:spacing w:before="0" w:afterLines="0"/>
      <w:ind w:left="620" w:hanging="200" w:hangingChars="200"/>
    </w:pPr>
  </w:style>
  <w:style w:type="paragraph" w:customStyle="1" w:styleId="238">
    <w:name w:val="样式 编号 a + Times New Roman 段前: 0 行 行距: 多倍行距 1.15 字行 + 左侧..."/>
    <w:basedOn w:val="153"/>
    <w:next w:val="239"/>
    <w:qFormat/>
    <w:uiPriority w:val="0"/>
    <w:pPr>
      <w:spacing w:before="24" w:afterLines="10"/>
      <w:ind w:firstLine="0" w:firstLineChars="0"/>
    </w:pPr>
  </w:style>
  <w:style w:type="paragraph" w:customStyle="1" w:styleId="239">
    <w:name w:val="样式1-4 Times New Roman行距: 多倍行距 1.15 字行 + 左侧:  4 字符"/>
    <w:basedOn w:val="240"/>
    <w:qFormat/>
    <w:uiPriority w:val="0"/>
    <w:pPr>
      <w:tabs>
        <w:tab w:val="left" w:pos="315"/>
      </w:tabs>
      <w:ind w:left="840" w:leftChars="400"/>
    </w:pPr>
  </w:style>
  <w:style w:type="paragraph" w:customStyle="1" w:styleId="240">
    <w:name w:val="样式 Times New Roman 段前: 0.1 行 行距: 多倍行距 1.2 字行"/>
    <w:basedOn w:val="1"/>
    <w:qFormat/>
    <w:uiPriority w:val="0"/>
    <w:pPr>
      <w:spacing w:line="276" w:lineRule="auto"/>
      <w:ind w:left="420" w:leftChars="200"/>
    </w:pPr>
  </w:style>
  <w:style w:type="paragraph" w:customStyle="1" w:styleId="241">
    <w:name w:val="样式 样式 首行缩进:  0.77 厘米 段前: 0.1 行 + 首行缩进:  2 字符 段前: 0.1 行"/>
    <w:basedOn w:val="1"/>
    <w:qFormat/>
    <w:uiPriority w:val="0"/>
    <w:pPr>
      <w:spacing w:line="276" w:lineRule="auto"/>
      <w:ind w:firstLine="200" w:firstLineChars="200"/>
    </w:pPr>
  </w:style>
  <w:style w:type="paragraph" w:customStyle="1" w:styleId="242">
    <w:name w:val="Char Char Char Char Char Char Char Char Char Char Char Char Char Char Char"/>
    <w:basedOn w:val="1"/>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43">
    <w:name w:val="注释"/>
    <w:basedOn w:val="1"/>
    <w:qFormat/>
    <w:uiPriority w:val="0"/>
    <w:pPr>
      <w:spacing w:beforeLines="10" w:line="264" w:lineRule="auto"/>
      <w:ind w:left="400" w:leftChars="200" w:right="200" w:rightChars="200" w:hanging="200" w:hangingChars="200"/>
    </w:pPr>
    <w:rPr>
      <w:rFonts w:ascii="Arial" w:hAnsi="Arial"/>
    </w:rPr>
  </w:style>
  <w:style w:type="paragraph" w:customStyle="1" w:styleId="244">
    <w:name w:val="基准索引样式"/>
    <w:basedOn w:val="1"/>
    <w:qFormat/>
    <w:uiPriority w:val="0"/>
    <w:pPr>
      <w:widowControl/>
      <w:spacing w:line="220" w:lineRule="atLeast"/>
      <w:ind w:left="360"/>
      <w:jc w:val="left"/>
    </w:pPr>
    <w:rPr>
      <w:rFonts w:ascii="Arial" w:hAnsi="Arial"/>
      <w:kern w:val="0"/>
    </w:rPr>
  </w:style>
  <w:style w:type="paragraph" w:customStyle="1" w:styleId="245">
    <w:name w:val="二级条标题"/>
    <w:basedOn w:val="246"/>
    <w:next w:val="1"/>
    <w:qFormat/>
    <w:uiPriority w:val="0"/>
    <w:pPr>
      <w:numPr>
        <w:ilvl w:val="3"/>
        <w:numId w:val="4"/>
      </w:numPr>
      <w:tabs>
        <w:tab w:val="left" w:pos="-1080"/>
      </w:tabs>
      <w:outlineLvl w:val="3"/>
    </w:pPr>
  </w:style>
  <w:style w:type="paragraph" w:customStyle="1" w:styleId="246">
    <w:name w:val="一级条标题"/>
    <w:basedOn w:val="1"/>
    <w:next w:val="1"/>
    <w:qFormat/>
    <w:uiPriority w:val="0"/>
    <w:pPr>
      <w:widowControl/>
      <w:tabs>
        <w:tab w:val="left" w:pos="-1080"/>
      </w:tabs>
      <w:ind w:left="-1080" w:hanging="420"/>
      <w:outlineLvl w:val="2"/>
    </w:pPr>
    <w:rPr>
      <w:rFonts w:ascii="黑体" w:eastAsia="黑体"/>
      <w:kern w:val="0"/>
    </w:rPr>
  </w:style>
  <w:style w:type="paragraph" w:customStyle="1" w:styleId="247">
    <w:name w:val="工程建设表标题"/>
    <w:basedOn w:val="234"/>
    <w:qFormat/>
    <w:uiPriority w:val="0"/>
    <w:pPr>
      <w:numPr>
        <w:ilvl w:val="4"/>
      </w:numPr>
      <w:jc w:val="center"/>
      <w:outlineLvl w:val="4"/>
    </w:pPr>
  </w:style>
  <w:style w:type="paragraph" w:customStyle="1" w:styleId="248">
    <w:name w:val="样式 样式 正文（首行缩进两字） Char + 首行缩进:  2 字符 段前: 0.1 行 + 行距: 多倍行距 1.25 字行"/>
    <w:basedOn w:val="249"/>
    <w:qFormat/>
    <w:uiPriority w:val="0"/>
  </w:style>
  <w:style w:type="paragraph" w:customStyle="1" w:styleId="249">
    <w:name w:val="样式 正文（首行缩进两字） Char + 首行缩进:  2 字符 段前: 0.1 行"/>
    <w:basedOn w:val="153"/>
    <w:qFormat/>
    <w:uiPriority w:val="0"/>
    <w:pPr>
      <w:spacing w:afterLines="10" w:line="300" w:lineRule="auto"/>
      <w:ind w:firstLine="200"/>
    </w:pPr>
  </w:style>
  <w:style w:type="paragraph" w:customStyle="1" w:styleId="250">
    <w:name w:val="样式 目录 2 + 段前: 0.15 行 段后: 0.15 行1"/>
    <w:basedOn w:val="65"/>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51">
    <w:name w:val="正文-d"/>
    <w:basedOn w:val="1"/>
    <w:qFormat/>
    <w:uiPriority w:val="0"/>
    <w:pPr>
      <w:ind w:firstLine="200" w:firstLineChars="200"/>
    </w:pPr>
    <w:rPr>
      <w:szCs w:val="21"/>
    </w:rPr>
  </w:style>
  <w:style w:type="paragraph" w:customStyle="1" w:styleId="252">
    <w:name w:val="附录标识"/>
    <w:basedOn w:val="221"/>
    <w:qFormat/>
    <w:uiPriority w:val="0"/>
    <w:pPr>
      <w:tabs>
        <w:tab w:val="left" w:pos="6405"/>
      </w:tabs>
      <w:spacing w:after="200"/>
    </w:pPr>
    <w:rPr>
      <w:sz w:val="21"/>
    </w:rPr>
  </w:style>
  <w:style w:type="paragraph" w:customStyle="1" w:styleId="253">
    <w:name w:val="发布部门"/>
    <w:next w:val="203"/>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4">
    <w:name w:val="CM38"/>
    <w:basedOn w:val="255"/>
    <w:next w:val="255"/>
    <w:qFormat/>
    <w:uiPriority w:val="0"/>
    <w:pPr>
      <w:spacing w:line="320" w:lineRule="atLeast"/>
    </w:pPr>
    <w:rPr>
      <w:rFonts w:ascii="Times New Roman"/>
      <w:color w:val="auto"/>
    </w:rPr>
  </w:style>
  <w:style w:type="paragraph" w:customStyle="1" w:styleId="255">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56">
    <w:name w:val="附录四级条标题"/>
    <w:basedOn w:val="257"/>
    <w:next w:val="203"/>
    <w:qFormat/>
    <w:uiPriority w:val="0"/>
    <w:pPr>
      <w:outlineLvl w:val="5"/>
    </w:pPr>
  </w:style>
  <w:style w:type="paragraph" w:customStyle="1" w:styleId="257">
    <w:name w:val="附录三级条标题"/>
    <w:basedOn w:val="258"/>
    <w:next w:val="203"/>
    <w:qFormat/>
    <w:uiPriority w:val="0"/>
    <w:pPr>
      <w:outlineLvl w:val="4"/>
    </w:pPr>
  </w:style>
  <w:style w:type="paragraph" w:customStyle="1" w:styleId="258">
    <w:name w:val="附录二级条标题"/>
    <w:basedOn w:val="259"/>
    <w:next w:val="203"/>
    <w:qFormat/>
    <w:uiPriority w:val="0"/>
    <w:pPr>
      <w:outlineLvl w:val="3"/>
    </w:pPr>
  </w:style>
  <w:style w:type="paragraph" w:customStyle="1" w:styleId="259">
    <w:name w:val="附录一级条标题"/>
    <w:basedOn w:val="260"/>
    <w:next w:val="203"/>
    <w:qFormat/>
    <w:uiPriority w:val="0"/>
    <w:pPr>
      <w:autoSpaceDN w:val="0"/>
      <w:spacing w:beforeLines="0" w:afterLines="0"/>
      <w:outlineLvl w:val="2"/>
    </w:pPr>
  </w:style>
  <w:style w:type="paragraph" w:customStyle="1" w:styleId="260">
    <w:name w:val="附录章标题"/>
    <w:next w:val="203"/>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261">
    <w:name w:val="列项·"/>
    <w:qFormat/>
    <w:uiPriority w:val="0"/>
    <w:pPr>
      <w:numPr>
        <w:ilvl w:val="0"/>
        <w:numId w:val="5"/>
      </w:numPr>
      <w:tabs>
        <w:tab w:val="left" w:pos="840"/>
      </w:tabs>
      <w:ind w:left="840" w:hanging="420"/>
      <w:jc w:val="both"/>
    </w:pPr>
    <w:rPr>
      <w:rFonts w:ascii="宋体" w:hAnsi="Times New Roman" w:eastAsia="宋体" w:cs="Times New Roman"/>
      <w:sz w:val="21"/>
      <w:lang w:val="en-US" w:eastAsia="zh-CN" w:bidi="ar-SA"/>
    </w:rPr>
  </w:style>
  <w:style w:type="paragraph" w:customStyle="1" w:styleId="262">
    <w:name w:val="偶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3">
    <w:name w:val="样式1 正文文本 小五 + Times New Roman 段前: 0 行 行距: 多倍行距 1.15 字行"/>
    <w:basedOn w:val="67"/>
    <w:qFormat/>
    <w:uiPriority w:val="0"/>
    <w:pPr>
      <w:spacing w:afterLines="20" w:line="276" w:lineRule="auto"/>
      <w:jc w:val="center"/>
    </w:pPr>
    <w:rPr>
      <w:sz w:val="18"/>
    </w:rPr>
  </w:style>
  <w:style w:type="paragraph" w:customStyle="1" w:styleId="264">
    <w:name w:val="样式 样式 样式 悬挂缩进: 9 字符 段前: 0.1 行 + 左侧:  3.93 字符 悬挂缩进: 8 字符 段前: 0.1 ..."/>
    <w:basedOn w:val="153"/>
    <w:next w:val="1"/>
    <w:qFormat/>
    <w:uiPriority w:val="0"/>
    <w:pPr>
      <w:tabs>
        <w:tab w:val="left" w:pos="0"/>
      </w:tabs>
      <w:spacing w:before="24" w:afterLines="10"/>
      <w:ind w:left="800" w:hanging="400" w:firstLineChars="0"/>
    </w:pPr>
  </w:style>
  <w:style w:type="paragraph" w:customStyle="1" w:styleId="265">
    <w:name w:val="样式 样式 标题 6 + 段前: 0.1 行 + Times New Roman"/>
    <w:basedOn w:val="266"/>
    <w:qFormat/>
    <w:uiPriority w:val="0"/>
    <w:pPr>
      <w:keepLines w:val="0"/>
      <w:tabs>
        <w:tab w:val="left" w:pos="210"/>
      </w:tabs>
      <w:spacing w:beforeLines="0" w:line="276" w:lineRule="auto"/>
    </w:pPr>
  </w:style>
  <w:style w:type="paragraph" w:customStyle="1" w:styleId="266">
    <w:name w:val="样式 标题 6 + 段前: 0.1 行"/>
    <w:basedOn w:val="10"/>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67">
    <w:name w:val="术语定义三级条标题"/>
    <w:basedOn w:val="268"/>
    <w:next w:val="203"/>
    <w:qFormat/>
    <w:uiPriority w:val="0"/>
    <w:pPr>
      <w:tabs>
        <w:tab w:val="left" w:pos="420"/>
        <w:tab w:val="left" w:pos="735"/>
        <w:tab w:val="left" w:pos="1575"/>
      </w:tabs>
      <w:ind w:left="1575"/>
    </w:pPr>
  </w:style>
  <w:style w:type="paragraph" w:customStyle="1" w:styleId="268">
    <w:name w:val="术语定义条标题"/>
    <w:basedOn w:val="269"/>
    <w:next w:val="203"/>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69">
    <w:name w:val="章标题"/>
    <w:next w:val="203"/>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70">
    <w:name w:val="样式 正文（首行缩进两字） Char + 宋体 加粗 首行缩进:  2 字符 段前: 0.1 行"/>
    <w:basedOn w:val="153"/>
    <w:qFormat/>
    <w:uiPriority w:val="0"/>
    <w:pPr>
      <w:spacing w:afterLines="10" w:line="300" w:lineRule="auto"/>
      <w:ind w:firstLine="200"/>
    </w:pPr>
    <w:rPr>
      <w:rFonts w:ascii="宋体" w:hAnsi="宋体"/>
      <w:b/>
    </w:rPr>
  </w:style>
  <w:style w:type="paragraph" w:customStyle="1" w:styleId="271">
    <w:name w:val="正文（首行缩进两字） Char Char1"/>
    <w:basedOn w:val="1"/>
    <w:next w:val="1"/>
    <w:qFormat/>
    <w:uiPriority w:val="0"/>
    <w:pPr>
      <w:spacing w:beforeLines="25" w:line="300" w:lineRule="auto"/>
      <w:ind w:firstLine="420" w:firstLineChars="200"/>
    </w:pPr>
    <w:rPr>
      <w:rFonts w:ascii="Arial" w:hAnsi="Arial"/>
    </w:rPr>
  </w:style>
  <w:style w:type="paragraph" w:customStyle="1" w:styleId="272">
    <w:name w:val="样式 标题 1 + 段前: 0.7 行 段后: 0.7 行"/>
    <w:basedOn w:val="5"/>
    <w:qFormat/>
    <w:uiPriority w:val="0"/>
    <w:pPr>
      <w:keepLines/>
      <w:tabs>
        <w:tab w:val="left" w:pos="360"/>
      </w:tabs>
      <w:spacing w:beforeLines="70" w:afterLines="70" w:line="240" w:lineRule="auto"/>
      <w:ind w:firstLine="0"/>
      <w:jc w:val="left"/>
    </w:pPr>
    <w:rPr>
      <w:b/>
      <w:color w:val="auto"/>
      <w:kern w:val="21"/>
      <w:sz w:val="21"/>
    </w:rPr>
  </w:style>
  <w:style w:type="paragraph" w:customStyle="1" w:styleId="273">
    <w:name w:val="CM40"/>
    <w:basedOn w:val="255"/>
    <w:next w:val="255"/>
    <w:qFormat/>
    <w:uiPriority w:val="0"/>
    <w:pPr>
      <w:spacing w:line="320" w:lineRule="atLeast"/>
    </w:pPr>
    <w:rPr>
      <w:rFonts w:ascii="Times New Roman"/>
      <w:color w:val="auto"/>
    </w:rPr>
  </w:style>
  <w:style w:type="paragraph" w:customStyle="1" w:styleId="274">
    <w:name w:val="样式 样式 悬挂缩进: 9 字符 段前: 0.1 行 + 左侧:  3.93 字符 悬挂缩进: 8 字符 段前: 0.1 行"/>
    <w:basedOn w:val="1"/>
    <w:qFormat/>
    <w:uiPriority w:val="0"/>
    <w:pPr>
      <w:tabs>
        <w:tab w:val="left" w:pos="0"/>
      </w:tabs>
      <w:spacing w:beforeLines="10" w:line="312" w:lineRule="auto"/>
      <w:ind w:left="800" w:hanging="400" w:hangingChars="200"/>
    </w:pPr>
  </w:style>
  <w:style w:type="paragraph" w:customStyle="1" w:styleId="275">
    <w:name w:val="样式1 样式 编号 a + Times New Roman 段前: 0 行 行距: 多倍行距 1.15 字行 + 左侧....."/>
    <w:basedOn w:val="237"/>
    <w:qFormat/>
    <w:uiPriority w:val="0"/>
    <w:pPr>
      <w:ind w:left="400" w:leftChars="200"/>
    </w:pPr>
  </w:style>
  <w:style w:type="paragraph" w:customStyle="1" w:styleId="276">
    <w:name w:val="部分题目"/>
    <w:basedOn w:val="277"/>
    <w:next w:val="278"/>
    <w:qFormat/>
    <w:uiPriority w:val="0"/>
    <w:pPr>
      <w:spacing w:before="660" w:after="400" w:line="540" w:lineRule="atLeast"/>
      <w:ind w:right="2160"/>
    </w:pPr>
    <w:rPr>
      <w:rFonts w:ascii="Times New Roman" w:hAnsi="Times New Roman"/>
      <w:spacing w:val="-40"/>
      <w:sz w:val="60"/>
    </w:rPr>
  </w:style>
  <w:style w:type="paragraph" w:customStyle="1" w:styleId="277">
    <w:name w:val="基准标题"/>
    <w:basedOn w:val="1"/>
    <w:next w:val="2"/>
    <w:qFormat/>
    <w:uiPriority w:val="0"/>
    <w:pPr>
      <w:keepNext/>
      <w:keepLines/>
      <w:widowControl/>
      <w:spacing w:before="140" w:line="220" w:lineRule="atLeast"/>
      <w:jc w:val="left"/>
    </w:pPr>
    <w:rPr>
      <w:rFonts w:ascii="Arial" w:hAnsi="Arial"/>
      <w:spacing w:val="-4"/>
      <w:kern w:val="28"/>
      <w:sz w:val="22"/>
    </w:rPr>
  </w:style>
  <w:style w:type="paragraph" w:customStyle="1" w:styleId="278">
    <w:name w:val="部分副题目"/>
    <w:basedOn w:val="1"/>
    <w:next w:val="2"/>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279">
    <w:name w:val="式中"/>
    <w:next w:val="203"/>
    <w:qFormat/>
    <w:uiPriority w:val="0"/>
    <w:pPr>
      <w:numPr>
        <w:ilvl w:val="0"/>
        <w:numId w:val="6"/>
      </w:numPr>
      <w:tabs>
        <w:tab w:val="left" w:pos="210"/>
      </w:tabs>
    </w:pPr>
    <w:rPr>
      <w:rFonts w:ascii="宋体" w:hAnsi="Times New Roman" w:eastAsia="宋体" w:cs="Times New Roman"/>
      <w:sz w:val="18"/>
      <w:lang w:val="en-US" w:eastAsia="zh-CN" w:bidi="ar-SA"/>
    </w:rPr>
  </w:style>
  <w:style w:type="paragraph" w:customStyle="1" w:styleId="280">
    <w:name w:val="标准称谓"/>
    <w:next w:val="1"/>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281">
    <w:name w:val="其他标准称谓"/>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282">
    <w:name w:val="副题目 – 封页"/>
    <w:basedOn w:val="283"/>
    <w:next w:val="2"/>
    <w:qFormat/>
    <w:uiPriority w:val="0"/>
    <w:pPr>
      <w:keepNext w:val="0"/>
      <w:keepLines w:val="0"/>
      <w:widowControl w:val="0"/>
      <w:spacing w:before="0" w:after="60" w:line="240" w:lineRule="auto"/>
    </w:pPr>
    <w:rPr>
      <w:rFonts w:ascii="Arial"/>
      <w:snapToGrid w:val="0"/>
      <w:color w:val="000000"/>
      <w:sz w:val="28"/>
    </w:rPr>
  </w:style>
  <w:style w:type="paragraph" w:customStyle="1" w:styleId="283">
    <w:name w:val="题目封页"/>
    <w:basedOn w:val="277"/>
    <w:next w:val="282"/>
    <w:qFormat/>
    <w:uiPriority w:val="0"/>
    <w:pPr>
      <w:spacing w:before="1800" w:line="240" w:lineRule="atLeast"/>
      <w:jc w:val="center"/>
    </w:pPr>
    <w:rPr>
      <w:rFonts w:ascii="黑体" w:eastAsia="黑体"/>
      <w:b/>
      <w:spacing w:val="0"/>
      <w:sz w:val="52"/>
    </w:rPr>
  </w:style>
  <w:style w:type="paragraph" w:customStyle="1" w:styleId="284">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5">
    <w:name w:val="样式 标题 1 + 加粗"/>
    <w:basedOn w:val="5"/>
    <w:qFormat/>
    <w:uiPriority w:val="0"/>
    <w:pPr>
      <w:keepLines/>
      <w:spacing w:beforeLines="100" w:afterLines="100" w:line="240" w:lineRule="auto"/>
      <w:ind w:firstLine="0"/>
    </w:pPr>
    <w:rPr>
      <w:rFonts w:eastAsia="黑体"/>
      <w:b/>
      <w:bCs/>
      <w:color w:val="auto"/>
      <w:kern w:val="44"/>
      <w:sz w:val="28"/>
      <w:szCs w:val="28"/>
    </w:rPr>
  </w:style>
  <w:style w:type="paragraph" w:customStyle="1" w:styleId="286">
    <w:name w:val="实施日期"/>
    <w:basedOn w:val="287"/>
    <w:qFormat/>
    <w:uiPriority w:val="0"/>
    <w:pPr>
      <w:jc w:val="right"/>
    </w:pPr>
  </w:style>
  <w:style w:type="paragraph" w:customStyle="1" w:styleId="287">
    <w:name w:val="发布日期"/>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88">
    <w:name w:val="样式 段前: 0.1 行1"/>
    <w:basedOn w:val="1"/>
    <w:qFormat/>
    <w:uiPriority w:val="0"/>
    <w:pPr>
      <w:spacing w:beforeLines="10" w:line="312" w:lineRule="auto"/>
    </w:pPr>
  </w:style>
  <w:style w:type="paragraph" w:customStyle="1" w:styleId="289">
    <w:name w:val="奇页页眉样式"/>
    <w:basedOn w:val="51"/>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0">
    <w:name w:val="Char Char Char Char Char Char Char"/>
    <w:basedOn w:val="1"/>
    <w:qFormat/>
    <w:uiPriority w:val="0"/>
    <w:pPr>
      <w:spacing w:line="360" w:lineRule="auto"/>
      <w:ind w:firstLine="200" w:firstLineChars="200"/>
    </w:pPr>
  </w:style>
  <w:style w:type="paragraph" w:customStyle="1" w:styleId="291">
    <w:name w:val="样式 样式 标题 1 + 段前: 0.7 行 段后: 0.7 行"/>
    <w:basedOn w:val="272"/>
    <w:qFormat/>
    <w:uiPriority w:val="0"/>
    <w:pPr>
      <w:tabs>
        <w:tab w:val="left" w:pos="340"/>
        <w:tab w:val="clear" w:pos="360"/>
      </w:tabs>
      <w:spacing w:beforeLines="100" w:afterLines="100"/>
    </w:pPr>
  </w:style>
  <w:style w:type="paragraph" w:customStyle="1" w:styleId="292">
    <w:name w:val="样式 标题 3 + 宋体 段前: 0.1 行"/>
    <w:basedOn w:val="293"/>
    <w:qFormat/>
    <w:uiPriority w:val="0"/>
    <w:pPr>
      <w:tabs>
        <w:tab w:val="left" w:pos="210"/>
        <w:tab w:val="left" w:pos="630"/>
        <w:tab w:val="left" w:pos="700"/>
        <w:tab w:val="left" w:pos="720"/>
      </w:tabs>
      <w:spacing w:beforeLines="50" w:afterLines="50" w:line="240" w:lineRule="auto"/>
    </w:pPr>
    <w:rPr>
      <w:rFonts w:ascii="宋体" w:hAnsi="宋体" w:eastAsia="黑体"/>
      <w:b w:val="0"/>
    </w:rPr>
  </w:style>
  <w:style w:type="paragraph" w:customStyle="1" w:styleId="293">
    <w:name w:val="样式1 样式 标题 3 + 段前: 0.1 行 + 段前: 0.1 行"/>
    <w:basedOn w:val="1"/>
    <w:qFormat/>
    <w:uiPriority w:val="0"/>
    <w:pPr>
      <w:tabs>
        <w:tab w:val="left" w:pos="210"/>
        <w:tab w:val="left" w:pos="630"/>
        <w:tab w:val="left" w:pos="720"/>
      </w:tabs>
      <w:spacing w:line="276" w:lineRule="auto"/>
      <w:outlineLvl w:val="2"/>
    </w:pPr>
    <w:rPr>
      <w:b/>
    </w:rPr>
  </w:style>
  <w:style w:type="paragraph" w:customStyle="1" w:styleId="294">
    <w:name w:val="样式 Times New Roman 段前: 0.1 行 行距: 多倍行距 1.15 字行"/>
    <w:basedOn w:val="1"/>
    <w:qFormat/>
    <w:uiPriority w:val="0"/>
    <w:pPr>
      <w:spacing w:line="276" w:lineRule="auto"/>
    </w:pPr>
  </w:style>
  <w:style w:type="paragraph" w:customStyle="1" w:styleId="295">
    <w:name w:val="封面标准英文名称"/>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296">
    <w:name w:val="字母编号列项（一级）"/>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297">
    <w:name w:val="无标题条"/>
    <w:next w:val="203"/>
    <w:qFormat/>
    <w:uiPriority w:val="0"/>
    <w:pPr>
      <w:jc w:val="both"/>
    </w:pPr>
    <w:rPr>
      <w:rFonts w:ascii="Times New Roman" w:hAnsi="Times New Roman" w:eastAsia="宋体" w:cs="Times New Roman"/>
      <w:sz w:val="21"/>
      <w:lang w:val="en-US" w:eastAsia="zh-CN" w:bidi="ar-SA"/>
    </w:rPr>
  </w:style>
  <w:style w:type="paragraph" w:customStyle="1" w:styleId="298">
    <w:name w:val="_Style 296"/>
    <w:basedOn w:val="5"/>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299">
    <w:name w:val="样式 样式 样式 段前: 0.1 行 + 段前: 0.1 行 + 左侧:  2 字符 段前: 0.1 行"/>
    <w:basedOn w:val="223"/>
    <w:qFormat/>
    <w:uiPriority w:val="0"/>
    <w:pPr>
      <w:spacing w:beforeLines="0" w:line="276" w:lineRule="auto"/>
      <w:ind w:left="420"/>
    </w:pPr>
  </w:style>
  <w:style w:type="paragraph" w:customStyle="1" w:styleId="300">
    <w:name w:val="样式 正文（首行缩进两字） Char + 首行缩进:  2 字符 段前: 0.1 行 行距: 多倍行距 1.25 字行"/>
    <w:basedOn w:val="153"/>
    <w:qFormat/>
    <w:uiPriority w:val="0"/>
    <w:pPr>
      <w:spacing w:afterLines="10"/>
      <w:ind w:firstLine="200"/>
    </w:pPr>
  </w:style>
  <w:style w:type="paragraph" w:customStyle="1" w:styleId="301">
    <w:name w:val="样式 样式 标题 3H3l3CT小标题中h3sect1.2.33rd level3Head 3level_3PI... + 段前..."/>
    <w:basedOn w:val="302"/>
    <w:qFormat/>
    <w:uiPriority w:val="0"/>
    <w:pPr>
      <w:numPr>
        <w:ilvl w:val="2"/>
        <w:numId w:val="7"/>
      </w:numPr>
      <w:tabs>
        <w:tab w:val="left" w:pos="280"/>
        <w:tab w:val="left" w:pos="1866"/>
        <w:tab w:val="clear" w:pos="1890"/>
      </w:tabs>
    </w:pPr>
  </w:style>
  <w:style w:type="paragraph" w:customStyle="1" w:styleId="302">
    <w:name w:val="样式 标题 3H3l3CT小标题中h3sect1.2.33rd level3Head 3level_3PI..."/>
    <w:basedOn w:val="7"/>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03">
    <w:name w:val="样式 样式 标题 2 + 段前: 0.5 行 段后: 0.5 行 + 首行缩进:  2 字符 段前: 0.5 行 段后: 0..."/>
    <w:basedOn w:val="304"/>
    <w:qFormat/>
    <w:uiPriority w:val="0"/>
  </w:style>
  <w:style w:type="paragraph" w:customStyle="1" w:styleId="304">
    <w:name w:val="样式 标题 2 + 段前: 0.5 行 段后: 0.5 行"/>
    <w:basedOn w:val="6"/>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05">
    <w:name w:val="奇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06">
    <w:name w:val="正文（首行缩进两字） Char"/>
    <w:basedOn w:val="1"/>
    <w:next w:val="1"/>
    <w:qFormat/>
    <w:uiPriority w:val="0"/>
    <w:pPr>
      <w:overflowPunct w:val="0"/>
      <w:snapToGrid w:val="0"/>
      <w:spacing w:beforeLines="10" w:line="312" w:lineRule="auto"/>
      <w:ind w:firstLine="200" w:firstLineChars="200"/>
    </w:pPr>
    <w:rPr>
      <w:rFonts w:ascii="Arial" w:hAnsi="Arial"/>
    </w:rPr>
  </w:style>
  <w:style w:type="paragraph" w:customStyle="1" w:styleId="307">
    <w:name w:val="正文图标题"/>
    <w:next w:val="203"/>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308">
    <w:name w:val="副标题1"/>
    <w:basedOn w:val="58"/>
    <w:next w:val="1"/>
    <w:qFormat/>
    <w:uiPriority w:val="0"/>
    <w:pPr>
      <w:topLinePunct w:val="0"/>
      <w:adjustRightInd/>
      <w:snapToGrid w:val="0"/>
      <w:spacing w:before="360" w:after="680"/>
    </w:pPr>
    <w:rPr>
      <w:rFonts w:eastAsia="黑体"/>
      <w:b w:val="0"/>
      <w:sz w:val="48"/>
    </w:rPr>
  </w:style>
  <w:style w:type="paragraph" w:customStyle="1" w:styleId="309">
    <w:name w:val=".."/>
    <w:basedOn w:val="255"/>
    <w:next w:val="255"/>
    <w:qFormat/>
    <w:uiPriority w:val="0"/>
    <w:rPr>
      <w:color w:val="auto"/>
    </w:rPr>
  </w:style>
  <w:style w:type="paragraph" w:customStyle="1" w:styleId="310">
    <w:name w:val="术语定义五级条标题"/>
    <w:basedOn w:val="269"/>
    <w:next w:val="203"/>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11">
    <w:name w:val="样式 标题 5 + 段前: 0.15 行 段后: 0.15 行"/>
    <w:basedOn w:val="9"/>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12">
    <w:name w:val="样式 样式 正文文本 2 + 段前: 0.1 行 + 悬挂缩进: 0.03 字符"/>
    <w:basedOn w:val="313"/>
    <w:qFormat/>
    <w:uiPriority w:val="0"/>
    <w:pPr>
      <w:spacing w:beforeLines="0"/>
      <w:ind w:hanging="6"/>
      <w:jc w:val="center"/>
    </w:pPr>
  </w:style>
  <w:style w:type="paragraph" w:customStyle="1" w:styleId="313">
    <w:name w:val="样式 正文文本 2 + 段前: 0.1 行"/>
    <w:basedOn w:val="67"/>
    <w:qFormat/>
    <w:uiPriority w:val="0"/>
    <w:pPr>
      <w:spacing w:beforeLines="10" w:after="0" w:line="264" w:lineRule="auto"/>
      <w:jc w:val="left"/>
    </w:pPr>
    <w:rPr>
      <w:sz w:val="18"/>
    </w:rPr>
  </w:style>
  <w:style w:type="paragraph" w:customStyle="1" w:styleId="314">
    <w:name w:val="a.a.a"/>
    <w:basedOn w:val="1"/>
    <w:qFormat/>
    <w:uiPriority w:val="0"/>
    <w:pPr>
      <w:spacing w:beforeLines="50" w:afterLines="50"/>
      <w:jc w:val="left"/>
      <w:outlineLvl w:val="2"/>
    </w:pPr>
    <w:rPr>
      <w:rFonts w:ascii="黑体" w:hAnsi="宋体" w:eastAsia="黑体"/>
      <w:sz w:val="24"/>
    </w:rPr>
  </w:style>
  <w:style w:type="paragraph" w:customStyle="1" w:styleId="315">
    <w:name w:val="示例"/>
    <w:next w:val="203"/>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316">
    <w:name w:val="附录"/>
    <w:basedOn w:val="5"/>
    <w:qFormat/>
    <w:uiPriority w:val="0"/>
    <w:pPr>
      <w:keepLines/>
      <w:topLinePunct/>
      <w:spacing w:before="0" w:line="960" w:lineRule="auto"/>
      <w:jc w:val="center"/>
      <w:textAlignment w:val="baseline"/>
    </w:pPr>
    <w:rPr>
      <w:rFonts w:eastAsia="黑体"/>
      <w:color w:val="auto"/>
      <w:sz w:val="28"/>
      <w:szCs w:val="28"/>
    </w:rPr>
  </w:style>
  <w:style w:type="paragraph" w:customStyle="1" w:styleId="317">
    <w:name w:val="附录表标题续表"/>
    <w:basedOn w:val="318"/>
    <w:next w:val="203"/>
    <w:qFormat/>
    <w:uiPriority w:val="0"/>
    <w:pPr>
      <w:widowControl/>
      <w:numPr>
        <w:ilvl w:val="0"/>
        <w:numId w:val="8"/>
      </w:numPr>
      <w:tabs>
        <w:tab w:val="left" w:pos="210"/>
        <w:tab w:val="left" w:pos="360"/>
        <w:tab w:val="left" w:pos="420"/>
      </w:tabs>
      <w:adjustRightInd/>
      <w:spacing w:line="360" w:lineRule="auto"/>
    </w:pPr>
    <w:rPr>
      <w:rFonts w:ascii="宋体" w:hAnsi="宋体" w:eastAsia="宋体"/>
    </w:rPr>
  </w:style>
  <w:style w:type="paragraph" w:customStyle="1" w:styleId="318">
    <w:name w:val="附录表标题"/>
    <w:next w:val="203"/>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19">
    <w:name w:val="二级无标题条"/>
    <w:basedOn w:val="1"/>
    <w:qFormat/>
    <w:uiPriority w:val="0"/>
    <w:pPr>
      <w:numPr>
        <w:ilvl w:val="3"/>
        <w:numId w:val="1"/>
      </w:numPr>
    </w:pPr>
    <w:rPr>
      <w:b/>
    </w:rPr>
  </w:style>
  <w:style w:type="paragraph" w:customStyle="1" w:styleId="320">
    <w:name w:val="三级无标题条"/>
    <w:basedOn w:val="1"/>
    <w:qFormat/>
    <w:uiPriority w:val="0"/>
    <w:pPr>
      <w:numPr>
        <w:ilvl w:val="4"/>
        <w:numId w:val="1"/>
      </w:numPr>
    </w:pPr>
    <w:rPr>
      <w:b/>
    </w:rPr>
  </w:style>
  <w:style w:type="paragraph" w:customStyle="1" w:styleId="321">
    <w:name w:val="样式1 正文（首行缩进两字） Char + 黑色 首行缩进:  2 字符 段前: 0 行 行距: 多倍行距 1.15 ..."/>
    <w:basedOn w:val="1"/>
    <w:qFormat/>
    <w:uiPriority w:val="0"/>
    <w:pPr>
      <w:tabs>
        <w:tab w:val="left" w:pos="3885"/>
      </w:tabs>
      <w:overflowPunct w:val="0"/>
      <w:snapToGrid w:val="0"/>
      <w:spacing w:beforeLines="10" w:line="276" w:lineRule="auto"/>
      <w:ind w:firstLine="420"/>
    </w:pPr>
  </w:style>
  <w:style w:type="paragraph" w:customStyle="1" w:styleId="322">
    <w:name w:val="_列表编号1"/>
    <w:basedOn w:val="22"/>
    <w:qFormat/>
    <w:uiPriority w:val="0"/>
    <w:pPr>
      <w:tabs>
        <w:tab w:val="left" w:pos="800"/>
      </w:tabs>
      <w:snapToGrid w:val="0"/>
      <w:spacing w:beforeLines="0" w:line="276" w:lineRule="auto"/>
      <w:ind w:left="800" w:hanging="400"/>
    </w:pPr>
  </w:style>
  <w:style w:type="paragraph" w:customStyle="1" w:styleId="323">
    <w:name w:val="列项◆（三级）"/>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24">
    <w:name w:val="样式 正文（首行缩进两字） Char + 加粗"/>
    <w:basedOn w:val="153"/>
    <w:qFormat/>
    <w:uiPriority w:val="0"/>
    <w:pPr>
      <w:spacing w:afterLines="10"/>
      <w:ind w:firstLine="200"/>
    </w:pPr>
    <w:rPr>
      <w:b/>
    </w:rPr>
  </w:style>
  <w:style w:type="paragraph" w:customStyle="1" w:styleId="325">
    <w:name w:val="level 4"/>
    <w:basedOn w:val="1"/>
    <w:qFormat/>
    <w:uiPriority w:val="0"/>
    <w:pPr>
      <w:widowControl/>
      <w:spacing w:before="120" w:after="120" w:line="240" w:lineRule="exact"/>
      <w:ind w:left="634"/>
      <w:jc w:val="left"/>
    </w:pPr>
    <w:rPr>
      <w:rFonts w:ascii="Arial" w:hAnsi="Arial"/>
      <w:b/>
      <w:kern w:val="0"/>
      <w:sz w:val="20"/>
      <w:lang w:eastAsia="en-US"/>
    </w:rPr>
  </w:style>
  <w:style w:type="paragraph" w:customStyle="1" w:styleId="326">
    <w:name w:val="封面标准文稿类别"/>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327">
    <w:name w:val="封面一致性程度标识"/>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28">
    <w:name w:val="样式 样式1 样式 编号 a + Times New Roman 段前: 0 行 行距: 多倍行距 1.15 字行 + 左..."/>
    <w:basedOn w:val="329"/>
    <w:qFormat/>
    <w:uiPriority w:val="0"/>
  </w:style>
  <w:style w:type="paragraph" w:customStyle="1" w:styleId="329">
    <w:name w:val="样式 样式1 样式 编号 a + Times New Roman 段前: 0 行 行距: 多倍行距 1.15 字行 + 左侧....."/>
    <w:basedOn w:val="237"/>
    <w:qFormat/>
    <w:uiPriority w:val="0"/>
    <w:pPr>
      <w:ind w:left="840" w:leftChars="200" w:hanging="420"/>
    </w:pPr>
  </w:style>
  <w:style w:type="paragraph" w:customStyle="1" w:styleId="330">
    <w:name w:val="样式 样式 正文缩进正文缩进 Char正文（首行缩进两字） Char Char正文（首行缩进两字） Char1正文（首行缩进两....2"/>
    <w:basedOn w:val="331"/>
    <w:qFormat/>
    <w:uiPriority w:val="0"/>
    <w:pPr>
      <w:spacing w:beforeLines="0" w:line="276" w:lineRule="auto"/>
      <w:ind w:firstLine="420"/>
    </w:pPr>
  </w:style>
  <w:style w:type="paragraph" w:customStyle="1" w:styleId="331">
    <w:name w:val="样式 正文缩进正文缩进 Char正文（首行缩进两字） Char Char正文（首行缩进两字） Char1正文（首行缩进两...2"/>
    <w:basedOn w:val="1"/>
    <w:qFormat/>
    <w:uiPriority w:val="0"/>
    <w:pPr>
      <w:spacing w:beforeLines="10" w:line="300" w:lineRule="auto"/>
      <w:ind w:firstLine="200" w:firstLineChars="200"/>
    </w:pPr>
  </w:style>
  <w:style w:type="paragraph" w:customStyle="1" w:styleId="332">
    <w:name w:val="样式1 标题 3 + 段前: 0.1 行 + 段前: 0.1 行 + 段前: 0.5 行 段后: 0.5 行"/>
    <w:basedOn w:val="293"/>
    <w:qFormat/>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33">
    <w:name w:val="普通文字"/>
    <w:basedOn w:val="1"/>
    <w:next w:val="1"/>
    <w:qFormat/>
    <w:uiPriority w:val="0"/>
    <w:rPr>
      <w:rFonts w:ascii="宋体"/>
      <w:kern w:val="0"/>
      <w:sz w:val="24"/>
      <w:u w:color="000000"/>
    </w:rPr>
  </w:style>
  <w:style w:type="paragraph" w:customStyle="1" w:styleId="334">
    <w:name w:val="样式6"/>
    <w:basedOn w:val="1"/>
    <w:qFormat/>
    <w:uiPriority w:val="0"/>
    <w:pPr>
      <w:topLinePunct/>
      <w:spacing w:before="160" w:after="60"/>
      <w:jc w:val="center"/>
    </w:pPr>
    <w:rPr>
      <w:rFonts w:eastAsia="黑体"/>
      <w:szCs w:val="21"/>
    </w:rPr>
  </w:style>
  <w:style w:type="paragraph" w:customStyle="1" w:styleId="335">
    <w:name w:val="正文_配电_小四"/>
    <w:basedOn w:val="1"/>
    <w:qFormat/>
    <w:uiPriority w:val="0"/>
    <w:pPr>
      <w:spacing w:line="360" w:lineRule="auto"/>
      <w:ind w:firstLine="200" w:firstLineChars="200"/>
    </w:pPr>
    <w:rPr>
      <w:rFonts w:ascii="宋体" w:hAnsi="宋体"/>
      <w:kern w:val="0"/>
      <w:sz w:val="24"/>
    </w:rPr>
  </w:style>
  <w:style w:type="paragraph" w:customStyle="1" w:styleId="336">
    <w:name w:val="附录五级条标题"/>
    <w:basedOn w:val="256"/>
    <w:next w:val="203"/>
    <w:qFormat/>
    <w:uiPriority w:val="0"/>
    <w:pPr>
      <w:outlineLvl w:val="6"/>
    </w:pPr>
  </w:style>
  <w:style w:type="paragraph" w:customStyle="1" w:styleId="337">
    <w:name w:val="Style 三级条标题 + Before:  6 pt"/>
    <w:basedOn w:val="338"/>
    <w:qFormat/>
    <w:uiPriority w:val="0"/>
    <w:pPr>
      <w:widowControl/>
      <w:tabs>
        <w:tab w:val="left" w:pos="-1080"/>
        <w:tab w:val="left" w:pos="1440"/>
      </w:tabs>
      <w:adjustRightInd/>
      <w:spacing w:line="240" w:lineRule="auto"/>
      <w:textAlignment w:val="auto"/>
    </w:pPr>
    <w:rPr>
      <w:rFonts w:ascii="黑体"/>
    </w:rPr>
  </w:style>
  <w:style w:type="paragraph" w:customStyle="1" w:styleId="338">
    <w:name w:val="三级条标题"/>
    <w:basedOn w:val="245"/>
    <w:next w:val="203"/>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39">
    <w:name w:val="封面标准代替信息"/>
    <w:basedOn w:val="340"/>
    <w:qFormat/>
    <w:uiPriority w:val="0"/>
    <w:pPr>
      <w:spacing w:before="57"/>
    </w:pPr>
    <w:rPr>
      <w:rFonts w:ascii="宋体"/>
      <w:sz w:val="21"/>
    </w:rPr>
  </w:style>
  <w:style w:type="paragraph" w:customStyle="1" w:styleId="340">
    <w:name w:val="封面标准号2"/>
    <w:basedOn w:val="341"/>
    <w:qFormat/>
    <w:uiPriority w:val="0"/>
    <w:pPr>
      <w:spacing w:before="357" w:line="280" w:lineRule="exact"/>
    </w:pPr>
  </w:style>
  <w:style w:type="paragraph" w:customStyle="1" w:styleId="341">
    <w:name w:val="封面标准号1"/>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2">
    <w:name w:val="_列项符号3"/>
    <w:basedOn w:val="26"/>
    <w:qFormat/>
    <w:uiPriority w:val="0"/>
    <w:pPr>
      <w:tabs>
        <w:tab w:val="left" w:pos="1680"/>
      </w:tabs>
      <w:snapToGrid w:val="0"/>
      <w:spacing w:line="276" w:lineRule="auto"/>
      <w:ind w:left="1680" w:leftChars="600" w:hanging="420" w:hangingChars="800"/>
    </w:pPr>
  </w:style>
  <w:style w:type="paragraph" w:customStyle="1" w:styleId="343">
    <w:name w:val="文献分类号"/>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344">
    <w:name w:val="样式1 首行缩进:  0.74 厘米 段前: 0.1 行"/>
    <w:basedOn w:val="153"/>
    <w:next w:val="153"/>
    <w:qFormat/>
    <w:uiPriority w:val="0"/>
    <w:pPr>
      <w:tabs>
        <w:tab w:val="left" w:pos="820"/>
      </w:tabs>
      <w:spacing w:afterLines="10"/>
      <w:ind w:left="820" w:hanging="420" w:firstLineChars="0"/>
    </w:pPr>
    <w:rPr>
      <w:kern w:val="0"/>
    </w:rPr>
  </w:style>
  <w:style w:type="paragraph" w:customStyle="1" w:styleId="345">
    <w:name w:val="工程建设无节条标题"/>
    <w:basedOn w:val="1"/>
    <w:next w:val="203"/>
    <w:qFormat/>
    <w:uiPriority w:val="0"/>
    <w:pPr>
      <w:numPr>
        <w:ilvl w:val="8"/>
        <w:numId w:val="3"/>
      </w:numPr>
      <w:outlineLvl w:val="3"/>
    </w:pPr>
  </w:style>
  <w:style w:type="paragraph" w:customStyle="1" w:styleId="346">
    <w:name w:val="样式 正文（首行缩进两字） Char + 黑色 首行缩进:  2 字符 段前: 0.1 行"/>
    <w:basedOn w:val="153"/>
    <w:qFormat/>
    <w:uiPriority w:val="0"/>
    <w:pPr>
      <w:spacing w:before="24" w:afterLines="10"/>
      <w:ind w:firstLine="200"/>
    </w:pPr>
    <w:rPr>
      <w:color w:val="000000"/>
    </w:rPr>
  </w:style>
  <w:style w:type="paragraph" w:customStyle="1" w:styleId="347">
    <w:name w:val="样式 正文缩进正文缩进 Char正文（首行缩进两字） Char Char正文（首行缩进两字） Char1正文（首行缩进两...3"/>
    <w:basedOn w:val="1"/>
    <w:qFormat/>
    <w:uiPriority w:val="0"/>
    <w:pPr>
      <w:spacing w:beforeLines="10" w:line="300" w:lineRule="auto"/>
      <w:ind w:firstLine="200" w:firstLineChars="200"/>
    </w:pPr>
  </w:style>
  <w:style w:type="paragraph" w:customStyle="1" w:styleId="348">
    <w:name w:val="条文说明"/>
    <w:basedOn w:val="349"/>
    <w:qFormat/>
    <w:uiPriority w:val="0"/>
  </w:style>
  <w:style w:type="paragraph" w:customStyle="1" w:styleId="349">
    <w:name w:val="名称"/>
    <w:basedOn w:val="221"/>
    <w:next w:val="203"/>
    <w:qFormat/>
    <w:uiPriority w:val="0"/>
    <w:pPr>
      <w:widowControl/>
      <w:adjustRightInd/>
      <w:spacing w:line="460" w:lineRule="exact"/>
      <w:textAlignment w:val="auto"/>
      <w:outlineLvl w:val="9"/>
    </w:pPr>
    <w:rPr>
      <w:b/>
    </w:rPr>
  </w:style>
  <w:style w:type="paragraph" w:customStyle="1" w:styleId="350">
    <w:name w:val="文档正文"/>
    <w:basedOn w:val="1"/>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1">
    <w:name w:val="样式 标题 1H1H11H12H13H14H15H16H17H18H19H110H111H112H1..."/>
    <w:basedOn w:val="5"/>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52">
    <w:name w:val="Char Char Char Char Char2 Char2"/>
    <w:basedOn w:val="1"/>
    <w:qFormat/>
    <w:uiPriority w:val="0"/>
    <w:pPr>
      <w:topLinePunct/>
      <w:adjustRightInd w:val="0"/>
    </w:pPr>
  </w:style>
  <w:style w:type="paragraph" w:customStyle="1" w:styleId="353">
    <w:name w:val="样式 正文（首行缩进两字） Char + 首行缩进:  2 字符"/>
    <w:basedOn w:val="153"/>
    <w:qFormat/>
    <w:uiPriority w:val="0"/>
    <w:pPr>
      <w:spacing w:afterLines="10"/>
      <w:ind w:firstLine="200"/>
      <w:jc w:val="center"/>
    </w:pPr>
    <w:rPr>
      <w:b/>
    </w:rPr>
  </w:style>
  <w:style w:type="paragraph" w:customStyle="1" w:styleId="354">
    <w:name w:val="样式1 标题 1 + 段前: 1 行 段后: 1 行"/>
    <w:basedOn w:val="272"/>
    <w:qFormat/>
    <w:uiPriority w:val="0"/>
    <w:pPr>
      <w:spacing w:beforeLines="100" w:afterLines="100"/>
    </w:pPr>
    <w:rPr>
      <w:rFonts w:eastAsia="黑体"/>
      <w:b w:val="0"/>
    </w:rPr>
  </w:style>
  <w:style w:type="paragraph" w:customStyle="1" w:styleId="355">
    <w:name w:val="_列表编号2"/>
    <w:basedOn w:val="22"/>
    <w:qFormat/>
    <w:uiPriority w:val="0"/>
    <w:pPr>
      <w:tabs>
        <w:tab w:val="left" w:pos="1200"/>
      </w:tabs>
      <w:snapToGrid w:val="0"/>
      <w:spacing w:beforeLines="0" w:line="276" w:lineRule="auto"/>
      <w:ind w:left="1200" w:hanging="400"/>
    </w:pPr>
  </w:style>
  <w:style w:type="paragraph" w:customStyle="1" w:styleId="356">
    <w:name w:val="首页页眉样式"/>
    <w:basedOn w:val="51"/>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styleId="357">
    <w:name w:val="List Paragraph"/>
    <w:basedOn w:val="1"/>
    <w:qFormat/>
    <w:uiPriority w:val="99"/>
    <w:pPr>
      <w:ind w:firstLine="420" w:firstLineChars="200"/>
    </w:pPr>
  </w:style>
  <w:style w:type="paragraph" w:customStyle="1" w:styleId="358">
    <w:name w:val="块引用"/>
    <w:basedOn w:val="2"/>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59">
    <w:name w:val="正文文字样式"/>
    <w:basedOn w:val="1"/>
    <w:qFormat/>
    <w:uiPriority w:val="0"/>
    <w:pPr>
      <w:spacing w:line="480" w:lineRule="exact"/>
      <w:ind w:firstLine="480" w:firstLineChars="200"/>
    </w:pPr>
    <w:rPr>
      <w:sz w:val="24"/>
    </w:rPr>
  </w:style>
  <w:style w:type="paragraph" w:customStyle="1" w:styleId="360">
    <w:name w:val="编号列项（三级）"/>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61">
    <w:name w:val="样式 段 + Verdana 小四 自定义颜(RGB(171717))"/>
    <w:basedOn w:val="203"/>
    <w:qFormat/>
    <w:uiPriority w:val="0"/>
    <w:pPr>
      <w:autoSpaceDE/>
      <w:autoSpaceDN/>
      <w:snapToGrid w:val="0"/>
      <w:spacing w:line="300" w:lineRule="auto"/>
    </w:pPr>
    <w:rPr>
      <w:rFonts w:ascii="Verdana" w:hAnsi="Verdana"/>
      <w:color w:val="111111"/>
      <w:sz w:val="24"/>
    </w:rPr>
  </w:style>
  <w:style w:type="paragraph" w:customStyle="1" w:styleId="362">
    <w:name w:val="公式"/>
    <w:basedOn w:val="42"/>
    <w:qFormat/>
    <w:uiPriority w:val="0"/>
    <w:pPr>
      <w:tabs>
        <w:tab w:val="center" w:pos="4706"/>
        <w:tab w:val="right" w:pos="9412"/>
      </w:tabs>
    </w:pPr>
    <w:rPr>
      <w:rFonts w:ascii="Times New Roman" w:hAnsi="宋体"/>
    </w:rPr>
  </w:style>
  <w:style w:type="paragraph" w:customStyle="1" w:styleId="363">
    <w:name w:val="样式 目录 1 + 首行缩进:  0.74 厘米"/>
    <w:basedOn w:val="52"/>
    <w:qFormat/>
    <w:uiPriority w:val="0"/>
    <w:pPr>
      <w:spacing w:beforeLines="10" w:line="312" w:lineRule="auto"/>
    </w:pPr>
    <w:rPr>
      <w:bCs w:val="0"/>
    </w:rPr>
  </w:style>
  <w:style w:type="paragraph" w:customStyle="1" w:styleId="364">
    <w:name w:val="样式1 标题 2 + 段前: 0.1 行 + 宋体"/>
    <w:basedOn w:val="1"/>
    <w:qFormat/>
    <w:uiPriority w:val="0"/>
    <w:pPr>
      <w:tabs>
        <w:tab w:val="left" w:pos="500"/>
      </w:tabs>
      <w:spacing w:beforeLines="10" w:line="312" w:lineRule="auto"/>
    </w:pPr>
  </w:style>
  <w:style w:type="paragraph" w:customStyle="1" w:styleId="365">
    <w:name w:val="图说"/>
    <w:basedOn w:val="1"/>
    <w:qFormat/>
    <w:uiPriority w:val="0"/>
    <w:pPr>
      <w:topLinePunct/>
      <w:spacing w:before="60" w:after="160"/>
      <w:jc w:val="center"/>
    </w:pPr>
    <w:rPr>
      <w:sz w:val="18"/>
    </w:rPr>
  </w:style>
  <w:style w:type="paragraph" w:customStyle="1" w:styleId="366">
    <w:name w:val="Char Char Char Char Char Char Char Char Char1 Char Char Char"/>
    <w:basedOn w:val="1"/>
    <w:qFormat/>
    <w:uiPriority w:val="0"/>
    <w:pPr>
      <w:spacing w:line="580" w:lineRule="exact"/>
      <w:ind w:firstLine="200" w:firstLineChars="200"/>
    </w:pPr>
  </w:style>
  <w:style w:type="paragraph" w:customStyle="1" w:styleId="367">
    <w:name w:val="样式 段前: 0.1 行2"/>
    <w:basedOn w:val="1"/>
    <w:qFormat/>
    <w:uiPriority w:val="0"/>
    <w:pPr>
      <w:spacing w:line="276" w:lineRule="auto"/>
    </w:pPr>
  </w:style>
  <w:style w:type="paragraph" w:customStyle="1" w:styleId="368">
    <w:name w:val="样式 正文首行缩进 + Times New Roman 五号 首行缩进:  2 字符 段前: 0.1 行 行距: 多倍行..."/>
    <w:basedOn w:val="3"/>
    <w:qFormat/>
    <w:uiPriority w:val="0"/>
    <w:pPr>
      <w:tabs>
        <w:tab w:val="left" w:pos="360"/>
      </w:tabs>
      <w:spacing w:after="0" w:line="276" w:lineRule="auto"/>
      <w:ind w:firstLine="0" w:firstLineChars="200"/>
    </w:pPr>
  </w:style>
  <w:style w:type="paragraph" w:customStyle="1" w:styleId="369">
    <w:name w:val="标准书脚_奇数页"/>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370">
    <w:name w:val="图表脚注"/>
    <w:next w:val="203"/>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371">
    <w:name w:val="注：（正文）"/>
    <w:basedOn w:val="372"/>
    <w:next w:val="203"/>
    <w:qFormat/>
    <w:uiPriority w:val="0"/>
    <w:pPr>
      <w:numPr>
        <w:ilvl w:val="0"/>
        <w:numId w:val="9"/>
      </w:numPr>
      <w:tabs>
        <w:tab w:val="left" w:pos="780"/>
        <w:tab w:val="left" w:pos="918"/>
      </w:tabs>
      <w:adjustRightInd w:val="0"/>
      <w:spacing w:line="360" w:lineRule="atLeast"/>
      <w:textAlignment w:val="baseline"/>
    </w:pPr>
  </w:style>
  <w:style w:type="paragraph" w:customStyle="1" w:styleId="372">
    <w:name w:val="注："/>
    <w:next w:val="1"/>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paragraph" w:customStyle="1" w:styleId="373">
    <w:name w:val="Char Char Char1 Char"/>
    <w:basedOn w:val="1"/>
    <w:qFormat/>
    <w:uiPriority w:val="0"/>
    <w:pPr>
      <w:spacing w:line="240" w:lineRule="atLeast"/>
      <w:ind w:left="420" w:firstLine="420"/>
    </w:pPr>
    <w:rPr>
      <w:kern w:val="0"/>
    </w:rPr>
  </w:style>
  <w:style w:type="paragraph" w:customStyle="1" w:styleId="374">
    <w:name w:val="术语定义二级条标题"/>
    <w:basedOn w:val="268"/>
    <w:next w:val="203"/>
    <w:qFormat/>
    <w:uiPriority w:val="0"/>
    <w:pPr>
      <w:tabs>
        <w:tab w:val="left" w:pos="1155"/>
        <w:tab w:val="clear" w:pos="735"/>
      </w:tabs>
      <w:ind w:left="1155"/>
    </w:pPr>
  </w:style>
  <w:style w:type="paragraph" w:customStyle="1" w:styleId="375">
    <w:name w:val="样式 样式 样式 标题 2 + 段前: 0.1 行 + 段前: 0.1 行 + 段前: 0.1 行 行距: 多倍行距 1.1 ..."/>
    <w:basedOn w:val="142"/>
    <w:qFormat/>
    <w:uiPriority w:val="0"/>
    <w:pPr>
      <w:tabs>
        <w:tab w:val="left" w:pos="500"/>
        <w:tab w:val="clear" w:pos="210"/>
        <w:tab w:val="clear" w:pos="360"/>
      </w:tabs>
      <w:spacing w:beforeLines="50" w:afterLines="50" w:line="240" w:lineRule="auto"/>
    </w:pPr>
    <w:rPr>
      <w:rFonts w:eastAsia="黑体"/>
      <w:b w:val="0"/>
    </w:rPr>
  </w:style>
  <w:style w:type="paragraph" w:customStyle="1" w:styleId="376">
    <w:name w:val="样式 标题 4 + 段前: 0.1 行"/>
    <w:basedOn w:val="8"/>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77">
    <w:name w:val="样式 目录 1toc1 +"/>
    <w:basedOn w:val="52"/>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78">
    <w:name w:val="样式8"/>
    <w:basedOn w:val="1"/>
    <w:qFormat/>
    <w:uiPriority w:val="0"/>
    <w:pPr>
      <w:wordWrap w:val="0"/>
      <w:spacing w:before="400" w:after="40" w:line="360" w:lineRule="exact"/>
      <w:ind w:right="284"/>
      <w:jc w:val="right"/>
    </w:pPr>
    <w:rPr>
      <w:rFonts w:ascii="E-FZ"/>
      <w:sz w:val="28"/>
      <w:szCs w:val="24"/>
    </w:rPr>
  </w:style>
  <w:style w:type="paragraph" w:customStyle="1" w:styleId="379">
    <w:name w:val="样式 Times New Roman 段前: 0.1 行"/>
    <w:basedOn w:val="1"/>
    <w:qFormat/>
    <w:uiPriority w:val="0"/>
    <w:pPr>
      <w:spacing w:beforeLines="10" w:line="300" w:lineRule="auto"/>
      <w:ind w:firstLine="200" w:firstLineChars="200"/>
    </w:pPr>
  </w:style>
  <w:style w:type="paragraph" w:customStyle="1" w:styleId="380">
    <w:name w:val="样式 正文文本 2 + 段前: 0.1 行 + Times New Roman 悬挂缩进: 0.13 字符 段前: 0..."/>
    <w:basedOn w:val="313"/>
    <w:qFormat/>
    <w:uiPriority w:val="0"/>
    <w:pPr>
      <w:spacing w:beforeLines="0" w:afterLines="10" w:line="240" w:lineRule="auto"/>
      <w:ind w:left="2" w:leftChars="-11" w:hanging="13" w:hangingChars="13"/>
    </w:pPr>
  </w:style>
  <w:style w:type="paragraph" w:customStyle="1" w:styleId="381">
    <w:name w:val="五级无标题条"/>
    <w:basedOn w:val="1"/>
    <w:qFormat/>
    <w:uiPriority w:val="0"/>
    <w:pPr>
      <w:numPr>
        <w:ilvl w:val="6"/>
        <w:numId w:val="1"/>
      </w:numPr>
    </w:pPr>
    <w:rPr>
      <w:rFonts w:ascii="黑体" w:eastAsia="黑体"/>
      <w:b/>
    </w:rPr>
  </w:style>
  <w:style w:type="paragraph" w:customStyle="1" w:styleId="382">
    <w:name w:val="序号"/>
    <w:basedOn w:val="1"/>
    <w:qFormat/>
    <w:uiPriority w:val="0"/>
    <w:pPr>
      <w:spacing w:line="300" w:lineRule="auto"/>
    </w:pPr>
    <w:rPr>
      <w:rFonts w:ascii="宋体" w:hAnsi="宋体"/>
      <w:sz w:val="24"/>
    </w:rPr>
  </w:style>
  <w:style w:type="paragraph" w:customStyle="1" w:styleId="383">
    <w:name w:val="基准页眉样式"/>
    <w:basedOn w:val="1"/>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84">
    <w:name w:val="样式 3"/>
    <w:basedOn w:val="1"/>
    <w:qFormat/>
    <w:uiPriority w:val="0"/>
    <w:pPr>
      <w:topLinePunct/>
      <w:adjustRightInd w:val="0"/>
      <w:ind w:left="840" w:hanging="420"/>
    </w:pPr>
    <w:rPr>
      <w:kern w:val="21"/>
      <w:szCs w:val="21"/>
    </w:rPr>
  </w:style>
  <w:style w:type="paragraph" w:customStyle="1" w:styleId="385">
    <w:name w:val="朱公式"/>
    <w:basedOn w:val="153"/>
    <w:qFormat/>
    <w:uiPriority w:val="0"/>
    <w:pPr>
      <w:tabs>
        <w:tab w:val="center" w:pos="4763"/>
        <w:tab w:val="right" w:pos="9412"/>
      </w:tabs>
    </w:pPr>
    <w:rPr>
      <w:kern w:val="21"/>
    </w:rPr>
  </w:style>
  <w:style w:type="paragraph" w:customStyle="1" w:styleId="386">
    <w:name w:val="附录标题3"/>
    <w:basedOn w:val="7"/>
    <w:next w:val="3"/>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87">
    <w:name w:val="朱图说"/>
    <w:basedOn w:val="365"/>
    <w:qFormat/>
    <w:uiPriority w:val="0"/>
    <w:pPr>
      <w:spacing w:line="312" w:lineRule="exact"/>
    </w:pPr>
    <w:rPr>
      <w:rFonts w:ascii="EU-F1" w:eastAsia="黑体"/>
      <w:sz w:val="21"/>
    </w:rPr>
  </w:style>
  <w:style w:type="paragraph" w:customStyle="1" w:styleId="388">
    <w:name w:val="样式 首页脚样式 + 黑色 段前: 3 磅 段后: 3 磅 底端: (单实线 自动设置  0.75 磅 行宽 距正文..."/>
    <w:basedOn w:val="389"/>
    <w:qFormat/>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389">
    <w:name w:val="首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90">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1">
    <w:name w:val="标准书眉一"/>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92">
    <w:name w:val="工程建设款标题"/>
    <w:basedOn w:val="234"/>
    <w:qFormat/>
    <w:uiPriority w:val="0"/>
    <w:pPr>
      <w:numPr>
        <w:ilvl w:val="7"/>
      </w:numPr>
      <w:outlineLvl w:val="9"/>
    </w:pPr>
  </w:style>
  <w:style w:type="paragraph" w:customStyle="1" w:styleId="393">
    <w:name w:val="样式 样式2 + 右侧:  1 字符"/>
    <w:basedOn w:val="144"/>
    <w:qFormat/>
    <w:uiPriority w:val="0"/>
    <w:pPr>
      <w:numPr>
        <w:ilvl w:val="0"/>
        <w:numId w:val="10"/>
      </w:numPr>
      <w:tabs>
        <w:tab w:val="left" w:pos="0"/>
        <w:tab w:val="clear" w:pos="1200"/>
      </w:tabs>
      <w:spacing w:line="330" w:lineRule="exact"/>
      <w:ind w:left="26" w:right="100" w:rightChars="100" w:firstLine="400"/>
      <w:jc w:val="left"/>
      <w:outlineLvl w:val="0"/>
    </w:pPr>
    <w:rPr>
      <w:rFonts w:ascii="黑体" w:hAnsi="宋体" w:eastAsia="黑体"/>
      <w:sz w:val="21"/>
      <w:szCs w:val="20"/>
    </w:rPr>
  </w:style>
  <w:style w:type="paragraph" w:customStyle="1" w:styleId="394">
    <w:name w:val="样式 样式 段前: 0.1 行 首行缩进:  2 字符 + 首行缩进:  2 字符 段前: 0.1 行1"/>
    <w:basedOn w:val="395"/>
    <w:qFormat/>
    <w:uiPriority w:val="0"/>
    <w:pPr>
      <w:spacing w:beforeLines="0" w:line="276" w:lineRule="auto"/>
      <w:ind w:firstLine="420"/>
    </w:pPr>
  </w:style>
  <w:style w:type="paragraph" w:customStyle="1" w:styleId="395">
    <w:name w:val="样式 段前: 0.1 行 首行缩进:  2 字符"/>
    <w:basedOn w:val="1"/>
    <w:qFormat/>
    <w:uiPriority w:val="0"/>
    <w:pPr>
      <w:spacing w:beforeLines="10" w:line="300" w:lineRule="auto"/>
      <w:ind w:firstLine="200" w:firstLineChars="200"/>
    </w:pPr>
  </w:style>
  <w:style w:type="paragraph" w:customStyle="1" w:styleId="396">
    <w:name w:val="样式1 标题 5 + 段前: 0.1 行 + 段前: 0.1 行"/>
    <w:basedOn w:val="1"/>
    <w:qFormat/>
    <w:uiPriority w:val="0"/>
    <w:pPr>
      <w:tabs>
        <w:tab w:val="left" w:pos="357"/>
        <w:tab w:val="left" w:pos="1134"/>
      </w:tabs>
      <w:spacing w:beforeLines="10" w:line="312" w:lineRule="auto"/>
    </w:pPr>
  </w:style>
  <w:style w:type="paragraph" w:customStyle="1" w:styleId="397">
    <w:name w:val="样式1 标题 1 + 段前: 0.7 行 段后: 0.7 行 + 段前: 1 行 段后: 1 行"/>
    <w:basedOn w:val="272"/>
    <w:qFormat/>
    <w:uiPriority w:val="0"/>
    <w:pPr>
      <w:tabs>
        <w:tab w:val="left" w:pos="1021"/>
        <w:tab w:val="clear" w:pos="360"/>
      </w:tabs>
      <w:spacing w:beforeLines="100" w:afterLines="100"/>
    </w:pPr>
  </w:style>
  <w:style w:type="paragraph" w:customStyle="1" w:styleId="398">
    <w:name w:val="样式7"/>
    <w:basedOn w:val="5"/>
    <w:qFormat/>
    <w:uiPriority w:val="0"/>
    <w:pPr>
      <w:topLinePunct/>
      <w:spacing w:before="120" w:after="120" w:line="360" w:lineRule="auto"/>
      <w:ind w:firstLine="0"/>
      <w:jc w:val="center"/>
    </w:pPr>
    <w:rPr>
      <w:rFonts w:hAnsi="宋体" w:eastAsia="黑体"/>
      <w:sz w:val="44"/>
    </w:rPr>
  </w:style>
  <w:style w:type="paragraph" w:customStyle="1" w:styleId="399">
    <w:name w:val="标准书脚_偶数页"/>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400">
    <w:name w:val="样式1 样式 标题 6 + 段前: 0.1 行 + Times New Roman 段前: 0.1 行"/>
    <w:basedOn w:val="1"/>
    <w:qFormat/>
    <w:uiPriority w:val="0"/>
    <w:pPr>
      <w:tabs>
        <w:tab w:val="left" w:pos="210"/>
        <w:tab w:val="left" w:pos="1080"/>
      </w:tabs>
      <w:spacing w:line="276" w:lineRule="auto"/>
      <w:outlineLvl w:val="5"/>
    </w:pPr>
    <w:rPr>
      <w:b/>
    </w:rPr>
  </w:style>
  <w:style w:type="paragraph" w:customStyle="1" w:styleId="401">
    <w:name w:val="引言二级条标题"/>
    <w:basedOn w:val="402"/>
    <w:next w:val="203"/>
    <w:qFormat/>
    <w:uiPriority w:val="0"/>
    <w:pPr>
      <w:numPr>
        <w:ilvl w:val="1"/>
        <w:numId w:val="11"/>
      </w:numPr>
      <w:tabs>
        <w:tab w:val="left" w:pos="1260"/>
      </w:tabs>
      <w:ind w:left="0" w:firstLine="0"/>
    </w:pPr>
  </w:style>
  <w:style w:type="paragraph" w:customStyle="1" w:styleId="402">
    <w:name w:val="引言一级条标题"/>
    <w:basedOn w:val="1"/>
    <w:next w:val="203"/>
    <w:qFormat/>
    <w:uiPriority w:val="0"/>
    <w:pPr>
      <w:widowControl/>
      <w:numPr>
        <w:ilvl w:val="0"/>
        <w:numId w:val="12"/>
      </w:numPr>
    </w:pPr>
    <w:rPr>
      <w:rFonts w:eastAsia="黑体"/>
      <w:b/>
    </w:rPr>
  </w:style>
  <w:style w:type="paragraph" w:customStyle="1" w:styleId="403">
    <w:name w:val="CM54"/>
    <w:basedOn w:val="255"/>
    <w:next w:val="255"/>
    <w:qFormat/>
    <w:uiPriority w:val="0"/>
    <w:rPr>
      <w:rFonts w:ascii="Times New Roman"/>
      <w:color w:val="auto"/>
    </w:rPr>
  </w:style>
  <w:style w:type="paragraph" w:customStyle="1" w:styleId="404">
    <w:name w:val="Char1 Char Char Char Char Char Char Char Char Char Char Char"/>
    <w:basedOn w:val="1"/>
    <w:qFormat/>
    <w:uiPriority w:val="0"/>
    <w:pPr>
      <w:pageBreakBefore/>
      <w:tabs>
        <w:tab w:val="left" w:pos="432"/>
      </w:tabs>
      <w:ind w:left="432" w:hanging="432"/>
    </w:pPr>
    <w:rPr>
      <w:rFonts w:ascii="Tahoma" w:hAnsi="Tahoma"/>
      <w:sz w:val="24"/>
    </w:rPr>
  </w:style>
  <w:style w:type="paragraph" w:customStyle="1" w:styleId="405">
    <w:name w:val="Char Char Char Char Char Char"/>
    <w:basedOn w:val="1"/>
    <w:qFormat/>
    <w:uiPriority w:val="0"/>
  </w:style>
  <w:style w:type="paragraph" w:customStyle="1" w:styleId="406">
    <w:name w:val="列项——"/>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407">
    <w:name w:val="标准书眉_偶数页"/>
    <w:basedOn w:val="408"/>
    <w:next w:val="1"/>
    <w:qFormat/>
    <w:uiPriority w:val="0"/>
    <w:pPr>
      <w:tabs>
        <w:tab w:val="center" w:pos="4154"/>
        <w:tab w:val="right" w:pos="8306"/>
      </w:tabs>
      <w:jc w:val="left"/>
    </w:pPr>
  </w:style>
  <w:style w:type="paragraph" w:customStyle="1" w:styleId="408">
    <w:name w:val="标准书眉_奇数页"/>
    <w:next w:val="1"/>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409">
    <w:name w:val="连续正文文字"/>
    <w:basedOn w:val="2"/>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410">
    <w:name w:val="_列项符号2"/>
    <w:basedOn w:val="26"/>
    <w:qFormat/>
    <w:uiPriority w:val="0"/>
    <w:pPr>
      <w:tabs>
        <w:tab w:val="left" w:pos="820"/>
      </w:tabs>
      <w:snapToGrid w:val="0"/>
      <w:spacing w:line="276" w:lineRule="auto"/>
      <w:ind w:left="820" w:hanging="420"/>
    </w:pPr>
  </w:style>
  <w:style w:type="paragraph" w:customStyle="1" w:styleId="411">
    <w:name w:val="正文_1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12">
    <w:name w:val="样式 标题 4 + Arial 段前: 0.1 行"/>
    <w:basedOn w:val="1"/>
    <w:qFormat/>
    <w:uiPriority w:val="0"/>
    <w:pPr>
      <w:tabs>
        <w:tab w:val="left" w:pos="357"/>
        <w:tab w:val="left" w:pos="900"/>
      </w:tabs>
      <w:spacing w:beforeLines="10" w:line="312" w:lineRule="auto"/>
    </w:pPr>
  </w:style>
  <w:style w:type="paragraph" w:customStyle="1" w:styleId="413">
    <w:name w:val="副标题2"/>
    <w:basedOn w:val="1"/>
    <w:qFormat/>
    <w:uiPriority w:val="0"/>
    <w:pPr>
      <w:spacing w:before="240" w:after="60" w:line="312" w:lineRule="auto"/>
      <w:jc w:val="center"/>
      <w:outlineLvl w:val="1"/>
    </w:pPr>
    <w:rPr>
      <w:rFonts w:ascii="Arial" w:hAnsi="Arial"/>
      <w:b/>
      <w:kern w:val="28"/>
      <w:sz w:val="32"/>
    </w:rPr>
  </w:style>
  <w:style w:type="paragraph" w:customStyle="1" w:styleId="414">
    <w:name w:val="工程建设图标题"/>
    <w:basedOn w:val="234"/>
    <w:qFormat/>
    <w:uiPriority w:val="0"/>
    <w:pPr>
      <w:numPr>
        <w:ilvl w:val="5"/>
      </w:numPr>
      <w:ind w:left="0" w:firstLine="0"/>
      <w:jc w:val="center"/>
      <w:outlineLvl w:val="5"/>
    </w:pPr>
  </w:style>
  <w:style w:type="paragraph" w:customStyle="1" w:styleId="415">
    <w:name w:val="普通(网站)1"/>
    <w:basedOn w:val="1"/>
    <w:qFormat/>
    <w:uiPriority w:val="0"/>
    <w:pPr>
      <w:widowControl/>
      <w:topLinePunct/>
      <w:adjustRightInd w:val="0"/>
      <w:spacing w:before="100" w:after="100"/>
      <w:jc w:val="left"/>
      <w:textAlignment w:val="baseline"/>
    </w:pPr>
    <w:rPr>
      <w:rFonts w:ascii="宋体" w:hAnsi="宋体"/>
      <w:kern w:val="0"/>
      <w:sz w:val="24"/>
    </w:rPr>
  </w:style>
  <w:style w:type="paragraph" w:customStyle="1" w:styleId="416">
    <w:name w:val="样式 Times New Roman 段前: 0.1 行 行距: 多倍行距 1.25 字行1"/>
    <w:basedOn w:val="1"/>
    <w:qFormat/>
    <w:uiPriority w:val="0"/>
    <w:pPr>
      <w:spacing w:line="276" w:lineRule="auto"/>
      <w:ind w:firstLine="200" w:firstLineChars="200"/>
    </w:pPr>
    <w:rPr>
      <w:rFonts w:hAnsi="宋体"/>
    </w:rPr>
  </w:style>
  <w:style w:type="paragraph" w:customStyle="1" w:styleId="417">
    <w:name w:val="表文"/>
    <w:basedOn w:val="1"/>
    <w:qFormat/>
    <w:uiPriority w:val="0"/>
    <w:pPr>
      <w:topLinePunct/>
      <w:spacing w:before="40" w:after="40"/>
    </w:pPr>
    <w:rPr>
      <w:sz w:val="18"/>
      <w:szCs w:val="18"/>
    </w:rPr>
  </w:style>
  <w:style w:type="paragraph" w:customStyle="1" w:styleId="418">
    <w:name w:val="回信地址"/>
    <w:basedOn w:val="1"/>
    <w:qFormat/>
    <w:uiPriority w:val="0"/>
    <w:pPr>
      <w:keepLines/>
      <w:widowControl/>
      <w:spacing w:line="220" w:lineRule="atLeast"/>
      <w:jc w:val="left"/>
    </w:pPr>
    <w:rPr>
      <w:rFonts w:ascii="Arial" w:hAnsi="Arial"/>
      <w:kern w:val="0"/>
      <w:sz w:val="15"/>
    </w:rPr>
  </w:style>
  <w:style w:type="paragraph" w:customStyle="1" w:styleId="419">
    <w:name w:val="样式3"/>
    <w:basedOn w:val="145"/>
    <w:qFormat/>
    <w:uiPriority w:val="0"/>
  </w:style>
  <w:style w:type="paragraph" w:customStyle="1" w:styleId="420">
    <w:name w:val="工程建设公式标题"/>
    <w:basedOn w:val="234"/>
    <w:qFormat/>
    <w:uiPriority w:val="0"/>
    <w:pPr>
      <w:numPr>
        <w:ilvl w:val="6"/>
      </w:numPr>
      <w:jc w:val="center"/>
      <w:outlineLvl w:val="6"/>
    </w:pPr>
  </w:style>
  <w:style w:type="paragraph" w:customStyle="1" w:styleId="421">
    <w:name w:val="00 正文"/>
    <w:basedOn w:val="36"/>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22">
    <w:name w:val="MTDisplayEquation"/>
    <w:basedOn w:val="1"/>
    <w:next w:val="1"/>
    <w:qFormat/>
    <w:uiPriority w:val="0"/>
    <w:pPr>
      <w:tabs>
        <w:tab w:val="center" w:pos="4160"/>
        <w:tab w:val="right" w:pos="8300"/>
      </w:tabs>
      <w:topLinePunct/>
      <w:adjustRightInd w:val="0"/>
      <w:spacing w:line="312" w:lineRule="auto"/>
    </w:pPr>
  </w:style>
  <w:style w:type="paragraph" w:customStyle="1" w:styleId="423">
    <w:name w:val="样式 标题 1 + 首行缩进:  2 字符 段前: 1 行 段后: 1 行"/>
    <w:basedOn w:val="5"/>
    <w:qFormat/>
    <w:uiPriority w:val="0"/>
    <w:pPr>
      <w:keepLines/>
      <w:spacing w:beforeLines="100" w:afterLines="100" w:line="240" w:lineRule="auto"/>
      <w:ind w:firstLine="0"/>
    </w:pPr>
    <w:rPr>
      <w:rFonts w:eastAsia="黑体"/>
      <w:color w:val="auto"/>
      <w:kern w:val="44"/>
      <w:sz w:val="28"/>
    </w:rPr>
  </w:style>
  <w:style w:type="paragraph" w:customStyle="1" w:styleId="424">
    <w:name w:val="样式 样式 正文（首行缩进两字） Char + 宋体 加粗 首行缩进:  2 字符 段前: 0.1 行 + 首行缩进:  2 字..."/>
    <w:basedOn w:val="270"/>
    <w:qFormat/>
    <w:uiPriority w:val="0"/>
    <w:pPr>
      <w:spacing w:line="276" w:lineRule="auto"/>
    </w:pPr>
  </w:style>
  <w:style w:type="paragraph" w:customStyle="1" w:styleId="425">
    <w:name w:val="样式 样式 段前: 0.1 行 首行缩进:  2 字符 + 首行缩进:  2 字符 段前: 0.1 行"/>
    <w:basedOn w:val="395"/>
    <w:qFormat/>
    <w:uiPriority w:val="0"/>
    <w:pPr>
      <w:spacing w:line="276" w:lineRule="auto"/>
      <w:ind w:firstLine="420"/>
    </w:pPr>
  </w:style>
  <w:style w:type="paragraph" w:customStyle="1" w:styleId="426">
    <w:name w:val="样式 段前: 0.1 行 左  4 字符"/>
    <w:basedOn w:val="1"/>
    <w:qFormat/>
    <w:uiPriority w:val="0"/>
    <w:pPr>
      <w:spacing w:beforeLines="10" w:line="300" w:lineRule="auto"/>
      <w:ind w:left="400" w:leftChars="400"/>
    </w:pPr>
  </w:style>
  <w:style w:type="paragraph" w:customStyle="1" w:styleId="427">
    <w:name w:val="表格形式"/>
    <w:basedOn w:val="1"/>
    <w:qFormat/>
    <w:uiPriority w:val="0"/>
    <w:pPr>
      <w:widowControl/>
      <w:spacing w:before="120" w:line="360" w:lineRule="auto"/>
      <w:ind w:firstLine="425"/>
      <w:jc w:val="center"/>
    </w:pPr>
    <w:rPr>
      <w:kern w:val="0"/>
      <w:sz w:val="24"/>
    </w:rPr>
  </w:style>
  <w:style w:type="paragraph" w:customStyle="1" w:styleId="428">
    <w:name w:val="样式标题 3 + Arial 段前: 0.1 行"/>
    <w:basedOn w:val="1"/>
    <w:qFormat/>
    <w:uiPriority w:val="0"/>
    <w:pPr>
      <w:tabs>
        <w:tab w:val="left" w:pos="357"/>
      </w:tabs>
      <w:spacing w:beforeLines="10" w:line="312" w:lineRule="auto"/>
    </w:pPr>
  </w:style>
  <w:style w:type="paragraph" w:customStyle="1" w:styleId="429">
    <w:name w:val="默认段落字体 Para Char Char Char Char"/>
    <w:basedOn w:val="1"/>
    <w:qFormat/>
    <w:uiPriority w:val="0"/>
  </w:style>
  <w:style w:type="paragraph" w:customStyle="1" w:styleId="430">
    <w:name w:val="表"/>
    <w:basedOn w:val="1"/>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31">
    <w:name w:val="Char Char1 Char Char Char"/>
    <w:basedOn w:val="27"/>
    <w:qFormat/>
    <w:uiPriority w:val="0"/>
  </w:style>
  <w:style w:type="paragraph" w:customStyle="1" w:styleId="432">
    <w:name w:val="样式 标题 3 + 黑色 段前: 0.1 行"/>
    <w:basedOn w:val="293"/>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3">
    <w:name w:val="PARAGRAPH"/>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434">
    <w:name w:val="样式 样式 目录 1toc1 + + 左侧:  1 字符 右侧:  1 字符 段前: 0.15 行 段后: 0.15 行"/>
    <w:basedOn w:val="377"/>
    <w:qFormat/>
    <w:uiPriority w:val="0"/>
  </w:style>
  <w:style w:type="paragraph" w:customStyle="1" w:styleId="435">
    <w:name w:val="标题 3 + 小四 段前: 0 磅 段后: 0 磅 行距: 1.5 倍行距"/>
    <w:basedOn w:val="7"/>
    <w:next w:val="7"/>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6">
    <w:name w:val="样式 样式 样式 首行缩进:  0.77 厘米 段前: 0.1 行 + 首行缩进:  2 字符 段前: 0.1 行 + 首行缩进..."/>
    <w:basedOn w:val="241"/>
    <w:qFormat/>
    <w:uiPriority w:val="0"/>
    <w:pPr>
      <w:ind w:firstLine="420"/>
    </w:pPr>
  </w:style>
  <w:style w:type="paragraph" w:customStyle="1" w:styleId="437">
    <w:name w:val="样式 标题 1 + 段前: 0.7 行 段后: 0.7 行 + 段前: 0.7 行 段后: 0.7 行"/>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38">
    <w:name w:val="节标题"/>
    <w:basedOn w:val="5"/>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39">
    <w:name w:val="样式 正文文本 2 + 段前: 0.1 行 + 段后: 1.2 磅 行距: 单倍行距"/>
    <w:basedOn w:val="313"/>
    <w:qFormat/>
    <w:uiPriority w:val="0"/>
    <w:pPr>
      <w:spacing w:beforeLines="0" w:line="240" w:lineRule="auto"/>
      <w:jc w:val="center"/>
    </w:pPr>
  </w:style>
  <w:style w:type="paragraph" w:customStyle="1" w:styleId="440">
    <w:name w:val="样式 样式 正文文本 2 + 段前: 0.1 行 + 悬挂缩进: 0.03 字符 段后: 1.2 磅 行距: 单倍行距"/>
    <w:basedOn w:val="313"/>
    <w:qFormat/>
    <w:uiPriority w:val="0"/>
  </w:style>
  <w:style w:type="paragraph" w:customStyle="1" w:styleId="441">
    <w:name w:val="列项●（二级）"/>
    <w:qFormat/>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42">
    <w:name w:val="样式 标题 5 + 黑色 段前: 1.2 磅"/>
    <w:basedOn w:val="1"/>
    <w:qFormat/>
    <w:uiPriority w:val="0"/>
    <w:pPr>
      <w:tabs>
        <w:tab w:val="left" w:pos="1200"/>
      </w:tabs>
      <w:spacing w:line="300" w:lineRule="auto"/>
    </w:pPr>
    <w:rPr>
      <w:rFonts w:ascii="Arial" w:hAnsi="Arial"/>
    </w:rPr>
  </w:style>
  <w:style w:type="paragraph" w:customStyle="1" w:styleId="443">
    <w:name w:val="默认段落字体 Para Char Char Char Char Char Char Char"/>
    <w:basedOn w:val="1"/>
    <w:qFormat/>
    <w:uiPriority w:val="0"/>
    <w:pPr>
      <w:adjustRightInd w:val="0"/>
      <w:spacing w:line="360" w:lineRule="auto"/>
    </w:pPr>
    <w:rPr>
      <w:rFonts w:ascii="Tahoma" w:hAnsi="Tahoma"/>
      <w:kern w:val="0"/>
      <w:sz w:val="24"/>
    </w:rPr>
  </w:style>
  <w:style w:type="paragraph" w:customStyle="1" w:styleId="444">
    <w:name w:val="附录标题"/>
    <w:basedOn w:val="58"/>
    <w:qFormat/>
    <w:uiPriority w:val="0"/>
    <w:pPr>
      <w:topLinePunct w:val="0"/>
      <w:adjustRightInd/>
      <w:spacing w:beforeLines="25" w:afterLines="25"/>
    </w:pPr>
    <w:rPr>
      <w:rFonts w:ascii="Times New Roman" w:hAnsi="Times New Roman" w:eastAsia="黑体"/>
      <w:b w:val="0"/>
    </w:rPr>
  </w:style>
  <w:style w:type="paragraph" w:customStyle="1" w:styleId="445">
    <w:name w:val="正文正式1"/>
    <w:basedOn w:val="1"/>
    <w:qFormat/>
    <w:uiPriority w:val="0"/>
    <w:pPr>
      <w:tabs>
        <w:tab w:val="left" w:pos="0"/>
      </w:tabs>
      <w:spacing w:line="360" w:lineRule="auto"/>
    </w:pPr>
    <w:rPr>
      <w:rFonts w:ascii="宋体" w:hAnsi="宋体"/>
      <w:kern w:val="0"/>
      <w:sz w:val="24"/>
    </w:rPr>
  </w:style>
  <w:style w:type="paragraph" w:customStyle="1" w:styleId="446">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7">
    <w:name w:val="_表格条文"/>
    <w:basedOn w:val="1"/>
    <w:qFormat/>
    <w:uiPriority w:val="0"/>
    <w:pPr>
      <w:spacing w:line="276" w:lineRule="auto"/>
    </w:pPr>
    <w:rPr>
      <w:rFonts w:ascii="Arial" w:hAnsi="Arial"/>
      <w:color w:val="000000"/>
      <w:sz w:val="18"/>
    </w:rPr>
  </w:style>
  <w:style w:type="paragraph" w:customStyle="1" w:styleId="448">
    <w:name w:val="默认段落字体 Para Char Char Char Char Char"/>
    <w:basedOn w:val="1"/>
    <w:qFormat/>
    <w:uiPriority w:val="0"/>
    <w:rPr>
      <w:rFonts w:ascii="宋体" w:hAnsi="宋体"/>
      <w:b/>
      <w:color w:val="000000"/>
      <w:sz w:val="24"/>
      <w:szCs w:val="24"/>
    </w:rPr>
  </w:style>
  <w:style w:type="paragraph" w:customStyle="1" w:styleId="449">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50">
    <w:name w:val="一级无标题条"/>
    <w:basedOn w:val="1"/>
    <w:qFormat/>
    <w:uiPriority w:val="0"/>
    <w:pPr>
      <w:numPr>
        <w:ilvl w:val="2"/>
        <w:numId w:val="1"/>
      </w:numPr>
      <w:tabs>
        <w:tab w:val="left" w:pos="420"/>
      </w:tabs>
    </w:pPr>
    <w:rPr>
      <w:b/>
    </w:rPr>
  </w:style>
  <w:style w:type="paragraph" w:customStyle="1" w:styleId="451">
    <w:name w:val="封面标准文稿编辑信息"/>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452">
    <w:name w:val="基准目录样式"/>
    <w:basedOn w:val="1"/>
    <w:qFormat/>
    <w:uiPriority w:val="0"/>
    <w:pPr>
      <w:widowControl/>
      <w:tabs>
        <w:tab w:val="right" w:leader="dot" w:pos="-18551"/>
      </w:tabs>
      <w:spacing w:after="220" w:line="220" w:lineRule="atLeast"/>
      <w:jc w:val="left"/>
    </w:pPr>
    <w:rPr>
      <w:rFonts w:ascii="Arial" w:hAnsi="Arial"/>
      <w:kern w:val="0"/>
    </w:rPr>
  </w:style>
  <w:style w:type="paragraph" w:customStyle="1" w:styleId="453">
    <w:name w:val="_列项接续1"/>
    <w:basedOn w:val="35"/>
    <w:qFormat/>
    <w:uiPriority w:val="0"/>
    <w:pPr>
      <w:spacing w:after="0" w:line="276" w:lineRule="auto"/>
      <w:ind w:left="400" w:leftChars="400"/>
    </w:pPr>
    <w:rPr>
      <w:color w:val="000000"/>
    </w:rPr>
  </w:style>
  <w:style w:type="paragraph" w:customStyle="1" w:styleId="454">
    <w:name w:val="样式 样式 目录 2 + 段前: 0.15 行 段后: 0.15 行4 + 左侧:  0.5 字符 右侧:  0.5 字符 ..."/>
    <w:basedOn w:val="1"/>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55">
    <w:name w:val="样式 左侧:  0.77 厘米 段前: 0 行 行距: 多倍行距 1.15 字行"/>
    <w:basedOn w:val="1"/>
    <w:qFormat/>
    <w:uiPriority w:val="0"/>
    <w:pPr>
      <w:spacing w:line="276" w:lineRule="auto"/>
      <w:ind w:left="420"/>
    </w:pPr>
    <w:rPr>
      <w:rFonts w:ascii="宋体"/>
    </w:rPr>
  </w:style>
  <w:style w:type="paragraph" w:customStyle="1" w:styleId="456">
    <w:name w:val="插图名称"/>
    <w:basedOn w:val="1"/>
    <w:next w:val="1"/>
    <w:qFormat/>
    <w:uiPriority w:val="0"/>
    <w:pPr>
      <w:tabs>
        <w:tab w:val="left" w:pos="420"/>
      </w:tabs>
      <w:jc w:val="center"/>
    </w:pPr>
    <w:rPr>
      <w:rFonts w:ascii="黑体" w:eastAsia="黑体"/>
    </w:rPr>
  </w:style>
  <w:style w:type="paragraph" w:customStyle="1" w:styleId="457">
    <w:name w:val="样式 样式 列表编号 2 + Times New Roman 段前: 0.1 行 行距: 多倍行距 1.2 字行 + 左侧:  ..."/>
    <w:basedOn w:val="1"/>
    <w:qFormat/>
    <w:uiPriority w:val="0"/>
    <w:pPr>
      <w:keepNext/>
      <w:keepLines/>
      <w:widowControl/>
      <w:spacing w:line="276" w:lineRule="auto"/>
    </w:pPr>
    <w:rPr>
      <w:kern w:val="0"/>
    </w:rPr>
  </w:style>
  <w:style w:type="paragraph" w:customStyle="1" w:styleId="458">
    <w:name w:val="正文表标题续表"/>
    <w:basedOn w:val="459"/>
    <w:next w:val="203"/>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59">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460">
    <w:name w:val="其他发布部门"/>
    <w:basedOn w:val="253"/>
    <w:qFormat/>
    <w:uiPriority w:val="0"/>
    <w:pPr>
      <w:spacing w:line="0" w:lineRule="atLeast"/>
    </w:pPr>
    <w:rPr>
      <w:rFonts w:ascii="黑体" w:eastAsia="黑体"/>
      <w:b w:val="0"/>
    </w:rPr>
  </w:style>
  <w:style w:type="paragraph" w:customStyle="1" w:styleId="461">
    <w:name w:val="a"/>
    <w:basedOn w:val="351"/>
    <w:qFormat/>
    <w:uiPriority w:val="0"/>
    <w:pPr>
      <w:tabs>
        <w:tab w:val="clear" w:pos="210"/>
      </w:tabs>
      <w:spacing w:beforeLines="0" w:afterLines="0" w:line="240" w:lineRule="auto"/>
    </w:pPr>
    <w:rPr>
      <w:b w:val="0"/>
      <w:sz w:val="30"/>
    </w:rPr>
  </w:style>
  <w:style w:type="paragraph" w:customStyle="1" w:styleId="462">
    <w:name w:val="样式 首行缩进:  0 厘米 行距: 单倍行距"/>
    <w:basedOn w:val="1"/>
    <w:qFormat/>
    <w:uiPriority w:val="0"/>
    <w:pPr>
      <w:adjustRightInd w:val="0"/>
      <w:textAlignment w:val="baseline"/>
    </w:pPr>
    <w:rPr>
      <w:kern w:val="0"/>
    </w:rPr>
  </w:style>
  <w:style w:type="paragraph" w:customStyle="1" w:styleId="463">
    <w:name w:val="样式 正文缩进正文缩进 Char正文（首行缩进两字） Char Char正文（首行缩进两字） Char1正文（首行缩进两..."/>
    <w:basedOn w:val="1"/>
    <w:qFormat/>
    <w:uiPriority w:val="0"/>
    <w:pPr>
      <w:spacing w:beforeLines="10" w:line="312" w:lineRule="auto"/>
      <w:ind w:left="800" w:hanging="400" w:firstLineChars="200"/>
    </w:pPr>
  </w:style>
  <w:style w:type="paragraph" w:customStyle="1" w:styleId="464">
    <w:name w:val="目次"/>
    <w:basedOn w:val="1"/>
    <w:qFormat/>
    <w:uiPriority w:val="0"/>
    <w:pPr>
      <w:spacing w:line="1200" w:lineRule="auto"/>
      <w:jc w:val="center"/>
    </w:pPr>
    <w:rPr>
      <w:rFonts w:eastAsia="黑体"/>
      <w:kern w:val="21"/>
      <w:sz w:val="32"/>
      <w:szCs w:val="32"/>
    </w:rPr>
  </w:style>
  <w:style w:type="paragraph" w:customStyle="1" w:styleId="465">
    <w:name w:val="_术语条目"/>
    <w:basedOn w:val="306"/>
    <w:next w:val="466"/>
    <w:qFormat/>
    <w:uiPriority w:val="0"/>
    <w:pPr>
      <w:spacing w:beforeLines="0" w:line="276" w:lineRule="auto"/>
      <w:jc w:val="left"/>
    </w:pPr>
    <w:rPr>
      <w:rFonts w:eastAsia="黑体"/>
      <w:color w:val="000000"/>
    </w:rPr>
  </w:style>
  <w:style w:type="paragraph" w:customStyle="1" w:styleId="466">
    <w:name w:val="_术语说明"/>
    <w:basedOn w:val="306"/>
    <w:qFormat/>
    <w:uiPriority w:val="0"/>
    <w:pPr>
      <w:spacing w:beforeLines="0" w:line="276" w:lineRule="auto"/>
    </w:pPr>
    <w:rPr>
      <w:color w:val="000000"/>
    </w:rPr>
  </w:style>
  <w:style w:type="paragraph" w:customStyle="1" w:styleId="467">
    <w:name w:val="样式 Times New Roman 段前: 0.1 行 行距: 多倍行距 1.25 字行"/>
    <w:basedOn w:val="1"/>
    <w:qFormat/>
    <w:uiPriority w:val="0"/>
    <w:pPr>
      <w:spacing w:line="276" w:lineRule="auto"/>
    </w:pPr>
    <w:rPr>
      <w:rFonts w:hAnsi="宋体"/>
    </w:rPr>
  </w:style>
  <w:style w:type="paragraph" w:customStyle="1" w:styleId="468">
    <w:name w:val="四级条标题"/>
    <w:basedOn w:val="338"/>
    <w:next w:val="203"/>
    <w:qFormat/>
    <w:uiPriority w:val="0"/>
    <w:pPr>
      <w:outlineLvl w:val="5"/>
    </w:pPr>
  </w:style>
  <w:style w:type="paragraph" w:customStyle="1" w:styleId="469">
    <w:name w:val="封面正文"/>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70">
    <w:name w:val="科东_缩排_2"/>
    <w:basedOn w:val="1"/>
    <w:next w:val="1"/>
    <w:qFormat/>
    <w:uiPriority w:val="0"/>
    <w:pPr>
      <w:tabs>
        <w:tab w:val="left" w:pos="780"/>
        <w:tab w:val="left" w:pos="1320"/>
      </w:tabs>
      <w:spacing w:line="360" w:lineRule="auto"/>
      <w:ind w:left="780" w:leftChars="200" w:hanging="360" w:hangingChars="200"/>
    </w:pPr>
    <w:rPr>
      <w:sz w:val="24"/>
    </w:rPr>
  </w:style>
  <w:style w:type="paragraph" w:customStyle="1" w:styleId="471">
    <w:name w:val="a.a"/>
    <w:basedOn w:val="6"/>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72">
    <w:name w:val="样式 样式1 标题 1 + 段前: 0.7 行 段后: 0.7 行 + 段前: 1 行 段后: 1 行 + 段前: 0.7 行..."/>
    <w:basedOn w:val="354"/>
    <w:qFormat/>
    <w:uiPriority w:val="0"/>
    <w:pPr>
      <w:spacing w:beforeLines="0" w:afterLines="0"/>
    </w:pPr>
  </w:style>
  <w:style w:type="paragraph" w:customStyle="1" w:styleId="473">
    <w:name w:val="节标签"/>
    <w:basedOn w:val="277"/>
    <w:next w:val="2"/>
    <w:qFormat/>
    <w:uiPriority w:val="0"/>
    <w:pPr>
      <w:spacing w:before="400" w:after="440"/>
    </w:pPr>
    <w:rPr>
      <w:rFonts w:ascii="Times New Roman" w:hAnsi="Times New Roman"/>
      <w:spacing w:val="-30"/>
      <w:sz w:val="60"/>
    </w:rPr>
  </w:style>
  <w:style w:type="paragraph" w:customStyle="1" w:styleId="474">
    <w:name w:val="批注框文本 Char Char"/>
    <w:basedOn w:val="1"/>
    <w:qFormat/>
    <w:uiPriority w:val="0"/>
    <w:rPr>
      <w:sz w:val="18"/>
      <w:szCs w:val="18"/>
    </w:rPr>
  </w:style>
  <w:style w:type="paragraph" w:customStyle="1" w:styleId="475">
    <w:name w:val="朱1"/>
    <w:basedOn w:val="145"/>
    <w:qFormat/>
    <w:uiPriority w:val="0"/>
  </w:style>
  <w:style w:type="paragraph" w:customStyle="1" w:styleId="476">
    <w:name w:val="_列项符号1"/>
    <w:basedOn w:val="26"/>
    <w:qFormat/>
    <w:uiPriority w:val="0"/>
    <w:pPr>
      <w:snapToGrid w:val="0"/>
      <w:spacing w:line="276" w:lineRule="auto"/>
      <w:ind w:left="400" w:leftChars="200" w:hanging="200" w:hangingChars="200"/>
    </w:pPr>
    <w:rPr>
      <w:color w:val="000000"/>
    </w:rPr>
  </w:style>
  <w:style w:type="paragraph" w:customStyle="1" w:styleId="477">
    <w:name w:val="数字编号列项（二级）"/>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78">
    <w:name w:val="样式9"/>
    <w:basedOn w:val="1"/>
    <w:qFormat/>
    <w:uiPriority w:val="0"/>
    <w:pPr>
      <w:topLinePunct/>
      <w:spacing w:before="560" w:after="560" w:line="560" w:lineRule="exact"/>
      <w:jc w:val="center"/>
    </w:pPr>
    <w:rPr>
      <w:rFonts w:eastAsia="黑体"/>
      <w:sz w:val="32"/>
      <w:lang w:val="zh-CN"/>
    </w:rPr>
  </w:style>
  <w:style w:type="paragraph" w:customStyle="1" w:styleId="479">
    <w:name w:val="样式 题注Figure Caption + 段前: 0.5 行 段后: 0.5 行"/>
    <w:basedOn w:val="24"/>
    <w:qFormat/>
    <w:uiPriority w:val="0"/>
    <w:pPr>
      <w:spacing w:beforeLines="50" w:afterLines="50" w:line="330" w:lineRule="exact"/>
      <w:jc w:val="left"/>
    </w:pPr>
    <w:rPr>
      <w:b/>
      <w:sz w:val="21"/>
    </w:rPr>
  </w:style>
  <w:style w:type="paragraph" w:customStyle="1" w:styleId="480">
    <w:name w:val="样式4"/>
    <w:basedOn w:val="419"/>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81">
    <w:name w:val="样式 样式 首行缩进:  0.77 厘米 段前: 0.1 行 + 首行缩进:  2 字符 段前: 0.1 行1"/>
    <w:basedOn w:val="1"/>
    <w:qFormat/>
    <w:uiPriority w:val="0"/>
    <w:pPr>
      <w:spacing w:beforeLines="10" w:line="300" w:lineRule="auto"/>
      <w:ind w:firstLine="420" w:firstLineChars="200"/>
    </w:pPr>
    <w:rPr>
      <w:rFonts w:ascii="宋体"/>
    </w:rPr>
  </w:style>
  <w:style w:type="paragraph" w:customStyle="1" w:styleId="482">
    <w:name w:val="自控1"/>
    <w:basedOn w:val="203"/>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483">
    <w:name w:val="批注主题 Char Char"/>
    <w:basedOn w:val="28"/>
    <w:next w:val="28"/>
    <w:qFormat/>
    <w:uiPriority w:val="0"/>
    <w:rPr>
      <w:b/>
      <w:bCs/>
    </w:rPr>
  </w:style>
  <w:style w:type="paragraph" w:customStyle="1" w:styleId="484">
    <w:name w:val="样式1 样式 标题 4 + 段前: 0 行 + Times New Roman"/>
    <w:basedOn w:val="1"/>
    <w:next w:val="1"/>
    <w:qFormat/>
    <w:uiPriority w:val="0"/>
    <w:pPr>
      <w:tabs>
        <w:tab w:val="left" w:pos="105"/>
        <w:tab w:val="left" w:pos="840"/>
        <w:tab w:val="left" w:pos="1021"/>
        <w:tab w:val="left" w:pos="1155"/>
      </w:tabs>
      <w:spacing w:line="276" w:lineRule="auto"/>
      <w:outlineLvl w:val="3"/>
    </w:pPr>
    <w:rPr>
      <w:b/>
    </w:rPr>
  </w:style>
  <w:style w:type="paragraph" w:customStyle="1" w:styleId="485">
    <w:name w:val="附录图标题"/>
    <w:next w:val="203"/>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86">
    <w:name w:val="朱表头"/>
    <w:basedOn w:val="192"/>
    <w:qFormat/>
    <w:uiPriority w:val="0"/>
    <w:pPr>
      <w:spacing w:line="312" w:lineRule="exact"/>
    </w:pPr>
    <w:rPr>
      <w:rFonts w:ascii="EU-F1"/>
      <w:snapToGrid w:val="0"/>
      <w:szCs w:val="20"/>
    </w:rPr>
  </w:style>
  <w:style w:type="paragraph" w:customStyle="1" w:styleId="487">
    <w:name w:val="CM64"/>
    <w:basedOn w:val="255"/>
    <w:next w:val="255"/>
    <w:qFormat/>
    <w:uiPriority w:val="0"/>
    <w:rPr>
      <w:rFonts w:ascii="Times New Roman"/>
      <w:color w:val="auto"/>
    </w:rPr>
  </w:style>
  <w:style w:type="paragraph" w:customStyle="1" w:styleId="488">
    <w:name w:val="样式 章标题 + 小四 段前: 0.5 行 段后: 0.5 行"/>
    <w:basedOn w:val="269"/>
    <w:qFormat/>
    <w:uiPriority w:val="0"/>
    <w:pPr>
      <w:widowControl/>
      <w:numPr>
        <w:ilvl w:val="0"/>
        <w:numId w:val="14"/>
      </w:numPr>
      <w:tabs>
        <w:tab w:val="left" w:pos="420"/>
      </w:tabs>
      <w:adjustRightInd/>
      <w:spacing w:beforeLines="0" w:afterLines="0" w:line="240" w:lineRule="auto"/>
      <w:textAlignment w:val="auto"/>
    </w:pPr>
    <w:rPr>
      <w:b/>
      <w:sz w:val="24"/>
    </w:rPr>
  </w:style>
  <w:style w:type="paragraph" w:customStyle="1" w:styleId="489">
    <w:name w:val="样式1 标题 2 + 段前: 0行 + 段前: 0.5 行 段后: 0.5 行"/>
    <w:basedOn w:val="142"/>
    <w:qFormat/>
    <w:uiPriority w:val="0"/>
    <w:pPr>
      <w:tabs>
        <w:tab w:val="left" w:pos="500"/>
        <w:tab w:val="clear" w:pos="210"/>
        <w:tab w:val="clear" w:pos="360"/>
      </w:tabs>
      <w:spacing w:beforeLines="30" w:afterLines="30" w:line="240" w:lineRule="auto"/>
    </w:pPr>
    <w:rPr>
      <w:rFonts w:eastAsia="黑体"/>
      <w:b w:val="0"/>
    </w:rPr>
  </w:style>
  <w:style w:type="paragraph" w:customStyle="1" w:styleId="490">
    <w:name w:val="标准标志"/>
    <w:next w:val="1"/>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91">
    <w:name w:val="条文脚注"/>
    <w:basedOn w:val="59"/>
    <w:qFormat/>
    <w:uiPriority w:val="0"/>
    <w:pPr>
      <w:ind w:left="780" w:leftChars="200" w:hanging="360" w:hangingChars="200"/>
      <w:jc w:val="both"/>
    </w:pPr>
    <w:rPr>
      <w:rFonts w:ascii="宋体"/>
    </w:rPr>
  </w:style>
  <w:style w:type="paragraph" w:customStyle="1" w:styleId="492">
    <w:name w:val="_附录编号标题"/>
    <w:basedOn w:val="1"/>
    <w:next w:val="228"/>
    <w:qFormat/>
    <w:uiPriority w:val="0"/>
    <w:pPr>
      <w:snapToGrid w:val="0"/>
      <w:spacing w:before="567"/>
      <w:jc w:val="center"/>
    </w:pPr>
    <w:rPr>
      <w:rFonts w:ascii="Arial" w:hAnsi="Arial" w:eastAsia="黑体"/>
      <w:color w:val="000000"/>
    </w:rPr>
  </w:style>
  <w:style w:type="paragraph" w:customStyle="1" w:styleId="493">
    <w:name w:val="样式 标题 5 + 段前: 0.1 行1"/>
    <w:basedOn w:val="9"/>
    <w:next w:val="9"/>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94">
    <w:name w:val="样式 标题 3 + 段前: 0.1 行"/>
    <w:basedOn w:val="7"/>
    <w:qFormat/>
    <w:uiPriority w:val="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95">
    <w:name w:val="目次、索引正文"/>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496">
    <w:name w:val="Char Char Char Char"/>
    <w:basedOn w:val="1"/>
    <w:qFormat/>
    <w:uiPriority w:val="0"/>
    <w:rPr>
      <w:szCs w:val="24"/>
    </w:rPr>
  </w:style>
  <w:style w:type="paragraph" w:customStyle="1" w:styleId="497">
    <w:name w:val="CM56"/>
    <w:basedOn w:val="255"/>
    <w:next w:val="255"/>
    <w:qFormat/>
    <w:uiPriority w:val="0"/>
    <w:rPr>
      <w:rFonts w:ascii="Times New Roman"/>
      <w:color w:val="auto"/>
    </w:rPr>
  </w:style>
  <w:style w:type="paragraph" w:customStyle="1" w:styleId="498">
    <w:name w:val="Char"/>
    <w:basedOn w:val="1"/>
    <w:qFormat/>
    <w:uiPriority w:val="0"/>
    <w:rPr>
      <w:szCs w:val="24"/>
    </w:rPr>
  </w:style>
  <w:style w:type="paragraph" w:customStyle="1" w:styleId="499">
    <w:name w:val="术语定义四级条标题"/>
    <w:basedOn w:val="268"/>
    <w:next w:val="203"/>
    <w:qFormat/>
    <w:uiPriority w:val="0"/>
    <w:pPr>
      <w:tabs>
        <w:tab w:val="left" w:pos="1995"/>
        <w:tab w:val="clear" w:pos="735"/>
      </w:tabs>
      <w:ind w:left="1995"/>
    </w:pPr>
  </w:style>
  <w:style w:type="paragraph" w:customStyle="1" w:styleId="500">
    <w:name w:val="正文缩进（首行缩进两字）"/>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501">
    <w:name w:val="样式 标题 2H2h2h21Heading 2 HiddenHeading 2 CCBSheading 2l2C..."/>
    <w:basedOn w:val="5"/>
    <w:next w:val="351"/>
    <w:qFormat/>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502">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03">
    <w:name w:val="偶页页眉样式"/>
    <w:basedOn w:val="51"/>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4">
    <w:name w:val="p0"/>
    <w:basedOn w:val="1"/>
    <w:qFormat/>
    <w:uiPriority w:val="0"/>
    <w:pPr>
      <w:widowControl/>
      <w:spacing w:after="200" w:line="273" w:lineRule="auto"/>
      <w:jc w:val="left"/>
    </w:pPr>
    <w:rPr>
      <w:rFonts w:ascii="Calibri" w:hAnsi="Calibri" w:cs="宋体"/>
      <w:kern w:val="0"/>
      <w:sz w:val="22"/>
      <w:szCs w:val="22"/>
    </w:rPr>
  </w:style>
  <w:style w:type="paragraph" w:customStyle="1" w:styleId="505">
    <w:name w:val="部分标签"/>
    <w:basedOn w:val="277"/>
    <w:next w:val="1"/>
    <w:qFormat/>
    <w:uiPriority w:val="0"/>
    <w:pPr>
      <w:spacing w:before="400" w:after="440"/>
    </w:pPr>
    <w:rPr>
      <w:rFonts w:ascii="Times New Roman" w:hAnsi="Times New Roman"/>
      <w:spacing w:val="-30"/>
      <w:sz w:val="60"/>
    </w:rPr>
  </w:style>
  <w:style w:type="paragraph" w:customStyle="1" w:styleId="506">
    <w:name w:val="样式 样式1 正文（首行缩进两字） Char + 黑色 首行缩进:  2 字符 段前: 0 行 行距: 多倍行距 1.15 ....."/>
    <w:basedOn w:val="321"/>
    <w:qFormat/>
    <w:uiPriority w:val="0"/>
    <w:pPr>
      <w:spacing w:beforeLines="50"/>
    </w:pPr>
  </w:style>
  <w:style w:type="paragraph" w:customStyle="1" w:styleId="507">
    <w:name w:val="1.1.1.1"/>
    <w:basedOn w:val="58"/>
    <w:next w:val="1"/>
    <w:qFormat/>
    <w:uiPriority w:val="0"/>
    <w:pPr>
      <w:tabs>
        <w:tab w:val="left" w:pos="0"/>
      </w:tabs>
      <w:topLinePunct w:val="0"/>
      <w:adjustRightInd/>
      <w:spacing w:line="360" w:lineRule="auto"/>
    </w:pPr>
    <w:rPr>
      <w:rFonts w:ascii="宋体" w:hAnsi="宋体"/>
      <w:kern w:val="0"/>
      <w:sz w:val="24"/>
    </w:rPr>
  </w:style>
  <w:style w:type="paragraph" w:customStyle="1" w:styleId="508">
    <w:name w:val="Char Char"/>
    <w:basedOn w:val="1"/>
    <w:qFormat/>
    <w:uiPriority w:val="0"/>
    <w:rPr>
      <w:szCs w:val="21"/>
    </w:rPr>
  </w:style>
  <w:style w:type="paragraph" w:customStyle="1" w:styleId="509">
    <w:name w:val="Char1"/>
    <w:basedOn w:val="1"/>
    <w:qFormat/>
    <w:uiPriority w:val="0"/>
    <w:rPr>
      <w:rFonts w:ascii="Tahoma" w:hAnsi="Tahoma"/>
      <w:sz w:val="24"/>
    </w:rPr>
  </w:style>
  <w:style w:type="paragraph" w:customStyle="1" w:styleId="510">
    <w:name w:val="封面标准名称"/>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511">
    <w:name w:val="图片"/>
    <w:basedOn w:val="1"/>
    <w:qFormat/>
    <w:uiPriority w:val="0"/>
    <w:pPr>
      <w:topLinePunct/>
      <w:snapToGrid w:val="0"/>
      <w:spacing w:before="160" w:after="60"/>
      <w:jc w:val="center"/>
    </w:pPr>
  </w:style>
  <w:style w:type="paragraph" w:customStyle="1" w:styleId="512">
    <w:name w:val="样式 样式 正文缩进正文缩进 Char正文（首行缩进两字） Char Char正文（首行缩进两字） Char1正文（首行缩进两....1"/>
    <w:basedOn w:val="166"/>
    <w:qFormat/>
    <w:uiPriority w:val="0"/>
    <w:pPr>
      <w:spacing w:beforeLines="0" w:line="276" w:lineRule="auto"/>
      <w:ind w:firstLine="420"/>
    </w:pPr>
  </w:style>
  <w:style w:type="paragraph" w:customStyle="1" w:styleId="513">
    <w:name w:val="样式2 样式 a) + 段前: 0行"/>
    <w:basedOn w:val="171"/>
    <w:qFormat/>
    <w:uiPriority w:val="0"/>
    <w:pPr>
      <w:tabs>
        <w:tab w:val="clear" w:pos="780"/>
      </w:tabs>
      <w:spacing w:beforeLines="0" w:line="276" w:lineRule="auto"/>
      <w:ind w:left="420" w:leftChars="200" w:firstLine="0" w:firstLineChars="0"/>
    </w:pPr>
  </w:style>
  <w:style w:type="paragraph" w:customStyle="1" w:styleId="514">
    <w:name w:val="样式 标题 2 + 五号"/>
    <w:basedOn w:val="6"/>
    <w:qFormat/>
    <w:uiPriority w:val="0"/>
    <w:pPr>
      <w:spacing w:before="0" w:after="0" w:line="240" w:lineRule="auto"/>
      <w:ind w:firstLine="420"/>
      <w:jc w:val="both"/>
    </w:pPr>
    <w:rPr>
      <w:rFonts w:ascii="Times New Roman" w:hAnsi="Times New Roman"/>
      <w:bCs/>
      <w:kern w:val="2"/>
      <w:sz w:val="21"/>
      <w:szCs w:val="21"/>
    </w:rPr>
  </w:style>
  <w:style w:type="paragraph" w:customStyle="1" w:styleId="515">
    <w:name w:val="样式 题目封页 + (西文) 华文中宋 (中文) 华文中宋 32 磅 黑色 两端对齐 段前: 3 磅 段后: 3 磅..."/>
    <w:basedOn w:val="283"/>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516">
    <w:name w:val="五级条标题"/>
    <w:basedOn w:val="468"/>
    <w:next w:val="203"/>
    <w:qFormat/>
    <w:uiPriority w:val="0"/>
    <w:pPr>
      <w:outlineLvl w:val="6"/>
    </w:pPr>
  </w:style>
  <w:style w:type="paragraph" w:customStyle="1" w:styleId="517">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8">
    <w:name w:val="正文文本缩进 3_0"/>
    <w:basedOn w:val="517"/>
    <w:qFormat/>
    <w:uiPriority w:val="0"/>
    <w:pPr>
      <w:widowControl/>
      <w:spacing w:after="120"/>
      <w:ind w:left="420" w:leftChars="200"/>
      <w:jc w:val="left"/>
    </w:pPr>
    <w:rPr>
      <w:rFonts w:ascii="Calibri" w:hAnsi="Calibri"/>
      <w:sz w:val="16"/>
      <w:szCs w:val="16"/>
    </w:rPr>
  </w:style>
  <w:style w:type="character" w:customStyle="1" w:styleId="519">
    <w:name w:val="displayarti"/>
    <w:qFormat/>
    <w:uiPriority w:val="0"/>
    <w:rPr>
      <w:color w:val="FFFFFF"/>
      <w:shd w:val="clear" w:color="auto" w:fill="A00000"/>
    </w:rPr>
  </w:style>
  <w:style w:type="character" w:customStyle="1" w:styleId="520">
    <w:name w:val="gpa"/>
    <w:qFormat/>
    <w:uiPriority w:val="0"/>
    <w:rPr>
      <w:rFonts w:ascii="Arial" w:hAnsi="Arial" w:cs="Arial"/>
      <w:sz w:val="15"/>
      <w:szCs w:val="15"/>
    </w:rPr>
  </w:style>
  <w:style w:type="character" w:customStyle="1" w:styleId="521">
    <w:name w:val="selected"/>
    <w:qFormat/>
    <w:uiPriority w:val="0"/>
    <w:rPr>
      <w:shd w:val="clear" w:color="auto" w:fill="B00006"/>
    </w:rPr>
  </w:style>
  <w:style w:type="paragraph" w:customStyle="1" w:styleId="522">
    <w:name w:val="Default Paragraph Font Para Char"/>
    <w:basedOn w:val="1"/>
    <w:qFormat/>
    <w:uiPriority w:val="0"/>
    <w:pPr>
      <w:widowControl/>
      <w:spacing w:after="160" w:line="240" w:lineRule="exact"/>
      <w:jc w:val="left"/>
    </w:pPr>
  </w:style>
  <w:style w:type="paragraph" w:customStyle="1" w:styleId="523">
    <w:name w:val="Normal_1"/>
    <w:qFormat/>
    <w:uiPriority w:val="0"/>
    <w:pPr>
      <w:widowControl w:val="0"/>
      <w:jc w:val="both"/>
    </w:pPr>
    <w:rPr>
      <w:rFonts w:ascii="Calibri" w:hAnsi="Calibri" w:eastAsia="宋体" w:cs="Times New Roman"/>
      <w:szCs w:val="24"/>
      <w:lang w:val="en-US" w:eastAsia="zh-CN" w:bidi="ar-SA"/>
    </w:rPr>
  </w:style>
  <w:style w:type="paragraph" w:customStyle="1" w:styleId="524">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5">
    <w:name w:val="正文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6">
    <w:name w:val="Normal_29"/>
    <w:basedOn w:val="1"/>
    <w:qFormat/>
    <w:uiPriority w:val="0"/>
    <w:rPr>
      <w:kern w:val="0"/>
      <w:sz w:val="20"/>
    </w:rPr>
  </w:style>
  <w:style w:type="paragraph" w:customStyle="1" w:styleId="527">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528">
    <w:name w:val="NormalCharacter"/>
    <w:link w:val="529"/>
    <w:qFormat/>
    <w:uiPriority w:val="0"/>
    <w:rPr>
      <w:rFonts w:ascii="Times New Roman" w:hAnsi="Times New Roman" w:eastAsia="宋体" w:cs="Times New Roman"/>
    </w:rPr>
  </w:style>
  <w:style w:type="paragraph" w:customStyle="1" w:styleId="529">
    <w:name w:val="UserStyle_0"/>
    <w:basedOn w:val="1"/>
    <w:link w:val="528"/>
    <w:qFormat/>
    <w:uiPriority w:val="0"/>
    <w:pPr>
      <w:widowControl/>
      <w:spacing w:after="160" w:line="240" w:lineRule="exact"/>
      <w:jc w:val="left"/>
      <w:textAlignment w:val="baseline"/>
    </w:pPr>
    <w:rPr>
      <w:rFonts w:ascii="Times New Roman" w:hAnsi="Times New Roman" w:eastAsia="宋体" w:cs="Times New Roman"/>
    </w:rPr>
  </w:style>
  <w:style w:type="table" w:customStyle="1" w:styleId="530">
    <w:name w:val="Table Normal"/>
    <w:semiHidden/>
    <w:unhideWhenUsed/>
    <w:qFormat/>
    <w:uiPriority w:val="0"/>
    <w:tblPr>
      <w:tblCellMar>
        <w:top w:w="0" w:type="dxa"/>
        <w:left w:w="0" w:type="dxa"/>
        <w:bottom w:w="0" w:type="dxa"/>
        <w:right w:w="0" w:type="dxa"/>
      </w:tblCellMar>
    </w:tblPr>
  </w:style>
  <w:style w:type="paragraph" w:customStyle="1" w:styleId="531">
    <w:name w:val="目录文字"/>
    <w:basedOn w:val="1"/>
    <w:qFormat/>
    <w:uiPriority w:val="0"/>
    <w:pPr>
      <w:widowControl/>
      <w:spacing w:line="480" w:lineRule="auto"/>
      <w:jc w:val="left"/>
    </w:pPr>
    <w:rPr>
      <w:rFonts w:ascii="宋体" w:hAnsi="宋体" w:eastAsia="宋体" w:cs="Times New Roman"/>
      <w:kern w:val="0"/>
      <w:sz w:val="24"/>
      <w:szCs w:val="20"/>
    </w:rPr>
  </w:style>
  <w:style w:type="paragraph" w:customStyle="1" w:styleId="532">
    <w:name w:val="_Style 1"/>
    <w:basedOn w:val="1"/>
    <w:qFormat/>
    <w:uiPriority w:val="34"/>
    <w:pPr>
      <w:spacing w:after="160" w:line="259" w:lineRule="auto"/>
      <w:ind w:firstLine="420" w:firstLineChars="200"/>
    </w:pPr>
    <w:rPr>
      <w:rFonts w:ascii="Times New Roman" w:hAnsi="Times New Roman" w:eastAsia="宋体" w:cs="Times New Roman"/>
      <w:sz w:val="20"/>
      <w:szCs w:val="20"/>
    </w:rPr>
  </w:style>
  <w:style w:type="paragraph" w:customStyle="1" w:styleId="533">
    <w:name w:val="Char Char Char Char Char Char Char1 Char"/>
    <w:basedOn w:val="1"/>
    <w:qFormat/>
    <w:uiPriority w:val="0"/>
    <w:pPr>
      <w:spacing w:after="160" w:line="259" w:lineRule="auto"/>
    </w:pPr>
    <w:rPr>
      <w:rFonts w:ascii="Tahoma" w:hAnsi="Tahoma" w:eastAsia="宋体" w:cs="Times New Roman"/>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33</Pages>
  <Words>15704</Words>
  <Characters>16223</Characters>
  <Lines>183</Lines>
  <Paragraphs>51</Paragraphs>
  <TotalTime>10</TotalTime>
  <ScaleCrop>false</ScaleCrop>
  <LinksUpToDate>false</LinksUpToDate>
  <CharactersWithSpaces>16793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一方山河 曦泽</cp:lastModifiedBy>
  <cp:lastPrinted>2025-04-21T05:38:00Z</cp:lastPrinted>
  <dcterms:modified xsi:type="dcterms:W3CDTF">2026-01-27T08:48:58Z</dcterms:modified>
  <dc:title>宜兴水务集团有限公司</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5F1E9FB1A89541CFABDDA03CF26ABEDC_13</vt:lpwstr>
  </property>
  <property fmtid="{D5CDD505-2E9C-101B-9397-08002B2CF9AE}" pid="4" name="KSOTemplateDocerSaveRecord">
    <vt:lpwstr>eyJoZGlkIjoiNDBiYTAzMTFjZWFhNzhhZmYxYzVkOTgxMzNhNTRmYzciLCJ1c2VySWQiOiI0Mzg5MTEwMjAifQ==</vt:lpwstr>
  </property>
</Properties>
</file>