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343" w:rsidRDefault="00870343">
      <w:pPr>
        <w:jc w:val="center"/>
        <w:rPr>
          <w:rFonts w:ascii="宋体" w:hAnsi="宋体"/>
          <w:b/>
          <w:bCs/>
          <w:sz w:val="44"/>
          <w:szCs w:val="44"/>
        </w:rPr>
      </w:pPr>
    </w:p>
    <w:p w:rsidR="00870343" w:rsidRDefault="00CA605B">
      <w:pPr>
        <w:jc w:val="center"/>
        <w:rPr>
          <w:rFonts w:ascii="宋体" w:hAnsi="宋体"/>
          <w:b/>
          <w:bCs/>
          <w:sz w:val="44"/>
          <w:szCs w:val="44"/>
        </w:rPr>
      </w:pPr>
      <w:r>
        <w:rPr>
          <w:rFonts w:ascii="宋体" w:hAnsi="宋体" w:hint="eastAsia"/>
          <w:b/>
          <w:bCs/>
          <w:sz w:val="44"/>
          <w:szCs w:val="44"/>
        </w:rPr>
        <w:t>宜兴市公用市政工程有限公司</w:t>
      </w:r>
    </w:p>
    <w:p w:rsidR="00870343" w:rsidRDefault="00CA605B">
      <w:pPr>
        <w:jc w:val="center"/>
        <w:rPr>
          <w:rFonts w:ascii="宋体" w:hAnsi="宋体"/>
          <w:b/>
          <w:bCs/>
          <w:sz w:val="44"/>
          <w:szCs w:val="44"/>
        </w:rPr>
      </w:pPr>
      <w:r>
        <w:rPr>
          <w:rFonts w:ascii="宋体" w:hAnsi="宋体" w:hint="eastAsia"/>
          <w:b/>
          <w:bCs/>
          <w:sz w:val="44"/>
          <w:szCs w:val="44"/>
        </w:rPr>
        <w:t>仿木桩材料采购</w:t>
      </w:r>
    </w:p>
    <w:p w:rsidR="00870343" w:rsidRDefault="00870343">
      <w:pPr>
        <w:jc w:val="center"/>
        <w:rPr>
          <w:rFonts w:ascii="宋体" w:hAnsi="宋体"/>
          <w:b/>
          <w:bCs/>
          <w:sz w:val="44"/>
          <w:szCs w:val="44"/>
        </w:rPr>
      </w:pPr>
    </w:p>
    <w:p w:rsidR="00870343" w:rsidRDefault="00870343">
      <w:pPr>
        <w:jc w:val="center"/>
        <w:rPr>
          <w:rFonts w:ascii="宋体"/>
          <w:b/>
          <w:bCs/>
          <w:sz w:val="52"/>
        </w:rPr>
      </w:pPr>
    </w:p>
    <w:p w:rsidR="00870343" w:rsidRDefault="00870343">
      <w:pPr>
        <w:jc w:val="center"/>
        <w:rPr>
          <w:rFonts w:ascii="宋体"/>
          <w:b/>
          <w:bCs/>
          <w:sz w:val="52"/>
        </w:rPr>
      </w:pPr>
    </w:p>
    <w:p w:rsidR="00870343" w:rsidRDefault="00CA605B">
      <w:pPr>
        <w:jc w:val="center"/>
        <w:rPr>
          <w:rFonts w:ascii="黑体" w:eastAsia="黑体" w:hAnsi="黑体"/>
          <w:b/>
          <w:bCs/>
          <w:sz w:val="96"/>
          <w:szCs w:val="96"/>
        </w:rPr>
      </w:pPr>
      <w:r>
        <w:rPr>
          <w:rFonts w:ascii="黑体" w:eastAsia="黑体" w:hAnsi="黑体" w:hint="eastAsia"/>
          <w:b/>
          <w:bCs/>
          <w:sz w:val="96"/>
          <w:szCs w:val="96"/>
        </w:rPr>
        <w:t>招</w:t>
      </w:r>
    </w:p>
    <w:p w:rsidR="00870343" w:rsidRDefault="00CA605B">
      <w:pPr>
        <w:jc w:val="center"/>
        <w:rPr>
          <w:rFonts w:ascii="黑体" w:eastAsia="黑体" w:hAnsi="黑体"/>
          <w:b/>
          <w:bCs/>
          <w:sz w:val="96"/>
          <w:szCs w:val="96"/>
        </w:rPr>
      </w:pPr>
      <w:r>
        <w:rPr>
          <w:rFonts w:ascii="黑体" w:eastAsia="黑体" w:hAnsi="黑体" w:hint="eastAsia"/>
          <w:b/>
          <w:bCs/>
          <w:sz w:val="96"/>
          <w:szCs w:val="96"/>
        </w:rPr>
        <w:t>标</w:t>
      </w:r>
    </w:p>
    <w:p w:rsidR="00870343" w:rsidRDefault="00CA605B">
      <w:pPr>
        <w:jc w:val="center"/>
        <w:rPr>
          <w:rFonts w:ascii="黑体" w:eastAsia="黑体" w:hAnsi="黑体"/>
          <w:b/>
          <w:bCs/>
          <w:sz w:val="96"/>
          <w:szCs w:val="96"/>
        </w:rPr>
      </w:pPr>
      <w:r>
        <w:rPr>
          <w:rFonts w:ascii="黑体" w:eastAsia="黑体" w:hAnsi="黑体" w:hint="eastAsia"/>
          <w:b/>
          <w:bCs/>
          <w:sz w:val="96"/>
          <w:szCs w:val="96"/>
        </w:rPr>
        <w:t>文</w:t>
      </w:r>
    </w:p>
    <w:p w:rsidR="00870343" w:rsidRDefault="00CA605B">
      <w:pPr>
        <w:jc w:val="center"/>
        <w:rPr>
          <w:rFonts w:ascii="黑体" w:eastAsia="黑体" w:hAnsi="黑体"/>
          <w:b/>
          <w:bCs/>
          <w:sz w:val="96"/>
          <w:szCs w:val="96"/>
        </w:rPr>
      </w:pPr>
      <w:r>
        <w:rPr>
          <w:rFonts w:ascii="黑体" w:eastAsia="黑体" w:hAnsi="黑体" w:hint="eastAsia"/>
          <w:b/>
          <w:bCs/>
          <w:sz w:val="96"/>
          <w:szCs w:val="96"/>
        </w:rPr>
        <w:t>件</w:t>
      </w:r>
    </w:p>
    <w:p w:rsidR="00870343" w:rsidRDefault="00870343">
      <w:pPr>
        <w:jc w:val="center"/>
        <w:rPr>
          <w:rFonts w:ascii="宋体"/>
          <w:b/>
          <w:bCs/>
          <w:sz w:val="84"/>
        </w:rPr>
      </w:pPr>
    </w:p>
    <w:p w:rsidR="00870343" w:rsidRDefault="00870343">
      <w:pPr>
        <w:jc w:val="center"/>
        <w:rPr>
          <w:rFonts w:ascii="宋体"/>
          <w:b/>
          <w:bCs/>
          <w:sz w:val="72"/>
          <w:szCs w:val="72"/>
        </w:rPr>
      </w:pPr>
    </w:p>
    <w:p w:rsidR="00870343" w:rsidRDefault="00CA605B">
      <w:pPr>
        <w:jc w:val="center"/>
      </w:pPr>
      <w:r>
        <w:rPr>
          <w:rFonts w:ascii="宋体" w:hAnsi="宋体" w:hint="eastAsia"/>
          <w:sz w:val="32"/>
        </w:rPr>
        <w:t>项目编号</w:t>
      </w:r>
      <w:r>
        <w:rPr>
          <w:rFonts w:ascii="宋体" w:hAnsi="宋体"/>
          <w:sz w:val="32"/>
        </w:rPr>
        <w:t>:</w:t>
      </w:r>
      <w:r>
        <w:rPr>
          <w:rFonts w:ascii="宋体" w:hAnsi="宋体" w:hint="eastAsia"/>
          <w:sz w:val="32"/>
        </w:rPr>
        <w:t>YXGYJT202401001</w:t>
      </w:r>
    </w:p>
    <w:p w:rsidR="00870343" w:rsidRDefault="00CA605B">
      <w:pPr>
        <w:jc w:val="center"/>
        <w:rPr>
          <w:rFonts w:ascii="宋体"/>
          <w:sz w:val="32"/>
        </w:rPr>
      </w:pPr>
      <w:r>
        <w:rPr>
          <w:rFonts w:ascii="宋体" w:hAnsi="宋体" w:hint="eastAsia"/>
          <w:sz w:val="32"/>
        </w:rPr>
        <w:t>采购人：宜兴市公用市政工程有限公司</w:t>
      </w:r>
    </w:p>
    <w:p w:rsidR="00870343" w:rsidRDefault="00CA605B">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w:t>
      </w:r>
      <w:r>
        <w:rPr>
          <w:rFonts w:ascii="宋体" w:hAnsi="宋体" w:hint="eastAsia"/>
          <w:sz w:val="32"/>
        </w:rPr>
        <w:t>一</w:t>
      </w:r>
      <w:r>
        <w:rPr>
          <w:rFonts w:ascii="宋体" w:hAnsi="宋体" w:hint="eastAsia"/>
          <w:sz w:val="32"/>
        </w:rPr>
        <w:t>月</w:t>
      </w:r>
      <w:r w:rsidR="00932B13">
        <w:rPr>
          <w:rFonts w:ascii="宋体" w:hAnsi="宋体" w:hint="eastAsia"/>
          <w:sz w:val="32"/>
        </w:rPr>
        <w:t>十</w:t>
      </w:r>
      <w:r>
        <w:rPr>
          <w:rFonts w:ascii="宋体" w:hAnsi="宋体" w:hint="eastAsia"/>
          <w:sz w:val="32"/>
        </w:rPr>
        <w:t>日</w:t>
      </w:r>
    </w:p>
    <w:p w:rsidR="00870343" w:rsidRDefault="00870343">
      <w:pPr>
        <w:rPr>
          <w:rFonts w:ascii="宋体"/>
          <w:sz w:val="32"/>
        </w:rPr>
      </w:pPr>
    </w:p>
    <w:p w:rsidR="00870343" w:rsidRDefault="00CA605B">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870343" w:rsidRDefault="00870343">
      <w:pPr>
        <w:jc w:val="center"/>
        <w:outlineLvl w:val="0"/>
        <w:rPr>
          <w:rFonts w:ascii="黑体" w:eastAsia="黑体" w:hAnsi="黑体"/>
          <w:szCs w:val="21"/>
        </w:rPr>
      </w:pPr>
    </w:p>
    <w:p w:rsidR="00870343" w:rsidRDefault="00CA605B">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仿木桩材料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70343">
        <w:trPr>
          <w:trHeight w:val="446"/>
          <w:jc w:val="center"/>
        </w:trPr>
        <w:tc>
          <w:tcPr>
            <w:tcW w:w="959" w:type="dxa"/>
            <w:noWrap/>
          </w:tcPr>
          <w:p w:rsidR="00870343" w:rsidRDefault="00CA605B">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870343" w:rsidRDefault="00CA605B">
            <w:pPr>
              <w:spacing w:line="480" w:lineRule="exact"/>
              <w:jc w:val="center"/>
              <w:rPr>
                <w:rFonts w:ascii="宋体" w:hAnsi="宋体"/>
                <w:bCs/>
                <w:sz w:val="18"/>
                <w:szCs w:val="18"/>
              </w:rPr>
            </w:pPr>
            <w:r>
              <w:rPr>
                <w:rFonts w:ascii="宋体" w:hAnsi="宋体" w:hint="eastAsia"/>
                <w:bCs/>
                <w:sz w:val="24"/>
                <w:szCs w:val="24"/>
              </w:rPr>
              <w:t>内容</w:t>
            </w:r>
          </w:p>
        </w:tc>
      </w:tr>
      <w:tr w:rsidR="00870343">
        <w:trPr>
          <w:trHeight w:val="1474"/>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870343" w:rsidRDefault="00CA605B">
            <w:pPr>
              <w:pStyle w:val="affffff0"/>
            </w:pPr>
            <w:bookmarkStart w:id="2" w:name="OLE_LINK192"/>
            <w:r>
              <w:rPr>
                <w:rFonts w:hint="eastAsia"/>
              </w:rPr>
              <w:t>采购人：宜兴市公用市政工程有限公司</w:t>
            </w:r>
          </w:p>
          <w:p w:rsidR="00870343" w:rsidRDefault="00CA605B">
            <w:pPr>
              <w:pStyle w:val="affffff0"/>
            </w:pPr>
            <w:r>
              <w:rPr>
                <w:rFonts w:hint="eastAsia"/>
              </w:rPr>
              <w:t>项目名称：仿木桩材料采购</w:t>
            </w:r>
          </w:p>
          <w:p w:rsidR="00870343" w:rsidRDefault="00CA605B">
            <w:pPr>
              <w:pStyle w:val="affffff0"/>
            </w:pPr>
            <w:r>
              <w:rPr>
                <w:rFonts w:hint="eastAsia"/>
              </w:rPr>
              <w:t>项目编号</w:t>
            </w:r>
            <w:r>
              <w:t>:</w:t>
            </w:r>
            <w:r>
              <w:rPr>
                <w:rFonts w:hint="eastAsia"/>
              </w:rPr>
              <w:t>YXGYJT202401001</w:t>
            </w:r>
          </w:p>
          <w:p w:rsidR="00870343" w:rsidRDefault="00CA605B">
            <w:pPr>
              <w:pStyle w:val="affffff0"/>
            </w:pPr>
            <w:r>
              <w:rPr>
                <w:rFonts w:hint="eastAsia"/>
              </w:rPr>
              <w:t>评标方法：最低价评标法（集团网站公开招标）</w:t>
            </w:r>
          </w:p>
          <w:p w:rsidR="00870343" w:rsidRDefault="00CA605B">
            <w:pPr>
              <w:pStyle w:val="affffff0"/>
            </w:pPr>
            <w:r>
              <w:rPr>
                <w:rFonts w:hint="eastAsia"/>
              </w:rPr>
              <w:t>本项目最高限价为：</w:t>
            </w:r>
            <w:bookmarkEnd w:id="2"/>
            <w:r>
              <w:rPr>
                <w:rFonts w:hint="eastAsia"/>
              </w:rPr>
              <w:t>45</w:t>
            </w:r>
            <w:r>
              <w:rPr>
                <w:rFonts w:hint="eastAsia"/>
              </w:rPr>
              <w:t>万</w:t>
            </w:r>
          </w:p>
        </w:tc>
      </w:tr>
      <w:tr w:rsidR="00870343">
        <w:trPr>
          <w:trHeight w:val="1872"/>
          <w:jc w:val="center"/>
        </w:trPr>
        <w:tc>
          <w:tcPr>
            <w:tcW w:w="959" w:type="dxa"/>
            <w:vMerge w:val="restart"/>
            <w:noWrap/>
            <w:vAlign w:val="center"/>
          </w:tcPr>
          <w:p w:rsidR="00870343" w:rsidRDefault="00CA605B">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870343" w:rsidRDefault="00CA605B">
            <w:pPr>
              <w:pStyle w:val="affffff0"/>
              <w:spacing w:line="276" w:lineRule="auto"/>
            </w:pPr>
            <w:r>
              <w:rPr>
                <w:rFonts w:hint="eastAsia"/>
              </w:rPr>
              <w:t>2.1</w:t>
            </w:r>
            <w:r>
              <w:rPr>
                <w:rFonts w:hint="eastAsia"/>
              </w:rPr>
              <w:t>投标人参加本次投标活动应具备下列资格条件：</w:t>
            </w:r>
          </w:p>
          <w:p w:rsidR="00870343" w:rsidRDefault="00CA605B">
            <w:pPr>
              <w:pStyle w:val="affffff0"/>
              <w:spacing w:line="276" w:lineRule="auto"/>
              <w:rPr>
                <w:lang w:val="zh-CN"/>
              </w:rPr>
            </w:pPr>
            <w:r>
              <w:rPr>
                <w:rFonts w:hint="eastAsia"/>
                <w:lang w:val="zh-CN"/>
              </w:rPr>
              <w:t>①具有独立承担民事责任的能力；</w:t>
            </w:r>
          </w:p>
          <w:p w:rsidR="00870343" w:rsidRDefault="00CA605B">
            <w:pPr>
              <w:pStyle w:val="affffff0"/>
              <w:spacing w:line="276" w:lineRule="auto"/>
              <w:rPr>
                <w:lang w:val="zh-CN"/>
              </w:rPr>
            </w:pPr>
            <w:r>
              <w:rPr>
                <w:rFonts w:hint="eastAsia"/>
                <w:lang w:val="zh-CN"/>
              </w:rPr>
              <w:t>②有依法缴纳税收和社会保障资金的良好记录；</w:t>
            </w:r>
          </w:p>
          <w:p w:rsidR="00870343" w:rsidRDefault="00CA605B">
            <w:pPr>
              <w:pStyle w:val="affffff0"/>
              <w:spacing w:line="276" w:lineRule="auto"/>
              <w:rPr>
                <w:lang w:val="zh-CN"/>
              </w:rPr>
            </w:pPr>
            <w:r>
              <w:rPr>
                <w:rFonts w:hint="eastAsia"/>
                <w:lang w:val="zh-CN"/>
              </w:rPr>
              <w:t>③具有履行合同所必需的设备和专业技术能力；</w:t>
            </w:r>
          </w:p>
          <w:p w:rsidR="00870343" w:rsidRDefault="00CA605B">
            <w:pPr>
              <w:pStyle w:val="affffff0"/>
              <w:spacing w:line="276" w:lineRule="auto"/>
              <w:rPr>
                <w:lang w:val="zh-CN"/>
              </w:rPr>
            </w:pPr>
            <w:r>
              <w:rPr>
                <w:rFonts w:hint="eastAsia"/>
                <w:lang w:val="zh-CN"/>
              </w:rPr>
              <w:t>④不接受联合体，不接受成交后分包；</w:t>
            </w:r>
          </w:p>
          <w:p w:rsidR="00870343" w:rsidRDefault="00CA605B">
            <w:pPr>
              <w:pStyle w:val="affffff0"/>
              <w:spacing w:line="276" w:lineRule="auto"/>
            </w:pPr>
            <w:r>
              <w:rPr>
                <w:rFonts w:hint="eastAsia"/>
                <w:lang w:val="zh-CN"/>
              </w:rPr>
              <w:t>⑤无不良信用记录</w:t>
            </w:r>
            <w:r>
              <w:rPr>
                <w:rFonts w:hint="eastAsia"/>
                <w:lang w:val="zh-CN"/>
              </w:rPr>
              <w:t>:</w:t>
            </w:r>
            <w:r>
              <w:rPr>
                <w:rFonts w:hint="eastAsia"/>
                <w:lang w:val="zh-CN"/>
              </w:rPr>
              <w:t>良好的信用记录：投标截止时间之前，未被“信用中国”网站（</w:t>
            </w:r>
            <w:hyperlink r:id="rId8"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870343">
        <w:trPr>
          <w:trHeight w:val="1271"/>
          <w:jc w:val="center"/>
        </w:trPr>
        <w:tc>
          <w:tcPr>
            <w:tcW w:w="959" w:type="dxa"/>
            <w:vMerge/>
            <w:noWrap/>
            <w:vAlign w:val="center"/>
          </w:tcPr>
          <w:p w:rsidR="00870343" w:rsidRDefault="00870343">
            <w:pPr>
              <w:spacing w:line="480" w:lineRule="exact"/>
              <w:rPr>
                <w:rFonts w:ascii="宋体" w:hAnsi="宋体"/>
                <w:sz w:val="24"/>
                <w:szCs w:val="24"/>
              </w:rPr>
            </w:pPr>
          </w:p>
        </w:tc>
        <w:tc>
          <w:tcPr>
            <w:tcW w:w="8962" w:type="dxa"/>
            <w:noWrap/>
          </w:tcPr>
          <w:p w:rsidR="00870343" w:rsidRDefault="00CA605B">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870343" w:rsidRDefault="00CA605B">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70343" w:rsidRDefault="00CA605B">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870343">
        <w:trPr>
          <w:trHeight w:val="457"/>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870343" w:rsidRDefault="00CA605B">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870343">
        <w:trPr>
          <w:trHeight w:val="619"/>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870343" w:rsidRDefault="00CA605B">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870343">
        <w:trPr>
          <w:trHeight w:val="619"/>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870343" w:rsidRDefault="00CA605B">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932B13">
              <w:rPr>
                <w:rFonts w:ascii="宋体" w:hAnsi="宋体" w:hint="eastAsia"/>
                <w:bCs/>
                <w:sz w:val="24"/>
                <w:szCs w:val="24"/>
              </w:rPr>
              <w:t>单独分装，</w:t>
            </w:r>
            <w:r>
              <w:rPr>
                <w:rFonts w:ascii="宋体" w:hAnsi="宋体" w:hint="eastAsia"/>
                <w:bCs/>
                <w:sz w:val="24"/>
                <w:szCs w:val="24"/>
              </w:rPr>
              <w:t>不需密封）</w:t>
            </w:r>
          </w:p>
          <w:p w:rsidR="00870343" w:rsidRDefault="00CA605B">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870343">
        <w:trPr>
          <w:trHeight w:val="982"/>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870343" w:rsidRDefault="00CA605B">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Pr>
                <w:rFonts w:ascii="宋体" w:hAnsi="宋体" w:hint="eastAsia"/>
                <w:bCs/>
                <w:sz w:val="24"/>
                <w:szCs w:val="21"/>
              </w:rPr>
              <w:t>1</w:t>
            </w:r>
            <w:r>
              <w:rPr>
                <w:rFonts w:ascii="宋体" w:hAnsi="宋体" w:hint="eastAsia"/>
                <w:bCs/>
                <w:sz w:val="24"/>
                <w:szCs w:val="21"/>
              </w:rPr>
              <w:t>月</w:t>
            </w:r>
            <w:r w:rsidR="00932B13">
              <w:rPr>
                <w:rFonts w:ascii="宋体" w:hAnsi="宋体" w:hint="eastAsia"/>
                <w:bCs/>
                <w:sz w:val="24"/>
                <w:szCs w:val="21"/>
              </w:rPr>
              <w:t>17</w:t>
            </w:r>
            <w:r>
              <w:rPr>
                <w:rFonts w:ascii="宋体" w:hAnsi="宋体" w:hint="eastAsia"/>
                <w:bCs/>
                <w:sz w:val="24"/>
                <w:szCs w:val="21"/>
              </w:rPr>
              <w:t>日</w:t>
            </w:r>
            <w:r w:rsidR="00932B13">
              <w:rPr>
                <w:rFonts w:ascii="宋体" w:hAnsi="宋体" w:hint="eastAsia"/>
                <w:bCs/>
                <w:sz w:val="24"/>
                <w:szCs w:val="21"/>
              </w:rPr>
              <w:t>9</w:t>
            </w:r>
            <w:r>
              <w:rPr>
                <w:rFonts w:ascii="宋体" w:hAnsi="宋体" w:hint="eastAsia"/>
                <w:bCs/>
                <w:sz w:val="24"/>
                <w:szCs w:val="21"/>
              </w:rPr>
              <w:t>：</w:t>
            </w:r>
            <w:r>
              <w:rPr>
                <w:rFonts w:ascii="宋体" w:hAnsi="宋体" w:hint="eastAsia"/>
                <w:bCs/>
                <w:sz w:val="24"/>
                <w:szCs w:val="21"/>
              </w:rPr>
              <w:t>00</w:t>
            </w:r>
          </w:p>
          <w:p w:rsidR="00870343" w:rsidRDefault="00CA605B">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870343" w:rsidRDefault="00CA605B">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870343">
        <w:trPr>
          <w:trHeight w:val="557"/>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870343" w:rsidRDefault="00CA605B">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870343" w:rsidRDefault="00CA605B">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先生、应先生</w:t>
            </w:r>
          </w:p>
          <w:p w:rsidR="00870343" w:rsidRDefault="00CA605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r>
              <w:rPr>
                <w:rFonts w:ascii="宋体" w:hAnsi="宋体" w:hint="eastAsia"/>
                <w:bCs/>
                <w:sz w:val="24"/>
                <w:szCs w:val="21"/>
              </w:rPr>
              <w:t>；</w:t>
            </w:r>
            <w:r>
              <w:rPr>
                <w:rFonts w:ascii="宋体" w:hAnsi="宋体" w:hint="eastAsia"/>
                <w:bCs/>
                <w:sz w:val="24"/>
                <w:szCs w:val="21"/>
              </w:rPr>
              <w:t>0510-87117379</w:t>
            </w:r>
          </w:p>
          <w:p w:rsidR="00870343" w:rsidRDefault="00CA605B">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870343" w:rsidRDefault="00CA605B">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870343">
        <w:trPr>
          <w:trHeight w:val="557"/>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870343" w:rsidRDefault="00CA605B">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sidR="00932B13">
              <w:rPr>
                <w:rFonts w:hint="eastAsia"/>
              </w:rPr>
              <w:t>在2024年1月10日17:00至2024年1月17日8:50间</w:t>
            </w:r>
            <w:r>
              <w:rPr>
                <w:rFonts w:hint="eastAsia"/>
              </w:rPr>
              <w:t>交纳投标保证</w:t>
            </w:r>
            <w:r>
              <w:rPr>
                <w:rFonts w:hint="eastAsia"/>
                <w:b/>
                <w:bCs/>
              </w:rPr>
              <w:t>玖</w:t>
            </w:r>
            <w:r>
              <w:rPr>
                <w:rFonts w:hint="eastAsia"/>
                <w:b/>
              </w:rPr>
              <w:t>仟</w:t>
            </w:r>
            <w:r>
              <w:rPr>
                <w:rFonts w:hint="eastAsia"/>
              </w:rPr>
              <w:t>元人民币。</w:t>
            </w:r>
            <w:bookmarkEnd w:id="4"/>
            <w:r>
              <w:rPr>
                <w:rFonts w:hint="eastAsia"/>
              </w:rPr>
              <w:t>交纳投标保证金的单位名称必须与参加投标的投标人名称一致</w:t>
            </w:r>
            <w:bookmarkEnd w:id="5"/>
            <w:r w:rsidR="00932B13">
              <w:rPr>
                <w:rFonts w:hint="eastAsia"/>
              </w:rPr>
              <w:t>，且</w:t>
            </w:r>
            <w:r w:rsidR="00932B13">
              <w:rPr>
                <w:rFonts w:hAnsi="宋体" w:hint="eastAsia"/>
                <w:bCs/>
                <w:kern w:val="2"/>
                <w:szCs w:val="24"/>
              </w:rPr>
              <w:t>在投标截止时间前到达以下指定账户</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70343">
              <w:trPr>
                <w:trHeight w:val="679"/>
                <w:jc w:val="center"/>
              </w:trPr>
              <w:tc>
                <w:tcPr>
                  <w:tcW w:w="1704" w:type="dxa"/>
                  <w:noWrap/>
                  <w:vAlign w:val="center"/>
                </w:tcPr>
                <w:p w:rsidR="00870343" w:rsidRDefault="00CA605B">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870343" w:rsidRDefault="00CA605B">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870343" w:rsidRDefault="00CA605B">
                  <w:pPr>
                    <w:jc w:val="center"/>
                    <w:rPr>
                      <w:rFonts w:hAnsi="宋体"/>
                      <w:bCs/>
                      <w:szCs w:val="21"/>
                      <w:lang w:val="zh-CN"/>
                    </w:rPr>
                  </w:pPr>
                  <w:r>
                    <w:rPr>
                      <w:rFonts w:hAnsi="宋体" w:hint="eastAsia"/>
                      <w:bCs/>
                      <w:szCs w:val="21"/>
                      <w:lang w:val="zh-CN"/>
                    </w:rPr>
                    <w:t>交纳</w:t>
                  </w:r>
                </w:p>
                <w:p w:rsidR="00870343" w:rsidRDefault="00CA605B">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70343" w:rsidRDefault="00CA605B">
                  <w:pPr>
                    <w:jc w:val="center"/>
                    <w:rPr>
                      <w:rFonts w:hAnsi="宋体"/>
                      <w:bCs/>
                      <w:szCs w:val="21"/>
                      <w:lang w:val="zh-CN"/>
                    </w:rPr>
                  </w:pPr>
                  <w:r>
                    <w:rPr>
                      <w:rFonts w:hint="eastAsia"/>
                      <w:b/>
                      <w:szCs w:val="21"/>
                    </w:rPr>
                    <w:t>投标保证金的交纳形式限于银行转账（不接受其他形式的投标保证金）</w:t>
                  </w:r>
                </w:p>
              </w:tc>
            </w:tr>
            <w:tr w:rsidR="00870343">
              <w:trPr>
                <w:trHeight w:val="283"/>
                <w:jc w:val="center"/>
              </w:trPr>
              <w:tc>
                <w:tcPr>
                  <w:tcW w:w="1704" w:type="dxa"/>
                  <w:noWrap/>
                  <w:vAlign w:val="center"/>
                </w:tcPr>
                <w:p w:rsidR="00870343" w:rsidRDefault="00CA605B">
                  <w:pPr>
                    <w:jc w:val="center"/>
                    <w:rPr>
                      <w:szCs w:val="21"/>
                    </w:rPr>
                  </w:pPr>
                  <w:r>
                    <w:rPr>
                      <w:rFonts w:hAnsi="宋体" w:hint="eastAsia"/>
                      <w:bCs/>
                      <w:szCs w:val="21"/>
                      <w:lang w:val="zh-CN"/>
                    </w:rPr>
                    <w:t>开户银行</w:t>
                  </w:r>
                </w:p>
              </w:tc>
              <w:tc>
                <w:tcPr>
                  <w:tcW w:w="3349" w:type="dxa"/>
                  <w:noWrap/>
                  <w:vAlign w:val="center"/>
                </w:tcPr>
                <w:p w:rsidR="00870343" w:rsidRDefault="00CA605B">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870343" w:rsidRDefault="00870343">
                  <w:pPr>
                    <w:jc w:val="center"/>
                    <w:rPr>
                      <w:rFonts w:hAnsi="宋体"/>
                      <w:bCs/>
                      <w:szCs w:val="21"/>
                      <w:lang w:val="zh-CN"/>
                    </w:rPr>
                  </w:pPr>
                </w:p>
              </w:tc>
              <w:tc>
                <w:tcPr>
                  <w:tcW w:w="2663" w:type="dxa"/>
                  <w:vMerge/>
                  <w:noWrap/>
                  <w:vAlign w:val="center"/>
                </w:tcPr>
                <w:p w:rsidR="00870343" w:rsidRDefault="00870343">
                  <w:pPr>
                    <w:jc w:val="center"/>
                    <w:rPr>
                      <w:szCs w:val="21"/>
                    </w:rPr>
                  </w:pPr>
                </w:p>
              </w:tc>
            </w:tr>
            <w:tr w:rsidR="00870343">
              <w:trPr>
                <w:trHeight w:val="283"/>
                <w:jc w:val="center"/>
              </w:trPr>
              <w:tc>
                <w:tcPr>
                  <w:tcW w:w="1704" w:type="dxa"/>
                  <w:noWrap/>
                  <w:vAlign w:val="center"/>
                </w:tcPr>
                <w:p w:rsidR="00870343" w:rsidRDefault="00CA605B">
                  <w:pPr>
                    <w:jc w:val="center"/>
                    <w:rPr>
                      <w:szCs w:val="21"/>
                    </w:rPr>
                  </w:pPr>
                  <w:r>
                    <w:rPr>
                      <w:rFonts w:hAnsi="宋体" w:hint="eastAsia"/>
                      <w:bCs/>
                      <w:szCs w:val="21"/>
                      <w:lang w:val="zh-CN"/>
                    </w:rPr>
                    <w:t>账号</w:t>
                  </w:r>
                </w:p>
              </w:tc>
              <w:tc>
                <w:tcPr>
                  <w:tcW w:w="3349" w:type="dxa"/>
                  <w:noWrap/>
                  <w:vAlign w:val="center"/>
                </w:tcPr>
                <w:p w:rsidR="00870343" w:rsidRDefault="004A49A3">
                  <w:pPr>
                    <w:jc w:val="center"/>
                    <w:rPr>
                      <w:rFonts w:ascii="宋体" w:hAnsi="宋体"/>
                      <w:bCs/>
                      <w:sz w:val="24"/>
                      <w:szCs w:val="21"/>
                    </w:rPr>
                  </w:pPr>
                  <w:r w:rsidRPr="004A49A3">
                    <w:rPr>
                      <w:rFonts w:ascii="宋体" w:hAnsi="宋体"/>
                      <w:bCs/>
                      <w:sz w:val="24"/>
                      <w:szCs w:val="21"/>
                    </w:rPr>
                    <w:t>51610188000211887</w:t>
                  </w:r>
                </w:p>
              </w:tc>
              <w:tc>
                <w:tcPr>
                  <w:tcW w:w="1084" w:type="dxa"/>
                  <w:vMerge/>
                  <w:noWrap/>
                  <w:vAlign w:val="center"/>
                </w:tcPr>
                <w:p w:rsidR="00870343" w:rsidRDefault="00870343">
                  <w:pPr>
                    <w:jc w:val="center"/>
                    <w:rPr>
                      <w:rFonts w:hAnsi="宋体"/>
                      <w:bCs/>
                      <w:szCs w:val="21"/>
                      <w:lang w:val="zh-CN"/>
                    </w:rPr>
                  </w:pPr>
                </w:p>
              </w:tc>
              <w:tc>
                <w:tcPr>
                  <w:tcW w:w="2663" w:type="dxa"/>
                  <w:vMerge/>
                  <w:noWrap/>
                  <w:vAlign w:val="center"/>
                </w:tcPr>
                <w:p w:rsidR="00870343" w:rsidRDefault="00870343">
                  <w:pPr>
                    <w:jc w:val="center"/>
                    <w:rPr>
                      <w:szCs w:val="21"/>
                    </w:rPr>
                  </w:pPr>
                </w:p>
              </w:tc>
            </w:tr>
          </w:tbl>
          <w:p w:rsidR="00870343" w:rsidRDefault="00CA605B">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870343">
        <w:trPr>
          <w:trHeight w:val="2156"/>
          <w:jc w:val="center"/>
        </w:trPr>
        <w:tc>
          <w:tcPr>
            <w:tcW w:w="959" w:type="dxa"/>
            <w:noWrap/>
            <w:vAlign w:val="center"/>
          </w:tcPr>
          <w:p w:rsidR="00870343" w:rsidRDefault="00CA605B">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870343" w:rsidRDefault="00CA605B">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70343">
              <w:trPr>
                <w:trHeight w:val="376"/>
                <w:jc w:val="center"/>
              </w:trPr>
              <w:tc>
                <w:tcPr>
                  <w:tcW w:w="1704" w:type="dxa"/>
                  <w:noWrap/>
                  <w:vAlign w:val="center"/>
                </w:tcPr>
                <w:p w:rsidR="00870343" w:rsidRDefault="00CA605B">
                  <w:pPr>
                    <w:jc w:val="center"/>
                    <w:rPr>
                      <w:rFonts w:hAnsi="宋体"/>
                      <w:bCs/>
                      <w:szCs w:val="21"/>
                      <w:lang w:val="zh-CN"/>
                    </w:rPr>
                  </w:pPr>
                  <w:r>
                    <w:rPr>
                      <w:rFonts w:hint="eastAsia"/>
                      <w:szCs w:val="21"/>
                    </w:rPr>
                    <w:t>交纳</w:t>
                  </w:r>
                  <w:r>
                    <w:rPr>
                      <w:rFonts w:hint="eastAsia"/>
                      <w:szCs w:val="21"/>
                    </w:rPr>
                    <w:t>履约</w:t>
                  </w:r>
                  <w:r>
                    <w:rPr>
                      <w:rFonts w:hint="eastAsia"/>
                      <w:szCs w:val="21"/>
                    </w:rPr>
                    <w:t>保证金账户名称</w:t>
                  </w:r>
                </w:p>
              </w:tc>
              <w:tc>
                <w:tcPr>
                  <w:tcW w:w="3115" w:type="dxa"/>
                  <w:noWrap/>
                  <w:vAlign w:val="center"/>
                </w:tcPr>
                <w:p w:rsidR="00870343" w:rsidRDefault="00CA605B">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870343" w:rsidRDefault="00CA605B">
                  <w:pPr>
                    <w:jc w:val="center"/>
                    <w:rPr>
                      <w:rFonts w:ascii="宋体" w:hAnsi="宋体"/>
                      <w:bCs/>
                      <w:szCs w:val="21"/>
                      <w:lang w:val="zh-CN"/>
                    </w:rPr>
                  </w:pPr>
                  <w:r>
                    <w:rPr>
                      <w:rFonts w:ascii="宋体" w:hAnsi="宋体" w:hint="eastAsia"/>
                      <w:bCs/>
                      <w:szCs w:val="21"/>
                      <w:lang w:val="zh-CN"/>
                    </w:rPr>
                    <w:t>交纳</w:t>
                  </w:r>
                </w:p>
                <w:p w:rsidR="00870343" w:rsidRDefault="00CA605B">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70343" w:rsidRDefault="00CA605B">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870343">
              <w:trPr>
                <w:trHeight w:val="366"/>
                <w:jc w:val="center"/>
              </w:trPr>
              <w:tc>
                <w:tcPr>
                  <w:tcW w:w="1704" w:type="dxa"/>
                  <w:noWrap/>
                  <w:vAlign w:val="center"/>
                </w:tcPr>
                <w:p w:rsidR="00870343" w:rsidRDefault="00CA605B">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70343" w:rsidRDefault="00CA605B">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870343" w:rsidRDefault="00870343">
                  <w:pPr>
                    <w:jc w:val="center"/>
                    <w:rPr>
                      <w:rFonts w:hAnsi="宋体"/>
                      <w:bCs/>
                      <w:szCs w:val="21"/>
                      <w:lang w:val="zh-CN"/>
                    </w:rPr>
                  </w:pPr>
                </w:p>
              </w:tc>
              <w:tc>
                <w:tcPr>
                  <w:tcW w:w="2844" w:type="dxa"/>
                  <w:vMerge/>
                  <w:noWrap/>
                  <w:vAlign w:val="center"/>
                </w:tcPr>
                <w:p w:rsidR="00870343" w:rsidRDefault="00870343">
                  <w:pPr>
                    <w:jc w:val="center"/>
                    <w:rPr>
                      <w:rFonts w:hAnsi="宋体"/>
                      <w:bCs/>
                      <w:szCs w:val="21"/>
                      <w:lang w:val="zh-CN"/>
                    </w:rPr>
                  </w:pPr>
                </w:p>
              </w:tc>
            </w:tr>
            <w:tr w:rsidR="00870343">
              <w:trPr>
                <w:trHeight w:val="90"/>
                <w:jc w:val="center"/>
              </w:trPr>
              <w:tc>
                <w:tcPr>
                  <w:tcW w:w="1704" w:type="dxa"/>
                  <w:noWrap/>
                  <w:vAlign w:val="center"/>
                </w:tcPr>
                <w:p w:rsidR="00870343" w:rsidRDefault="00CA605B">
                  <w:pPr>
                    <w:jc w:val="center"/>
                    <w:rPr>
                      <w:rFonts w:hAnsi="宋体"/>
                      <w:bCs/>
                      <w:szCs w:val="21"/>
                      <w:lang w:val="zh-CN"/>
                    </w:rPr>
                  </w:pPr>
                  <w:r>
                    <w:rPr>
                      <w:rFonts w:hAnsi="宋体" w:hint="eastAsia"/>
                      <w:bCs/>
                      <w:szCs w:val="21"/>
                      <w:lang w:val="zh-CN"/>
                    </w:rPr>
                    <w:t>账号</w:t>
                  </w:r>
                </w:p>
              </w:tc>
              <w:tc>
                <w:tcPr>
                  <w:tcW w:w="3115" w:type="dxa"/>
                  <w:noWrap/>
                  <w:vAlign w:val="center"/>
                </w:tcPr>
                <w:p w:rsidR="00870343" w:rsidRDefault="00CA605B">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870343" w:rsidRDefault="00870343">
                  <w:pPr>
                    <w:jc w:val="center"/>
                    <w:rPr>
                      <w:rFonts w:hAnsi="宋体"/>
                      <w:bCs/>
                      <w:szCs w:val="21"/>
                      <w:lang w:val="zh-CN"/>
                    </w:rPr>
                  </w:pPr>
                </w:p>
              </w:tc>
              <w:tc>
                <w:tcPr>
                  <w:tcW w:w="2844" w:type="dxa"/>
                  <w:vMerge/>
                  <w:noWrap/>
                  <w:vAlign w:val="center"/>
                </w:tcPr>
                <w:p w:rsidR="00870343" w:rsidRDefault="00870343">
                  <w:pPr>
                    <w:jc w:val="center"/>
                    <w:rPr>
                      <w:rFonts w:hAnsi="宋体"/>
                      <w:bCs/>
                      <w:szCs w:val="21"/>
                      <w:lang w:val="zh-CN"/>
                    </w:rPr>
                  </w:pPr>
                </w:p>
              </w:tc>
            </w:tr>
          </w:tbl>
          <w:p w:rsidR="00870343" w:rsidRDefault="00870343">
            <w:pPr>
              <w:jc w:val="left"/>
              <w:rPr>
                <w:rFonts w:ascii="宋体" w:hAnsi="宋体"/>
                <w:bCs/>
                <w:sz w:val="24"/>
                <w:szCs w:val="24"/>
              </w:rPr>
            </w:pPr>
          </w:p>
        </w:tc>
      </w:tr>
      <w:bookmarkEnd w:id="6"/>
    </w:tbl>
    <w:p w:rsidR="00870343" w:rsidRDefault="00870343">
      <w:pPr>
        <w:widowControl/>
        <w:jc w:val="center"/>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bookmarkStart w:id="7" w:name="_GoBack"/>
      <w:bookmarkEnd w:id="7"/>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CA605B">
      <w:pPr>
        <w:widowControl/>
        <w:jc w:val="center"/>
        <w:rPr>
          <w:rFonts w:ascii="黑体" w:eastAsia="黑体" w:hAnsi="黑体"/>
          <w:sz w:val="32"/>
          <w:szCs w:val="32"/>
        </w:rPr>
      </w:pPr>
      <w:r>
        <w:rPr>
          <w:rFonts w:ascii="黑体" w:eastAsia="黑体" w:hAnsi="黑体" w:hint="eastAsia"/>
          <w:sz w:val="32"/>
          <w:szCs w:val="32"/>
        </w:rPr>
        <w:t>二</w:t>
      </w:r>
      <w:r>
        <w:rPr>
          <w:rFonts w:ascii="黑体" w:eastAsia="黑体" w:hAnsi="黑体" w:hint="eastAsia"/>
          <w:sz w:val="32"/>
          <w:szCs w:val="32"/>
        </w:rPr>
        <w:t xml:space="preserve"> </w:t>
      </w:r>
      <w:r>
        <w:rPr>
          <w:rFonts w:ascii="黑体" w:eastAsia="黑体" w:hAnsi="黑体" w:hint="eastAsia"/>
          <w:sz w:val="32"/>
          <w:szCs w:val="32"/>
        </w:rPr>
        <w:t>投标人须知</w:t>
      </w:r>
    </w:p>
    <w:p w:rsidR="00870343" w:rsidRDefault="00870343">
      <w:pPr>
        <w:widowControl/>
        <w:jc w:val="center"/>
        <w:rPr>
          <w:rFonts w:ascii="黑体" w:eastAsia="黑体" w:hAnsi="黑体"/>
          <w:sz w:val="32"/>
          <w:szCs w:val="32"/>
        </w:rPr>
      </w:pPr>
    </w:p>
    <w:p w:rsidR="00870343" w:rsidRDefault="00CA605B">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870343" w:rsidRDefault="00CA605B">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870343" w:rsidRDefault="00CA605B">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70343" w:rsidRDefault="00CA605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870343" w:rsidRDefault="00CA605B">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870343" w:rsidRDefault="00CA605B">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870343" w:rsidRDefault="00CA605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70343" w:rsidRDefault="00CA605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870343" w:rsidRDefault="00CA605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870343" w:rsidRDefault="00CA605B">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870343" w:rsidRDefault="00CA605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870343" w:rsidRDefault="00CA605B">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870343" w:rsidRDefault="00CA605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70343" w:rsidRDefault="00CA605B">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870343" w:rsidRDefault="00CA605B">
      <w:pPr>
        <w:spacing w:line="360" w:lineRule="auto"/>
        <w:ind w:firstLineChars="200" w:firstLine="482"/>
        <w:rPr>
          <w:rFonts w:ascii="宋体" w:hAnsi="宋体"/>
          <w:b/>
          <w:sz w:val="24"/>
        </w:rPr>
      </w:pPr>
      <w:r>
        <w:rPr>
          <w:rFonts w:ascii="宋体" w:hAnsi="宋体" w:hint="eastAsia"/>
          <w:b/>
          <w:sz w:val="24"/>
        </w:rPr>
        <w:t>三、投标文件</w:t>
      </w:r>
    </w:p>
    <w:p w:rsidR="00870343" w:rsidRDefault="00CA605B">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870343" w:rsidRDefault="00CA605B">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870343" w:rsidRDefault="00CA605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70343" w:rsidRDefault="00CA605B">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870343" w:rsidRDefault="00CA605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70343" w:rsidRDefault="00CA605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70343" w:rsidRDefault="00CA605B">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70343" w:rsidRDefault="00CA605B">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70343" w:rsidRDefault="00CA605B">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70343" w:rsidRDefault="00CA605B">
      <w:pPr>
        <w:numPr>
          <w:ilvl w:val="0"/>
          <w:numId w:val="15"/>
        </w:numPr>
        <w:tabs>
          <w:tab w:val="left" w:pos="0"/>
          <w:tab w:val="left" w:pos="255"/>
        </w:tabs>
        <w:spacing w:line="420" w:lineRule="exact"/>
        <w:ind w:firstLine="480"/>
        <w:rPr>
          <w:rFonts w:ascii="宋体" w:hAnsi="宋体" w:cs="宋体"/>
          <w:sz w:val="24"/>
          <w:szCs w:val="28"/>
        </w:rPr>
      </w:pPr>
      <w:bookmarkStart w:id="22" w:name="OLE_LINK115"/>
      <w:bookmarkEnd w:id="21"/>
      <w:r>
        <w:rPr>
          <w:rFonts w:ascii="宋体" w:hAnsi="宋体" w:cs="宋体" w:hint="eastAsia"/>
          <w:sz w:val="24"/>
          <w:szCs w:val="28"/>
        </w:rPr>
        <w:t>投标人依法缴纳近十二个月中任意一个月份税收的相关材料（提供相关主管部门证明或银行代扣证明）；</w:t>
      </w:r>
    </w:p>
    <w:p w:rsidR="00870343" w:rsidRDefault="00CA605B">
      <w:pPr>
        <w:numPr>
          <w:ilvl w:val="0"/>
          <w:numId w:val="15"/>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投标人依法缴纳近十二个月中任意一个月份社会保障资金的相关材料（提供相关主管部门证明或银行代扣证明）；</w:t>
      </w:r>
    </w:p>
    <w:p w:rsidR="00870343" w:rsidRDefault="00CA605B">
      <w:pPr>
        <w:numPr>
          <w:ilvl w:val="0"/>
          <w:numId w:val="15"/>
        </w:num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w:t>
      </w:r>
      <w:r>
        <w:rPr>
          <w:rFonts w:ascii="宋体" w:hAnsi="宋体" w:cs="宋体" w:hint="eastAsia"/>
          <w:sz w:val="24"/>
          <w:szCs w:val="24"/>
        </w:rPr>
        <w:t>投标</w:t>
      </w:r>
      <w:r>
        <w:rPr>
          <w:rFonts w:ascii="宋体" w:hAnsi="宋体" w:cs="宋体" w:hint="eastAsia"/>
          <w:sz w:val="24"/>
          <w:szCs w:val="24"/>
        </w:rPr>
        <w:t>的除外）；</w:t>
      </w:r>
    </w:p>
    <w:p w:rsidR="00870343" w:rsidRDefault="00CA605B">
      <w:pPr>
        <w:numPr>
          <w:ilvl w:val="0"/>
          <w:numId w:val="15"/>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w:t>
      </w:r>
      <w:r>
        <w:rPr>
          <w:rFonts w:ascii="宋体" w:hAnsi="宋体" w:cs="宋体" w:hint="eastAsia"/>
          <w:sz w:val="24"/>
          <w:szCs w:val="28"/>
        </w:rPr>
        <w:t>标保证金交纳证明（银行转账）复印件。</w:t>
      </w:r>
    </w:p>
    <w:p w:rsidR="00870343" w:rsidRDefault="00CA605B">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870343" w:rsidRDefault="00CA605B">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70343" w:rsidRDefault="00CA605B">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870343" w:rsidRDefault="00CA605B">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870343" w:rsidRDefault="00CA605B">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3"/>
    </w:p>
    <w:p w:rsidR="00870343" w:rsidRDefault="00CA605B">
      <w:pPr>
        <w:spacing w:line="360" w:lineRule="auto"/>
        <w:jc w:val="left"/>
        <w:rPr>
          <w:rFonts w:ascii="宋体" w:hAnsi="宋体"/>
          <w:bCs/>
          <w:sz w:val="24"/>
        </w:rPr>
      </w:pPr>
      <w:bookmarkStart w:id="24"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szCs w:val="24"/>
        </w:rPr>
        <w:t>。</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4"/>
    </w:p>
    <w:p w:rsidR="00870343" w:rsidRDefault="00CA605B">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8</w:t>
      </w:r>
      <w:r>
        <w:rPr>
          <w:rFonts w:ascii="宋体" w:hAnsi="宋体" w:hint="eastAsia"/>
          <w:bCs/>
          <w:sz w:val="24"/>
        </w:rPr>
        <w:t xml:space="preserve">.2 </w:t>
      </w:r>
      <w:r>
        <w:rPr>
          <w:rFonts w:ascii="宋体" w:hAnsi="宋体" w:hint="eastAsia"/>
          <w:bCs/>
          <w:sz w:val="24"/>
          <w:lang w:val="zh-CN"/>
        </w:rPr>
        <w:t>投标人所使用的计量单位应为国家法定计量单位。</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870343" w:rsidRDefault="00CA605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870343" w:rsidRDefault="00CA605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870343" w:rsidRDefault="00CA605B">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870343" w:rsidRDefault="00CA605B">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870343" w:rsidRDefault="00CA605B">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w:t>
      </w:r>
      <w:r>
        <w:rPr>
          <w:rFonts w:ascii="宋体" w:hAnsi="宋体" w:hint="eastAsia"/>
          <w:sz w:val="24"/>
          <w:szCs w:val="28"/>
        </w:rPr>
        <w:t>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870343" w:rsidRDefault="00CA605B">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w:t>
      </w:r>
      <w:r>
        <w:rPr>
          <w:rFonts w:ascii="宋体" w:hAnsi="宋体" w:hint="eastAsia"/>
          <w:bCs/>
          <w:sz w:val="24"/>
        </w:rPr>
        <w:t>环保集团有限公司</w:t>
      </w:r>
      <w:r>
        <w:rPr>
          <w:rFonts w:ascii="宋体" w:hAnsi="宋体" w:hint="eastAsia"/>
          <w:bCs/>
          <w:sz w:val="24"/>
        </w:rPr>
        <w:t>提交投标文件，逾期不予受理。</w:t>
      </w:r>
    </w:p>
    <w:p w:rsidR="00870343" w:rsidRDefault="00CA605B">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870343" w:rsidRDefault="00CA605B">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 xml:space="preserve">11.1 </w:t>
      </w:r>
      <w:r>
        <w:rPr>
          <w:rFonts w:ascii="宋体" w:hAnsi="宋体" w:hint="eastAsia"/>
          <w:bCs/>
          <w:sz w:val="24"/>
        </w:rPr>
        <w:t>在招标文件要求提交投标文件的截止时间之后送达的；</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870343" w:rsidRDefault="00CA605B">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w:t>
      </w:r>
      <w:r>
        <w:rPr>
          <w:rFonts w:ascii="宋体" w:hAnsi="宋体" w:hint="eastAsia"/>
          <w:bCs/>
          <w:sz w:val="24"/>
        </w:rPr>
        <w:t>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70343" w:rsidRDefault="00CA605B">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870343" w:rsidRDefault="00CA605B">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870343" w:rsidRDefault="00CA605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870343" w:rsidRDefault="00CA605B">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70343" w:rsidRDefault="00CA605B">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70343" w:rsidRDefault="00CA605B">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w:t>
      </w:r>
      <w:r>
        <w:rPr>
          <w:rFonts w:ascii="宋体" w:hAnsi="宋体" w:cs="宋体" w:hint="eastAsia"/>
          <w:sz w:val="24"/>
        </w:rPr>
        <w:t>通过符合性审查投标人的报价，有</w:t>
      </w:r>
      <w:r>
        <w:rPr>
          <w:rFonts w:ascii="宋体" w:hAnsi="宋体" w:cs="宋体" w:hint="eastAsia"/>
          <w:sz w:val="24"/>
        </w:rPr>
        <w:lastRenderedPageBreak/>
        <w:t>可能影响产品质量或者不能诚信履约，且投标人不能证明其报价合理性的；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w:t>
      </w:r>
      <w:r>
        <w:rPr>
          <w:rFonts w:ascii="宋体" w:hAnsi="宋体" w:hint="eastAsia"/>
          <w:bCs/>
          <w:sz w:val="24"/>
          <w:lang w:val="zh-CN"/>
        </w:rPr>
        <w:t>标文件内容不全、自相矛盾或不符合法律法规和招标文件中规定的其它实质性要求的；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70343" w:rsidRDefault="00CA605B">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870343" w:rsidRDefault="00CA605B">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870343" w:rsidRDefault="00CA605B">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870343" w:rsidRDefault="00CA605B">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70343" w:rsidRDefault="00CA605B">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870343" w:rsidRDefault="00CA605B">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870343" w:rsidRDefault="00CA605B">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870343" w:rsidRDefault="00CA605B">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w:t>
      </w:r>
      <w:r>
        <w:rPr>
          <w:rFonts w:ascii="宋体" w:hAnsi="宋体" w:cs="宋体" w:hint="eastAsia"/>
          <w:sz w:val="24"/>
        </w:rPr>
        <w:t>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870343" w:rsidRDefault="00CA605B">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870343" w:rsidRDefault="00CA605B">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70343" w:rsidRDefault="00CA605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870343" w:rsidRDefault="00CA605B">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w:t>
      </w:r>
      <w:r>
        <w:rPr>
          <w:rFonts w:ascii="宋体" w:hAnsi="宋体" w:hint="eastAsia"/>
          <w:bCs/>
          <w:sz w:val="24"/>
          <w:szCs w:val="24"/>
          <w:lang w:val="zh-CN"/>
        </w:rPr>
        <w:t>人。</w:t>
      </w:r>
      <w:r>
        <w:rPr>
          <w:rFonts w:ascii="宋体" w:hAnsi="宋体" w:cs="宋体" w:hint="eastAsia"/>
          <w:sz w:val="24"/>
          <w:szCs w:val="24"/>
          <w:lang w:val="zh-CN"/>
        </w:rPr>
        <w:t>若得分相同，按投标报价由低到高顺序排列；若得分且投标报价相同的，则抽签决定顺序排列。</w:t>
      </w:r>
    </w:p>
    <w:p w:rsidR="00870343" w:rsidRDefault="00CA605B">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70343" w:rsidRDefault="00CA605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70343" w:rsidRDefault="00CA605B">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870343" w:rsidRDefault="00CA605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870343" w:rsidRDefault="00CA605B">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870343" w:rsidRDefault="00CA605B">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70343" w:rsidRDefault="00CA605B">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870343" w:rsidRDefault="00CA605B">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870343" w:rsidRDefault="00CA605B">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70343" w:rsidRDefault="00CA605B">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870343" w:rsidRDefault="00CA605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870343" w:rsidRDefault="00CA605B">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w:t>
      </w:r>
      <w:r>
        <w:rPr>
          <w:rFonts w:ascii="宋体" w:hAnsi="宋体" w:hint="eastAsia"/>
          <w:bCs/>
          <w:sz w:val="24"/>
          <w:lang w:val="zh-CN"/>
        </w:rPr>
        <w:t>件截止时间后撤回投标文件的；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70343" w:rsidRDefault="00CA605B">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870343" w:rsidRDefault="00CA605B">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w:t>
      </w:r>
      <w:r>
        <w:rPr>
          <w:rFonts w:ascii="宋体" w:hAnsi="宋体" w:hint="eastAsia"/>
          <w:bCs/>
          <w:sz w:val="24"/>
          <w:lang w:val="zh-CN"/>
        </w:rPr>
        <w:t>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70343" w:rsidRDefault="00CA605B">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w:t>
      </w:r>
      <w:r>
        <w:rPr>
          <w:rFonts w:ascii="宋体" w:hAnsi="宋体" w:hint="eastAsia"/>
          <w:bCs/>
          <w:sz w:val="24"/>
        </w:rPr>
        <w:t>投标行为及投标产品：</w:t>
      </w:r>
    </w:p>
    <w:p w:rsidR="00870343" w:rsidRDefault="00CA605B">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7"/>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870343" w:rsidRDefault="00CA605B">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870343" w:rsidRDefault="00CA605B">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70343" w:rsidRDefault="00CA605B">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870343" w:rsidRDefault="00CA605B">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870343" w:rsidRDefault="00CA605B">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870343" w:rsidRDefault="00870343">
      <w:pPr>
        <w:spacing w:line="360" w:lineRule="auto"/>
        <w:ind w:firstLineChars="200" w:firstLine="420"/>
      </w:pPr>
    </w:p>
    <w:p w:rsidR="00870343" w:rsidRDefault="00870343">
      <w:pPr>
        <w:jc w:val="center"/>
        <w:outlineLvl w:val="0"/>
        <w:rPr>
          <w:rFonts w:ascii="黑体" w:eastAsia="黑体" w:hAnsi="黑体"/>
          <w:sz w:val="32"/>
          <w:szCs w:val="32"/>
        </w:rPr>
      </w:pPr>
    </w:p>
    <w:p w:rsidR="00870343" w:rsidRDefault="00870343">
      <w:pPr>
        <w:jc w:val="center"/>
        <w:outlineLvl w:val="0"/>
        <w:rPr>
          <w:rFonts w:ascii="黑体" w:eastAsia="黑体" w:hAnsi="黑体"/>
          <w:sz w:val="32"/>
          <w:szCs w:val="32"/>
        </w:rPr>
      </w:pPr>
    </w:p>
    <w:p w:rsidR="00870343" w:rsidRDefault="00870343">
      <w:pPr>
        <w:jc w:val="center"/>
        <w:outlineLvl w:val="0"/>
        <w:rPr>
          <w:rFonts w:ascii="黑体" w:eastAsia="黑体" w:hAnsi="黑体"/>
          <w:sz w:val="32"/>
          <w:szCs w:val="32"/>
        </w:rPr>
      </w:pPr>
    </w:p>
    <w:p w:rsidR="00870343" w:rsidRDefault="00870343">
      <w:pPr>
        <w:jc w:val="center"/>
        <w:outlineLvl w:val="0"/>
        <w:rPr>
          <w:rFonts w:ascii="黑体" w:eastAsia="黑体" w:hAnsi="黑体"/>
          <w:sz w:val="32"/>
          <w:szCs w:val="32"/>
        </w:rPr>
      </w:pPr>
    </w:p>
    <w:p w:rsidR="00870343" w:rsidRDefault="00870343">
      <w:pPr>
        <w:pStyle w:val="1"/>
        <w:spacing w:before="0" w:line="240" w:lineRule="auto"/>
        <w:ind w:firstLine="0"/>
        <w:jc w:val="center"/>
        <w:rPr>
          <w:rFonts w:ascii="黑体" w:eastAsia="黑体" w:hAnsi="黑体"/>
          <w:color w:val="auto"/>
          <w:sz w:val="32"/>
          <w:szCs w:val="32"/>
        </w:rPr>
      </w:pPr>
    </w:p>
    <w:p w:rsidR="00870343" w:rsidRDefault="00870343"/>
    <w:p w:rsidR="00870343" w:rsidRDefault="00870343"/>
    <w:p w:rsidR="00870343" w:rsidRDefault="00870343"/>
    <w:p w:rsidR="00870343" w:rsidRDefault="00870343"/>
    <w:p w:rsidR="00870343" w:rsidRDefault="00CA605B">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374078452"/>
      <w:bookmarkStart w:id="71" w:name="_Toc24341"/>
      <w:bookmarkStart w:id="72" w:name="_Toc372018550"/>
      <w:bookmarkStart w:id="73" w:name="_Toc15017"/>
      <w:bookmarkStart w:id="74" w:name="_Toc376165139"/>
      <w:bookmarkStart w:id="75" w:name="_Toc372018970"/>
      <w:bookmarkStart w:id="76" w:name="_Toc26921"/>
    </w:p>
    <w:p w:rsidR="00870343" w:rsidRDefault="00870343">
      <w:pPr>
        <w:spacing w:line="360" w:lineRule="auto"/>
        <w:ind w:firstLineChars="200" w:firstLine="480"/>
        <w:rPr>
          <w:rFonts w:ascii="宋体" w:hAnsi="宋体" w:cs="宋体"/>
          <w:sz w:val="24"/>
          <w:szCs w:val="24"/>
        </w:rPr>
      </w:pP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一、项目概述：</w:t>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宜兴市公用市政工程有限公司仿木桩材料采购</w:t>
      </w:r>
      <w:r>
        <w:rPr>
          <w:rFonts w:ascii="宋体" w:hAnsi="宋体" w:hint="eastAsia"/>
          <w:color w:val="000000"/>
          <w:sz w:val="24"/>
          <w:szCs w:val="24"/>
        </w:rPr>
        <w:t>。</w:t>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2638"/>
        <w:gridCol w:w="800"/>
        <w:gridCol w:w="887"/>
        <w:gridCol w:w="3578"/>
      </w:tblGrid>
      <w:tr w:rsidR="00870343">
        <w:trPr>
          <w:trHeight w:val="624"/>
          <w:jc w:val="center"/>
        </w:trPr>
        <w:tc>
          <w:tcPr>
            <w:tcW w:w="781"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63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8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87"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357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870343">
        <w:trPr>
          <w:trHeight w:val="624"/>
          <w:jc w:val="center"/>
        </w:trPr>
        <w:tc>
          <w:tcPr>
            <w:tcW w:w="781"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63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B</w:t>
            </w:r>
            <w:r>
              <w:rPr>
                <w:rFonts w:asciiTheme="minorEastAsia" w:eastAsiaTheme="minorEastAsia" w:hAnsiTheme="minorEastAsia" w:cstheme="minorEastAsia" w:hint="eastAsia"/>
                <w:color w:val="000000"/>
                <w:szCs w:val="21"/>
              </w:rPr>
              <w:t>型</w:t>
            </w:r>
            <w:r>
              <w:rPr>
                <w:rFonts w:asciiTheme="minorEastAsia" w:eastAsiaTheme="minorEastAsia" w:hAnsiTheme="minorEastAsia" w:cstheme="minorEastAsia" w:hint="eastAsia"/>
                <w:color w:val="000000"/>
                <w:szCs w:val="21"/>
              </w:rPr>
              <w:t>仿木桩</w:t>
            </w:r>
          </w:p>
        </w:tc>
        <w:tc>
          <w:tcPr>
            <w:tcW w:w="8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87"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6000</w:t>
            </w:r>
          </w:p>
        </w:tc>
        <w:tc>
          <w:tcPr>
            <w:tcW w:w="357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单根长度</w:t>
            </w:r>
            <w:r>
              <w:rPr>
                <w:rFonts w:asciiTheme="minorEastAsia" w:eastAsiaTheme="minorEastAsia" w:hAnsiTheme="minorEastAsia" w:cstheme="minorEastAsia" w:hint="eastAsia"/>
                <w:color w:val="000000"/>
                <w:szCs w:val="21"/>
              </w:rPr>
              <w:t>5</w:t>
            </w:r>
            <w:r>
              <w:rPr>
                <w:rFonts w:asciiTheme="minorEastAsia" w:eastAsiaTheme="minorEastAsia" w:hAnsiTheme="minorEastAsia" w:cstheme="minorEastAsia" w:hint="eastAsia"/>
                <w:color w:val="000000"/>
                <w:szCs w:val="21"/>
              </w:rPr>
              <w:t>米或</w:t>
            </w:r>
            <w:r>
              <w:rPr>
                <w:rFonts w:asciiTheme="minorEastAsia" w:eastAsiaTheme="minorEastAsia" w:hAnsiTheme="minorEastAsia" w:cstheme="minorEastAsia" w:hint="eastAsia"/>
                <w:color w:val="000000"/>
                <w:szCs w:val="21"/>
              </w:rPr>
              <w:t>6</w:t>
            </w:r>
            <w:r>
              <w:rPr>
                <w:rFonts w:asciiTheme="minorEastAsia" w:eastAsiaTheme="minorEastAsia" w:hAnsiTheme="minorEastAsia" w:cstheme="minorEastAsia" w:hint="eastAsia"/>
                <w:color w:val="000000"/>
                <w:szCs w:val="21"/>
              </w:rPr>
              <w:t>米，</w:t>
            </w:r>
            <w:r>
              <w:rPr>
                <w:rFonts w:asciiTheme="minorEastAsia" w:eastAsiaTheme="minorEastAsia" w:hAnsiTheme="minorEastAsia" w:cstheme="minorEastAsia" w:hint="eastAsia"/>
                <w:color w:val="000000"/>
                <w:szCs w:val="21"/>
              </w:rPr>
              <w:t>保证一头有端板，刷漆。</w:t>
            </w:r>
          </w:p>
        </w:tc>
      </w:tr>
    </w:tbl>
    <w:p w:rsidR="00870343" w:rsidRDefault="00CA605B">
      <w:pPr>
        <w:spacing w:line="360" w:lineRule="auto"/>
        <w:ind w:firstLineChars="200" w:firstLine="480"/>
        <w:rPr>
          <w:rFonts w:ascii="宋体" w:hAnsi="宋体"/>
          <w:color w:val="000000"/>
          <w:sz w:val="24"/>
          <w:szCs w:val="24"/>
        </w:rPr>
      </w:pPr>
      <w:r>
        <w:rPr>
          <w:rFonts w:ascii="宋体" w:hAnsi="宋体" w:cs="楷体" w:hint="eastAsia"/>
          <w:sz w:val="24"/>
          <w:szCs w:val="24"/>
        </w:rPr>
        <w:t xml:space="preserve"> </w:t>
      </w:r>
      <w:r>
        <w:rPr>
          <w:rFonts w:ascii="宋体" w:hAnsi="宋体" w:cs="楷体" w:hint="eastAsia"/>
          <w:sz w:val="24"/>
          <w:szCs w:val="24"/>
        </w:rPr>
        <w:t>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rsidR="00870343" w:rsidRDefault="00CA605B">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870343" w:rsidRDefault="00CA605B">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5758180" cy="4957445"/>
            <wp:effectExtent l="0" t="0" r="13970" b="14605"/>
            <wp:docPr id="1" name="图片 1" descr="1704157284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4157284991"/>
                    <pic:cNvPicPr>
                      <a:picLocks noChangeAspect="1"/>
                    </pic:cNvPicPr>
                  </pic:nvPicPr>
                  <pic:blipFill>
                    <a:blip r:embed="rId9"/>
                    <a:stretch>
                      <a:fillRect/>
                    </a:stretch>
                  </pic:blipFill>
                  <pic:spPr>
                    <a:xfrm>
                      <a:off x="0" y="0"/>
                      <a:ext cx="5758180" cy="4957445"/>
                    </a:xfrm>
                    <a:prstGeom prst="rect">
                      <a:avLst/>
                    </a:prstGeom>
                  </pic:spPr>
                </pic:pic>
              </a:graphicData>
            </a:graphic>
          </wp:inline>
        </w:drawing>
      </w:r>
    </w:p>
    <w:p w:rsidR="00870343" w:rsidRDefault="00870343">
      <w:pPr>
        <w:jc w:val="center"/>
        <w:rPr>
          <w:rFonts w:ascii="宋体" w:hAnsi="宋体"/>
          <w:color w:val="000000"/>
          <w:sz w:val="24"/>
          <w:szCs w:val="24"/>
        </w:rPr>
      </w:pPr>
    </w:p>
    <w:p w:rsidR="00870343" w:rsidRDefault="00870343">
      <w:pPr>
        <w:jc w:val="center"/>
        <w:rPr>
          <w:rFonts w:ascii="宋体" w:hAnsi="宋体"/>
          <w:color w:val="000000"/>
          <w:sz w:val="24"/>
          <w:szCs w:val="24"/>
        </w:rPr>
      </w:pPr>
    </w:p>
    <w:p w:rsidR="00870343" w:rsidRDefault="00CA605B">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756275" cy="2555240"/>
            <wp:effectExtent l="0" t="0" r="15875" b="16510"/>
            <wp:docPr id="2" name="图片 2" descr="1704157325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04157325104"/>
                    <pic:cNvPicPr>
                      <a:picLocks noChangeAspect="1"/>
                    </pic:cNvPicPr>
                  </pic:nvPicPr>
                  <pic:blipFill>
                    <a:blip r:embed="rId10"/>
                    <a:stretch>
                      <a:fillRect/>
                    </a:stretch>
                  </pic:blipFill>
                  <pic:spPr>
                    <a:xfrm>
                      <a:off x="0" y="0"/>
                      <a:ext cx="5756275" cy="2555240"/>
                    </a:xfrm>
                    <a:prstGeom prst="rect">
                      <a:avLst/>
                    </a:prstGeom>
                  </pic:spPr>
                </pic:pic>
              </a:graphicData>
            </a:graphic>
          </wp:inline>
        </w:drawing>
      </w:r>
      <w:r>
        <w:rPr>
          <w:rFonts w:ascii="宋体" w:hAnsi="宋体" w:hint="eastAsia"/>
          <w:noProof/>
          <w:color w:val="000000"/>
          <w:sz w:val="24"/>
          <w:szCs w:val="24"/>
        </w:rPr>
        <w:drawing>
          <wp:inline distT="0" distB="0" distL="114300" distR="114300">
            <wp:extent cx="5758180" cy="2539365"/>
            <wp:effectExtent l="0" t="0" r="13970" b="13335"/>
            <wp:docPr id="3" name="图片 3" descr="170415734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4157342255"/>
                    <pic:cNvPicPr>
                      <a:picLocks noChangeAspect="1"/>
                    </pic:cNvPicPr>
                  </pic:nvPicPr>
                  <pic:blipFill>
                    <a:blip r:embed="rId11"/>
                    <a:stretch>
                      <a:fillRect/>
                    </a:stretch>
                  </pic:blipFill>
                  <pic:spPr>
                    <a:xfrm>
                      <a:off x="0" y="0"/>
                      <a:ext cx="5758180" cy="2539365"/>
                    </a:xfrm>
                    <a:prstGeom prst="rect">
                      <a:avLst/>
                    </a:prstGeom>
                  </pic:spPr>
                </pic:pic>
              </a:graphicData>
            </a:graphic>
          </wp:inline>
        </w:drawing>
      </w:r>
    </w:p>
    <w:p w:rsidR="00870343" w:rsidRDefault="00CA605B">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5751195" cy="641985"/>
            <wp:effectExtent l="0" t="0" r="1905" b="5715"/>
            <wp:docPr id="7" name="图片 7" descr="170374906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03749061428"/>
                    <pic:cNvPicPr>
                      <a:picLocks noChangeAspect="1"/>
                    </pic:cNvPicPr>
                  </pic:nvPicPr>
                  <pic:blipFill>
                    <a:blip r:embed="rId12"/>
                    <a:stretch>
                      <a:fillRect/>
                    </a:stretch>
                  </pic:blipFill>
                  <pic:spPr>
                    <a:xfrm>
                      <a:off x="0" y="0"/>
                      <a:ext cx="5751195" cy="641985"/>
                    </a:xfrm>
                    <a:prstGeom prst="rect">
                      <a:avLst/>
                    </a:prstGeom>
                  </pic:spPr>
                </pic:pic>
              </a:graphicData>
            </a:graphic>
          </wp:inline>
        </w:drawing>
      </w:r>
      <w:r>
        <w:rPr>
          <w:rFonts w:ascii="宋体" w:hAnsi="宋体" w:hint="eastAsia"/>
          <w:noProof/>
          <w:color w:val="000000"/>
          <w:sz w:val="24"/>
          <w:szCs w:val="24"/>
        </w:rPr>
        <w:drawing>
          <wp:inline distT="0" distB="0" distL="114300" distR="114300">
            <wp:extent cx="5756910" cy="201295"/>
            <wp:effectExtent l="0" t="0" r="15240" b="8255"/>
            <wp:docPr id="8" name="图片 8" descr="1703749087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03749087385"/>
                    <pic:cNvPicPr>
                      <a:picLocks noChangeAspect="1"/>
                    </pic:cNvPicPr>
                  </pic:nvPicPr>
                  <pic:blipFill>
                    <a:blip r:embed="rId13"/>
                    <a:stretch>
                      <a:fillRect/>
                    </a:stretch>
                  </pic:blipFill>
                  <pic:spPr>
                    <a:xfrm>
                      <a:off x="0" y="0"/>
                      <a:ext cx="5756910" cy="201295"/>
                    </a:xfrm>
                    <a:prstGeom prst="rect">
                      <a:avLst/>
                    </a:prstGeom>
                  </pic:spPr>
                </pic:pic>
              </a:graphicData>
            </a:graphic>
          </wp:inline>
        </w:drawing>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四、交货期、地点</w:t>
      </w:r>
    </w:p>
    <w:p w:rsidR="00870343" w:rsidRDefault="00CA605B">
      <w:pPr>
        <w:pStyle w:val="1000"/>
        <w:ind w:firstLine="490"/>
        <w:rPr>
          <w:rFonts w:ascii="宋体" w:hAnsi="宋体" w:cs="宋体"/>
          <w:color w:val="000000"/>
          <w:sz w:val="24"/>
          <w:szCs w:val="22"/>
        </w:rPr>
      </w:pPr>
      <w:r>
        <w:rPr>
          <w:rFonts w:ascii="宋体" w:hAnsi="宋体" w:hint="eastAsia"/>
          <w:color w:val="000000"/>
          <w:sz w:val="24"/>
        </w:rPr>
        <w:t>1</w:t>
      </w:r>
      <w:r>
        <w:rPr>
          <w:rFonts w:ascii="宋体" w:hAnsi="宋体" w:hint="eastAsia"/>
          <w:color w:val="000000"/>
          <w:sz w:val="24"/>
        </w:rPr>
        <w:t>、交货时间：分批供货，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870343" w:rsidRDefault="00CA605B">
      <w:pPr>
        <w:pStyle w:val="1000"/>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、交货地点：甲方指定地点。</w:t>
      </w:r>
    </w:p>
    <w:p w:rsidR="00870343" w:rsidRDefault="00CA605B">
      <w:pPr>
        <w:pStyle w:val="1000"/>
        <w:ind w:firstLine="490"/>
        <w:rPr>
          <w:rFonts w:ascii="宋体" w:hAnsi="宋体"/>
          <w:color w:val="000000"/>
          <w:sz w:val="24"/>
        </w:rPr>
      </w:pPr>
      <w:r>
        <w:rPr>
          <w:rFonts w:ascii="宋体" w:hAnsi="宋体" w:hint="eastAsia"/>
          <w:color w:val="000000"/>
          <w:sz w:val="24"/>
        </w:rPr>
        <w:t>3</w:t>
      </w:r>
      <w:r>
        <w:rPr>
          <w:rFonts w:ascii="宋体" w:hAnsi="宋体" w:hint="eastAsia"/>
          <w:color w:val="000000"/>
          <w:sz w:val="24"/>
        </w:rPr>
        <w:t>、供货期：</w:t>
      </w:r>
      <w:r>
        <w:rPr>
          <w:rFonts w:ascii="宋体" w:hAnsi="宋体" w:hint="eastAsia"/>
          <w:sz w:val="24"/>
        </w:rPr>
        <w:t>合同签订之日起</w:t>
      </w:r>
      <w:r>
        <w:rPr>
          <w:rFonts w:ascii="宋体" w:hAnsi="宋体" w:hint="eastAsia"/>
          <w:sz w:val="24"/>
        </w:rPr>
        <w:t>6</w:t>
      </w:r>
      <w:r>
        <w:rPr>
          <w:rFonts w:ascii="宋体" w:hAnsi="宋体" w:hint="eastAsia"/>
          <w:sz w:val="24"/>
        </w:rPr>
        <w:t>个月或合同总价先到者为准。</w:t>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五、付款方式</w:t>
      </w:r>
    </w:p>
    <w:p w:rsidR="00870343" w:rsidRDefault="00CA605B">
      <w:pPr>
        <w:pStyle w:val="100"/>
        <w:widowControl/>
        <w:ind w:firstLineChars="200" w:firstLine="480"/>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）货物</w:t>
      </w:r>
      <w:r>
        <w:rPr>
          <w:rFonts w:ascii="宋体" w:hAnsi="宋体" w:cs="宋体"/>
          <w:kern w:val="0"/>
          <w:sz w:val="24"/>
        </w:rPr>
        <w:t>送抵采购人指定的施工现场，并经供需双方检查合格后签署到货验收单，供方开具所供货物的全额</w:t>
      </w:r>
      <w:r>
        <w:rPr>
          <w:rFonts w:ascii="宋体" w:hAnsi="宋体" w:cs="宋体" w:hint="eastAsia"/>
          <w:kern w:val="0"/>
          <w:sz w:val="24"/>
        </w:rPr>
        <w:t>增值税专用</w:t>
      </w:r>
      <w:r>
        <w:rPr>
          <w:rFonts w:ascii="宋体" w:hAnsi="宋体" w:cs="宋体"/>
          <w:kern w:val="0"/>
          <w:sz w:val="24"/>
        </w:rPr>
        <w:t>发票，需方在</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天内支付发票金额的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r>
        <w:rPr>
          <w:rFonts w:ascii="宋体" w:hAnsi="宋体" w:cs="宋体" w:hint="eastAsia"/>
          <w:kern w:val="0"/>
          <w:sz w:val="24"/>
        </w:rPr>
        <w:t>，</w:t>
      </w:r>
      <w:r>
        <w:rPr>
          <w:rFonts w:ascii="宋体" w:hAnsi="宋体" w:hint="eastAsia"/>
          <w:sz w:val="24"/>
          <w:szCs w:val="24"/>
        </w:rPr>
        <w:t>余款</w:t>
      </w:r>
      <w:r>
        <w:rPr>
          <w:rFonts w:ascii="宋体" w:hAnsi="宋体" w:hint="eastAsia"/>
          <w:sz w:val="24"/>
          <w:szCs w:val="24"/>
        </w:rPr>
        <w:t>为质保金一年后付清</w:t>
      </w:r>
      <w:r>
        <w:rPr>
          <w:rFonts w:ascii="宋体" w:hAnsi="宋体" w:hint="eastAsia"/>
          <w:sz w:val="24"/>
          <w:szCs w:val="24"/>
        </w:rPr>
        <w:t>。</w:t>
      </w:r>
    </w:p>
    <w:p w:rsidR="00870343" w:rsidRDefault="00CA605B">
      <w:pPr>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870343" w:rsidRDefault="00870343">
      <w:pPr>
        <w:jc w:val="left"/>
        <w:outlineLvl w:val="0"/>
        <w:rPr>
          <w:rFonts w:cs="宋体"/>
          <w:sz w:val="24"/>
          <w:szCs w:val="24"/>
        </w:rPr>
      </w:pPr>
    </w:p>
    <w:p w:rsidR="00870343" w:rsidRDefault="00870343">
      <w:pPr>
        <w:spacing w:line="360" w:lineRule="auto"/>
        <w:rPr>
          <w:rFonts w:ascii="黑体" w:eastAsia="黑体" w:hAnsi="黑体"/>
          <w:sz w:val="32"/>
          <w:szCs w:val="32"/>
        </w:rPr>
      </w:pPr>
    </w:p>
    <w:p w:rsidR="00870343" w:rsidRDefault="00CA605B">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870343" w:rsidRDefault="00870343">
      <w:pPr>
        <w:spacing w:line="360" w:lineRule="auto"/>
        <w:ind w:firstLineChars="200" w:firstLine="560"/>
        <w:jc w:val="center"/>
        <w:rPr>
          <w:rFonts w:ascii="黑体" w:eastAsia="黑体" w:hAnsi="黑体"/>
          <w:sz w:val="28"/>
        </w:rPr>
      </w:pPr>
    </w:p>
    <w:p w:rsidR="00870343" w:rsidRDefault="00CA605B">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870343" w:rsidRDefault="00CA605B">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870343" w:rsidRDefault="00CA605B">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870343" w:rsidRDefault="00CA605B">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870343" w:rsidRDefault="00CA605B">
      <w:pPr>
        <w:spacing w:line="360" w:lineRule="auto"/>
        <w:ind w:firstLineChars="200" w:firstLine="480"/>
        <w:rPr>
          <w:rFonts w:ascii="宋体"/>
          <w:bCs/>
          <w:sz w:val="24"/>
        </w:rPr>
      </w:pPr>
      <w:r>
        <w:rPr>
          <w:rFonts w:ascii="宋体" w:hAnsi="宋体" w:hint="eastAsia"/>
          <w:bCs/>
          <w:sz w:val="24"/>
        </w:rPr>
        <w:t>二、下列文件均为本合同不可分割部分：</w:t>
      </w:r>
    </w:p>
    <w:p w:rsidR="00870343" w:rsidRDefault="00CA605B">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sz w:val="24"/>
          <w:szCs w:val="21"/>
          <w:lang w:val="zh-CN"/>
        </w:rPr>
        <w:t>YXGYJT202401001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870343" w:rsidRDefault="00CA605B">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870343" w:rsidRDefault="00CA605B">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870343" w:rsidRDefault="00CA605B">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w:t>
      </w:r>
      <w:r>
        <w:rPr>
          <w:rFonts w:ascii="宋体" w:hAnsi="宋体" w:hint="eastAsia"/>
          <w:bCs/>
          <w:sz w:val="24"/>
        </w:rPr>
        <w:t>方结算采购资金。</w:t>
      </w:r>
    </w:p>
    <w:p w:rsidR="00870343" w:rsidRDefault="00CA605B">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870343" w:rsidRDefault="00870343">
      <w:pPr>
        <w:spacing w:line="360" w:lineRule="auto"/>
        <w:jc w:val="center"/>
        <w:outlineLvl w:val="0"/>
        <w:rPr>
          <w:rFonts w:ascii="楷体_GB2312" w:eastAsia="楷体_GB2312"/>
          <w:b/>
          <w:sz w:val="32"/>
          <w:szCs w:val="32"/>
        </w:rPr>
      </w:pPr>
    </w:p>
    <w:p w:rsidR="00870343" w:rsidRDefault="0087034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70343">
        <w:trPr>
          <w:jc w:val="center"/>
        </w:trPr>
        <w:tc>
          <w:tcPr>
            <w:tcW w:w="4643" w:type="dxa"/>
            <w:noWrap/>
          </w:tcPr>
          <w:p w:rsidR="00870343" w:rsidRDefault="00CA605B">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870343" w:rsidRDefault="00CA605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870343" w:rsidRDefault="00CA605B">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870343" w:rsidRDefault="00870343">
            <w:pPr>
              <w:widowControl/>
              <w:adjustRightInd w:val="0"/>
              <w:jc w:val="left"/>
              <w:rPr>
                <w:rFonts w:ascii="宋体" w:cs="宋体"/>
                <w:kern w:val="0"/>
                <w:sz w:val="24"/>
                <w:szCs w:val="24"/>
                <w:lang w:val="zh-CN"/>
              </w:rPr>
            </w:pPr>
          </w:p>
        </w:tc>
      </w:tr>
      <w:tr w:rsidR="00870343">
        <w:trPr>
          <w:jc w:val="center"/>
        </w:trPr>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70343">
        <w:trPr>
          <w:jc w:val="center"/>
        </w:trPr>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870343" w:rsidRDefault="00870343">
      <w:pPr>
        <w:spacing w:line="360" w:lineRule="auto"/>
        <w:jc w:val="center"/>
        <w:outlineLvl w:val="0"/>
        <w:rPr>
          <w:rFonts w:ascii="黑体" w:eastAsia="黑体" w:hAnsi="黑体"/>
          <w:sz w:val="28"/>
        </w:rPr>
      </w:pPr>
    </w:p>
    <w:p w:rsidR="00870343" w:rsidRDefault="00870343">
      <w:pPr>
        <w:spacing w:line="360" w:lineRule="auto"/>
        <w:jc w:val="center"/>
        <w:outlineLvl w:val="0"/>
        <w:rPr>
          <w:rFonts w:ascii="黑体" w:eastAsia="黑体" w:hAnsi="黑体"/>
          <w:sz w:val="28"/>
        </w:rPr>
      </w:pPr>
    </w:p>
    <w:p w:rsidR="00870343" w:rsidRDefault="00870343">
      <w:pPr>
        <w:spacing w:line="360" w:lineRule="auto"/>
        <w:outlineLvl w:val="0"/>
        <w:rPr>
          <w:rFonts w:ascii="黑体" w:eastAsia="黑体" w:hAnsi="黑体"/>
          <w:sz w:val="32"/>
          <w:szCs w:val="32"/>
        </w:rPr>
      </w:pPr>
    </w:p>
    <w:p w:rsidR="00870343" w:rsidRDefault="00CA605B">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870343" w:rsidRDefault="00870343">
      <w:pPr>
        <w:spacing w:line="360" w:lineRule="auto"/>
        <w:jc w:val="center"/>
        <w:outlineLvl w:val="0"/>
        <w:rPr>
          <w:rFonts w:ascii="黑体" w:eastAsia="黑体" w:hAnsi="黑体"/>
          <w:sz w:val="48"/>
          <w:szCs w:val="48"/>
        </w:rPr>
      </w:pPr>
    </w:p>
    <w:p w:rsidR="00870343" w:rsidRDefault="00CA605B">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sz w:val="24"/>
          <w:szCs w:val="21"/>
          <w:lang w:val="zh-CN"/>
        </w:rPr>
        <w:t>YXGYJT202401001</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870343" w:rsidRDefault="00CA605B">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一、合同内容：本次招标为仿木桩。</w:t>
      </w:r>
    </w:p>
    <w:p w:rsidR="00870343" w:rsidRDefault="00CA605B">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合同签订之日起</w:t>
      </w:r>
      <w:r>
        <w:rPr>
          <w:rFonts w:ascii="宋体" w:hAnsi="宋体" w:hint="eastAsia"/>
          <w:sz w:val="24"/>
          <w:szCs w:val="24"/>
        </w:rPr>
        <w:t>6</w:t>
      </w:r>
      <w:r>
        <w:rPr>
          <w:rFonts w:ascii="宋体" w:hAnsi="宋体" w:hint="eastAsia"/>
          <w:sz w:val="24"/>
          <w:szCs w:val="24"/>
        </w:rPr>
        <w:t>个月或合同总价先到者为准。</w:t>
      </w:r>
    </w:p>
    <w:p w:rsidR="00870343" w:rsidRDefault="00CA605B">
      <w:pPr>
        <w:pStyle w:val="110"/>
        <w:spacing w:line="360" w:lineRule="auto"/>
        <w:ind w:left="480" w:right="170"/>
        <w:rPr>
          <w:rFonts w:ascii="宋体" w:hAnsi="宋体"/>
          <w:bCs/>
          <w:sz w:val="24"/>
        </w:rPr>
      </w:pPr>
      <w:r>
        <w:rPr>
          <w:rFonts w:ascii="宋体" w:hAnsi="宋体" w:hint="eastAsia"/>
          <w:bCs/>
          <w:sz w:val="24"/>
        </w:rPr>
        <w:t>三、价格及支付</w:t>
      </w:r>
    </w:p>
    <w:p w:rsidR="00870343" w:rsidRDefault="00CA605B">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w:t>
      </w:r>
      <w:r>
        <w:rPr>
          <w:rFonts w:ascii="宋体" w:hAnsi="宋体" w:hint="eastAsia"/>
          <w:bCs/>
          <w:sz w:val="24"/>
        </w:rPr>
        <w:t>。</w:t>
      </w:r>
    </w:p>
    <w:p w:rsidR="00870343" w:rsidRDefault="00CA605B">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870343" w:rsidRDefault="00CA605B">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870343" w:rsidRDefault="00CA605B">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）货物</w:t>
      </w:r>
      <w:r>
        <w:rPr>
          <w:rFonts w:ascii="宋体" w:hAnsi="宋体" w:cs="宋体"/>
          <w:kern w:val="0"/>
          <w:sz w:val="24"/>
        </w:rPr>
        <w:t>送抵采购人指定的施工现场，并经供需双方检查合格后签署到货验收单，供方开具所供货物的全额</w:t>
      </w:r>
      <w:r>
        <w:rPr>
          <w:rFonts w:ascii="宋体" w:hAnsi="宋体" w:cs="宋体" w:hint="eastAsia"/>
          <w:kern w:val="0"/>
          <w:sz w:val="24"/>
        </w:rPr>
        <w:t>增值税专用</w:t>
      </w:r>
      <w:r>
        <w:rPr>
          <w:rFonts w:ascii="宋体" w:hAnsi="宋体" w:cs="宋体"/>
          <w:kern w:val="0"/>
          <w:sz w:val="24"/>
        </w:rPr>
        <w:t>发票，需方在</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天内支付发票金额的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r>
        <w:rPr>
          <w:rFonts w:ascii="宋体" w:hAnsi="宋体" w:cs="宋体" w:hint="eastAsia"/>
          <w:kern w:val="0"/>
          <w:sz w:val="24"/>
        </w:rPr>
        <w:t>，</w:t>
      </w:r>
      <w:r>
        <w:rPr>
          <w:rFonts w:ascii="宋体" w:hAnsi="宋体" w:hint="eastAsia"/>
          <w:sz w:val="24"/>
          <w:szCs w:val="24"/>
        </w:rPr>
        <w:t>余款</w:t>
      </w:r>
      <w:r>
        <w:rPr>
          <w:rFonts w:ascii="宋体" w:hAnsi="宋体" w:hint="eastAsia"/>
          <w:sz w:val="24"/>
          <w:szCs w:val="24"/>
        </w:rPr>
        <w:t>为质保金一年后付清</w:t>
      </w:r>
      <w:r>
        <w:rPr>
          <w:rFonts w:ascii="宋体" w:hAnsi="宋体" w:hint="eastAsia"/>
          <w:sz w:val="24"/>
          <w:szCs w:val="24"/>
        </w:rPr>
        <w:t>。</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870343" w:rsidRDefault="00CA605B">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）付款方式：银行转账</w:t>
      </w:r>
      <w:r>
        <w:rPr>
          <w:rFonts w:ascii="宋体" w:hAnsi="宋体" w:hint="eastAsia"/>
          <w:color w:val="000000"/>
          <w:kern w:val="0"/>
          <w:sz w:val="24"/>
          <w:szCs w:val="24"/>
          <w:u w:color="000000"/>
        </w:rPr>
        <w:t>或现金支票</w:t>
      </w:r>
      <w:r>
        <w:rPr>
          <w:rFonts w:ascii="宋体" w:hAnsi="宋体" w:hint="eastAsia"/>
          <w:color w:val="000000"/>
          <w:kern w:val="0"/>
          <w:sz w:val="24"/>
          <w:szCs w:val="24"/>
          <w:u w:color="000000"/>
        </w:rPr>
        <w:t>。</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70343" w:rsidRDefault="00CA605B">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870343" w:rsidRDefault="00CA605B">
      <w:pPr>
        <w:tabs>
          <w:tab w:val="left" w:pos="945"/>
        </w:tabs>
        <w:spacing w:line="360" w:lineRule="auto"/>
        <w:ind w:firstLineChars="118" w:firstLine="283"/>
        <w:rPr>
          <w:rFonts w:ascii="宋体" w:hAnsi="宋体"/>
          <w:color w:val="000000"/>
          <w:kern w:val="0"/>
          <w:sz w:val="24"/>
          <w:szCs w:val="24"/>
          <w:u w:color="000000"/>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、运输及到货地点：由乙方负责办理运输，并承担费用直接送到甲方指定地点，到货后的卸货力资、机械租赁等费用由甲方负责，乙方负责提供卸货吊钩。</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w:t>
      </w:r>
      <w:r>
        <w:rPr>
          <w:rFonts w:ascii="宋体" w:hAnsi="宋体" w:hint="eastAsia"/>
          <w:color w:val="000000"/>
          <w:kern w:val="0"/>
          <w:sz w:val="24"/>
          <w:szCs w:val="24"/>
          <w:u w:color="000000"/>
        </w:rPr>
        <w:t>响甲方正常工作，费用由乙方承担，如因更换或重作导致乙方逾期交付货物的，乙方还应承担逾期交付的违约责任。本规定并不免除乙方在本合同项下的货物质量保证义务或其他义务。</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、乙方负责本次材料设备的指导安装和调试，并照国家有关法律法规规章和“三</w:t>
      </w:r>
      <w:r>
        <w:rPr>
          <w:rFonts w:ascii="宋体" w:hAnsi="宋体" w:hint="eastAsia"/>
          <w:color w:val="000000"/>
          <w:kern w:val="0"/>
          <w:sz w:val="24"/>
          <w:szCs w:val="24"/>
          <w:u w:color="000000"/>
        </w:rPr>
        <w:lastRenderedPageBreak/>
        <w:t>包”规定以及按招标文件要求和乙方响应文件中的承诺提供服务。</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、保修期内，乙方负责对其提供的货物进行维修和系统维护，不再收取任何费用，但不可抗力（如火灾、雷击等）造成的故障除外。</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w:t>
      </w:r>
      <w:r>
        <w:rPr>
          <w:rFonts w:ascii="宋体" w:hAnsi="宋体" w:hint="eastAsia"/>
          <w:color w:val="000000"/>
          <w:kern w:val="0"/>
          <w:sz w:val="24"/>
          <w:szCs w:val="24"/>
          <w:u w:color="000000"/>
        </w:rPr>
        <w:t>修，由此产生的一切费用均由乙方承担。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w:t>
      </w:r>
      <w:r>
        <w:rPr>
          <w:rFonts w:ascii="宋体" w:hAnsi="宋体" w:hint="eastAsia"/>
          <w:color w:val="000000"/>
          <w:kern w:val="0"/>
          <w:sz w:val="24"/>
          <w:szCs w:val="24"/>
          <w:u w:color="000000"/>
        </w:rPr>
        <w:t>款的千分之八，如因此严重延误施工工期的，则视为成交供应商不履行合同。</w:t>
      </w:r>
      <w:r>
        <w:rPr>
          <w:rFonts w:ascii="宋体" w:hAnsi="宋体" w:hint="eastAsia"/>
          <w:color w:val="000000"/>
          <w:kern w:val="0"/>
          <w:sz w:val="24"/>
          <w:szCs w:val="24"/>
          <w:u w:color="000000"/>
        </w:rPr>
        <w:t xml:space="preserve"> </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w:t>
      </w:r>
      <w:r>
        <w:rPr>
          <w:rFonts w:ascii="宋体" w:hAnsi="宋体" w:hint="eastAsia"/>
          <w:color w:val="000000"/>
          <w:kern w:val="0"/>
          <w:sz w:val="24"/>
          <w:szCs w:val="24"/>
          <w:u w:color="000000"/>
        </w:rPr>
        <w:t>造成的实际损失超过约定的履约保证金，则乙方的赔偿额应以甲方的实际损失为准。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w:t>
      </w:r>
      <w:r>
        <w:rPr>
          <w:rFonts w:ascii="宋体" w:hAnsi="宋体" w:hint="eastAsia"/>
          <w:color w:val="000000"/>
          <w:kern w:val="0"/>
          <w:sz w:val="24"/>
          <w:szCs w:val="24"/>
          <w:u w:color="000000"/>
        </w:rPr>
        <w:t>将不可抗力的情</w:t>
      </w:r>
      <w:r>
        <w:rPr>
          <w:rFonts w:ascii="宋体" w:hAnsi="宋体" w:hint="eastAsia"/>
          <w:color w:val="000000"/>
          <w:kern w:val="0"/>
          <w:sz w:val="24"/>
          <w:szCs w:val="24"/>
          <w:u w:color="000000"/>
        </w:rPr>
        <w:lastRenderedPageBreak/>
        <w:t>况和原因通知另一方，并积极采取措施防止损失扩大。因不可抗力造成的损失，供、需双方按照法律规定处理。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w:t>
      </w:r>
      <w:r>
        <w:rPr>
          <w:rFonts w:ascii="宋体" w:hAnsi="宋体" w:hint="eastAsia"/>
          <w:color w:val="000000"/>
          <w:kern w:val="0"/>
          <w:sz w:val="24"/>
          <w:szCs w:val="24"/>
          <w:u w:color="000000"/>
        </w:rPr>
        <w:t>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870343" w:rsidRDefault="00CA605B">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870343" w:rsidRDefault="00870343"/>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870343" w:rsidRDefault="00870343"/>
    <w:p w:rsidR="00870343" w:rsidRDefault="00CA605B">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870343" w:rsidRDefault="00870343">
      <w:pPr>
        <w:spacing w:line="360" w:lineRule="auto"/>
        <w:jc w:val="center"/>
        <w:outlineLvl w:val="0"/>
        <w:rPr>
          <w:rFonts w:ascii="黑体" w:eastAsia="黑体" w:hAnsi="黑体"/>
          <w:sz w:val="28"/>
        </w:rPr>
      </w:pPr>
    </w:p>
    <w:p w:rsidR="00870343" w:rsidRDefault="00870343">
      <w:pPr>
        <w:spacing w:line="360" w:lineRule="auto"/>
        <w:jc w:val="center"/>
        <w:outlineLvl w:val="0"/>
        <w:rPr>
          <w:rFonts w:ascii="黑体" w:eastAsia="黑体" w:hAnsi="黑体"/>
          <w:sz w:val="28"/>
        </w:rPr>
      </w:pPr>
    </w:p>
    <w:p w:rsidR="00870343" w:rsidRDefault="00870343">
      <w:pPr>
        <w:rPr>
          <w:rFonts w:ascii="黑体" w:eastAsia="黑体"/>
          <w:b/>
          <w:sz w:val="120"/>
          <w:szCs w:val="120"/>
        </w:rPr>
      </w:pPr>
    </w:p>
    <w:p w:rsidR="00870343" w:rsidRDefault="00CA605B">
      <w:pPr>
        <w:jc w:val="center"/>
        <w:rPr>
          <w:rFonts w:ascii="宋体" w:hAnsi="宋体"/>
          <w:b/>
          <w:sz w:val="120"/>
          <w:szCs w:val="120"/>
        </w:rPr>
      </w:pPr>
      <w:bookmarkStart w:id="82" w:name="_Toc29240"/>
      <w:r>
        <w:rPr>
          <w:rFonts w:ascii="宋体" w:hAnsi="宋体" w:hint="eastAsia"/>
          <w:b/>
          <w:sz w:val="120"/>
          <w:szCs w:val="120"/>
        </w:rPr>
        <w:t>投标文件</w:t>
      </w:r>
      <w:bookmarkEnd w:id="82"/>
    </w:p>
    <w:p w:rsidR="00870343" w:rsidRDefault="00CA605B">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YXGYJT202401001</w:t>
      </w:r>
    </w:p>
    <w:p w:rsidR="00870343" w:rsidRDefault="00870343">
      <w:pPr>
        <w:jc w:val="center"/>
        <w:rPr>
          <w:rFonts w:ascii="宋体" w:hAnsi="宋体"/>
          <w:b/>
          <w:sz w:val="32"/>
          <w:szCs w:val="32"/>
        </w:rPr>
      </w:pPr>
    </w:p>
    <w:p w:rsidR="00870343" w:rsidRDefault="00870343">
      <w:pPr>
        <w:rPr>
          <w:rFonts w:ascii="宋体" w:hAnsi="宋体"/>
          <w:b/>
          <w:sz w:val="32"/>
          <w:szCs w:val="32"/>
        </w:rPr>
      </w:pPr>
    </w:p>
    <w:p w:rsidR="00870343" w:rsidRDefault="00870343">
      <w:pPr>
        <w:rPr>
          <w:rFonts w:ascii="宋体" w:hAnsi="宋体"/>
          <w:b/>
          <w:sz w:val="32"/>
          <w:szCs w:val="32"/>
        </w:rPr>
      </w:pPr>
    </w:p>
    <w:p w:rsidR="00870343" w:rsidRDefault="00CA605B">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宜兴市公用市政工程有限公司仿木桩材料采购</w:t>
      </w:r>
    </w:p>
    <w:p w:rsidR="00870343" w:rsidRDefault="00CA605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870343" w:rsidRDefault="00CA605B">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870343" w:rsidRDefault="00870343">
      <w:pPr>
        <w:rPr>
          <w:rFonts w:ascii="楷体_GB2312" w:eastAsia="楷体_GB2312"/>
          <w:b/>
          <w:sz w:val="32"/>
          <w:szCs w:val="32"/>
        </w:rPr>
      </w:pPr>
    </w:p>
    <w:p w:rsidR="00870343" w:rsidRDefault="00870343">
      <w:pPr>
        <w:rPr>
          <w:rFonts w:ascii="楷体_GB2312" w:eastAsia="楷体_GB2312"/>
          <w:b/>
          <w:sz w:val="32"/>
          <w:szCs w:val="32"/>
        </w:rPr>
      </w:pPr>
    </w:p>
    <w:p w:rsidR="00870343" w:rsidRDefault="00870343">
      <w:pPr>
        <w:rPr>
          <w:rFonts w:ascii="楷体_GB2312" w:eastAsia="楷体_GB2312"/>
          <w:b/>
          <w:sz w:val="32"/>
          <w:szCs w:val="32"/>
        </w:rPr>
      </w:pPr>
    </w:p>
    <w:p w:rsidR="00870343" w:rsidRDefault="00870343">
      <w:pPr>
        <w:rPr>
          <w:rFonts w:ascii="楷体_GB2312" w:eastAsia="楷体_GB2312"/>
          <w:b/>
          <w:sz w:val="32"/>
          <w:szCs w:val="32"/>
        </w:rPr>
      </w:pPr>
    </w:p>
    <w:p w:rsidR="00870343" w:rsidRDefault="00CA605B">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870343" w:rsidRDefault="00CA605B">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870343" w:rsidRDefault="00CA605B" w:rsidP="00932B13">
      <w:pPr>
        <w:spacing w:beforeLines="50" w:afterLines="50"/>
        <w:jc w:val="center"/>
        <w:rPr>
          <w:rFonts w:ascii="黑体" w:eastAsia="黑体"/>
          <w:bCs/>
          <w:sz w:val="28"/>
          <w:szCs w:val="28"/>
        </w:rPr>
      </w:pPr>
      <w:r>
        <w:rPr>
          <w:rFonts w:ascii="黑体" w:eastAsia="黑体" w:hint="eastAsia"/>
          <w:bCs/>
          <w:sz w:val="28"/>
          <w:szCs w:val="28"/>
        </w:rPr>
        <w:t>投标函</w:t>
      </w:r>
    </w:p>
    <w:p w:rsidR="00870343" w:rsidRDefault="00CA605B">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870343" w:rsidRDefault="00CA605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仿木桩材料</w:t>
      </w:r>
      <w:r>
        <w:rPr>
          <w:rFonts w:ascii="宋体" w:hAnsi="宋体" w:hint="eastAsia"/>
          <w:bCs/>
          <w:sz w:val="24"/>
          <w:lang w:val="zh-CN"/>
        </w:rPr>
        <w:t>采购招标文件，经仔细阅读和研究，我方决定参加投标。</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70343" w:rsidRDefault="00CA605B">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w:t>
      </w:r>
      <w:r>
        <w:rPr>
          <w:rFonts w:ascii="宋体" w:hAnsi="宋体" w:hint="eastAsia"/>
          <w:bCs/>
          <w:sz w:val="24"/>
          <w:szCs w:val="24"/>
        </w:rPr>
        <w:t>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70343" w:rsidRDefault="00870343">
      <w:pPr>
        <w:spacing w:line="276" w:lineRule="auto"/>
        <w:ind w:left="480"/>
        <w:rPr>
          <w:rFonts w:ascii="宋体" w:hAnsi="宋体"/>
          <w:bCs/>
          <w:sz w:val="24"/>
          <w:lang w:val="zh-CN"/>
        </w:rPr>
      </w:pPr>
    </w:p>
    <w:p w:rsidR="00870343" w:rsidRDefault="00870343">
      <w:pPr>
        <w:spacing w:line="276" w:lineRule="auto"/>
        <w:ind w:left="480"/>
        <w:rPr>
          <w:rFonts w:ascii="宋体" w:hAnsi="宋体"/>
          <w:bCs/>
          <w:sz w:val="24"/>
          <w:lang w:val="zh-CN"/>
        </w:rPr>
      </w:pPr>
    </w:p>
    <w:p w:rsidR="00870343" w:rsidRDefault="00CA605B">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870343" w:rsidRDefault="00CA605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870343" w:rsidRDefault="00CA605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w:t>
      </w:r>
      <w:r>
        <w:rPr>
          <w:rFonts w:ascii="宋体" w:hAnsi="宋体" w:hint="eastAsia"/>
          <w:bCs/>
          <w:sz w:val="24"/>
          <w:lang w:val="zh-CN"/>
        </w:rPr>
        <w:t>机号码：</w:t>
      </w:r>
    </w:p>
    <w:p w:rsidR="00870343" w:rsidRDefault="00CA605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870343" w:rsidRDefault="00870343">
      <w:pPr>
        <w:spacing w:line="276" w:lineRule="auto"/>
        <w:rPr>
          <w:rFonts w:ascii="宋体" w:hAnsi="宋体"/>
          <w:bCs/>
          <w:sz w:val="24"/>
          <w:lang w:val="zh-CN"/>
        </w:rPr>
      </w:pPr>
    </w:p>
    <w:p w:rsidR="00870343" w:rsidRDefault="00CA605B">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870343" w:rsidRDefault="00CA605B">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870343" w:rsidRDefault="00CA605B">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870343" w:rsidRDefault="00CA605B" w:rsidP="00932B13">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870343" w:rsidRDefault="00870343">
      <w:pPr>
        <w:rPr>
          <w:rFonts w:ascii="宋体" w:hAnsi="宋体"/>
          <w:bCs/>
          <w:sz w:val="24"/>
          <w:lang w:val="zh-CN"/>
        </w:rPr>
      </w:pPr>
    </w:p>
    <w:p w:rsidR="00870343" w:rsidRDefault="00CA605B">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9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5"/>
        <w:gridCol w:w="2175"/>
        <w:gridCol w:w="700"/>
        <w:gridCol w:w="1125"/>
        <w:gridCol w:w="1125"/>
        <w:gridCol w:w="994"/>
        <w:gridCol w:w="1131"/>
        <w:gridCol w:w="1187"/>
      </w:tblGrid>
      <w:tr w:rsidR="00870343">
        <w:trPr>
          <w:trHeight w:val="951"/>
          <w:jc w:val="center"/>
        </w:trPr>
        <w:tc>
          <w:tcPr>
            <w:tcW w:w="75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17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994"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Pr>
                <w:rFonts w:asciiTheme="minorEastAsia" w:eastAsiaTheme="minorEastAsia" w:hAnsiTheme="minorEastAsia" w:cstheme="minorEastAsia" w:hint="eastAsia"/>
                <w:color w:val="000000"/>
                <w:szCs w:val="21"/>
              </w:rPr>
              <w:t>总</w:t>
            </w:r>
            <w:r>
              <w:rPr>
                <w:rFonts w:asciiTheme="minorEastAsia" w:eastAsiaTheme="minorEastAsia" w:hAnsiTheme="minorEastAsia" w:cstheme="minorEastAsia" w:hint="eastAsia"/>
                <w:color w:val="000000"/>
                <w:szCs w:val="21"/>
              </w:rPr>
              <w:t>金额</w:t>
            </w:r>
          </w:p>
        </w:tc>
        <w:tc>
          <w:tcPr>
            <w:tcW w:w="1131"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Pr>
                <w:rFonts w:asciiTheme="minorEastAsia" w:eastAsiaTheme="minorEastAsia" w:hAnsiTheme="minorEastAsia" w:cstheme="minorEastAsia" w:hint="eastAsia"/>
                <w:color w:val="000000"/>
                <w:szCs w:val="21"/>
              </w:rPr>
              <w:t>总</w:t>
            </w:r>
            <w:r>
              <w:rPr>
                <w:rFonts w:asciiTheme="minorEastAsia" w:eastAsiaTheme="minorEastAsia" w:hAnsiTheme="minorEastAsia" w:cstheme="minorEastAsia" w:hint="eastAsia"/>
                <w:color w:val="000000"/>
                <w:szCs w:val="21"/>
              </w:rPr>
              <w:t>金额</w:t>
            </w:r>
          </w:p>
        </w:tc>
        <w:tc>
          <w:tcPr>
            <w:tcW w:w="1187"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870343">
        <w:trPr>
          <w:trHeight w:val="676"/>
          <w:jc w:val="center"/>
        </w:trPr>
        <w:tc>
          <w:tcPr>
            <w:tcW w:w="75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17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B</w:t>
            </w:r>
            <w:r>
              <w:rPr>
                <w:rFonts w:asciiTheme="minorEastAsia" w:eastAsiaTheme="minorEastAsia" w:hAnsiTheme="minorEastAsia" w:cstheme="minorEastAsia" w:hint="eastAsia"/>
                <w:color w:val="000000"/>
                <w:szCs w:val="21"/>
              </w:rPr>
              <w:t>型</w:t>
            </w:r>
            <w:r>
              <w:rPr>
                <w:rFonts w:asciiTheme="minorEastAsia" w:eastAsiaTheme="minorEastAsia" w:hAnsiTheme="minorEastAsia" w:cstheme="minorEastAsia" w:hint="eastAsia"/>
                <w:color w:val="000000"/>
                <w:szCs w:val="21"/>
              </w:rPr>
              <w:t>仿木桩</w:t>
            </w:r>
          </w:p>
        </w:tc>
        <w:tc>
          <w:tcPr>
            <w:tcW w:w="7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6000</w:t>
            </w:r>
          </w:p>
        </w:tc>
        <w:tc>
          <w:tcPr>
            <w:tcW w:w="1125"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994"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31"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87"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r w:rsidR="00870343">
        <w:trPr>
          <w:trHeight w:val="626"/>
          <w:jc w:val="center"/>
        </w:trPr>
        <w:tc>
          <w:tcPr>
            <w:tcW w:w="3630" w:type="dxa"/>
            <w:gridSpan w:val="3"/>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w:t>
            </w:r>
            <w:r>
              <w:rPr>
                <w:rFonts w:asciiTheme="minorEastAsia" w:eastAsiaTheme="minorEastAsia" w:hAnsiTheme="minorEastAsia" w:cstheme="minorEastAsia" w:hint="eastAsia"/>
                <w:color w:val="000000"/>
                <w:szCs w:val="21"/>
              </w:rPr>
              <w:t>计</w:t>
            </w:r>
          </w:p>
        </w:tc>
        <w:tc>
          <w:tcPr>
            <w:tcW w:w="1125"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994"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31"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87"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r w:rsidR="00870343">
        <w:trPr>
          <w:trHeight w:val="626"/>
          <w:jc w:val="center"/>
        </w:trPr>
        <w:tc>
          <w:tcPr>
            <w:tcW w:w="3630" w:type="dxa"/>
            <w:gridSpan w:val="3"/>
            <w:vMerge w:val="restart"/>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437" w:type="dxa"/>
            <w:gridSpan w:val="4"/>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r w:rsidR="00870343">
        <w:trPr>
          <w:trHeight w:val="626"/>
          <w:jc w:val="center"/>
        </w:trPr>
        <w:tc>
          <w:tcPr>
            <w:tcW w:w="3630" w:type="dxa"/>
            <w:gridSpan w:val="3"/>
            <w:vMerge/>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437" w:type="dxa"/>
            <w:gridSpan w:val="4"/>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bl>
    <w:p w:rsidR="00870343" w:rsidRDefault="00870343">
      <w:pPr>
        <w:ind w:left="1"/>
        <w:jc w:val="center"/>
        <w:rPr>
          <w:rFonts w:ascii="宋体" w:hAnsi="宋体"/>
          <w:sz w:val="24"/>
          <w:szCs w:val="24"/>
        </w:rPr>
      </w:pPr>
    </w:p>
    <w:p w:rsidR="00870343" w:rsidRDefault="00CA605B">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9" w:name="OLE_LINK147"/>
      <w:bookmarkEnd w:id="98"/>
    </w:p>
    <w:p w:rsidR="00870343" w:rsidRDefault="00870343">
      <w:pPr>
        <w:ind w:left="1"/>
        <w:jc w:val="center"/>
        <w:rPr>
          <w:rFonts w:ascii="宋体" w:hAnsi="宋体"/>
          <w:bCs/>
          <w:sz w:val="24"/>
        </w:rPr>
      </w:pPr>
    </w:p>
    <w:bookmarkEnd w:id="99"/>
    <w:p w:rsidR="00870343" w:rsidRDefault="00CA605B">
      <w:pPr>
        <w:ind w:left="1" w:firstLineChars="200" w:firstLine="420"/>
        <w:jc w:val="left"/>
        <w:rPr>
          <w:rFonts w:ascii="宋体" w:hAnsi="宋体"/>
          <w:szCs w:val="21"/>
          <w:lang w:val="zh-CN"/>
        </w:rPr>
      </w:pPr>
      <w:r>
        <w:rPr>
          <w:rFonts w:ascii="宋体" w:hAnsi="宋体" w:hint="eastAsia"/>
          <w:szCs w:val="21"/>
          <w:lang w:val="zh-CN"/>
        </w:rPr>
        <w:t>注：</w:t>
      </w:r>
    </w:p>
    <w:p w:rsidR="00870343" w:rsidRDefault="00CA605B">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70343" w:rsidRDefault="00CA605B">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870343" w:rsidRDefault="00CA605B">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签订之日起</w:t>
      </w:r>
      <w:r>
        <w:rPr>
          <w:rFonts w:hint="eastAsia"/>
        </w:rPr>
        <w:t>6</w:t>
      </w:r>
      <w:r>
        <w:rPr>
          <w:rFonts w:hint="eastAsia"/>
        </w:rPr>
        <w:t>个月或合同总价先到者为准），最终结算以单价为准。</w:t>
      </w:r>
    </w:p>
    <w:p w:rsidR="00870343" w:rsidRDefault="00870343">
      <w:pPr>
        <w:ind w:firstLineChars="190" w:firstLine="399"/>
        <w:jc w:val="left"/>
        <w:rPr>
          <w:rFonts w:ascii="宋体" w:hAnsi="宋体"/>
          <w:szCs w:val="21"/>
          <w:lang w:val="zh-CN"/>
        </w:rPr>
      </w:pPr>
    </w:p>
    <w:p w:rsidR="00870343" w:rsidRDefault="00870343">
      <w:pPr>
        <w:jc w:val="left"/>
        <w:rPr>
          <w:rFonts w:ascii="宋体" w:hAnsi="宋体"/>
          <w:szCs w:val="21"/>
          <w:lang w:val="zh-CN"/>
        </w:rPr>
      </w:pPr>
    </w:p>
    <w:p w:rsidR="00870343" w:rsidRDefault="00870343">
      <w:pPr>
        <w:jc w:val="left"/>
        <w:rPr>
          <w:rFonts w:ascii="宋体" w:hAnsi="宋体"/>
          <w:szCs w:val="21"/>
          <w:lang w:val="zh-CN"/>
        </w:rPr>
      </w:pPr>
    </w:p>
    <w:p w:rsidR="00870343" w:rsidRDefault="00870343">
      <w:pPr>
        <w:jc w:val="left"/>
        <w:rPr>
          <w:rFonts w:ascii="宋体" w:hAnsi="宋体"/>
          <w:szCs w:val="21"/>
          <w:lang w:val="zh-CN"/>
        </w:rPr>
      </w:pPr>
    </w:p>
    <w:p w:rsidR="00870343" w:rsidRDefault="00870343">
      <w:pPr>
        <w:jc w:val="left"/>
        <w:rPr>
          <w:rFonts w:ascii="宋体" w:hAnsi="宋体"/>
          <w:szCs w:val="21"/>
          <w:lang w:val="zh-CN"/>
        </w:rPr>
      </w:pPr>
    </w:p>
    <w:p w:rsidR="00870343" w:rsidRDefault="00870343">
      <w:pPr>
        <w:ind w:left="420"/>
        <w:jc w:val="left"/>
        <w:rPr>
          <w:rFonts w:ascii="宋体" w:hAnsi="宋体"/>
          <w:szCs w:val="21"/>
          <w:lang w:val="zh-CN"/>
        </w:rPr>
      </w:pPr>
    </w:p>
    <w:p w:rsidR="00870343" w:rsidRDefault="00870343">
      <w:pPr>
        <w:rPr>
          <w:rFonts w:ascii="黑体" w:eastAsia="黑体" w:hAnsi="宋体"/>
          <w:bCs/>
          <w:sz w:val="28"/>
          <w:szCs w:val="28"/>
        </w:rPr>
      </w:pPr>
      <w:bookmarkStart w:id="101" w:name="OLE_LINK151"/>
      <w:bookmarkStart w:id="102" w:name="_Toc8000"/>
    </w:p>
    <w:p w:rsidR="00870343" w:rsidRDefault="00870343">
      <w:pPr>
        <w:rPr>
          <w:rFonts w:ascii="黑体" w:eastAsia="黑体" w:hAnsi="宋体"/>
          <w:bCs/>
          <w:sz w:val="28"/>
          <w:szCs w:val="28"/>
        </w:rPr>
      </w:pPr>
    </w:p>
    <w:p w:rsidR="00870343" w:rsidRDefault="00870343">
      <w:pPr>
        <w:rPr>
          <w:rFonts w:ascii="黑体" w:eastAsia="黑体" w:hAnsi="宋体"/>
          <w:bCs/>
          <w:sz w:val="28"/>
          <w:szCs w:val="28"/>
        </w:rPr>
      </w:pPr>
    </w:p>
    <w:p w:rsidR="00870343" w:rsidRDefault="00870343">
      <w:pPr>
        <w:rPr>
          <w:rFonts w:ascii="黑体" w:eastAsia="黑体" w:hAnsi="宋体"/>
          <w:bCs/>
          <w:sz w:val="28"/>
          <w:szCs w:val="28"/>
        </w:rPr>
      </w:pPr>
    </w:p>
    <w:p w:rsidR="00870343" w:rsidRDefault="00CA605B">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870343" w:rsidRDefault="00CA605B">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2"/>
    </w:p>
    <w:p w:rsidR="00870343" w:rsidRDefault="00CA605B" w:rsidP="00932B1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70343" w:rsidRDefault="00870343" w:rsidP="00932B13">
      <w:pPr>
        <w:spacing w:beforeLines="50" w:afterLines="50"/>
        <w:jc w:val="center"/>
        <w:rPr>
          <w:rFonts w:ascii="黑体" w:eastAsia="黑体"/>
          <w:bCs/>
          <w:sz w:val="32"/>
        </w:rPr>
      </w:pPr>
    </w:p>
    <w:p w:rsidR="00870343" w:rsidRDefault="00CA605B">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sz w:val="24"/>
          <w:szCs w:val="21"/>
          <w:lang w:val="zh-CN"/>
        </w:rPr>
        <w:t>YXGYJT202401001</w:t>
      </w:r>
      <w:r>
        <w:rPr>
          <w:rFonts w:ascii="宋体" w:hAnsi="宋体" w:hint="eastAsia"/>
          <w:bCs/>
          <w:sz w:val="24"/>
          <w:szCs w:val="24"/>
        </w:rPr>
        <w:t xml:space="preserve">                      </w:t>
      </w:r>
      <w:r>
        <w:rPr>
          <w:rFonts w:ascii="宋体" w:hAnsi="宋体" w:hint="eastAsia"/>
          <w:bCs/>
          <w:sz w:val="24"/>
          <w:szCs w:val="24"/>
        </w:rPr>
        <w:t>日期：</w:t>
      </w:r>
    </w:p>
    <w:p w:rsidR="00870343" w:rsidRDefault="00CA605B">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870343" w:rsidRDefault="00CA605B">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sz w:val="24"/>
          <w:szCs w:val="21"/>
          <w:lang w:val="zh-CN"/>
        </w:rPr>
        <w:t>YXGYJT202401001</w:t>
      </w:r>
      <w:r>
        <w:rPr>
          <w:rFonts w:ascii="宋体" w:hAnsi="宋体" w:hint="eastAsia"/>
          <w:bCs/>
          <w:sz w:val="24"/>
          <w:szCs w:val="24"/>
        </w:rPr>
        <w:t xml:space="preserve"> </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70343" w:rsidRDefault="00870343">
      <w:pPr>
        <w:spacing w:line="480" w:lineRule="auto"/>
        <w:rPr>
          <w:rFonts w:ascii="宋体"/>
          <w:bCs/>
          <w:sz w:val="24"/>
          <w:szCs w:val="24"/>
        </w:rPr>
      </w:pPr>
    </w:p>
    <w:p w:rsidR="00870343" w:rsidRDefault="00870343">
      <w:pPr>
        <w:rPr>
          <w:rFonts w:ascii="宋体" w:hAnsi="宋体"/>
          <w:sz w:val="24"/>
          <w:szCs w:val="28"/>
        </w:rPr>
      </w:pPr>
    </w:p>
    <w:p w:rsidR="00870343" w:rsidRDefault="00CA605B">
      <w:pPr>
        <w:jc w:val="center"/>
        <w:rPr>
          <w:rFonts w:ascii="宋体" w:hAnsi="宋体"/>
          <w:bCs/>
          <w:sz w:val="24"/>
          <w:lang w:val="zh-CN"/>
        </w:rPr>
      </w:pPr>
      <w:r>
        <w:rPr>
          <w:rFonts w:ascii="宋体" w:hAnsi="宋体" w:hint="eastAsia"/>
          <w:bCs/>
          <w:sz w:val="24"/>
          <w:lang w:val="zh-CN"/>
        </w:rPr>
        <w:t>投标人签名：</w:t>
      </w:r>
    </w:p>
    <w:p w:rsidR="00870343" w:rsidRDefault="00CA605B">
      <w:pPr>
        <w:spacing w:line="360" w:lineRule="auto"/>
        <w:jc w:val="center"/>
        <w:rPr>
          <w:rFonts w:ascii="宋体" w:hAnsi="宋体"/>
          <w:bCs/>
          <w:sz w:val="24"/>
          <w:lang w:val="zh-CN"/>
        </w:rPr>
      </w:pPr>
      <w:r>
        <w:rPr>
          <w:rFonts w:ascii="宋体" w:hAnsi="宋体" w:hint="eastAsia"/>
          <w:bCs/>
          <w:sz w:val="24"/>
          <w:lang w:val="zh-CN"/>
        </w:rPr>
        <w:t>投标人公章：</w:t>
      </w:r>
    </w:p>
    <w:p w:rsidR="00870343" w:rsidRDefault="00870343">
      <w:pPr>
        <w:spacing w:line="360" w:lineRule="auto"/>
        <w:jc w:val="center"/>
        <w:rPr>
          <w:rFonts w:ascii="黑体" w:eastAsia="黑体"/>
          <w:bCs/>
          <w:sz w:val="28"/>
          <w:szCs w:val="28"/>
        </w:rPr>
      </w:pPr>
    </w:p>
    <w:p w:rsidR="00870343" w:rsidRDefault="00870343">
      <w:pPr>
        <w:spacing w:line="360" w:lineRule="auto"/>
        <w:rPr>
          <w:rFonts w:ascii="黑体" w:eastAsia="黑体"/>
          <w:bCs/>
          <w:sz w:val="28"/>
          <w:szCs w:val="28"/>
        </w:rPr>
      </w:pPr>
      <w:r w:rsidRPr="0087034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法定代表人身份证复印件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70343">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法定代表人身份证复印件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70343" w:rsidRDefault="00870343">
      <w:pPr>
        <w:spacing w:line="360" w:lineRule="auto"/>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CA605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870343" w:rsidRDefault="00CA605B" w:rsidP="00932B1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70343" w:rsidRDefault="00870343">
      <w:pPr>
        <w:rPr>
          <w:rFonts w:ascii="宋体" w:hAnsi="宋体"/>
          <w:sz w:val="24"/>
          <w:szCs w:val="28"/>
        </w:rPr>
      </w:pPr>
    </w:p>
    <w:p w:rsidR="00870343" w:rsidRDefault="00CA605B">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YXGYJT202401001                  </w:t>
      </w:r>
      <w:r>
        <w:rPr>
          <w:rFonts w:ascii="宋体" w:hAnsi="宋体" w:hint="eastAsia"/>
          <w:sz w:val="24"/>
          <w:szCs w:val="21"/>
          <w:lang w:val="zh-CN"/>
        </w:rPr>
        <w:t>日期：</w:t>
      </w:r>
    </w:p>
    <w:p w:rsidR="00870343" w:rsidRDefault="00CA605B">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870343" w:rsidRDefault="00870343">
      <w:pPr>
        <w:spacing w:line="360" w:lineRule="auto"/>
        <w:rPr>
          <w:rFonts w:ascii="黑体" w:eastAsia="黑体"/>
          <w:bCs/>
          <w:sz w:val="28"/>
          <w:szCs w:val="28"/>
        </w:rPr>
      </w:pPr>
    </w:p>
    <w:p w:rsidR="00870343" w:rsidRDefault="00870343">
      <w:pPr>
        <w:spacing w:line="360" w:lineRule="auto"/>
        <w:rPr>
          <w:rFonts w:ascii="黑体" w:eastAsia="黑体"/>
          <w:bCs/>
          <w:sz w:val="28"/>
          <w:szCs w:val="28"/>
        </w:rPr>
      </w:pPr>
      <w:r w:rsidRPr="00870343">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被授权代表身份证复印件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反面</w:t>
                  </w:r>
                </w:p>
                <w:p w:rsidR="00870343" w:rsidRDefault="00870343">
                  <w:pPr>
                    <w:jc w:val="center"/>
                    <w:rPr>
                      <w:rFonts w:ascii="楷体_GB2312" w:eastAsia="楷体_GB2312"/>
                      <w:sz w:val="28"/>
                      <w:szCs w:val="28"/>
                    </w:rPr>
                  </w:pPr>
                </w:p>
              </w:txbxContent>
            </v:textbox>
          </v:shape>
        </w:pict>
      </w:r>
      <w:r w:rsidRPr="00870343">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被授权代表身份证复印件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正面</w:t>
                  </w:r>
                </w:p>
                <w:p w:rsidR="00870343" w:rsidRDefault="00870343">
                  <w:pPr>
                    <w:jc w:val="center"/>
                    <w:rPr>
                      <w:rFonts w:ascii="楷体_GB2312" w:eastAsia="楷体_GB2312"/>
                      <w:sz w:val="28"/>
                      <w:szCs w:val="28"/>
                    </w:rPr>
                  </w:pPr>
                </w:p>
              </w:txbxContent>
            </v:textbox>
          </v:shape>
        </w:pict>
      </w:r>
    </w:p>
    <w:p w:rsidR="00870343" w:rsidRDefault="00870343">
      <w:pPr>
        <w:spacing w:line="360" w:lineRule="auto"/>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ind w:firstLineChars="200" w:firstLine="480"/>
        <w:rPr>
          <w:rFonts w:ascii="黑体" w:eastAsia="黑体" w:hAnsi="宋体"/>
          <w:bCs/>
          <w:sz w:val="24"/>
          <w:szCs w:val="24"/>
        </w:rPr>
      </w:pPr>
    </w:p>
    <w:p w:rsidR="00870343" w:rsidRDefault="00870343">
      <w:pPr>
        <w:rPr>
          <w:rFonts w:ascii="黑体" w:eastAsia="黑体" w:hAnsi="宋体"/>
          <w:bCs/>
          <w:sz w:val="24"/>
          <w:szCs w:val="24"/>
        </w:rPr>
      </w:pPr>
    </w:p>
    <w:bookmarkEnd w:id="81"/>
    <w:p w:rsidR="00870343" w:rsidRDefault="00870343">
      <w:pPr>
        <w:tabs>
          <w:tab w:val="left" w:pos="255"/>
        </w:tabs>
        <w:spacing w:line="360" w:lineRule="auto"/>
        <w:jc w:val="left"/>
        <w:rPr>
          <w:rFonts w:ascii="宋体" w:hAnsi="宋体"/>
          <w:sz w:val="24"/>
          <w:szCs w:val="21"/>
          <w:lang w:val="zh-CN"/>
        </w:rPr>
      </w:pPr>
    </w:p>
    <w:p w:rsidR="00870343" w:rsidRDefault="00870343">
      <w:pPr>
        <w:tabs>
          <w:tab w:val="left" w:pos="255"/>
        </w:tabs>
        <w:spacing w:line="360" w:lineRule="auto"/>
        <w:jc w:val="left"/>
        <w:rPr>
          <w:rFonts w:ascii="宋体" w:hAnsi="宋体"/>
          <w:sz w:val="24"/>
          <w:szCs w:val="21"/>
          <w:lang w:val="zh-CN"/>
        </w:rPr>
      </w:pPr>
    </w:p>
    <w:p w:rsidR="00870343" w:rsidRDefault="00CA605B">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870343" w:rsidRDefault="00CA605B" w:rsidP="00932B1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70343" w:rsidRDefault="00CA605B">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sz w:val="24"/>
          <w:szCs w:val="21"/>
          <w:lang w:val="zh-CN"/>
        </w:rPr>
        <w:t>YXGYJT202401001</w:t>
      </w:r>
      <w:r>
        <w:rPr>
          <w:rFonts w:ascii="宋体" w:hAnsi="宋体" w:hint="eastAsia"/>
          <w:bCs/>
          <w:sz w:val="24"/>
          <w:szCs w:val="24"/>
        </w:rPr>
        <w:t xml:space="preserve">                </w:t>
      </w:r>
      <w:r>
        <w:rPr>
          <w:rFonts w:ascii="宋体" w:hAnsi="宋体" w:hint="eastAsia"/>
          <w:bCs/>
          <w:sz w:val="24"/>
          <w:szCs w:val="24"/>
        </w:rPr>
        <w:t>日期：</w:t>
      </w:r>
    </w:p>
    <w:p w:rsidR="00870343" w:rsidRDefault="00CA605B">
      <w:pPr>
        <w:spacing w:line="480" w:lineRule="auto"/>
        <w:rPr>
          <w:rFonts w:ascii="宋体" w:hAnsi="宋体"/>
          <w:bCs/>
          <w:sz w:val="24"/>
          <w:szCs w:val="24"/>
        </w:rPr>
      </w:pPr>
      <w:r>
        <w:rPr>
          <w:rFonts w:ascii="宋体" w:hAnsi="宋体" w:hint="eastAsia"/>
          <w:bCs/>
          <w:sz w:val="24"/>
          <w:szCs w:val="24"/>
        </w:rPr>
        <w:t>投标人应按以下顺序提供相关材料：</w:t>
      </w:r>
    </w:p>
    <w:p w:rsidR="00870343" w:rsidRDefault="00CA605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70343" w:rsidRDefault="00CA605B">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70343" w:rsidRDefault="00CA605B">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70343" w:rsidRDefault="00CA605B">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70343" w:rsidRDefault="00CA605B">
      <w:pPr>
        <w:numPr>
          <w:ilvl w:val="0"/>
          <w:numId w:val="27"/>
        </w:numPr>
        <w:tabs>
          <w:tab w:val="left" w:pos="0"/>
          <w:tab w:val="left" w:pos="2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投标人依法缴纳近十二个月中任意一个月份税收的相关材料（提供相关主管部门证明或银行代扣证明）；</w:t>
      </w:r>
    </w:p>
    <w:p w:rsidR="00870343" w:rsidRDefault="00CA605B">
      <w:pPr>
        <w:numPr>
          <w:ilvl w:val="0"/>
          <w:numId w:val="27"/>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投标人依法缴纳近十二个月中任意一个月份社会保障资金的相关材料（提供相关主管部门证明或银行代扣证明）；</w:t>
      </w:r>
    </w:p>
    <w:p w:rsidR="00870343" w:rsidRDefault="00CA605B">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w:t>
      </w:r>
      <w:r>
        <w:rPr>
          <w:rFonts w:ascii="宋体" w:hAnsi="宋体" w:cs="宋体" w:hint="eastAsia"/>
          <w:sz w:val="24"/>
          <w:szCs w:val="24"/>
        </w:rPr>
        <w:t>投标</w:t>
      </w:r>
      <w:r>
        <w:rPr>
          <w:rFonts w:ascii="宋体" w:hAnsi="宋体" w:cs="宋体" w:hint="eastAsia"/>
          <w:sz w:val="24"/>
          <w:szCs w:val="24"/>
        </w:rPr>
        <w:t>的除外）；</w:t>
      </w:r>
    </w:p>
    <w:p w:rsidR="00870343" w:rsidRDefault="00CA605B">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投标保证金交纳证明（银行转账）复印件</w:t>
      </w:r>
    </w:p>
    <w:p w:rsidR="00870343" w:rsidRDefault="00870343">
      <w:pPr>
        <w:tabs>
          <w:tab w:val="left" w:pos="0"/>
          <w:tab w:val="left" w:pos="945"/>
          <w:tab w:val="left" w:pos="1155"/>
        </w:tabs>
        <w:spacing w:line="360" w:lineRule="auto"/>
        <w:ind w:firstLineChars="210" w:firstLine="504"/>
        <w:rPr>
          <w:rFonts w:ascii="宋体" w:hAnsi="宋体" w:cs="宋体"/>
          <w:sz w:val="24"/>
          <w:szCs w:val="24"/>
        </w:rPr>
      </w:pPr>
    </w:p>
    <w:p w:rsidR="00870343" w:rsidRDefault="00CA605B" w:rsidP="00932B13">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870343" w:rsidRDefault="00870343">
      <w:pPr>
        <w:widowControl/>
        <w:jc w:val="left"/>
        <w:rPr>
          <w:rFonts w:ascii="宋体" w:hAnsi="宋体"/>
          <w:sz w:val="24"/>
          <w:szCs w:val="22"/>
        </w:rPr>
      </w:pP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CA605B">
      <w:pPr>
        <w:jc w:val="center"/>
        <w:rPr>
          <w:rFonts w:ascii="宋体" w:hAnsi="宋体"/>
          <w:bCs/>
          <w:sz w:val="24"/>
          <w:lang w:val="zh-CN"/>
        </w:rPr>
      </w:pPr>
      <w:r>
        <w:rPr>
          <w:rFonts w:ascii="宋体" w:hAnsi="宋体" w:hint="eastAsia"/>
          <w:bCs/>
          <w:sz w:val="24"/>
          <w:lang w:val="zh-CN"/>
        </w:rPr>
        <w:t>投标人签名：</w:t>
      </w:r>
    </w:p>
    <w:p w:rsidR="00870343" w:rsidRDefault="00CA605B">
      <w:pPr>
        <w:spacing w:line="360" w:lineRule="auto"/>
        <w:jc w:val="center"/>
        <w:rPr>
          <w:rFonts w:ascii="宋体" w:hAnsi="宋体"/>
          <w:bCs/>
          <w:sz w:val="24"/>
          <w:lang w:val="zh-CN"/>
        </w:rPr>
      </w:pPr>
      <w:r>
        <w:rPr>
          <w:rFonts w:ascii="宋体" w:hAnsi="宋体" w:hint="eastAsia"/>
          <w:bCs/>
          <w:sz w:val="24"/>
          <w:lang w:val="zh-CN"/>
        </w:rPr>
        <w:t>投标人公章：</w:t>
      </w: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870343">
      <w:pPr>
        <w:rPr>
          <w:rFonts w:ascii="黑体" w:eastAsia="黑体" w:hAnsi="宋体"/>
          <w:bCs/>
          <w:sz w:val="24"/>
          <w:szCs w:val="24"/>
        </w:rPr>
      </w:pPr>
      <w:bookmarkStart w:id="103" w:name="OLE_LINK11"/>
    </w:p>
    <w:p w:rsidR="00870343" w:rsidRDefault="00870343">
      <w:pPr>
        <w:rPr>
          <w:rFonts w:ascii="黑体" w:eastAsia="黑体" w:hAnsi="宋体"/>
          <w:bCs/>
          <w:sz w:val="24"/>
          <w:szCs w:val="24"/>
        </w:rPr>
      </w:pPr>
    </w:p>
    <w:p w:rsidR="00870343" w:rsidRDefault="00870343">
      <w:pPr>
        <w:rPr>
          <w:rFonts w:ascii="黑体" w:eastAsia="黑体" w:hAnsi="宋体"/>
          <w:bCs/>
          <w:sz w:val="24"/>
          <w:szCs w:val="24"/>
        </w:rPr>
      </w:pPr>
    </w:p>
    <w:p w:rsidR="00870343" w:rsidRDefault="00CA605B">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70343" w:rsidRDefault="00CA605B" w:rsidP="00932B1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870343" w:rsidRDefault="00CA605B" w:rsidP="00932B1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YXGYJT202401001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70343">
        <w:trPr>
          <w:trHeight w:val="930"/>
          <w:jc w:val="center"/>
        </w:trPr>
        <w:tc>
          <w:tcPr>
            <w:tcW w:w="828"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bl>
    <w:p w:rsidR="00870343" w:rsidRDefault="00CA605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870343" w:rsidRDefault="00870343">
      <w:pPr>
        <w:tabs>
          <w:tab w:val="left" w:pos="255"/>
        </w:tabs>
        <w:spacing w:line="360" w:lineRule="auto"/>
        <w:ind w:leftChars="200" w:left="420" w:firstLineChars="200" w:firstLine="480"/>
        <w:rPr>
          <w:rFonts w:ascii="宋体" w:hAnsi="宋体"/>
          <w:sz w:val="24"/>
          <w:szCs w:val="21"/>
          <w:lang w:val="zh-CN"/>
        </w:rPr>
      </w:pP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3"/>
    </w:p>
    <w:p w:rsidR="00870343" w:rsidRDefault="00870343">
      <w:pPr>
        <w:tabs>
          <w:tab w:val="left" w:pos="255"/>
        </w:tabs>
        <w:spacing w:line="360" w:lineRule="auto"/>
        <w:jc w:val="left"/>
        <w:rPr>
          <w:rFonts w:ascii="宋体" w:hAnsi="宋体"/>
          <w:sz w:val="24"/>
          <w:szCs w:val="21"/>
        </w:rPr>
      </w:pPr>
    </w:p>
    <w:p w:rsidR="00870343" w:rsidRDefault="00870343">
      <w:pPr>
        <w:tabs>
          <w:tab w:val="left" w:pos="255"/>
        </w:tabs>
        <w:spacing w:line="360" w:lineRule="auto"/>
        <w:jc w:val="left"/>
        <w:rPr>
          <w:rFonts w:ascii="宋体" w:hAnsi="宋体"/>
          <w:sz w:val="24"/>
          <w:szCs w:val="21"/>
        </w:rPr>
      </w:pPr>
    </w:p>
    <w:p w:rsidR="00870343" w:rsidRDefault="00870343">
      <w:pPr>
        <w:tabs>
          <w:tab w:val="left" w:pos="255"/>
        </w:tabs>
        <w:spacing w:line="360" w:lineRule="auto"/>
        <w:jc w:val="left"/>
        <w:rPr>
          <w:rFonts w:ascii="宋体" w:hAnsi="宋体"/>
          <w:sz w:val="24"/>
          <w:szCs w:val="21"/>
        </w:rPr>
      </w:pPr>
    </w:p>
    <w:p w:rsidR="00870343" w:rsidRDefault="00870343">
      <w:pPr>
        <w:tabs>
          <w:tab w:val="left" w:pos="255"/>
        </w:tabs>
        <w:spacing w:line="360" w:lineRule="auto"/>
        <w:jc w:val="left"/>
        <w:rPr>
          <w:rFonts w:ascii="宋体" w:hAnsi="宋体"/>
          <w:sz w:val="24"/>
          <w:szCs w:val="21"/>
        </w:rPr>
      </w:pPr>
    </w:p>
    <w:p w:rsidR="00870343" w:rsidRDefault="00870343">
      <w:pPr>
        <w:rPr>
          <w:rFonts w:ascii="宋体" w:hAnsi="宋体"/>
          <w:sz w:val="24"/>
          <w:szCs w:val="21"/>
        </w:rPr>
      </w:pPr>
    </w:p>
    <w:p w:rsidR="00870343" w:rsidRDefault="00870343">
      <w:pPr>
        <w:jc w:val="center"/>
        <w:rPr>
          <w:rFonts w:ascii="黑体" w:eastAsia="黑体" w:hAnsi="宋体"/>
          <w:sz w:val="32"/>
          <w:szCs w:val="32"/>
        </w:rPr>
      </w:pPr>
    </w:p>
    <w:p w:rsidR="00870343" w:rsidRDefault="00CA605B">
      <w:pPr>
        <w:jc w:val="center"/>
        <w:rPr>
          <w:rFonts w:ascii="宋体" w:hAnsi="宋体"/>
          <w:b/>
          <w:bCs/>
          <w:sz w:val="44"/>
          <w:szCs w:val="44"/>
        </w:rPr>
      </w:pPr>
      <w:r>
        <w:rPr>
          <w:rFonts w:ascii="黑体" w:eastAsia="黑体" w:hAnsi="黑体" w:hint="eastAsia"/>
          <w:bCs/>
          <w:sz w:val="44"/>
          <w:szCs w:val="44"/>
        </w:rPr>
        <w:t>宜兴市公用市政工程有限公司仿木桩材料采购招标公告</w:t>
      </w:r>
    </w:p>
    <w:p w:rsidR="00870343" w:rsidRDefault="00870343">
      <w:pPr>
        <w:rPr>
          <w:rFonts w:ascii="Helvetica" w:hAnsi="Helvetica" w:cs="Arial"/>
          <w:color w:val="000000"/>
          <w:kern w:val="0"/>
          <w:sz w:val="24"/>
          <w:szCs w:val="24"/>
        </w:rPr>
      </w:pPr>
    </w:p>
    <w:p w:rsidR="00870343" w:rsidRDefault="00CA605B">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因工作需要，现组织宜兴市公用市政工程有限公司对仿木桩材料采购进行招标。现欢迎符合相关条件的供应商参加投标。</w:t>
      </w:r>
    </w:p>
    <w:p w:rsidR="00870343" w:rsidRDefault="00CA605B">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870343" w:rsidRDefault="00CA605B">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YXGYJT202401001</w:t>
      </w:r>
    </w:p>
    <w:p w:rsidR="00870343" w:rsidRDefault="00CA605B">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仿木桩材料</w:t>
      </w:r>
      <w:r>
        <w:rPr>
          <w:rFonts w:ascii="仿宋_GB2312" w:eastAsia="仿宋_GB2312" w:hint="eastAsia"/>
          <w:sz w:val="28"/>
          <w:szCs w:val="28"/>
        </w:rPr>
        <w:t>采购</w:t>
      </w:r>
    </w:p>
    <w:p w:rsidR="00870343" w:rsidRDefault="00CA605B">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70343" w:rsidRDefault="00CA605B">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45</w:t>
      </w:r>
      <w:r>
        <w:rPr>
          <w:rFonts w:ascii="仿宋_GB2312" w:eastAsia="仿宋_GB2312" w:hint="eastAsia"/>
          <w:kern w:val="2"/>
          <w:sz w:val="28"/>
          <w:szCs w:val="28"/>
        </w:rPr>
        <w:t>万</w:t>
      </w:r>
    </w:p>
    <w:p w:rsidR="00870343" w:rsidRDefault="00CA605B">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870343" w:rsidRDefault="00CA605B">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②有依法缴纳税收和社会保障资金的良好记录；</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870343" w:rsidRDefault="00CA605B">
      <w:pPr>
        <w:ind w:firstLineChars="200" w:firstLine="560"/>
        <w:rPr>
          <w:rFonts w:ascii="仿宋_GB2312" w:eastAsia="仿宋_GB2312"/>
          <w:sz w:val="28"/>
          <w:szCs w:val="28"/>
        </w:rPr>
      </w:pPr>
      <w:r>
        <w:rPr>
          <w:rFonts w:ascii="仿宋" w:eastAsia="仿宋" w:hAnsi="仿宋"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4"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870343" w:rsidRDefault="00CA605B">
      <w:pPr>
        <w:rPr>
          <w:rFonts w:ascii="仿宋_GB2312" w:eastAsia="仿宋_GB2312"/>
          <w:b/>
          <w:sz w:val="28"/>
          <w:szCs w:val="28"/>
        </w:rPr>
      </w:pPr>
      <w:r>
        <w:rPr>
          <w:rFonts w:ascii="仿宋_GB2312" w:eastAsia="仿宋_GB2312" w:hint="eastAsia"/>
          <w:b/>
          <w:sz w:val="28"/>
          <w:szCs w:val="28"/>
        </w:rPr>
        <w:t>三、投标及开标有关信息：</w:t>
      </w:r>
    </w:p>
    <w:p w:rsidR="00870343" w:rsidRDefault="00CA605B">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 xml:space="preserve"> 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sidR="00932B13">
        <w:rPr>
          <w:rFonts w:ascii="仿宋_GB2312" w:eastAsia="仿宋_GB2312" w:hint="eastAsia"/>
          <w:sz w:val="28"/>
          <w:szCs w:val="28"/>
        </w:rPr>
        <w:t>17</w:t>
      </w:r>
      <w:r>
        <w:rPr>
          <w:rFonts w:ascii="仿宋_GB2312" w:eastAsia="仿宋_GB2312" w:hint="eastAsia"/>
          <w:sz w:val="28"/>
          <w:szCs w:val="28"/>
        </w:rPr>
        <w:t>日</w:t>
      </w:r>
      <w:r w:rsidR="00932B13">
        <w:rPr>
          <w:rFonts w:ascii="仿宋_GB2312" w:eastAsia="仿宋_GB2312" w:hint="eastAsia"/>
          <w:sz w:val="28"/>
          <w:szCs w:val="28"/>
        </w:rPr>
        <w:t>9</w:t>
      </w:r>
      <w:r>
        <w:rPr>
          <w:rFonts w:ascii="仿宋_GB2312" w:eastAsia="仿宋_GB2312" w:hint="eastAsia"/>
          <w:sz w:val="28"/>
          <w:szCs w:val="28"/>
        </w:rPr>
        <w:t xml:space="preserve">:00 </w:t>
      </w:r>
    </w:p>
    <w:p w:rsidR="00870343" w:rsidRDefault="00CA605B">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870343" w:rsidRDefault="00CA605B">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870343" w:rsidRDefault="00CA605B">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870343" w:rsidRDefault="00CA605B">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sidR="00932B13">
        <w:rPr>
          <w:rFonts w:ascii="仿宋_GB2312" w:eastAsia="仿宋_GB2312" w:hint="eastAsia"/>
          <w:b/>
          <w:sz w:val="28"/>
          <w:szCs w:val="28"/>
        </w:rPr>
        <w:t>10</w:t>
      </w:r>
      <w:r>
        <w:rPr>
          <w:rFonts w:ascii="仿宋_GB2312" w:eastAsia="仿宋_GB2312" w:hint="eastAsia"/>
          <w:b/>
          <w:sz w:val="28"/>
          <w:szCs w:val="28"/>
        </w:rPr>
        <w:t>日至</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sidR="00932B13">
        <w:rPr>
          <w:rFonts w:ascii="仿宋_GB2312" w:eastAsia="仿宋_GB2312" w:hint="eastAsia"/>
          <w:b/>
          <w:sz w:val="28"/>
          <w:szCs w:val="28"/>
        </w:rPr>
        <w:t>16</w:t>
      </w:r>
      <w:r>
        <w:rPr>
          <w:rFonts w:ascii="仿宋_GB2312" w:eastAsia="仿宋_GB2312" w:hint="eastAsia"/>
          <w:b/>
          <w:sz w:val="28"/>
          <w:szCs w:val="28"/>
        </w:rPr>
        <w:t>日</w:t>
      </w:r>
    </w:p>
    <w:p w:rsidR="00870343" w:rsidRDefault="00CA605B">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87034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70343" w:rsidRDefault="00CA605B">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0510-807188867</w:t>
            </w:r>
            <w:r>
              <w:rPr>
                <w:rFonts w:ascii="仿宋_GB2312" w:eastAsia="仿宋_GB2312" w:hint="eastAsia"/>
                <w:sz w:val="28"/>
                <w:szCs w:val="28"/>
              </w:rPr>
              <w:t>；</w:t>
            </w:r>
            <w:r>
              <w:rPr>
                <w:rFonts w:ascii="仿宋_GB2312" w:eastAsia="仿宋_GB2312" w:hint="eastAsia"/>
                <w:sz w:val="28"/>
                <w:szCs w:val="28"/>
              </w:rPr>
              <w:t>0510-87117379</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870343" w:rsidRDefault="00CA605B">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870343" w:rsidRDefault="00870343">
      <w:pPr>
        <w:spacing w:line="560" w:lineRule="exact"/>
        <w:rPr>
          <w:rFonts w:ascii="仿宋_GB2312" w:eastAsia="仿宋_GB2312"/>
          <w:sz w:val="28"/>
          <w:szCs w:val="28"/>
        </w:rPr>
      </w:pPr>
    </w:p>
    <w:p w:rsidR="00870343" w:rsidRDefault="00870343">
      <w:pPr>
        <w:spacing w:line="560" w:lineRule="exact"/>
        <w:rPr>
          <w:rFonts w:ascii="仿宋_GB2312" w:eastAsia="仿宋_GB2312"/>
          <w:sz w:val="28"/>
          <w:szCs w:val="28"/>
        </w:rPr>
      </w:pPr>
    </w:p>
    <w:p w:rsidR="00870343" w:rsidRDefault="00CA605B">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870343" w:rsidRDefault="00CA605B">
      <w:pPr>
        <w:spacing w:line="560" w:lineRule="exact"/>
        <w:jc w:val="right"/>
        <w:rPr>
          <w:rFonts w:ascii="仿宋_GB2312" w:eastAsia="仿宋_GB2312"/>
          <w:sz w:val="28"/>
          <w:szCs w:val="28"/>
        </w:rPr>
      </w:pP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Pr>
          <w:rFonts w:ascii="仿宋_GB2312" w:eastAsia="仿宋_GB2312" w:hint="eastAsia"/>
          <w:sz w:val="28"/>
          <w:szCs w:val="28"/>
        </w:rPr>
        <w:t xml:space="preserve"> </w:t>
      </w:r>
      <w:r w:rsidR="00932B13">
        <w:rPr>
          <w:rFonts w:ascii="仿宋_GB2312" w:eastAsia="仿宋_GB2312" w:hint="eastAsia"/>
          <w:sz w:val="28"/>
          <w:szCs w:val="28"/>
        </w:rPr>
        <w:t>10</w:t>
      </w:r>
      <w:r>
        <w:rPr>
          <w:rFonts w:ascii="仿宋_GB2312" w:eastAsia="仿宋_GB2312" w:hint="eastAsia"/>
          <w:sz w:val="28"/>
          <w:szCs w:val="28"/>
        </w:rPr>
        <w:t>日</w:t>
      </w:r>
    </w:p>
    <w:sectPr w:rsidR="00870343" w:rsidSect="00870343">
      <w:footerReference w:type="default" r:id="rId15"/>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05B" w:rsidRDefault="00CA605B" w:rsidP="00870343">
      <w:r>
        <w:separator/>
      </w:r>
    </w:p>
  </w:endnote>
  <w:endnote w:type="continuationSeparator" w:id="1">
    <w:p w:rsidR="00CA605B" w:rsidRDefault="00CA605B" w:rsidP="008703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auto"/>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343" w:rsidRDefault="00870343">
    <w:pPr>
      <w:pStyle w:val="affd"/>
      <w:jc w:val="center"/>
    </w:pPr>
    <w:r w:rsidRPr="00870343">
      <w:fldChar w:fldCharType="begin"/>
    </w:r>
    <w:r w:rsidR="00CA605B">
      <w:instrText xml:space="preserve"> PAGE   \* MERGEFORMAT </w:instrText>
    </w:r>
    <w:r w:rsidRPr="00870343">
      <w:fldChar w:fldCharType="separate"/>
    </w:r>
    <w:r w:rsidR="004A49A3" w:rsidRPr="004A49A3">
      <w:rPr>
        <w:noProof/>
        <w:lang w:val="zh-CN"/>
      </w:rPr>
      <w:t>3</w:t>
    </w:r>
    <w:r>
      <w:rPr>
        <w:lang w:val="zh-CN"/>
      </w:rPr>
      <w:fldChar w:fldCharType="end"/>
    </w:r>
  </w:p>
  <w:p w:rsidR="00870343" w:rsidRDefault="00870343">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05B" w:rsidRDefault="00CA605B" w:rsidP="00870343">
      <w:r>
        <w:separator/>
      </w:r>
    </w:p>
  </w:footnote>
  <w:footnote w:type="continuationSeparator" w:id="1">
    <w:p w:rsidR="00CA605B" w:rsidRDefault="00CA605B" w:rsidP="008703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AB6900"/>
    <w:multiLevelType w:val="singleLevel"/>
    <w:tmpl w:val="82AB6900"/>
    <w:lvl w:ilvl="0">
      <w:start w:val="3"/>
      <w:numFmt w:val="chineseCounting"/>
      <w:suff w:val="nothing"/>
      <w:lvlText w:val="%1、"/>
      <w:lvlJc w:val="left"/>
      <w:rPr>
        <w:rFonts w:hint="eastAsia"/>
      </w:rPr>
    </w:lvl>
  </w:abstractNum>
  <w:abstractNum w:abstractNumId="1">
    <w:nsid w:val="A2D139C8"/>
    <w:multiLevelType w:val="singleLevel"/>
    <w:tmpl w:val="A2D139C8"/>
    <w:lvl w:ilvl="0">
      <w:start w:val="1"/>
      <w:numFmt w:val="decimalEnclosedCircleChinese"/>
      <w:suff w:val="nothing"/>
      <w:lvlText w:val="%1　"/>
      <w:lvlJc w:val="left"/>
      <w:pPr>
        <w:ind w:left="26" w:firstLine="400"/>
      </w:pPr>
      <w:rPr>
        <w:rFonts w:hint="eastAsia"/>
        <w:lang w:val="en-US" w:eastAsia="zh-CN"/>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26"/>
  </w:num>
  <w:num w:numId="3">
    <w:abstractNumId w:val="16"/>
  </w:num>
  <w:num w:numId="4">
    <w:abstractNumId w:val="18"/>
  </w:num>
  <w:num w:numId="5">
    <w:abstractNumId w:val="19"/>
  </w:num>
  <w:num w:numId="6">
    <w:abstractNumId w:val="3"/>
  </w:num>
  <w:num w:numId="7">
    <w:abstractNumId w:val="8"/>
  </w:num>
  <w:num w:numId="8">
    <w:abstractNumId w:val="4"/>
  </w:num>
  <w:num w:numId="9">
    <w:abstractNumId w:val="5"/>
  </w:num>
  <w:num w:numId="10">
    <w:abstractNumId w:val="17"/>
  </w:num>
  <w:num w:numId="11">
    <w:abstractNumId w:val="7"/>
  </w:num>
  <w:num w:numId="12">
    <w:abstractNumId w:val="6"/>
  </w:num>
  <w:num w:numId="13">
    <w:abstractNumId w:val="2"/>
  </w:num>
  <w:num w:numId="14">
    <w:abstractNumId w:val="25"/>
  </w:num>
  <w:num w:numId="15">
    <w:abstractNumId w:val="20"/>
  </w:num>
  <w:num w:numId="16">
    <w:abstractNumId w:val="11"/>
  </w:num>
  <w:num w:numId="17">
    <w:abstractNumId w:val="24"/>
  </w:num>
  <w:num w:numId="18">
    <w:abstractNumId w:val="13"/>
  </w:num>
  <w:num w:numId="19">
    <w:abstractNumId w:val="21"/>
  </w:num>
  <w:num w:numId="20">
    <w:abstractNumId w:val="22"/>
  </w:num>
  <w:num w:numId="21">
    <w:abstractNumId w:val="9"/>
  </w:num>
  <w:num w:numId="22">
    <w:abstractNumId w:val="14"/>
  </w:num>
  <w:num w:numId="23">
    <w:abstractNumId w:val="15"/>
  </w:num>
  <w:num w:numId="24">
    <w:abstractNumId w:val="0"/>
  </w:num>
  <w:num w:numId="25">
    <w:abstractNumId w:val="10"/>
  </w:num>
  <w:num w:numId="26">
    <w:abstractNumId w:val="23"/>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A49A3"/>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A5E5A"/>
    <w:rsid w:val="005B3469"/>
    <w:rsid w:val="005B4FA7"/>
    <w:rsid w:val="005B5268"/>
    <w:rsid w:val="005B6B3B"/>
    <w:rsid w:val="005C1367"/>
    <w:rsid w:val="005C176E"/>
    <w:rsid w:val="005C2860"/>
    <w:rsid w:val="005C6322"/>
    <w:rsid w:val="005C66C6"/>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1AFE"/>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2135"/>
    <w:rsid w:val="00835CA1"/>
    <w:rsid w:val="00836091"/>
    <w:rsid w:val="00836D8E"/>
    <w:rsid w:val="00840EA7"/>
    <w:rsid w:val="00841471"/>
    <w:rsid w:val="00845FF7"/>
    <w:rsid w:val="008521FA"/>
    <w:rsid w:val="0086330F"/>
    <w:rsid w:val="0086331A"/>
    <w:rsid w:val="008648EB"/>
    <w:rsid w:val="00870343"/>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B13"/>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86BB9"/>
    <w:rsid w:val="00991592"/>
    <w:rsid w:val="00993DA8"/>
    <w:rsid w:val="0099493F"/>
    <w:rsid w:val="00996823"/>
    <w:rsid w:val="00996891"/>
    <w:rsid w:val="00996E25"/>
    <w:rsid w:val="00996FC8"/>
    <w:rsid w:val="00997F1C"/>
    <w:rsid w:val="009A0FB8"/>
    <w:rsid w:val="009A6F5A"/>
    <w:rsid w:val="009B033D"/>
    <w:rsid w:val="009B2917"/>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05B"/>
    <w:rsid w:val="00CA63AD"/>
    <w:rsid w:val="00CA6480"/>
    <w:rsid w:val="00CC4F5E"/>
    <w:rsid w:val="00CC5974"/>
    <w:rsid w:val="00CC7CDD"/>
    <w:rsid w:val="00CD5A20"/>
    <w:rsid w:val="00CD5E41"/>
    <w:rsid w:val="00CD660B"/>
    <w:rsid w:val="00CE088D"/>
    <w:rsid w:val="00CE67CC"/>
    <w:rsid w:val="00D05CBF"/>
    <w:rsid w:val="00D11189"/>
    <w:rsid w:val="00D1146D"/>
    <w:rsid w:val="00D12B95"/>
    <w:rsid w:val="00D12EA6"/>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71"/>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540"/>
    <w:rsid w:val="00F368BC"/>
    <w:rsid w:val="00F373AB"/>
    <w:rsid w:val="00F37D08"/>
    <w:rsid w:val="00F402F2"/>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4838AE"/>
    <w:rsid w:val="088C2CFA"/>
    <w:rsid w:val="099152B2"/>
    <w:rsid w:val="0A3B412B"/>
    <w:rsid w:val="0ABB2F01"/>
    <w:rsid w:val="0B9730BE"/>
    <w:rsid w:val="0C5965C6"/>
    <w:rsid w:val="0E6024DC"/>
    <w:rsid w:val="1009308B"/>
    <w:rsid w:val="10D821AF"/>
    <w:rsid w:val="111331E7"/>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AE90426"/>
    <w:rsid w:val="3B334933"/>
    <w:rsid w:val="3CA54D8C"/>
    <w:rsid w:val="3CEA44D4"/>
    <w:rsid w:val="3E815385"/>
    <w:rsid w:val="3E9876E2"/>
    <w:rsid w:val="3E987883"/>
    <w:rsid w:val="3EE424B4"/>
    <w:rsid w:val="40574364"/>
    <w:rsid w:val="416A0B73"/>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5D5A27"/>
    <w:rsid w:val="4E62234D"/>
    <w:rsid w:val="4F7F34F0"/>
    <w:rsid w:val="4FC926E8"/>
    <w:rsid w:val="50D431BD"/>
    <w:rsid w:val="513076F1"/>
    <w:rsid w:val="51AC646F"/>
    <w:rsid w:val="52872788"/>
    <w:rsid w:val="52FD606D"/>
    <w:rsid w:val="54335A4F"/>
    <w:rsid w:val="543C0555"/>
    <w:rsid w:val="549F1F05"/>
    <w:rsid w:val="55F3018B"/>
    <w:rsid w:val="57BE02DE"/>
    <w:rsid w:val="58F97241"/>
    <w:rsid w:val="594819C3"/>
    <w:rsid w:val="5AB00494"/>
    <w:rsid w:val="5B0A3711"/>
    <w:rsid w:val="5BC13FEB"/>
    <w:rsid w:val="5D532B88"/>
    <w:rsid w:val="5F583050"/>
    <w:rsid w:val="603114DD"/>
    <w:rsid w:val="61BF1B9C"/>
    <w:rsid w:val="61F92827"/>
    <w:rsid w:val="63A8209E"/>
    <w:rsid w:val="646140D3"/>
    <w:rsid w:val="64776A5C"/>
    <w:rsid w:val="64C06B7D"/>
    <w:rsid w:val="64E20A6D"/>
    <w:rsid w:val="651B74EF"/>
    <w:rsid w:val="653316EC"/>
    <w:rsid w:val="67156804"/>
    <w:rsid w:val="69E82E1F"/>
    <w:rsid w:val="6A450BEC"/>
    <w:rsid w:val="6AB0491B"/>
    <w:rsid w:val="6BE75F78"/>
    <w:rsid w:val="6C8039C9"/>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 w:val="7F9F76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870343"/>
    <w:pPr>
      <w:widowControl w:val="0"/>
      <w:jc w:val="both"/>
    </w:pPr>
    <w:rPr>
      <w:kern w:val="2"/>
      <w:sz w:val="21"/>
    </w:rPr>
  </w:style>
  <w:style w:type="paragraph" w:styleId="1">
    <w:name w:val="heading 1"/>
    <w:basedOn w:val="af5"/>
    <w:next w:val="af5"/>
    <w:link w:val="1Char"/>
    <w:autoRedefine/>
    <w:qFormat/>
    <w:locked/>
    <w:rsid w:val="0087034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87034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87034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87034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87034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87034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87034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87034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87034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870343"/>
    <w:pPr>
      <w:spacing w:after="120"/>
      <w:ind w:firstLineChars="100" w:firstLine="420"/>
    </w:pPr>
  </w:style>
  <w:style w:type="paragraph" w:styleId="afb">
    <w:name w:val="macro"/>
    <w:basedOn w:val="af5"/>
    <w:link w:val="Char0"/>
    <w:autoRedefine/>
    <w:qFormat/>
    <w:rsid w:val="00870343"/>
    <w:pPr>
      <w:widowControl/>
      <w:spacing w:line="300" w:lineRule="auto"/>
      <w:jc w:val="left"/>
    </w:pPr>
    <w:rPr>
      <w:rFonts w:ascii="Courier New" w:hAnsi="Courier New"/>
      <w:kern w:val="0"/>
    </w:rPr>
  </w:style>
  <w:style w:type="paragraph" w:styleId="af7">
    <w:name w:val="Normal Indent"/>
    <w:basedOn w:val="af5"/>
    <w:autoRedefine/>
    <w:qFormat/>
    <w:rsid w:val="00870343"/>
    <w:pPr>
      <w:spacing w:line="500" w:lineRule="exact"/>
      <w:ind w:firstLine="420"/>
    </w:pPr>
    <w:rPr>
      <w:sz w:val="28"/>
    </w:rPr>
  </w:style>
  <w:style w:type="paragraph" w:styleId="30">
    <w:name w:val="List 3"/>
    <w:basedOn w:val="af5"/>
    <w:autoRedefine/>
    <w:qFormat/>
    <w:rsid w:val="00870343"/>
    <w:pPr>
      <w:spacing w:line="300" w:lineRule="auto"/>
      <w:ind w:leftChars="400" w:left="100" w:hangingChars="200" w:hanging="200"/>
    </w:pPr>
    <w:rPr>
      <w:rFonts w:ascii="Arial" w:hAnsi="Arial"/>
    </w:rPr>
  </w:style>
  <w:style w:type="paragraph" w:styleId="70">
    <w:name w:val="toc 7"/>
    <w:basedOn w:val="af5"/>
    <w:next w:val="af5"/>
    <w:autoRedefine/>
    <w:qFormat/>
    <w:locked/>
    <w:rsid w:val="00870343"/>
    <w:pPr>
      <w:ind w:left="1260"/>
      <w:jc w:val="left"/>
    </w:pPr>
    <w:rPr>
      <w:sz w:val="18"/>
      <w:szCs w:val="18"/>
    </w:rPr>
  </w:style>
  <w:style w:type="paragraph" w:styleId="20">
    <w:name w:val="List Number 2"/>
    <w:basedOn w:val="af5"/>
    <w:autoRedefine/>
    <w:qFormat/>
    <w:rsid w:val="0087034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870343"/>
    <w:pPr>
      <w:spacing w:line="300" w:lineRule="auto"/>
      <w:ind w:left="420"/>
    </w:pPr>
    <w:rPr>
      <w:rFonts w:ascii="Arial" w:hAnsi="Arial"/>
    </w:rPr>
  </w:style>
  <w:style w:type="paragraph" w:styleId="afd">
    <w:name w:val="Note Heading"/>
    <w:basedOn w:val="af5"/>
    <w:next w:val="af5"/>
    <w:link w:val="Char1"/>
    <w:autoRedefine/>
    <w:qFormat/>
    <w:rsid w:val="00870343"/>
    <w:pPr>
      <w:spacing w:beforeLines="25" w:afterLines="25"/>
      <w:jc w:val="center"/>
    </w:pPr>
    <w:rPr>
      <w:rFonts w:ascii="Arial" w:eastAsia="黑体" w:hAnsi="Arial"/>
    </w:rPr>
  </w:style>
  <w:style w:type="paragraph" w:styleId="40">
    <w:name w:val="List Bullet 4"/>
    <w:basedOn w:val="af5"/>
    <w:autoRedefine/>
    <w:qFormat/>
    <w:rsid w:val="0087034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870343"/>
    <w:pPr>
      <w:spacing w:line="300" w:lineRule="auto"/>
      <w:ind w:left="2940"/>
    </w:pPr>
    <w:rPr>
      <w:rFonts w:ascii="Arial" w:hAnsi="Arial"/>
    </w:rPr>
  </w:style>
  <w:style w:type="paragraph" w:styleId="afe">
    <w:name w:val="List Number"/>
    <w:basedOn w:val="aff"/>
    <w:autoRedefine/>
    <w:qFormat/>
    <w:rsid w:val="00870343"/>
    <w:pPr>
      <w:widowControl/>
      <w:spacing w:beforeLines="10" w:line="312" w:lineRule="auto"/>
      <w:ind w:left="0" w:firstLineChars="0" w:firstLine="0"/>
    </w:pPr>
    <w:rPr>
      <w:rFonts w:ascii="Arial" w:hAnsi="Arial"/>
      <w:kern w:val="0"/>
    </w:rPr>
  </w:style>
  <w:style w:type="paragraph" w:styleId="aff">
    <w:name w:val="List"/>
    <w:basedOn w:val="af5"/>
    <w:autoRedefine/>
    <w:qFormat/>
    <w:rsid w:val="00870343"/>
    <w:pPr>
      <w:spacing w:line="360" w:lineRule="auto"/>
      <w:ind w:left="200" w:hangingChars="200" w:hanging="200"/>
    </w:pPr>
  </w:style>
  <w:style w:type="paragraph" w:styleId="aff0">
    <w:name w:val="caption"/>
    <w:basedOn w:val="af5"/>
    <w:next w:val="af5"/>
    <w:autoRedefine/>
    <w:qFormat/>
    <w:locked/>
    <w:rsid w:val="00870343"/>
    <w:pPr>
      <w:spacing w:before="152" w:after="160"/>
    </w:pPr>
    <w:rPr>
      <w:rFonts w:ascii="Arial" w:eastAsia="黑体" w:hAnsi="Arial"/>
      <w:sz w:val="20"/>
    </w:rPr>
  </w:style>
  <w:style w:type="paragraph" w:styleId="50">
    <w:name w:val="index 5"/>
    <w:basedOn w:val="af5"/>
    <w:next w:val="af5"/>
    <w:autoRedefine/>
    <w:qFormat/>
    <w:rsid w:val="00870343"/>
    <w:pPr>
      <w:spacing w:line="300" w:lineRule="auto"/>
      <w:ind w:left="1680"/>
    </w:pPr>
    <w:rPr>
      <w:rFonts w:ascii="Arial" w:hAnsi="Arial"/>
    </w:rPr>
  </w:style>
  <w:style w:type="paragraph" w:styleId="aff1">
    <w:name w:val="List Bullet"/>
    <w:basedOn w:val="af5"/>
    <w:autoRedefine/>
    <w:qFormat/>
    <w:rsid w:val="00870343"/>
    <w:pPr>
      <w:spacing w:line="300" w:lineRule="auto"/>
    </w:pPr>
    <w:rPr>
      <w:rFonts w:ascii="Arial" w:hAnsi="Arial"/>
    </w:rPr>
  </w:style>
  <w:style w:type="paragraph" w:styleId="aff2">
    <w:name w:val="Document Map"/>
    <w:basedOn w:val="af5"/>
    <w:link w:val="Char2"/>
    <w:autoRedefine/>
    <w:qFormat/>
    <w:rsid w:val="00870343"/>
    <w:pPr>
      <w:shd w:val="clear" w:color="auto" w:fill="000080"/>
    </w:pPr>
  </w:style>
  <w:style w:type="paragraph" w:styleId="aff3">
    <w:name w:val="annotation text"/>
    <w:basedOn w:val="af5"/>
    <w:link w:val="Char3"/>
    <w:autoRedefine/>
    <w:uiPriority w:val="99"/>
    <w:unhideWhenUsed/>
    <w:qFormat/>
    <w:rsid w:val="00870343"/>
    <w:pPr>
      <w:jc w:val="left"/>
    </w:pPr>
  </w:style>
  <w:style w:type="paragraph" w:styleId="60">
    <w:name w:val="index 6"/>
    <w:basedOn w:val="af5"/>
    <w:next w:val="af5"/>
    <w:autoRedefine/>
    <w:qFormat/>
    <w:rsid w:val="00870343"/>
    <w:pPr>
      <w:spacing w:line="300" w:lineRule="auto"/>
      <w:ind w:left="2100"/>
    </w:pPr>
    <w:rPr>
      <w:rFonts w:ascii="Arial" w:hAnsi="Arial"/>
    </w:rPr>
  </w:style>
  <w:style w:type="paragraph" w:styleId="31">
    <w:name w:val="Body Text 3"/>
    <w:basedOn w:val="af5"/>
    <w:link w:val="3Char0"/>
    <w:autoRedefine/>
    <w:qFormat/>
    <w:rsid w:val="00870343"/>
    <w:pPr>
      <w:spacing w:after="120"/>
    </w:pPr>
    <w:rPr>
      <w:sz w:val="16"/>
      <w:szCs w:val="16"/>
    </w:rPr>
  </w:style>
  <w:style w:type="paragraph" w:styleId="32">
    <w:name w:val="List Bullet 3"/>
    <w:basedOn w:val="af5"/>
    <w:autoRedefine/>
    <w:qFormat/>
    <w:rsid w:val="00870343"/>
    <w:pPr>
      <w:tabs>
        <w:tab w:val="left" w:pos="1152"/>
      </w:tabs>
      <w:spacing w:line="300" w:lineRule="auto"/>
      <w:ind w:left="1152" w:hanging="360"/>
    </w:pPr>
    <w:rPr>
      <w:rFonts w:ascii="Arial" w:hAnsi="Arial"/>
    </w:rPr>
  </w:style>
  <w:style w:type="paragraph" w:styleId="aff4">
    <w:name w:val="Body Text"/>
    <w:basedOn w:val="af5"/>
    <w:link w:val="Char4"/>
    <w:autoRedefine/>
    <w:qFormat/>
    <w:rsid w:val="00870343"/>
    <w:rPr>
      <w:sz w:val="20"/>
    </w:rPr>
  </w:style>
  <w:style w:type="paragraph" w:styleId="aff5">
    <w:name w:val="Body Text Indent"/>
    <w:basedOn w:val="af5"/>
    <w:link w:val="Char5"/>
    <w:autoRedefine/>
    <w:qFormat/>
    <w:rsid w:val="00870343"/>
    <w:pPr>
      <w:ind w:firstLine="576"/>
    </w:pPr>
    <w:rPr>
      <w:b/>
      <w:sz w:val="30"/>
    </w:rPr>
  </w:style>
  <w:style w:type="paragraph" w:styleId="33">
    <w:name w:val="List Number 3"/>
    <w:basedOn w:val="af5"/>
    <w:autoRedefine/>
    <w:qFormat/>
    <w:rsid w:val="00870343"/>
    <w:pPr>
      <w:tabs>
        <w:tab w:val="left" w:pos="1200"/>
      </w:tabs>
      <w:spacing w:beforeLines="25" w:line="300" w:lineRule="auto"/>
      <w:ind w:left="1200" w:hanging="360"/>
    </w:pPr>
    <w:rPr>
      <w:rFonts w:ascii="Arial" w:hAnsi="Arial"/>
    </w:rPr>
  </w:style>
  <w:style w:type="paragraph" w:styleId="22">
    <w:name w:val="List 2"/>
    <w:basedOn w:val="af5"/>
    <w:autoRedefine/>
    <w:qFormat/>
    <w:rsid w:val="00870343"/>
    <w:pPr>
      <w:spacing w:line="360" w:lineRule="auto"/>
      <w:ind w:leftChars="200" w:left="100" w:hangingChars="200" w:hanging="200"/>
    </w:pPr>
  </w:style>
  <w:style w:type="paragraph" w:styleId="aff6">
    <w:name w:val="List Continue"/>
    <w:basedOn w:val="af5"/>
    <w:autoRedefine/>
    <w:qFormat/>
    <w:rsid w:val="00870343"/>
    <w:pPr>
      <w:spacing w:after="120" w:line="300" w:lineRule="auto"/>
      <w:ind w:leftChars="200" w:left="420"/>
    </w:pPr>
  </w:style>
  <w:style w:type="paragraph" w:styleId="aff7">
    <w:name w:val="Block Text"/>
    <w:basedOn w:val="af5"/>
    <w:autoRedefine/>
    <w:qFormat/>
    <w:rsid w:val="00870343"/>
    <w:pPr>
      <w:topLinePunct/>
      <w:adjustRightInd w:val="0"/>
      <w:spacing w:after="120"/>
      <w:ind w:leftChars="700" w:left="1440" w:rightChars="700" w:right="700"/>
    </w:pPr>
  </w:style>
  <w:style w:type="paragraph" w:styleId="23">
    <w:name w:val="List Bullet 2"/>
    <w:basedOn w:val="af5"/>
    <w:autoRedefine/>
    <w:qFormat/>
    <w:rsid w:val="0087034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870343"/>
    <w:pPr>
      <w:topLinePunct/>
      <w:adjustRightInd w:val="0"/>
    </w:pPr>
    <w:rPr>
      <w:i/>
    </w:rPr>
  </w:style>
  <w:style w:type="paragraph" w:styleId="41">
    <w:name w:val="index 4"/>
    <w:basedOn w:val="af5"/>
    <w:next w:val="af5"/>
    <w:autoRedefine/>
    <w:qFormat/>
    <w:rsid w:val="00870343"/>
    <w:pPr>
      <w:spacing w:line="300" w:lineRule="auto"/>
      <w:ind w:left="1260"/>
    </w:pPr>
    <w:rPr>
      <w:rFonts w:ascii="Arial" w:hAnsi="Arial"/>
    </w:rPr>
  </w:style>
  <w:style w:type="paragraph" w:styleId="51">
    <w:name w:val="toc 5"/>
    <w:basedOn w:val="af5"/>
    <w:next w:val="af5"/>
    <w:autoRedefine/>
    <w:qFormat/>
    <w:locked/>
    <w:rsid w:val="00870343"/>
    <w:pPr>
      <w:ind w:left="840"/>
      <w:jc w:val="left"/>
    </w:pPr>
    <w:rPr>
      <w:sz w:val="18"/>
      <w:szCs w:val="18"/>
    </w:rPr>
  </w:style>
  <w:style w:type="paragraph" w:styleId="34">
    <w:name w:val="toc 3"/>
    <w:basedOn w:val="af5"/>
    <w:next w:val="af5"/>
    <w:autoRedefine/>
    <w:uiPriority w:val="39"/>
    <w:qFormat/>
    <w:locked/>
    <w:rsid w:val="00870343"/>
    <w:pPr>
      <w:ind w:left="420"/>
      <w:jc w:val="left"/>
    </w:pPr>
    <w:rPr>
      <w:i/>
      <w:iCs/>
      <w:sz w:val="20"/>
    </w:rPr>
  </w:style>
  <w:style w:type="paragraph" w:styleId="aff8">
    <w:name w:val="Plain Text"/>
    <w:basedOn w:val="af5"/>
    <w:link w:val="Char6"/>
    <w:autoRedefine/>
    <w:qFormat/>
    <w:rsid w:val="00870343"/>
    <w:rPr>
      <w:rFonts w:ascii="宋体" w:hAnsi="Courier New"/>
    </w:rPr>
  </w:style>
  <w:style w:type="paragraph" w:styleId="81">
    <w:name w:val="toc 8"/>
    <w:basedOn w:val="af5"/>
    <w:next w:val="af5"/>
    <w:autoRedefine/>
    <w:qFormat/>
    <w:locked/>
    <w:rsid w:val="00870343"/>
    <w:pPr>
      <w:ind w:left="1470"/>
      <w:jc w:val="left"/>
    </w:pPr>
    <w:rPr>
      <w:sz w:val="18"/>
      <w:szCs w:val="18"/>
    </w:rPr>
  </w:style>
  <w:style w:type="paragraph" w:styleId="35">
    <w:name w:val="index 3"/>
    <w:basedOn w:val="af5"/>
    <w:next w:val="af5"/>
    <w:autoRedefine/>
    <w:qFormat/>
    <w:rsid w:val="00870343"/>
    <w:pPr>
      <w:spacing w:line="300" w:lineRule="auto"/>
      <w:ind w:left="840"/>
    </w:pPr>
    <w:rPr>
      <w:rFonts w:ascii="Arial" w:hAnsi="Arial"/>
    </w:rPr>
  </w:style>
  <w:style w:type="paragraph" w:styleId="aff9">
    <w:name w:val="Date"/>
    <w:basedOn w:val="af5"/>
    <w:next w:val="af5"/>
    <w:link w:val="Char7"/>
    <w:autoRedefine/>
    <w:qFormat/>
    <w:rsid w:val="0087034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870343"/>
    <w:pPr>
      <w:autoSpaceDE w:val="0"/>
      <w:autoSpaceDN w:val="0"/>
      <w:adjustRightInd w:val="0"/>
      <w:spacing w:line="360" w:lineRule="auto"/>
      <w:ind w:left="1080"/>
      <w:textAlignment w:val="baseline"/>
    </w:pPr>
  </w:style>
  <w:style w:type="paragraph" w:styleId="affa">
    <w:name w:val="endnote text"/>
    <w:basedOn w:val="affb"/>
    <w:link w:val="Char8"/>
    <w:autoRedefine/>
    <w:qFormat/>
    <w:rsid w:val="00870343"/>
  </w:style>
  <w:style w:type="paragraph" w:customStyle="1" w:styleId="affb">
    <w:name w:val="基准页脚样式"/>
    <w:basedOn w:val="af5"/>
    <w:autoRedefine/>
    <w:qFormat/>
    <w:rsid w:val="00870343"/>
    <w:pPr>
      <w:keepLines/>
      <w:widowControl/>
      <w:spacing w:line="220" w:lineRule="atLeast"/>
      <w:jc w:val="left"/>
    </w:pPr>
    <w:rPr>
      <w:rFonts w:ascii="Arial" w:hAnsi="Arial"/>
      <w:kern w:val="0"/>
      <w:sz w:val="18"/>
    </w:rPr>
  </w:style>
  <w:style w:type="paragraph" w:styleId="affc">
    <w:name w:val="Balloon Text"/>
    <w:basedOn w:val="af5"/>
    <w:link w:val="Char9"/>
    <w:autoRedefine/>
    <w:unhideWhenUsed/>
    <w:qFormat/>
    <w:rsid w:val="00870343"/>
    <w:rPr>
      <w:sz w:val="18"/>
      <w:szCs w:val="18"/>
    </w:rPr>
  </w:style>
  <w:style w:type="paragraph" w:styleId="affd">
    <w:name w:val="footer"/>
    <w:basedOn w:val="af5"/>
    <w:link w:val="Chara"/>
    <w:autoRedefine/>
    <w:qFormat/>
    <w:rsid w:val="00870343"/>
    <w:pPr>
      <w:tabs>
        <w:tab w:val="center" w:pos="4153"/>
        <w:tab w:val="right" w:pos="8306"/>
      </w:tabs>
      <w:snapToGrid w:val="0"/>
      <w:jc w:val="left"/>
    </w:pPr>
    <w:rPr>
      <w:kern w:val="0"/>
      <w:sz w:val="18"/>
      <w:szCs w:val="18"/>
    </w:rPr>
  </w:style>
  <w:style w:type="paragraph" w:styleId="affe">
    <w:name w:val="header"/>
    <w:basedOn w:val="af5"/>
    <w:link w:val="Charb"/>
    <w:autoRedefine/>
    <w:uiPriority w:val="99"/>
    <w:qFormat/>
    <w:rsid w:val="0087034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870343"/>
    <w:pPr>
      <w:spacing w:before="120" w:after="120"/>
      <w:jc w:val="left"/>
    </w:pPr>
    <w:rPr>
      <w:b/>
      <w:bCs/>
      <w:caps/>
      <w:sz w:val="20"/>
    </w:rPr>
  </w:style>
  <w:style w:type="paragraph" w:styleId="42">
    <w:name w:val="List Continue 4"/>
    <w:basedOn w:val="af5"/>
    <w:autoRedefine/>
    <w:qFormat/>
    <w:rsid w:val="00870343"/>
    <w:pPr>
      <w:spacing w:after="120" w:line="300" w:lineRule="auto"/>
      <w:ind w:leftChars="800" w:left="1680"/>
    </w:pPr>
    <w:rPr>
      <w:rFonts w:ascii="Arial" w:hAnsi="Arial"/>
    </w:rPr>
  </w:style>
  <w:style w:type="paragraph" w:styleId="43">
    <w:name w:val="toc 4"/>
    <w:basedOn w:val="af5"/>
    <w:next w:val="af5"/>
    <w:autoRedefine/>
    <w:qFormat/>
    <w:locked/>
    <w:rsid w:val="00870343"/>
    <w:pPr>
      <w:ind w:left="630"/>
      <w:jc w:val="left"/>
    </w:pPr>
    <w:rPr>
      <w:sz w:val="18"/>
      <w:szCs w:val="18"/>
    </w:rPr>
  </w:style>
  <w:style w:type="paragraph" w:styleId="afff">
    <w:name w:val="index heading"/>
    <w:basedOn w:val="af5"/>
    <w:next w:val="11"/>
    <w:autoRedefine/>
    <w:qFormat/>
    <w:rsid w:val="00870343"/>
    <w:pPr>
      <w:spacing w:line="300" w:lineRule="auto"/>
      <w:jc w:val="center"/>
    </w:pPr>
    <w:rPr>
      <w:rFonts w:ascii="Arial" w:eastAsia="黑体" w:hAnsi="Arial"/>
      <w:b/>
      <w:sz w:val="32"/>
    </w:rPr>
  </w:style>
  <w:style w:type="paragraph" w:styleId="11">
    <w:name w:val="index 1"/>
    <w:basedOn w:val="af5"/>
    <w:next w:val="af5"/>
    <w:autoRedefine/>
    <w:unhideWhenUsed/>
    <w:qFormat/>
    <w:rsid w:val="00870343"/>
  </w:style>
  <w:style w:type="paragraph" w:styleId="afff0">
    <w:name w:val="Subtitle"/>
    <w:basedOn w:val="afff1"/>
    <w:next w:val="af5"/>
    <w:link w:val="Charc"/>
    <w:autoRedefine/>
    <w:qFormat/>
    <w:locked/>
    <w:rsid w:val="00870343"/>
    <w:pPr>
      <w:topLinePunct w:val="0"/>
      <w:adjustRightInd/>
      <w:snapToGrid w:val="0"/>
      <w:spacing w:before="360" w:after="680"/>
    </w:pPr>
    <w:rPr>
      <w:rFonts w:eastAsia="黑体"/>
      <w:b w:val="0"/>
      <w:sz w:val="48"/>
    </w:rPr>
  </w:style>
  <w:style w:type="paragraph" w:styleId="afff1">
    <w:name w:val="Title"/>
    <w:basedOn w:val="af5"/>
    <w:link w:val="Chard"/>
    <w:autoRedefine/>
    <w:qFormat/>
    <w:locked/>
    <w:rsid w:val="00870343"/>
    <w:pPr>
      <w:topLinePunct/>
      <w:adjustRightInd w:val="0"/>
      <w:spacing w:before="240" w:after="60"/>
      <w:jc w:val="center"/>
      <w:outlineLvl w:val="0"/>
    </w:pPr>
    <w:rPr>
      <w:rFonts w:ascii="Arial" w:hAnsi="Arial"/>
      <w:b/>
      <w:sz w:val="32"/>
    </w:rPr>
  </w:style>
  <w:style w:type="paragraph" w:styleId="afff2">
    <w:name w:val="footnote text"/>
    <w:basedOn w:val="af5"/>
    <w:link w:val="Chare"/>
    <w:autoRedefine/>
    <w:qFormat/>
    <w:rsid w:val="00870343"/>
    <w:pPr>
      <w:topLinePunct/>
      <w:adjustRightInd w:val="0"/>
      <w:snapToGrid w:val="0"/>
      <w:jc w:val="left"/>
    </w:pPr>
    <w:rPr>
      <w:sz w:val="18"/>
    </w:rPr>
  </w:style>
  <w:style w:type="paragraph" w:styleId="61">
    <w:name w:val="toc 6"/>
    <w:basedOn w:val="af5"/>
    <w:next w:val="af5"/>
    <w:autoRedefine/>
    <w:qFormat/>
    <w:locked/>
    <w:rsid w:val="00870343"/>
    <w:pPr>
      <w:ind w:left="1050"/>
      <w:jc w:val="left"/>
    </w:pPr>
    <w:rPr>
      <w:sz w:val="18"/>
      <w:szCs w:val="18"/>
    </w:rPr>
  </w:style>
  <w:style w:type="paragraph" w:styleId="36">
    <w:name w:val="Body Text Indent 3"/>
    <w:basedOn w:val="af5"/>
    <w:link w:val="3Char1"/>
    <w:autoRedefine/>
    <w:qFormat/>
    <w:rsid w:val="00870343"/>
    <w:pPr>
      <w:tabs>
        <w:tab w:val="left" w:pos="600"/>
      </w:tabs>
      <w:spacing w:line="360" w:lineRule="auto"/>
      <w:ind w:firstLine="420"/>
    </w:pPr>
    <w:rPr>
      <w:sz w:val="24"/>
    </w:rPr>
  </w:style>
  <w:style w:type="paragraph" w:styleId="71">
    <w:name w:val="index 7"/>
    <w:basedOn w:val="af5"/>
    <w:next w:val="af5"/>
    <w:autoRedefine/>
    <w:qFormat/>
    <w:rsid w:val="00870343"/>
    <w:pPr>
      <w:spacing w:line="300" w:lineRule="auto"/>
      <w:ind w:left="2520"/>
    </w:pPr>
    <w:rPr>
      <w:rFonts w:ascii="Arial" w:hAnsi="Arial"/>
    </w:rPr>
  </w:style>
  <w:style w:type="paragraph" w:styleId="90">
    <w:name w:val="index 9"/>
    <w:basedOn w:val="af5"/>
    <w:next w:val="af5"/>
    <w:autoRedefine/>
    <w:qFormat/>
    <w:rsid w:val="00870343"/>
    <w:pPr>
      <w:spacing w:line="300" w:lineRule="auto"/>
      <w:ind w:left="3360"/>
    </w:pPr>
    <w:rPr>
      <w:rFonts w:ascii="Arial" w:hAnsi="Arial"/>
    </w:rPr>
  </w:style>
  <w:style w:type="paragraph" w:styleId="afff3">
    <w:name w:val="table of figures"/>
    <w:basedOn w:val="af5"/>
    <w:next w:val="af5"/>
    <w:autoRedefine/>
    <w:qFormat/>
    <w:rsid w:val="00870343"/>
    <w:pPr>
      <w:spacing w:line="300" w:lineRule="auto"/>
      <w:ind w:left="840" w:hanging="420"/>
    </w:pPr>
    <w:rPr>
      <w:rFonts w:ascii="Arial" w:hAnsi="Arial"/>
    </w:rPr>
  </w:style>
  <w:style w:type="paragraph" w:styleId="25">
    <w:name w:val="toc 2"/>
    <w:basedOn w:val="af5"/>
    <w:next w:val="af5"/>
    <w:autoRedefine/>
    <w:uiPriority w:val="39"/>
    <w:qFormat/>
    <w:locked/>
    <w:rsid w:val="0087034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870343"/>
    <w:pPr>
      <w:ind w:left="1680"/>
      <w:jc w:val="left"/>
    </w:pPr>
    <w:rPr>
      <w:sz w:val="18"/>
      <w:szCs w:val="18"/>
    </w:rPr>
  </w:style>
  <w:style w:type="paragraph" w:styleId="26">
    <w:name w:val="Body Text 2"/>
    <w:basedOn w:val="af5"/>
    <w:link w:val="2Char1"/>
    <w:autoRedefine/>
    <w:unhideWhenUsed/>
    <w:qFormat/>
    <w:rsid w:val="00870343"/>
    <w:pPr>
      <w:spacing w:after="120" w:line="480" w:lineRule="auto"/>
    </w:pPr>
  </w:style>
  <w:style w:type="paragraph" w:styleId="27">
    <w:name w:val="List Continue 2"/>
    <w:basedOn w:val="af5"/>
    <w:autoRedefine/>
    <w:qFormat/>
    <w:rsid w:val="00870343"/>
    <w:pPr>
      <w:spacing w:beforeLines="10" w:line="312" w:lineRule="auto"/>
      <w:ind w:leftChars="380" w:left="380"/>
    </w:pPr>
    <w:rPr>
      <w:rFonts w:ascii="Arial" w:hAnsi="Arial"/>
    </w:rPr>
  </w:style>
  <w:style w:type="paragraph" w:styleId="HTML0">
    <w:name w:val="HTML Preformatted"/>
    <w:basedOn w:val="af5"/>
    <w:link w:val="HTMLChar0"/>
    <w:autoRedefine/>
    <w:qFormat/>
    <w:rsid w:val="00870343"/>
    <w:pPr>
      <w:topLinePunct/>
      <w:adjustRightInd w:val="0"/>
    </w:pPr>
    <w:rPr>
      <w:rFonts w:ascii="Courier New" w:hAnsi="Courier New"/>
      <w:sz w:val="20"/>
    </w:rPr>
  </w:style>
  <w:style w:type="paragraph" w:styleId="afff4">
    <w:name w:val="Normal (Web)"/>
    <w:basedOn w:val="af5"/>
    <w:autoRedefine/>
    <w:qFormat/>
    <w:rsid w:val="0087034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870343"/>
    <w:pPr>
      <w:spacing w:beforeLines="10" w:afterLines="10" w:line="300" w:lineRule="auto"/>
      <w:ind w:leftChars="550" w:left="550"/>
    </w:pPr>
    <w:rPr>
      <w:rFonts w:ascii="Arial" w:hAnsi="Arial"/>
    </w:rPr>
  </w:style>
  <w:style w:type="paragraph" w:styleId="28">
    <w:name w:val="index 2"/>
    <w:basedOn w:val="af5"/>
    <w:next w:val="af5"/>
    <w:autoRedefine/>
    <w:qFormat/>
    <w:rsid w:val="00870343"/>
    <w:pPr>
      <w:spacing w:line="300" w:lineRule="auto"/>
      <w:ind w:left="420"/>
    </w:pPr>
    <w:rPr>
      <w:rFonts w:ascii="Arial" w:hAnsi="Arial"/>
    </w:rPr>
  </w:style>
  <w:style w:type="paragraph" w:styleId="afff5">
    <w:name w:val="annotation subject"/>
    <w:basedOn w:val="aff3"/>
    <w:next w:val="aff3"/>
    <w:link w:val="Charf"/>
    <w:autoRedefine/>
    <w:unhideWhenUsed/>
    <w:qFormat/>
    <w:rsid w:val="00870343"/>
    <w:rPr>
      <w:b/>
      <w:bCs/>
    </w:rPr>
  </w:style>
  <w:style w:type="paragraph" w:styleId="29">
    <w:name w:val="Body Text First Indent 2"/>
    <w:basedOn w:val="aff5"/>
    <w:link w:val="2Char2"/>
    <w:autoRedefine/>
    <w:qFormat/>
    <w:rsid w:val="00870343"/>
    <w:pPr>
      <w:spacing w:after="120"/>
      <w:ind w:leftChars="200" w:left="420" w:firstLineChars="200" w:firstLine="420"/>
    </w:pPr>
    <w:rPr>
      <w:sz w:val="21"/>
    </w:rPr>
  </w:style>
  <w:style w:type="table" w:styleId="afff6">
    <w:name w:val="Table Grid"/>
    <w:basedOn w:val="af9"/>
    <w:autoRedefine/>
    <w:uiPriority w:val="59"/>
    <w:qFormat/>
    <w:rsid w:val="008703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870343"/>
    <w:rPr>
      <w:b/>
    </w:rPr>
  </w:style>
  <w:style w:type="character" w:styleId="afff8">
    <w:name w:val="endnote reference"/>
    <w:autoRedefine/>
    <w:qFormat/>
    <w:rsid w:val="00870343"/>
    <w:rPr>
      <w:b/>
      <w:vertAlign w:val="superscript"/>
    </w:rPr>
  </w:style>
  <w:style w:type="character" w:styleId="afff9">
    <w:name w:val="page number"/>
    <w:autoRedefine/>
    <w:qFormat/>
    <w:rsid w:val="00870343"/>
  </w:style>
  <w:style w:type="character" w:styleId="afffa">
    <w:name w:val="FollowedHyperlink"/>
    <w:autoRedefine/>
    <w:qFormat/>
    <w:rsid w:val="00870343"/>
    <w:rPr>
      <w:color w:val="800080"/>
      <w:u w:val="single"/>
    </w:rPr>
  </w:style>
  <w:style w:type="character" w:styleId="afffb">
    <w:name w:val="Emphasis"/>
    <w:autoRedefine/>
    <w:uiPriority w:val="20"/>
    <w:qFormat/>
    <w:locked/>
    <w:rsid w:val="00870343"/>
    <w:rPr>
      <w:i/>
      <w:iCs/>
    </w:rPr>
  </w:style>
  <w:style w:type="character" w:styleId="HTML1">
    <w:name w:val="HTML Definition"/>
    <w:autoRedefine/>
    <w:qFormat/>
    <w:rsid w:val="00870343"/>
    <w:rPr>
      <w:i/>
    </w:rPr>
  </w:style>
  <w:style w:type="character" w:styleId="HTML2">
    <w:name w:val="HTML Typewriter"/>
    <w:autoRedefine/>
    <w:qFormat/>
    <w:rsid w:val="00870343"/>
    <w:rPr>
      <w:rFonts w:ascii="Courier New" w:hAnsi="Courier New"/>
      <w:sz w:val="20"/>
    </w:rPr>
  </w:style>
  <w:style w:type="character" w:styleId="HTML3">
    <w:name w:val="HTML Acronym"/>
    <w:autoRedefine/>
    <w:qFormat/>
    <w:rsid w:val="00870343"/>
  </w:style>
  <w:style w:type="character" w:styleId="HTML4">
    <w:name w:val="HTML Variable"/>
    <w:autoRedefine/>
    <w:qFormat/>
    <w:rsid w:val="00870343"/>
    <w:rPr>
      <w:i/>
    </w:rPr>
  </w:style>
  <w:style w:type="character" w:styleId="afffc">
    <w:name w:val="Hyperlink"/>
    <w:autoRedefine/>
    <w:uiPriority w:val="99"/>
    <w:unhideWhenUsed/>
    <w:qFormat/>
    <w:rsid w:val="00870343"/>
    <w:rPr>
      <w:color w:val="0000FF"/>
      <w:u w:val="single"/>
    </w:rPr>
  </w:style>
  <w:style w:type="character" w:styleId="HTML5">
    <w:name w:val="HTML Code"/>
    <w:autoRedefine/>
    <w:qFormat/>
    <w:rsid w:val="00870343"/>
    <w:rPr>
      <w:rFonts w:ascii="Courier New" w:hAnsi="Courier New"/>
      <w:sz w:val="20"/>
    </w:rPr>
  </w:style>
  <w:style w:type="character" w:styleId="afffd">
    <w:name w:val="annotation reference"/>
    <w:autoRedefine/>
    <w:unhideWhenUsed/>
    <w:qFormat/>
    <w:rsid w:val="00870343"/>
    <w:rPr>
      <w:sz w:val="21"/>
      <w:szCs w:val="21"/>
    </w:rPr>
  </w:style>
  <w:style w:type="character" w:styleId="HTML6">
    <w:name w:val="HTML Cite"/>
    <w:autoRedefine/>
    <w:qFormat/>
    <w:rsid w:val="00870343"/>
    <w:rPr>
      <w:i/>
    </w:rPr>
  </w:style>
  <w:style w:type="character" w:styleId="afffe">
    <w:name w:val="footnote reference"/>
    <w:autoRedefine/>
    <w:qFormat/>
    <w:rsid w:val="00870343"/>
    <w:rPr>
      <w:vertAlign w:val="superscript"/>
    </w:rPr>
  </w:style>
  <w:style w:type="character" w:styleId="HTML7">
    <w:name w:val="HTML Keyboard"/>
    <w:autoRedefine/>
    <w:qFormat/>
    <w:rsid w:val="00870343"/>
    <w:rPr>
      <w:rFonts w:ascii="Courier New" w:hAnsi="Courier New"/>
      <w:sz w:val="20"/>
    </w:rPr>
  </w:style>
  <w:style w:type="character" w:styleId="HTML8">
    <w:name w:val="HTML Sample"/>
    <w:autoRedefine/>
    <w:qFormat/>
    <w:rsid w:val="00870343"/>
    <w:rPr>
      <w:rFonts w:ascii="Courier New" w:hAnsi="Courier New"/>
    </w:rPr>
  </w:style>
  <w:style w:type="character" w:customStyle="1" w:styleId="Char0">
    <w:name w:val="宏文本 Char"/>
    <w:link w:val="afb"/>
    <w:autoRedefine/>
    <w:qFormat/>
    <w:rsid w:val="00870343"/>
    <w:rPr>
      <w:rFonts w:ascii="Courier New" w:hAnsi="Courier New"/>
      <w:sz w:val="21"/>
    </w:rPr>
  </w:style>
  <w:style w:type="character" w:customStyle="1" w:styleId="1Char">
    <w:name w:val="标题 1 Char"/>
    <w:link w:val="1"/>
    <w:autoRedefine/>
    <w:qFormat/>
    <w:rsid w:val="00870343"/>
    <w:rPr>
      <w:rFonts w:ascii="Times New Roman" w:hAnsi="Times New Roman"/>
      <w:color w:val="000000"/>
      <w:kern w:val="2"/>
      <w:sz w:val="24"/>
    </w:rPr>
  </w:style>
  <w:style w:type="character" w:customStyle="1" w:styleId="2Char">
    <w:name w:val="标题 2 Char"/>
    <w:link w:val="2"/>
    <w:autoRedefine/>
    <w:qFormat/>
    <w:rsid w:val="00870343"/>
    <w:rPr>
      <w:rFonts w:ascii="Arial" w:eastAsia="黑体" w:hAnsi="Arial"/>
      <w:sz w:val="32"/>
    </w:rPr>
  </w:style>
  <w:style w:type="character" w:customStyle="1" w:styleId="3Char">
    <w:name w:val="标题 3 Char"/>
    <w:link w:val="3"/>
    <w:autoRedefine/>
    <w:qFormat/>
    <w:rsid w:val="00870343"/>
    <w:rPr>
      <w:rFonts w:ascii="宋体" w:hAnsi="宋体" w:cs="宋体"/>
      <w:b/>
      <w:bCs/>
      <w:sz w:val="27"/>
      <w:szCs w:val="27"/>
    </w:rPr>
  </w:style>
  <w:style w:type="character" w:customStyle="1" w:styleId="4Char">
    <w:name w:val="标题 4 Char"/>
    <w:link w:val="4"/>
    <w:autoRedefine/>
    <w:qFormat/>
    <w:rsid w:val="00870343"/>
    <w:rPr>
      <w:rFonts w:ascii="Times New Roman" w:hAnsi="Times New Roman"/>
      <w:kern w:val="2"/>
      <w:sz w:val="18"/>
      <w:szCs w:val="18"/>
    </w:rPr>
  </w:style>
  <w:style w:type="character" w:customStyle="1" w:styleId="5Char">
    <w:name w:val="标题 5 Char"/>
    <w:link w:val="5"/>
    <w:autoRedefine/>
    <w:qFormat/>
    <w:rsid w:val="00870343"/>
    <w:rPr>
      <w:rFonts w:ascii="Times New Roman" w:hAnsi="Times New Roman"/>
      <w:b/>
      <w:kern w:val="2"/>
      <w:sz w:val="28"/>
    </w:rPr>
  </w:style>
  <w:style w:type="character" w:customStyle="1" w:styleId="6Char">
    <w:name w:val="标题 6 Char"/>
    <w:link w:val="6"/>
    <w:autoRedefine/>
    <w:qFormat/>
    <w:rsid w:val="00870343"/>
    <w:rPr>
      <w:rFonts w:ascii="Arial" w:eastAsia="黑体" w:hAnsi="Arial"/>
      <w:b/>
      <w:kern w:val="2"/>
      <w:sz w:val="24"/>
    </w:rPr>
  </w:style>
  <w:style w:type="character" w:customStyle="1" w:styleId="7Char">
    <w:name w:val="标题 7 Char"/>
    <w:link w:val="7"/>
    <w:autoRedefine/>
    <w:qFormat/>
    <w:rsid w:val="00870343"/>
    <w:rPr>
      <w:rFonts w:ascii="Times New Roman" w:hAnsi="Times New Roman"/>
      <w:b/>
      <w:kern w:val="2"/>
      <w:sz w:val="24"/>
    </w:rPr>
  </w:style>
  <w:style w:type="character" w:customStyle="1" w:styleId="8Char">
    <w:name w:val="标题 8 Char"/>
    <w:link w:val="8"/>
    <w:autoRedefine/>
    <w:qFormat/>
    <w:rsid w:val="00870343"/>
    <w:rPr>
      <w:rFonts w:ascii="宋体" w:hAnsi="Times New Roman"/>
      <w:b/>
      <w:sz w:val="21"/>
    </w:rPr>
  </w:style>
  <w:style w:type="character" w:customStyle="1" w:styleId="9Char">
    <w:name w:val="标题 9 Char"/>
    <w:link w:val="9"/>
    <w:autoRedefine/>
    <w:qFormat/>
    <w:rsid w:val="00870343"/>
    <w:rPr>
      <w:rFonts w:ascii="Arial" w:eastAsia="黑体" w:hAnsi="Arial"/>
      <w:kern w:val="2"/>
      <w:sz w:val="21"/>
    </w:rPr>
  </w:style>
  <w:style w:type="character" w:customStyle="1" w:styleId="Char1">
    <w:name w:val="注释标题 Char"/>
    <w:link w:val="afd"/>
    <w:autoRedefine/>
    <w:qFormat/>
    <w:rsid w:val="00870343"/>
    <w:rPr>
      <w:rFonts w:ascii="Arial" w:eastAsia="黑体" w:hAnsi="Arial"/>
      <w:kern w:val="2"/>
      <w:sz w:val="21"/>
    </w:rPr>
  </w:style>
  <w:style w:type="character" w:customStyle="1" w:styleId="Char2">
    <w:name w:val="文档结构图 Char"/>
    <w:link w:val="aff2"/>
    <w:autoRedefine/>
    <w:qFormat/>
    <w:rsid w:val="00870343"/>
    <w:rPr>
      <w:rFonts w:ascii="Times New Roman" w:hAnsi="Times New Roman"/>
      <w:kern w:val="2"/>
      <w:sz w:val="21"/>
      <w:shd w:val="clear" w:color="auto" w:fill="000080"/>
    </w:rPr>
  </w:style>
  <w:style w:type="character" w:customStyle="1" w:styleId="Char3">
    <w:name w:val="批注文字 Char"/>
    <w:link w:val="aff3"/>
    <w:autoRedefine/>
    <w:uiPriority w:val="99"/>
    <w:qFormat/>
    <w:rsid w:val="00870343"/>
    <w:rPr>
      <w:kern w:val="2"/>
      <w:sz w:val="21"/>
    </w:rPr>
  </w:style>
  <w:style w:type="character" w:customStyle="1" w:styleId="3Char0">
    <w:name w:val="正文文本 3 Char"/>
    <w:link w:val="31"/>
    <w:autoRedefine/>
    <w:qFormat/>
    <w:rsid w:val="00870343"/>
    <w:rPr>
      <w:kern w:val="2"/>
      <w:sz w:val="16"/>
      <w:szCs w:val="16"/>
    </w:rPr>
  </w:style>
  <w:style w:type="character" w:customStyle="1" w:styleId="Char4">
    <w:name w:val="正文文本 Char"/>
    <w:link w:val="aff4"/>
    <w:autoRedefine/>
    <w:qFormat/>
    <w:rsid w:val="00870343"/>
    <w:rPr>
      <w:rFonts w:ascii="Times New Roman" w:hAnsi="Times New Roman"/>
      <w:kern w:val="2"/>
    </w:rPr>
  </w:style>
  <w:style w:type="character" w:customStyle="1" w:styleId="Char5">
    <w:name w:val="正文文本缩进 Char"/>
    <w:link w:val="aff5"/>
    <w:autoRedefine/>
    <w:qFormat/>
    <w:rsid w:val="00870343"/>
    <w:rPr>
      <w:b/>
      <w:kern w:val="2"/>
      <w:sz w:val="30"/>
    </w:rPr>
  </w:style>
  <w:style w:type="character" w:customStyle="1" w:styleId="HTMLChar">
    <w:name w:val="HTML 地址 Char"/>
    <w:link w:val="HTML"/>
    <w:autoRedefine/>
    <w:qFormat/>
    <w:rsid w:val="00870343"/>
    <w:rPr>
      <w:rFonts w:ascii="Times New Roman" w:hAnsi="Times New Roman"/>
      <w:i/>
      <w:kern w:val="2"/>
      <w:sz w:val="21"/>
    </w:rPr>
  </w:style>
  <w:style w:type="character" w:customStyle="1" w:styleId="Char6">
    <w:name w:val="纯文本 Char"/>
    <w:link w:val="aff8"/>
    <w:autoRedefine/>
    <w:qFormat/>
    <w:rsid w:val="00870343"/>
    <w:rPr>
      <w:rFonts w:ascii="宋体" w:hAnsi="Courier New"/>
      <w:kern w:val="2"/>
      <w:sz w:val="21"/>
    </w:rPr>
  </w:style>
  <w:style w:type="character" w:customStyle="1" w:styleId="Char7">
    <w:name w:val="日期 Char"/>
    <w:link w:val="aff9"/>
    <w:autoRedefine/>
    <w:qFormat/>
    <w:rsid w:val="00870343"/>
    <w:rPr>
      <w:rFonts w:ascii="Arial" w:hAnsi="Arial"/>
      <w:kern w:val="2"/>
      <w:sz w:val="21"/>
    </w:rPr>
  </w:style>
  <w:style w:type="character" w:customStyle="1" w:styleId="2Char0">
    <w:name w:val="正文文本缩进 2 Char"/>
    <w:link w:val="24"/>
    <w:autoRedefine/>
    <w:qFormat/>
    <w:rsid w:val="00870343"/>
    <w:rPr>
      <w:rFonts w:ascii="Times New Roman" w:hAnsi="Times New Roman"/>
      <w:kern w:val="2"/>
      <w:sz w:val="21"/>
    </w:rPr>
  </w:style>
  <w:style w:type="character" w:customStyle="1" w:styleId="Char8">
    <w:name w:val="尾注文本 Char"/>
    <w:link w:val="affa"/>
    <w:autoRedefine/>
    <w:qFormat/>
    <w:rsid w:val="00870343"/>
    <w:rPr>
      <w:rFonts w:ascii="Arial" w:hAnsi="Arial"/>
      <w:sz w:val="18"/>
    </w:rPr>
  </w:style>
  <w:style w:type="character" w:customStyle="1" w:styleId="Char9">
    <w:name w:val="批注框文本 Char"/>
    <w:link w:val="affc"/>
    <w:autoRedefine/>
    <w:qFormat/>
    <w:rsid w:val="00870343"/>
    <w:rPr>
      <w:kern w:val="2"/>
      <w:sz w:val="18"/>
      <w:szCs w:val="18"/>
    </w:rPr>
  </w:style>
  <w:style w:type="character" w:customStyle="1" w:styleId="Chara">
    <w:name w:val="页脚 Char"/>
    <w:link w:val="affd"/>
    <w:autoRedefine/>
    <w:qFormat/>
    <w:locked/>
    <w:rsid w:val="00870343"/>
    <w:rPr>
      <w:rFonts w:ascii="Times New Roman" w:eastAsia="宋体" w:hAnsi="Times New Roman" w:cs="Times New Roman"/>
      <w:sz w:val="18"/>
      <w:szCs w:val="18"/>
    </w:rPr>
  </w:style>
  <w:style w:type="character" w:customStyle="1" w:styleId="Charb">
    <w:name w:val="页眉 Char"/>
    <w:link w:val="affe"/>
    <w:autoRedefine/>
    <w:uiPriority w:val="99"/>
    <w:semiHidden/>
    <w:qFormat/>
    <w:locked/>
    <w:rsid w:val="00870343"/>
    <w:rPr>
      <w:rFonts w:ascii="Times New Roman" w:eastAsia="宋体" w:hAnsi="Times New Roman" w:cs="Times New Roman"/>
      <w:sz w:val="18"/>
      <w:szCs w:val="18"/>
    </w:rPr>
  </w:style>
  <w:style w:type="character" w:customStyle="1" w:styleId="Chard">
    <w:name w:val="标题 Char"/>
    <w:link w:val="afff1"/>
    <w:autoRedefine/>
    <w:qFormat/>
    <w:rsid w:val="00870343"/>
    <w:rPr>
      <w:rFonts w:ascii="Arial" w:hAnsi="Arial"/>
      <w:b/>
      <w:kern w:val="2"/>
      <w:sz w:val="32"/>
    </w:rPr>
  </w:style>
  <w:style w:type="character" w:customStyle="1" w:styleId="Charc">
    <w:name w:val="副标题 Char"/>
    <w:link w:val="afff0"/>
    <w:autoRedefine/>
    <w:qFormat/>
    <w:rsid w:val="00870343"/>
    <w:rPr>
      <w:rFonts w:ascii="Arial" w:eastAsia="黑体" w:hAnsi="Arial"/>
      <w:kern w:val="2"/>
      <w:sz w:val="48"/>
    </w:rPr>
  </w:style>
  <w:style w:type="character" w:customStyle="1" w:styleId="Chare">
    <w:name w:val="脚注文本 Char"/>
    <w:link w:val="afff2"/>
    <w:autoRedefine/>
    <w:qFormat/>
    <w:rsid w:val="00870343"/>
    <w:rPr>
      <w:rFonts w:ascii="Times New Roman" w:hAnsi="Times New Roman"/>
      <w:kern w:val="2"/>
      <w:sz w:val="18"/>
    </w:rPr>
  </w:style>
  <w:style w:type="character" w:customStyle="1" w:styleId="3Char1">
    <w:name w:val="正文文本缩进 3 Char"/>
    <w:link w:val="36"/>
    <w:autoRedefine/>
    <w:qFormat/>
    <w:rsid w:val="00870343"/>
    <w:rPr>
      <w:rFonts w:ascii="Times New Roman" w:hAnsi="Times New Roman"/>
      <w:kern w:val="2"/>
      <w:sz w:val="24"/>
    </w:rPr>
  </w:style>
  <w:style w:type="character" w:customStyle="1" w:styleId="2Char1">
    <w:name w:val="正文文本 2 Char"/>
    <w:link w:val="26"/>
    <w:autoRedefine/>
    <w:qFormat/>
    <w:rsid w:val="00870343"/>
    <w:rPr>
      <w:kern w:val="2"/>
      <w:sz w:val="21"/>
    </w:rPr>
  </w:style>
  <w:style w:type="character" w:customStyle="1" w:styleId="HTMLChar0">
    <w:name w:val="HTML 预设格式 Char"/>
    <w:link w:val="HTML0"/>
    <w:autoRedefine/>
    <w:qFormat/>
    <w:rsid w:val="00870343"/>
    <w:rPr>
      <w:rFonts w:ascii="Courier New" w:hAnsi="Courier New"/>
      <w:kern w:val="2"/>
    </w:rPr>
  </w:style>
  <w:style w:type="character" w:customStyle="1" w:styleId="Charf">
    <w:name w:val="批注主题 Char"/>
    <w:link w:val="afff5"/>
    <w:autoRedefine/>
    <w:qFormat/>
    <w:rsid w:val="00870343"/>
    <w:rPr>
      <w:b/>
      <w:bCs/>
      <w:kern w:val="2"/>
      <w:sz w:val="21"/>
    </w:rPr>
  </w:style>
  <w:style w:type="character" w:customStyle="1" w:styleId="Char">
    <w:name w:val="正文首行缩进 Char"/>
    <w:link w:val="af6"/>
    <w:autoRedefine/>
    <w:qFormat/>
    <w:rsid w:val="00870343"/>
    <w:rPr>
      <w:rFonts w:ascii="Times New Roman" w:hAnsi="Times New Roman"/>
      <w:kern w:val="2"/>
      <w:sz w:val="21"/>
    </w:rPr>
  </w:style>
  <w:style w:type="character" w:customStyle="1" w:styleId="2Char2">
    <w:name w:val="正文首行缩进 2 Char"/>
    <w:link w:val="29"/>
    <w:autoRedefine/>
    <w:qFormat/>
    <w:rsid w:val="00870343"/>
    <w:rPr>
      <w:rFonts w:ascii="Times New Roman" w:hAnsi="Times New Roman"/>
      <w:b/>
      <w:kern w:val="2"/>
      <w:sz w:val="21"/>
    </w:rPr>
  </w:style>
  <w:style w:type="character" w:customStyle="1" w:styleId="1401CharChar">
    <w:name w:val="样式1 悬挂缩进: 4 字符 段前: 0.1 行，小五 Char Char"/>
    <w:link w:val="1401"/>
    <w:autoRedefine/>
    <w:qFormat/>
    <w:rsid w:val="00870343"/>
    <w:rPr>
      <w:kern w:val="2"/>
      <w:sz w:val="18"/>
    </w:rPr>
  </w:style>
  <w:style w:type="paragraph" w:customStyle="1" w:styleId="1401">
    <w:name w:val="样式1 悬挂缩进: 4 字符 段前: 0.1 行，小五"/>
    <w:basedOn w:val="af5"/>
    <w:link w:val="1401CharChar"/>
    <w:autoRedefine/>
    <w:qFormat/>
    <w:rsid w:val="0087034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87034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870343"/>
    <w:pPr>
      <w:spacing w:line="276" w:lineRule="auto"/>
      <w:ind w:firstLineChars="200" w:firstLine="420"/>
    </w:pPr>
    <w:rPr>
      <w:rFonts w:hAnsi="Arial"/>
    </w:rPr>
  </w:style>
  <w:style w:type="character" w:customStyle="1" w:styleId="hps">
    <w:name w:val="hps"/>
    <w:autoRedefine/>
    <w:qFormat/>
    <w:rsid w:val="00870343"/>
  </w:style>
  <w:style w:type="character" w:customStyle="1" w:styleId="Char10">
    <w:name w:val="纯文本 Char1"/>
    <w:autoRedefine/>
    <w:uiPriority w:val="99"/>
    <w:semiHidden/>
    <w:qFormat/>
    <w:rsid w:val="00870343"/>
    <w:rPr>
      <w:rFonts w:ascii="宋体" w:hAnsi="Courier New" w:cs="Courier New"/>
      <w:kern w:val="2"/>
      <w:sz w:val="21"/>
      <w:szCs w:val="21"/>
    </w:rPr>
  </w:style>
  <w:style w:type="character" w:customStyle="1" w:styleId="3Char10">
    <w:name w:val="正文文本 3 Char1"/>
    <w:autoRedefine/>
    <w:uiPriority w:val="99"/>
    <w:semiHidden/>
    <w:qFormat/>
    <w:rsid w:val="00870343"/>
    <w:rPr>
      <w:rFonts w:ascii="Times New Roman" w:hAnsi="Times New Roman"/>
      <w:kern w:val="2"/>
      <w:sz w:val="16"/>
      <w:szCs w:val="16"/>
    </w:rPr>
  </w:style>
  <w:style w:type="character" w:customStyle="1" w:styleId="1Char0">
    <w:name w:val="样式 标题 1 + 加粗 Char"/>
    <w:autoRedefine/>
    <w:qFormat/>
    <w:rsid w:val="0087034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870343"/>
    <w:rPr>
      <w:rFonts w:ascii="Arial" w:eastAsia="黑体" w:hAnsi="Arial"/>
      <w:b/>
      <w:kern w:val="2"/>
      <w:sz w:val="32"/>
      <w:lang w:val="en-US" w:eastAsia="zh-CN"/>
    </w:rPr>
  </w:style>
  <w:style w:type="character" w:customStyle="1" w:styleId="CharCharChar">
    <w:name w:val="样式 正文（首行缩进两字） Char + 加粗 Char Char"/>
    <w:autoRedefine/>
    <w:qFormat/>
    <w:rsid w:val="00870343"/>
    <w:rPr>
      <w:rFonts w:eastAsia="宋体"/>
      <w:b/>
      <w:kern w:val="2"/>
      <w:sz w:val="21"/>
      <w:lang w:val="en-US" w:eastAsia="zh-CN"/>
    </w:rPr>
  </w:style>
  <w:style w:type="character" w:customStyle="1" w:styleId="style251">
    <w:name w:val="style251"/>
    <w:autoRedefine/>
    <w:qFormat/>
    <w:rsid w:val="0087034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87034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87034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87034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870343"/>
  </w:style>
  <w:style w:type="paragraph" w:customStyle="1" w:styleId="TimesNewRoman07401115">
    <w:name w:val="样式 Times New Roman 首行缩进:  0.74 厘米 段前: 0.1 行 行距1.15"/>
    <w:basedOn w:val="af5"/>
    <w:link w:val="TimesNewRoman07401115CharChar"/>
    <w:autoRedefine/>
    <w:qFormat/>
    <w:rsid w:val="0087034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870343"/>
    <w:rPr>
      <w:rFonts w:hAnsi="宋体"/>
      <w:kern w:val="2"/>
      <w:sz w:val="21"/>
    </w:rPr>
  </w:style>
  <w:style w:type="character" w:customStyle="1" w:styleId="affff">
    <w:name w:val="个人撰写风格"/>
    <w:autoRedefine/>
    <w:qFormat/>
    <w:rsid w:val="00870343"/>
    <w:rPr>
      <w:rFonts w:ascii="Arial" w:eastAsia="宋体" w:hAnsi="Arial"/>
      <w:color w:val="auto"/>
      <w:sz w:val="20"/>
    </w:rPr>
  </w:style>
  <w:style w:type="character" w:customStyle="1" w:styleId="affff0">
    <w:name w:val="着重强调"/>
    <w:autoRedefine/>
    <w:qFormat/>
    <w:rsid w:val="00870343"/>
    <w:rPr>
      <w:rFonts w:ascii="Arial" w:hAnsi="Arial"/>
      <w:b/>
      <w:spacing w:val="-4"/>
    </w:rPr>
  </w:style>
  <w:style w:type="character" w:customStyle="1" w:styleId="Char1Char">
    <w:name w:val="正文文本 Char1 Char"/>
    <w:autoRedefine/>
    <w:qFormat/>
    <w:rsid w:val="00870343"/>
    <w:rPr>
      <w:rFonts w:ascii="Arial" w:eastAsia="宋体" w:hAnsi="Arial"/>
      <w:kern w:val="2"/>
      <w:sz w:val="18"/>
      <w:lang w:val="en-US" w:eastAsia="zh-CN"/>
    </w:rPr>
  </w:style>
  <w:style w:type="character" w:customStyle="1" w:styleId="aCharChar">
    <w:name w:val="样式 a) Char Char"/>
    <w:link w:val="affff1"/>
    <w:autoRedefine/>
    <w:qFormat/>
    <w:rsid w:val="00870343"/>
    <w:rPr>
      <w:kern w:val="2"/>
      <w:sz w:val="21"/>
    </w:rPr>
  </w:style>
  <w:style w:type="paragraph" w:customStyle="1" w:styleId="affff1">
    <w:name w:val="样式 a)"/>
    <w:basedOn w:val="af5"/>
    <w:next w:val="af5"/>
    <w:link w:val="aCharChar"/>
    <w:autoRedefine/>
    <w:qFormat/>
    <w:rsid w:val="00870343"/>
    <w:pPr>
      <w:tabs>
        <w:tab w:val="left" w:pos="780"/>
      </w:tabs>
      <w:spacing w:beforeLines="10" w:line="312" w:lineRule="auto"/>
      <w:ind w:firstLineChars="200" w:firstLine="200"/>
    </w:pPr>
  </w:style>
  <w:style w:type="character" w:customStyle="1" w:styleId="Reference">
    <w:name w:val="Reference"/>
    <w:autoRedefine/>
    <w:qFormat/>
    <w:rsid w:val="00870343"/>
    <w:rPr>
      <w:rFonts w:ascii="Arial" w:hAnsi="Arial"/>
      <w:sz w:val="20"/>
      <w:lang w:val="en-US" w:eastAsia="zh-CN"/>
    </w:rPr>
  </w:style>
  <w:style w:type="character" w:customStyle="1" w:styleId="LincerCharChar">
    <w:name w:val="Lincer表格样式 Char Char"/>
    <w:link w:val="Lincer"/>
    <w:autoRedefine/>
    <w:qFormat/>
    <w:rsid w:val="00870343"/>
    <w:rPr>
      <w:kern w:val="2"/>
      <w:sz w:val="21"/>
    </w:rPr>
  </w:style>
  <w:style w:type="paragraph" w:customStyle="1" w:styleId="Lincer">
    <w:name w:val="Lincer表格样式"/>
    <w:basedOn w:val="af5"/>
    <w:link w:val="LincerCharChar"/>
    <w:autoRedefine/>
    <w:qFormat/>
    <w:rsid w:val="00870343"/>
    <w:pPr>
      <w:ind w:left="344" w:hangingChars="164" w:hanging="344"/>
    </w:pPr>
  </w:style>
  <w:style w:type="character" w:customStyle="1" w:styleId="SoDAField">
    <w:name w:val="SoDA Field"/>
    <w:autoRedefine/>
    <w:qFormat/>
    <w:rsid w:val="00870343"/>
    <w:rPr>
      <w:color w:val="0000FF"/>
    </w:rPr>
  </w:style>
  <w:style w:type="character" w:customStyle="1" w:styleId="shorttext1">
    <w:name w:val="short_text1"/>
    <w:autoRedefine/>
    <w:qFormat/>
    <w:rsid w:val="00870343"/>
    <w:rPr>
      <w:sz w:val="29"/>
    </w:rPr>
  </w:style>
  <w:style w:type="character" w:customStyle="1" w:styleId="20101TimesNewRomanCharChar">
    <w:name w:val="样式 样式 样式 标题 2 + 段前: 0.1 行 + 段前: 0.1 行 + Times New Roman Char Char"/>
    <w:link w:val="20101TimesNewRoman"/>
    <w:autoRedefine/>
    <w:qFormat/>
    <w:rsid w:val="0087034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87034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87034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870343"/>
    <w:rPr>
      <w:rFonts w:cs="Times New Roman"/>
      <w:b/>
      <w:bCs/>
      <w:smallCaps/>
      <w:color w:val="C0504D"/>
      <w:spacing w:val="5"/>
      <w:u w:val="single"/>
    </w:rPr>
  </w:style>
  <w:style w:type="character" w:customStyle="1" w:styleId="120CharChar">
    <w:name w:val="样式1 样式 标题 2 + 段前: 0行 Char Char"/>
    <w:autoRedefine/>
    <w:qFormat/>
    <w:rsid w:val="00870343"/>
    <w:rPr>
      <w:rFonts w:eastAsia="黑体"/>
      <w:b/>
      <w:kern w:val="2"/>
      <w:sz w:val="21"/>
      <w:lang w:val="en-US" w:eastAsia="zh-CN"/>
    </w:rPr>
  </w:style>
  <w:style w:type="character" w:customStyle="1" w:styleId="CharChar">
    <w:name w:val="表头 Char Char"/>
    <w:autoRedefine/>
    <w:qFormat/>
    <w:rsid w:val="00870343"/>
    <w:rPr>
      <w:rFonts w:eastAsia="黑体"/>
      <w:kern w:val="2"/>
      <w:sz w:val="21"/>
      <w:szCs w:val="21"/>
      <w:lang w:val="en-US" w:eastAsia="zh-CN" w:bidi="ar-SA"/>
    </w:rPr>
  </w:style>
  <w:style w:type="character" w:customStyle="1" w:styleId="2CharChar">
    <w:name w:val="样式 标题 2 + 五号 Char Char"/>
    <w:autoRedefine/>
    <w:qFormat/>
    <w:rsid w:val="00870343"/>
    <w:rPr>
      <w:rFonts w:eastAsia="黑体"/>
      <w:bCs/>
      <w:kern w:val="2"/>
      <w:sz w:val="21"/>
      <w:szCs w:val="21"/>
      <w:lang w:val="en-US" w:eastAsia="zh-CN" w:bidi="ar-SA"/>
    </w:rPr>
  </w:style>
  <w:style w:type="character" w:customStyle="1" w:styleId="Charf0">
    <w:name w:val="表头 Char"/>
    <w:link w:val="affff2"/>
    <w:autoRedefine/>
    <w:qFormat/>
    <w:rsid w:val="00870343"/>
    <w:rPr>
      <w:rFonts w:ascii="Times New Roman" w:eastAsia="黑体" w:hAnsi="Times New Roman"/>
      <w:kern w:val="2"/>
      <w:sz w:val="21"/>
      <w:szCs w:val="21"/>
    </w:rPr>
  </w:style>
  <w:style w:type="paragraph" w:customStyle="1" w:styleId="affff2">
    <w:name w:val="表头"/>
    <w:basedOn w:val="af5"/>
    <w:link w:val="Charf0"/>
    <w:autoRedefine/>
    <w:qFormat/>
    <w:rsid w:val="00870343"/>
    <w:pPr>
      <w:topLinePunct/>
      <w:spacing w:before="160" w:after="60"/>
      <w:jc w:val="center"/>
    </w:pPr>
    <w:rPr>
      <w:rFonts w:eastAsia="黑体"/>
      <w:szCs w:val="21"/>
    </w:rPr>
  </w:style>
  <w:style w:type="character" w:customStyle="1" w:styleId="1Char1">
    <w:name w:val="样式1 Char"/>
    <w:link w:val="13"/>
    <w:autoRedefine/>
    <w:qFormat/>
    <w:locked/>
    <w:rsid w:val="00870343"/>
    <w:rPr>
      <w:rFonts w:ascii="Times New Roman" w:hAnsi="Times New Roman"/>
      <w:kern w:val="2"/>
      <w:sz w:val="28"/>
      <w:szCs w:val="24"/>
    </w:rPr>
  </w:style>
  <w:style w:type="paragraph" w:customStyle="1" w:styleId="13">
    <w:name w:val="样式1"/>
    <w:basedOn w:val="af5"/>
    <w:link w:val="1Char1"/>
    <w:autoRedefine/>
    <w:qFormat/>
    <w:rsid w:val="00870343"/>
    <w:rPr>
      <w:sz w:val="28"/>
      <w:szCs w:val="24"/>
    </w:rPr>
  </w:style>
  <w:style w:type="character" w:customStyle="1" w:styleId="affff3">
    <w:name w:val="发布"/>
    <w:autoRedefine/>
    <w:qFormat/>
    <w:rsid w:val="00870343"/>
    <w:rPr>
      <w:rFonts w:ascii="黑体" w:eastAsia="黑体"/>
      <w:spacing w:val="22"/>
      <w:w w:val="100"/>
      <w:position w:val="3"/>
      <w:sz w:val="28"/>
    </w:rPr>
  </w:style>
  <w:style w:type="character" w:customStyle="1" w:styleId="CharChar0">
    <w:name w:val="表格条文首行缩进 Char Char"/>
    <w:link w:val="affff4"/>
    <w:autoRedefine/>
    <w:qFormat/>
    <w:rsid w:val="00870343"/>
    <w:rPr>
      <w:rFonts w:ascii="宋体" w:hAnsi="宋体"/>
      <w:sz w:val="24"/>
    </w:rPr>
  </w:style>
  <w:style w:type="paragraph" w:customStyle="1" w:styleId="affff4">
    <w:name w:val="表格条文首行缩进"/>
    <w:basedOn w:val="af5"/>
    <w:link w:val="CharChar0"/>
    <w:autoRedefine/>
    <w:qFormat/>
    <w:rsid w:val="0087034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870343"/>
    <w:rPr>
      <w:kern w:val="2"/>
      <w:sz w:val="21"/>
    </w:rPr>
  </w:style>
  <w:style w:type="paragraph" w:customStyle="1" w:styleId="1Char2">
    <w:name w:val="样式1正文（首行缩进两字） Char"/>
    <w:basedOn w:val="af5"/>
    <w:next w:val="af5"/>
    <w:link w:val="1CharCharChar"/>
    <w:autoRedefine/>
    <w:qFormat/>
    <w:rsid w:val="00870343"/>
    <w:pPr>
      <w:topLinePunct/>
      <w:snapToGrid w:val="0"/>
      <w:spacing w:before="40" w:after="40"/>
      <w:ind w:firstLineChars="200" w:firstLine="396"/>
    </w:pPr>
  </w:style>
  <w:style w:type="character" w:customStyle="1" w:styleId="CharChar2">
    <w:name w:val="Char Char2"/>
    <w:autoRedefine/>
    <w:qFormat/>
    <w:rsid w:val="0087034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870343"/>
    <w:rPr>
      <w:sz w:val="21"/>
    </w:rPr>
  </w:style>
  <w:style w:type="paragraph" w:customStyle="1" w:styleId="a20">
    <w:name w:val="样式 a首行缩进:  2 字符 段前: 0 行"/>
    <w:basedOn w:val="af5"/>
    <w:link w:val="a20CharChar"/>
    <w:autoRedefine/>
    <w:qFormat/>
    <w:rsid w:val="00870343"/>
    <w:pPr>
      <w:adjustRightInd w:val="0"/>
      <w:spacing w:afterLines="50"/>
      <w:jc w:val="left"/>
      <w:textAlignment w:val="baseline"/>
    </w:pPr>
    <w:rPr>
      <w:kern w:val="0"/>
    </w:rPr>
  </w:style>
  <w:style w:type="character" w:customStyle="1" w:styleId="2CharChar0">
    <w:name w:val="朱2 Char Char"/>
    <w:link w:val="2a"/>
    <w:autoRedefine/>
    <w:qFormat/>
    <w:rsid w:val="00870343"/>
  </w:style>
  <w:style w:type="paragraph" w:customStyle="1" w:styleId="2a">
    <w:name w:val="朱2"/>
    <w:basedOn w:val="2b"/>
    <w:link w:val="2CharChar0"/>
    <w:autoRedefine/>
    <w:qFormat/>
    <w:rsid w:val="00870343"/>
    <w:pPr>
      <w:topLinePunct/>
      <w:adjustRightInd w:val="0"/>
      <w:spacing w:line="312" w:lineRule="exact"/>
    </w:pPr>
  </w:style>
  <w:style w:type="paragraph" w:customStyle="1" w:styleId="2b">
    <w:name w:val="样式2"/>
    <w:basedOn w:val="13"/>
    <w:link w:val="2CharChar1"/>
    <w:autoRedefine/>
    <w:qFormat/>
    <w:rsid w:val="00870343"/>
  </w:style>
  <w:style w:type="character" w:customStyle="1" w:styleId="2CharChar1">
    <w:name w:val="样式2 Char Char"/>
    <w:link w:val="2b"/>
    <w:autoRedefine/>
    <w:qFormat/>
    <w:rsid w:val="0087034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870343"/>
  </w:style>
  <w:style w:type="paragraph" w:customStyle="1" w:styleId="CharTimesNewRoman">
    <w:name w:val="样式 正文（首行缩进两字） Char + Times New Roman"/>
    <w:basedOn w:val="1Char2"/>
    <w:link w:val="CharTimesNewRomanCharChar"/>
    <w:autoRedefine/>
    <w:qFormat/>
    <w:rsid w:val="00870343"/>
    <w:pPr>
      <w:ind w:firstLineChars="0" w:firstLine="0"/>
      <w:jc w:val="center"/>
    </w:pPr>
    <w:rPr>
      <w:rFonts w:ascii="Calibri" w:hAnsi="Calibri"/>
    </w:rPr>
  </w:style>
  <w:style w:type="character" w:customStyle="1" w:styleId="CharChar1">
    <w:name w:val="_标准条文 Char Char"/>
    <w:link w:val="affff5"/>
    <w:autoRedefine/>
    <w:qFormat/>
    <w:rsid w:val="00870343"/>
    <w:rPr>
      <w:rFonts w:ascii="Arial" w:hAnsi="Arial"/>
      <w:kern w:val="2"/>
      <w:sz w:val="21"/>
    </w:rPr>
  </w:style>
  <w:style w:type="paragraph" w:customStyle="1" w:styleId="affff5">
    <w:name w:val="_标准条文"/>
    <w:basedOn w:val="af5"/>
    <w:link w:val="CharChar1"/>
    <w:autoRedefine/>
    <w:qFormat/>
    <w:rsid w:val="0087034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870343"/>
    <w:rPr>
      <w:rFonts w:eastAsia="黑体"/>
      <w:sz w:val="21"/>
    </w:rPr>
  </w:style>
  <w:style w:type="paragraph" w:customStyle="1" w:styleId="a00">
    <w:name w:val="样式 a首行缩进:  0 字符 段前: 0 行 + 黑体"/>
    <w:basedOn w:val="a20"/>
    <w:link w:val="a00CharChar"/>
    <w:autoRedefine/>
    <w:qFormat/>
    <w:rsid w:val="00870343"/>
    <w:rPr>
      <w:rFonts w:eastAsia="黑体"/>
    </w:rPr>
  </w:style>
  <w:style w:type="character" w:customStyle="1" w:styleId="affff6">
    <w:name w:val="个人答复风格"/>
    <w:autoRedefine/>
    <w:qFormat/>
    <w:rsid w:val="00870343"/>
    <w:rPr>
      <w:rFonts w:ascii="Arial" w:eastAsia="宋体" w:hAnsi="Arial"/>
      <w:color w:val="auto"/>
      <w:sz w:val="20"/>
    </w:rPr>
  </w:style>
  <w:style w:type="character" w:customStyle="1" w:styleId="affff7">
    <w:name w:val="上标"/>
    <w:autoRedefine/>
    <w:qFormat/>
    <w:rsid w:val="00870343"/>
    <w:rPr>
      <w:b/>
      <w:vertAlign w:val="superscript"/>
    </w:rPr>
  </w:style>
  <w:style w:type="character" w:customStyle="1" w:styleId="msoins0">
    <w:name w:val="msoins"/>
    <w:autoRedefine/>
    <w:qFormat/>
    <w:rsid w:val="00870343"/>
    <w:rPr>
      <w:u w:val="single"/>
    </w:rPr>
  </w:style>
  <w:style w:type="character" w:customStyle="1" w:styleId="affff8">
    <w:name w:val="样式 宋体"/>
    <w:autoRedefine/>
    <w:qFormat/>
    <w:rsid w:val="0087034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87034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870343"/>
    <w:pPr>
      <w:spacing w:line="300" w:lineRule="auto"/>
    </w:pPr>
    <w:rPr>
      <w:rFonts w:ascii="Calibri" w:hAnsi="Calibri"/>
    </w:rPr>
  </w:style>
  <w:style w:type="character" w:customStyle="1" w:styleId="2CharChar2">
    <w:name w:val="列表编号 2 Char Char"/>
    <w:autoRedefine/>
    <w:qFormat/>
    <w:rsid w:val="00870343"/>
    <w:rPr>
      <w:rFonts w:ascii="Arial" w:eastAsia="宋体" w:hAnsi="Arial"/>
      <w:sz w:val="18"/>
      <w:lang w:val="en-US" w:eastAsia="zh-CN"/>
    </w:rPr>
  </w:style>
  <w:style w:type="character" w:customStyle="1" w:styleId="affff9">
    <w:name w:val="标语"/>
    <w:autoRedefine/>
    <w:qFormat/>
    <w:rsid w:val="00870343"/>
    <w:rPr>
      <w:i/>
      <w:spacing w:val="-6"/>
      <w:sz w:val="24"/>
    </w:rPr>
  </w:style>
  <w:style w:type="character" w:customStyle="1" w:styleId="CharChar3">
    <w:name w:val="附录三 Char Char"/>
    <w:link w:val="affffa"/>
    <w:autoRedefine/>
    <w:qFormat/>
    <w:rsid w:val="00870343"/>
    <w:rPr>
      <w:rFonts w:ascii="E-F1" w:eastAsia="黑体"/>
      <w:kern w:val="21"/>
      <w:sz w:val="21"/>
    </w:rPr>
  </w:style>
  <w:style w:type="paragraph" w:customStyle="1" w:styleId="affffa">
    <w:name w:val="附录三"/>
    <w:basedOn w:val="af5"/>
    <w:link w:val="CharChar3"/>
    <w:autoRedefine/>
    <w:qFormat/>
    <w:rsid w:val="0087034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870343"/>
    <w:rPr>
      <w:rFonts w:eastAsia="黑体"/>
      <w:kern w:val="44"/>
      <w:sz w:val="28"/>
      <w:szCs w:val="28"/>
      <w:lang w:val="en-US" w:eastAsia="zh-CN" w:bidi="ar-SA"/>
    </w:rPr>
  </w:style>
  <w:style w:type="character" w:customStyle="1" w:styleId="1Char3">
    <w:name w:val="正文1 Char"/>
    <w:link w:val="14"/>
    <w:autoRedefine/>
    <w:qFormat/>
    <w:rsid w:val="00870343"/>
    <w:rPr>
      <w:rFonts w:ascii="Times New Roman" w:hAnsi="Times New Roman"/>
      <w:kern w:val="2"/>
      <w:sz w:val="28"/>
      <w:szCs w:val="24"/>
    </w:rPr>
  </w:style>
  <w:style w:type="paragraph" w:customStyle="1" w:styleId="14">
    <w:name w:val="正文1"/>
    <w:basedOn w:val="13"/>
    <w:link w:val="1Char3"/>
    <w:autoRedefine/>
    <w:qFormat/>
    <w:rsid w:val="00870343"/>
  </w:style>
  <w:style w:type="character" w:customStyle="1" w:styleId="2CharChar3">
    <w:name w:val="附录标题2 Char Char"/>
    <w:link w:val="2c"/>
    <w:autoRedefine/>
    <w:qFormat/>
    <w:rsid w:val="00870343"/>
    <w:rPr>
      <w:rFonts w:ascii="Arial" w:eastAsia="黑体" w:hAnsi="Arial"/>
      <w:kern w:val="2"/>
      <w:sz w:val="21"/>
    </w:rPr>
  </w:style>
  <w:style w:type="paragraph" w:customStyle="1" w:styleId="2c">
    <w:name w:val="附录标题2"/>
    <w:basedOn w:val="2"/>
    <w:next w:val="af6"/>
    <w:link w:val="2CharChar3"/>
    <w:autoRedefine/>
    <w:qFormat/>
    <w:rsid w:val="0087034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870343"/>
    <w:rPr>
      <w:rFonts w:eastAsia="宋体"/>
      <w:b/>
      <w:kern w:val="2"/>
      <w:sz w:val="32"/>
      <w:lang w:val="en-US" w:eastAsia="zh-CN"/>
    </w:rPr>
  </w:style>
  <w:style w:type="character" w:customStyle="1" w:styleId="1CharChar0">
    <w:name w:val="样式 标题 1 + 加粗 Char Char"/>
    <w:autoRedefine/>
    <w:qFormat/>
    <w:rsid w:val="00870343"/>
    <w:rPr>
      <w:rFonts w:eastAsia="黑体"/>
      <w:b/>
      <w:bCs/>
      <w:kern w:val="44"/>
      <w:sz w:val="28"/>
      <w:szCs w:val="28"/>
      <w:lang w:val="en-US" w:eastAsia="zh-CN" w:bidi="ar-SA"/>
    </w:rPr>
  </w:style>
  <w:style w:type="character" w:customStyle="1" w:styleId="H1Char">
    <w:name w:val="H1 Char"/>
    <w:autoRedefine/>
    <w:qFormat/>
    <w:rsid w:val="00870343"/>
    <w:rPr>
      <w:rFonts w:ascii="Arial" w:eastAsia="黑体" w:hAnsi="Arial"/>
      <w:kern w:val="21"/>
      <w:sz w:val="21"/>
      <w:lang w:val="en-US" w:eastAsia="zh-CN"/>
    </w:rPr>
  </w:style>
  <w:style w:type="character" w:customStyle="1" w:styleId="CharChar4">
    <w:name w:val="段 Char Char"/>
    <w:link w:val="affffb"/>
    <w:autoRedefine/>
    <w:qFormat/>
    <w:rsid w:val="00870343"/>
    <w:rPr>
      <w:rFonts w:ascii="宋体"/>
      <w:sz w:val="21"/>
      <w:lang w:val="en-US" w:eastAsia="zh-CN" w:bidi="ar-SA"/>
    </w:rPr>
  </w:style>
  <w:style w:type="paragraph" w:customStyle="1" w:styleId="affffb">
    <w:name w:val="段"/>
    <w:link w:val="CharChar4"/>
    <w:autoRedefine/>
    <w:qFormat/>
    <w:rsid w:val="0087034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870343"/>
    <w:rPr>
      <w:b/>
      <w:kern w:val="2"/>
      <w:sz w:val="21"/>
    </w:rPr>
  </w:style>
  <w:style w:type="paragraph" w:customStyle="1" w:styleId="201">
    <w:name w:val="样式 标题 2 + 段前: 0.1 行"/>
    <w:basedOn w:val="2"/>
    <w:link w:val="201CharChar"/>
    <w:autoRedefine/>
    <w:qFormat/>
    <w:rsid w:val="0087034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870343"/>
    <w:rPr>
      <w:kern w:val="2"/>
      <w:sz w:val="24"/>
    </w:rPr>
  </w:style>
  <w:style w:type="paragraph" w:customStyle="1" w:styleId="affffc">
    <w:name w:val="科东_正文"/>
    <w:basedOn w:val="af5"/>
    <w:link w:val="CharChar5"/>
    <w:autoRedefine/>
    <w:qFormat/>
    <w:rsid w:val="00870343"/>
    <w:pPr>
      <w:spacing w:line="360" w:lineRule="auto"/>
      <w:ind w:firstLineChars="200" w:firstLine="200"/>
    </w:pPr>
    <w:rPr>
      <w:sz w:val="24"/>
    </w:rPr>
  </w:style>
  <w:style w:type="character" w:customStyle="1" w:styleId="shorttext">
    <w:name w:val="short_text"/>
    <w:autoRedefine/>
    <w:qFormat/>
    <w:rsid w:val="00870343"/>
  </w:style>
  <w:style w:type="character" w:customStyle="1" w:styleId="2Char3">
    <w:name w:val="样式2 Char"/>
    <w:autoRedefine/>
    <w:qFormat/>
    <w:rsid w:val="00870343"/>
    <w:rPr>
      <w:rFonts w:ascii="EU-F1" w:eastAsia="黑体"/>
      <w:color w:val="000000"/>
      <w:kern w:val="44"/>
      <w:sz w:val="21"/>
      <w:szCs w:val="21"/>
      <w:lang w:val="en-US" w:eastAsia="zh-CN" w:bidi="ar-SA"/>
    </w:rPr>
  </w:style>
  <w:style w:type="character" w:customStyle="1" w:styleId="1CharChar1">
    <w:name w:val="样式1 Char Char"/>
    <w:autoRedefine/>
    <w:qFormat/>
    <w:rsid w:val="00870343"/>
    <w:rPr>
      <w:rFonts w:ascii="Times New Roman" w:eastAsia="宋体" w:hAnsi="Times New Roman" w:cs="宋体"/>
      <w:b/>
      <w:kern w:val="44"/>
      <w:sz w:val="52"/>
      <w:szCs w:val="52"/>
    </w:rPr>
  </w:style>
  <w:style w:type="character" w:customStyle="1" w:styleId="Char11">
    <w:name w:val="批注文字 Char1"/>
    <w:autoRedefine/>
    <w:qFormat/>
    <w:rsid w:val="00870343"/>
    <w:rPr>
      <w:sz w:val="24"/>
    </w:rPr>
  </w:style>
  <w:style w:type="paragraph" w:customStyle="1" w:styleId="a6">
    <w:name w:val="三级无标题条"/>
    <w:basedOn w:val="af5"/>
    <w:autoRedefine/>
    <w:qFormat/>
    <w:rsid w:val="00870343"/>
    <w:pPr>
      <w:numPr>
        <w:ilvl w:val="4"/>
        <w:numId w:val="1"/>
      </w:numPr>
    </w:pPr>
    <w:rPr>
      <w:b/>
    </w:rPr>
  </w:style>
  <w:style w:type="paragraph" w:customStyle="1" w:styleId="affffd">
    <w:name w:val="文献分类号"/>
    <w:autoRedefine/>
    <w:qFormat/>
    <w:rsid w:val="0087034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870343"/>
    <w:pPr>
      <w:topLinePunct/>
      <w:spacing w:before="40" w:after="40"/>
    </w:pPr>
    <w:rPr>
      <w:sz w:val="18"/>
      <w:szCs w:val="18"/>
    </w:rPr>
  </w:style>
  <w:style w:type="paragraph" w:customStyle="1" w:styleId="15">
    <w:name w:val="样式 标题 1 + 加粗"/>
    <w:basedOn w:val="1"/>
    <w:autoRedefine/>
    <w:qFormat/>
    <w:rsid w:val="0087034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870343"/>
    <w:pPr>
      <w:topLinePunct/>
      <w:snapToGrid w:val="0"/>
      <w:spacing w:before="160" w:after="60"/>
      <w:jc w:val="center"/>
    </w:pPr>
  </w:style>
  <w:style w:type="paragraph" w:customStyle="1" w:styleId="afffff0">
    <w:name w:val="发布部门"/>
    <w:next w:val="affffb"/>
    <w:autoRedefine/>
    <w:qFormat/>
    <w:rsid w:val="0087034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870343"/>
  </w:style>
  <w:style w:type="paragraph" w:customStyle="1" w:styleId="07701201">
    <w:name w:val="样式 样式 首行缩进:  0.77 厘米 段前: 0.1 行 + 首行缩进:  2 字符 段前: 0.1 行"/>
    <w:basedOn w:val="af5"/>
    <w:autoRedefine/>
    <w:qFormat/>
    <w:rsid w:val="00870343"/>
    <w:pPr>
      <w:spacing w:line="276" w:lineRule="auto"/>
      <w:ind w:firstLineChars="200" w:firstLine="200"/>
    </w:pPr>
  </w:style>
  <w:style w:type="paragraph" w:customStyle="1" w:styleId="Normal00">
    <w:name w:val="Normal_0_0"/>
    <w:autoRedefine/>
    <w:qFormat/>
    <w:rsid w:val="00870343"/>
    <w:rPr>
      <w:rFonts w:ascii="黑体" w:eastAsia="黑体" w:hAnsi="黑体"/>
      <w:b/>
      <w:sz w:val="32"/>
      <w:szCs w:val="24"/>
    </w:rPr>
  </w:style>
  <w:style w:type="paragraph" w:customStyle="1" w:styleId="afffff1">
    <w:name w:val="封面标准文稿类别"/>
    <w:autoRedefine/>
    <w:qFormat/>
    <w:rsid w:val="0087034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87034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870343"/>
    <w:pPr>
      <w:spacing w:afterLines="10"/>
      <w:ind w:firstLine="200"/>
      <w:jc w:val="center"/>
    </w:pPr>
    <w:rPr>
      <w:b/>
    </w:rPr>
  </w:style>
  <w:style w:type="paragraph" w:customStyle="1" w:styleId="30015">
    <w:name w:val="标题 3 + 小四 段前: 0 磅 段后: 0 磅 行距: 1.5 倍行距"/>
    <w:basedOn w:val="3"/>
    <w:next w:val="3"/>
    <w:autoRedefine/>
    <w:qFormat/>
    <w:rsid w:val="0087034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87034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870343"/>
  </w:style>
  <w:style w:type="paragraph" w:customStyle="1" w:styleId="20505">
    <w:name w:val="样式 标题 2 + 段前: 0.5 行 段后: 0.5 行"/>
    <w:basedOn w:val="2"/>
    <w:autoRedefine/>
    <w:qFormat/>
    <w:rsid w:val="0087034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87034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870343"/>
    <w:rPr>
      <w:szCs w:val="21"/>
    </w:rPr>
  </w:style>
  <w:style w:type="paragraph" w:customStyle="1" w:styleId="Char201">
    <w:name w:val="样式 正文（首行缩进两字） Char + 黑色 首行缩进:  2 字符 段前: 0.1 行"/>
    <w:basedOn w:val="1Char2"/>
    <w:autoRedefine/>
    <w:qFormat/>
    <w:rsid w:val="00870343"/>
    <w:pPr>
      <w:spacing w:before="24" w:afterLines="10"/>
      <w:ind w:firstLine="200"/>
    </w:pPr>
    <w:rPr>
      <w:color w:val="000000"/>
    </w:rPr>
  </w:style>
  <w:style w:type="paragraph" w:customStyle="1" w:styleId="CharChar7">
    <w:name w:val="批注主题 Char Char"/>
    <w:basedOn w:val="aff3"/>
    <w:next w:val="aff3"/>
    <w:autoRedefine/>
    <w:qFormat/>
    <w:rsid w:val="00870343"/>
    <w:rPr>
      <w:b/>
      <w:bCs/>
    </w:rPr>
  </w:style>
  <w:style w:type="paragraph" w:customStyle="1" w:styleId="afffff4">
    <w:name w:val="附录"/>
    <w:basedOn w:val="1"/>
    <w:autoRedefine/>
    <w:qFormat/>
    <w:rsid w:val="0087034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87034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870343"/>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87034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870343"/>
    <w:pPr>
      <w:numPr>
        <w:ilvl w:val="3"/>
        <w:numId w:val="2"/>
      </w:numPr>
      <w:outlineLvl w:val="3"/>
    </w:pPr>
  </w:style>
  <w:style w:type="paragraph" w:customStyle="1" w:styleId="afffff5">
    <w:name w:val="一级条标题"/>
    <w:basedOn w:val="af5"/>
    <w:next w:val="af5"/>
    <w:autoRedefine/>
    <w:qFormat/>
    <w:rsid w:val="0087034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870343"/>
    <w:rPr>
      <w:rFonts w:ascii="宋体" w:hAnsi="宋体"/>
      <w:b/>
      <w:color w:val="000000"/>
      <w:sz w:val="24"/>
      <w:szCs w:val="24"/>
    </w:rPr>
  </w:style>
  <w:style w:type="paragraph" w:styleId="afffff6">
    <w:name w:val="List Paragraph"/>
    <w:basedOn w:val="af5"/>
    <w:autoRedefine/>
    <w:qFormat/>
    <w:rsid w:val="00870343"/>
    <w:pPr>
      <w:ind w:firstLineChars="200" w:firstLine="420"/>
    </w:pPr>
  </w:style>
  <w:style w:type="paragraph" w:customStyle="1" w:styleId="afffff7">
    <w:name w:val="术语定义条标题"/>
    <w:basedOn w:val="afffff8"/>
    <w:next w:val="affffb"/>
    <w:autoRedefine/>
    <w:qFormat/>
    <w:rsid w:val="0087034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87034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87034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870343"/>
  </w:style>
  <w:style w:type="paragraph" w:customStyle="1" w:styleId="2010">
    <w:name w:val="样式 正文文本 2 + 段前: 0.1 行"/>
    <w:basedOn w:val="26"/>
    <w:autoRedefine/>
    <w:qFormat/>
    <w:rsid w:val="00870343"/>
    <w:pPr>
      <w:spacing w:beforeLines="10" w:after="0" w:line="264" w:lineRule="auto"/>
      <w:jc w:val="left"/>
    </w:pPr>
    <w:rPr>
      <w:sz w:val="18"/>
    </w:rPr>
  </w:style>
  <w:style w:type="paragraph" w:customStyle="1" w:styleId="62">
    <w:name w:val="样式6"/>
    <w:basedOn w:val="af5"/>
    <w:autoRedefine/>
    <w:qFormat/>
    <w:rsid w:val="00870343"/>
    <w:pPr>
      <w:topLinePunct/>
      <w:spacing w:before="160" w:after="60"/>
      <w:jc w:val="center"/>
    </w:pPr>
    <w:rPr>
      <w:rFonts w:eastAsia="黑体"/>
      <w:szCs w:val="21"/>
    </w:rPr>
  </w:style>
  <w:style w:type="paragraph" w:customStyle="1" w:styleId="16">
    <w:name w:val="正文_1"/>
    <w:autoRedefine/>
    <w:qFormat/>
    <w:rsid w:val="00870343"/>
    <w:pPr>
      <w:widowControl w:val="0"/>
      <w:jc w:val="both"/>
    </w:pPr>
    <w:rPr>
      <w:rFonts w:ascii="Calibri" w:hAnsi="Calibri"/>
      <w:kern w:val="2"/>
      <w:sz w:val="21"/>
      <w:szCs w:val="22"/>
    </w:rPr>
  </w:style>
  <w:style w:type="paragraph" w:customStyle="1" w:styleId="2d">
    <w:name w:val="样式 标题 2 + 五号"/>
    <w:basedOn w:val="2"/>
    <w:autoRedefine/>
    <w:qFormat/>
    <w:rsid w:val="0087034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870343"/>
    <w:rPr>
      <w:szCs w:val="24"/>
    </w:rPr>
  </w:style>
  <w:style w:type="paragraph" w:customStyle="1" w:styleId="ParaCharCharCharCharCharCharChar">
    <w:name w:val="默认段落字体 Para Char Char Char Char Char Char Char"/>
    <w:basedOn w:val="af5"/>
    <w:autoRedefine/>
    <w:qFormat/>
    <w:rsid w:val="00870343"/>
    <w:pPr>
      <w:adjustRightInd w:val="0"/>
      <w:spacing w:line="360" w:lineRule="auto"/>
    </w:pPr>
    <w:rPr>
      <w:rFonts w:ascii="Tahoma" w:hAnsi="Tahoma"/>
      <w:kern w:val="0"/>
      <w:sz w:val="24"/>
    </w:rPr>
  </w:style>
  <w:style w:type="paragraph" w:customStyle="1" w:styleId="p0">
    <w:name w:val="p0"/>
    <w:basedOn w:val="af5"/>
    <w:autoRedefine/>
    <w:qFormat/>
    <w:rsid w:val="0087034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870343"/>
    <w:rPr>
      <w:sz w:val="18"/>
      <w:szCs w:val="18"/>
    </w:rPr>
  </w:style>
  <w:style w:type="paragraph" w:customStyle="1" w:styleId="44">
    <w:name w:val="样式4"/>
    <w:basedOn w:val="38"/>
    <w:autoRedefine/>
    <w:qFormat/>
    <w:rsid w:val="0087034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87034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87034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87034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870343"/>
    <w:pPr>
      <w:adjustRightInd w:val="0"/>
      <w:textAlignment w:val="baseline"/>
    </w:pPr>
    <w:rPr>
      <w:kern w:val="0"/>
    </w:rPr>
  </w:style>
  <w:style w:type="paragraph" w:customStyle="1" w:styleId="afffffb">
    <w:name w:val="术语定义三级条标题"/>
    <w:basedOn w:val="afffff7"/>
    <w:next w:val="affffb"/>
    <w:autoRedefine/>
    <w:qFormat/>
    <w:rsid w:val="00870343"/>
    <w:pPr>
      <w:tabs>
        <w:tab w:val="clear" w:pos="735"/>
        <w:tab w:val="left" w:pos="1575"/>
      </w:tabs>
      <w:ind w:left="1575"/>
    </w:pPr>
  </w:style>
  <w:style w:type="paragraph" w:customStyle="1" w:styleId="CharCharCharChar">
    <w:name w:val="Char Char Char Char"/>
    <w:basedOn w:val="af5"/>
    <w:autoRedefine/>
    <w:qFormat/>
    <w:rsid w:val="00870343"/>
    <w:rPr>
      <w:szCs w:val="24"/>
    </w:rPr>
  </w:style>
  <w:style w:type="paragraph" w:customStyle="1" w:styleId="afffffc">
    <w:name w:val="标准书脚_偶数页"/>
    <w:autoRedefine/>
    <w:qFormat/>
    <w:rsid w:val="0087034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870343"/>
    <w:pPr>
      <w:tabs>
        <w:tab w:val="left" w:pos="1050"/>
        <w:tab w:val="left" w:pos="1080"/>
      </w:tabs>
      <w:spacing w:beforeLines="0" w:line="276" w:lineRule="auto"/>
    </w:pPr>
  </w:style>
  <w:style w:type="paragraph" w:customStyle="1" w:styleId="501">
    <w:name w:val="样式 标题 5 + 段前: 0.1 行"/>
    <w:basedOn w:val="5"/>
    <w:autoRedefine/>
    <w:qFormat/>
    <w:rsid w:val="0087034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87034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870343"/>
    <w:pPr>
      <w:widowControl w:val="0"/>
      <w:jc w:val="both"/>
    </w:pPr>
    <w:rPr>
      <w:rFonts w:ascii="Calibri" w:hAnsi="Calibri"/>
      <w:kern w:val="2"/>
      <w:sz w:val="21"/>
      <w:szCs w:val="22"/>
    </w:rPr>
  </w:style>
  <w:style w:type="paragraph" w:customStyle="1" w:styleId="100">
    <w:name w:val="正文_1_0"/>
    <w:autoRedefine/>
    <w:qFormat/>
    <w:rsid w:val="00870343"/>
    <w:pPr>
      <w:widowControl w:val="0"/>
      <w:jc w:val="both"/>
    </w:pPr>
    <w:rPr>
      <w:rFonts w:ascii="Calibri" w:hAnsi="Calibri"/>
      <w:kern w:val="2"/>
      <w:sz w:val="21"/>
      <w:szCs w:val="22"/>
    </w:rPr>
  </w:style>
  <w:style w:type="paragraph" w:customStyle="1" w:styleId="afffffe">
    <w:name w:val="附录章标题"/>
    <w:next w:val="affffb"/>
    <w:autoRedefine/>
    <w:qFormat/>
    <w:rsid w:val="0087034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870343"/>
    <w:pPr>
      <w:spacing w:beforeLines="50" w:afterLines="50"/>
      <w:jc w:val="left"/>
      <w:outlineLvl w:val="2"/>
    </w:pPr>
    <w:rPr>
      <w:rFonts w:ascii="黑体" w:eastAsia="黑体" w:hAnsi="宋体"/>
      <w:sz w:val="24"/>
    </w:rPr>
  </w:style>
  <w:style w:type="paragraph" w:customStyle="1" w:styleId="affffff">
    <w:name w:val="偶页页眉样式"/>
    <w:basedOn w:val="affe"/>
    <w:autoRedefine/>
    <w:qFormat/>
    <w:rsid w:val="0087034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870343"/>
    <w:pPr>
      <w:spacing w:beforeLines="10" w:line="312" w:lineRule="auto"/>
      <w:ind w:left="800" w:firstLineChars="200" w:hanging="400"/>
    </w:pPr>
  </w:style>
  <w:style w:type="paragraph" w:customStyle="1" w:styleId="2e">
    <w:name w:val="封面标准号2"/>
    <w:basedOn w:val="17"/>
    <w:autoRedefine/>
    <w:qFormat/>
    <w:rsid w:val="00870343"/>
    <w:pPr>
      <w:spacing w:before="357" w:line="280" w:lineRule="exact"/>
    </w:pPr>
  </w:style>
  <w:style w:type="paragraph" w:customStyle="1" w:styleId="17">
    <w:name w:val="封面标准号1"/>
    <w:autoRedefine/>
    <w:qFormat/>
    <w:rsid w:val="0087034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870343"/>
    <w:rPr>
      <w:rFonts w:ascii="宋体"/>
      <w:kern w:val="0"/>
      <w:sz w:val="24"/>
      <w:u w:color="000000"/>
    </w:rPr>
  </w:style>
  <w:style w:type="paragraph" w:customStyle="1" w:styleId="affffff1">
    <w:name w:val="标准书眉_奇数页"/>
    <w:next w:val="af5"/>
    <w:autoRedefine/>
    <w:qFormat/>
    <w:rsid w:val="0087034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87034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870343"/>
    <w:pPr>
      <w:spacing w:before="400" w:after="440"/>
    </w:pPr>
    <w:rPr>
      <w:rFonts w:ascii="Times New Roman" w:hAnsi="Times New Roman"/>
      <w:spacing w:val="-30"/>
      <w:sz w:val="60"/>
    </w:rPr>
  </w:style>
  <w:style w:type="paragraph" w:customStyle="1" w:styleId="affffff3">
    <w:name w:val="基准标题"/>
    <w:basedOn w:val="af5"/>
    <w:next w:val="aff4"/>
    <w:autoRedefine/>
    <w:qFormat/>
    <w:rsid w:val="0087034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87034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870343"/>
    <w:pPr>
      <w:spacing w:before="0"/>
    </w:pPr>
  </w:style>
  <w:style w:type="paragraph" w:customStyle="1" w:styleId="affffff6">
    <w:name w:val="_标准名称"/>
    <w:basedOn w:val="af5"/>
    <w:next w:val="aff4"/>
    <w:autoRedefine/>
    <w:qFormat/>
    <w:rsid w:val="00870343"/>
    <w:pPr>
      <w:snapToGrid w:val="0"/>
      <w:spacing w:before="567" w:after="680"/>
      <w:jc w:val="center"/>
    </w:pPr>
    <w:rPr>
      <w:rFonts w:ascii="Arial" w:eastAsia="黑体" w:hAnsi="Arial"/>
      <w:sz w:val="32"/>
    </w:rPr>
  </w:style>
  <w:style w:type="paragraph" w:customStyle="1" w:styleId="a7">
    <w:name w:val="四级无标题条"/>
    <w:basedOn w:val="af5"/>
    <w:autoRedefine/>
    <w:qFormat/>
    <w:rsid w:val="00870343"/>
    <w:pPr>
      <w:numPr>
        <w:ilvl w:val="5"/>
        <w:numId w:val="1"/>
      </w:numPr>
    </w:pPr>
    <w:rPr>
      <w:rFonts w:eastAsia="黑体"/>
      <w:b/>
    </w:rPr>
  </w:style>
  <w:style w:type="paragraph" w:customStyle="1" w:styleId="affffff7">
    <w:name w:val="正文表标题"/>
    <w:next w:val="af5"/>
    <w:autoRedefine/>
    <w:qFormat/>
    <w:rsid w:val="0087034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870343"/>
    <w:pPr>
      <w:ind w:firstLine="420"/>
    </w:pPr>
  </w:style>
  <w:style w:type="paragraph" w:customStyle="1" w:styleId="affffff8">
    <w:name w:val="标准标志"/>
    <w:next w:val="af5"/>
    <w:autoRedefine/>
    <w:qFormat/>
    <w:rsid w:val="0087034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autoRedefine/>
    <w:qFormat/>
    <w:rsid w:val="0087034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870343"/>
    <w:pPr>
      <w:spacing w:line="276" w:lineRule="auto"/>
    </w:pPr>
  </w:style>
  <w:style w:type="paragraph" w:customStyle="1" w:styleId="affffffa">
    <w:name w:val="五级条标题"/>
    <w:basedOn w:val="affffffb"/>
    <w:next w:val="affffb"/>
    <w:autoRedefine/>
    <w:qFormat/>
    <w:rsid w:val="00870343"/>
    <w:pPr>
      <w:outlineLvl w:val="6"/>
    </w:pPr>
  </w:style>
  <w:style w:type="paragraph" w:customStyle="1" w:styleId="affffffb">
    <w:name w:val="四级条标题"/>
    <w:basedOn w:val="affffffc"/>
    <w:next w:val="affffb"/>
    <w:autoRedefine/>
    <w:qFormat/>
    <w:rsid w:val="00870343"/>
    <w:pPr>
      <w:outlineLvl w:val="5"/>
    </w:pPr>
  </w:style>
  <w:style w:type="paragraph" w:customStyle="1" w:styleId="affffffc">
    <w:name w:val="三级条标题"/>
    <w:basedOn w:val="af4"/>
    <w:next w:val="affffb"/>
    <w:autoRedefine/>
    <w:qFormat/>
    <w:rsid w:val="0087034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87034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87034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870343"/>
    <w:pPr>
      <w:tabs>
        <w:tab w:val="left" w:pos="1021"/>
      </w:tabs>
      <w:spacing w:beforeLines="100" w:afterLines="100"/>
    </w:pPr>
  </w:style>
  <w:style w:type="paragraph" w:customStyle="1" w:styleId="10707">
    <w:name w:val="样式 标题 1 + 段前: 0.7 行 段后: 0.7 行"/>
    <w:basedOn w:val="1"/>
    <w:autoRedefine/>
    <w:qFormat/>
    <w:rsid w:val="0087034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87034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87034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870343"/>
    <w:pPr>
      <w:tabs>
        <w:tab w:val="clear" w:pos="735"/>
        <w:tab w:val="left" w:pos="1995"/>
      </w:tabs>
      <w:ind w:left="1995"/>
    </w:pPr>
  </w:style>
  <w:style w:type="paragraph" w:customStyle="1" w:styleId="afffffff">
    <w:name w:val="术语定义五级条标题"/>
    <w:basedOn w:val="afffff8"/>
    <w:next w:val="affffb"/>
    <w:autoRedefine/>
    <w:qFormat/>
    <w:rsid w:val="0087034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87034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870343"/>
    <w:pPr>
      <w:topLinePunct/>
      <w:adjustRightInd w:val="0"/>
    </w:pPr>
  </w:style>
  <w:style w:type="paragraph" w:customStyle="1" w:styleId="afffffff1">
    <w:name w:val="偶页脚样式"/>
    <w:basedOn w:val="affd"/>
    <w:autoRedefine/>
    <w:qFormat/>
    <w:rsid w:val="0087034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870343"/>
    <w:pPr>
      <w:widowControl/>
      <w:numPr>
        <w:numId w:val="3"/>
      </w:numPr>
    </w:pPr>
    <w:rPr>
      <w:rFonts w:eastAsia="黑体"/>
      <w:b/>
    </w:rPr>
  </w:style>
  <w:style w:type="paragraph" w:customStyle="1" w:styleId="18">
    <w:name w:val="朱1"/>
    <w:basedOn w:val="13"/>
    <w:autoRedefine/>
    <w:qFormat/>
    <w:rsid w:val="00870343"/>
  </w:style>
  <w:style w:type="paragraph" w:customStyle="1" w:styleId="CharCharChar1Char">
    <w:name w:val="Char Char Char1 Char"/>
    <w:basedOn w:val="af5"/>
    <w:autoRedefine/>
    <w:qFormat/>
    <w:rsid w:val="00870343"/>
    <w:pPr>
      <w:spacing w:line="240" w:lineRule="atLeast"/>
      <w:ind w:left="420" w:firstLine="420"/>
    </w:pPr>
    <w:rPr>
      <w:kern w:val="0"/>
    </w:rPr>
  </w:style>
  <w:style w:type="paragraph" w:customStyle="1" w:styleId="afffffff2">
    <w:name w:val="奇页页眉样式"/>
    <w:basedOn w:val="affe"/>
    <w:autoRedefine/>
    <w:qFormat/>
    <w:rsid w:val="0087034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870343"/>
    <w:pPr>
      <w:spacing w:line="320" w:lineRule="atLeast"/>
    </w:pPr>
    <w:rPr>
      <w:rFonts w:ascii="Times New Roman"/>
      <w:color w:val="auto"/>
    </w:rPr>
  </w:style>
  <w:style w:type="paragraph" w:customStyle="1" w:styleId="Default">
    <w:name w:val="Default"/>
    <w:autoRedefine/>
    <w:qFormat/>
    <w:rsid w:val="0087034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87034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87034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870343"/>
    <w:pPr>
      <w:tabs>
        <w:tab w:val="left" w:pos="6405"/>
      </w:tabs>
      <w:spacing w:after="200"/>
    </w:pPr>
    <w:rPr>
      <w:sz w:val="21"/>
    </w:rPr>
  </w:style>
  <w:style w:type="paragraph" w:customStyle="1" w:styleId="afffffff4">
    <w:name w:val="前言、引言标题"/>
    <w:next w:val="af5"/>
    <w:autoRedefine/>
    <w:qFormat/>
    <w:rsid w:val="0087034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87034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870343"/>
    <w:pPr>
      <w:spacing w:beforeLines="0" w:afterLines="0"/>
    </w:pPr>
  </w:style>
  <w:style w:type="paragraph" w:customStyle="1" w:styleId="1111">
    <w:name w:val="样式1 标题 1 + 段前: 1 行 段后: 1 行"/>
    <w:basedOn w:val="10707"/>
    <w:autoRedefine/>
    <w:qFormat/>
    <w:rsid w:val="0087034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87034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87034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870343"/>
    <w:pPr>
      <w:spacing w:beforeLines="10" w:line="300" w:lineRule="auto"/>
      <w:ind w:firstLineChars="200" w:firstLine="200"/>
    </w:pPr>
  </w:style>
  <w:style w:type="paragraph" w:customStyle="1" w:styleId="af0">
    <w:name w:val="工程建设公式标题"/>
    <w:basedOn w:val="ad"/>
    <w:autoRedefine/>
    <w:qFormat/>
    <w:rsid w:val="00870343"/>
    <w:pPr>
      <w:numPr>
        <w:ilvl w:val="6"/>
      </w:numPr>
      <w:jc w:val="center"/>
      <w:outlineLvl w:val="6"/>
    </w:pPr>
  </w:style>
  <w:style w:type="paragraph" w:customStyle="1" w:styleId="ad">
    <w:name w:val="工程建设条标题"/>
    <w:basedOn w:val="ac"/>
    <w:next w:val="affffb"/>
    <w:autoRedefine/>
    <w:qFormat/>
    <w:rsid w:val="0087034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87034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87034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87034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87034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87034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87034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870343"/>
    <w:pPr>
      <w:tabs>
        <w:tab w:val="left" w:pos="315"/>
      </w:tabs>
      <w:ind w:leftChars="400" w:left="840"/>
    </w:pPr>
  </w:style>
  <w:style w:type="paragraph" w:customStyle="1" w:styleId="TimesNewRoman0112">
    <w:name w:val="样式 Times New Roman 段前: 0.1 行 行距: 多倍行距 1.2 字行"/>
    <w:basedOn w:val="af5"/>
    <w:autoRedefine/>
    <w:qFormat/>
    <w:rsid w:val="00870343"/>
    <w:pPr>
      <w:spacing w:line="276" w:lineRule="auto"/>
      <w:ind w:leftChars="200" w:left="420"/>
    </w:pPr>
  </w:style>
  <w:style w:type="paragraph" w:customStyle="1" w:styleId="afffffff7">
    <w:name w:val="发布日期"/>
    <w:autoRedefine/>
    <w:qFormat/>
    <w:rsid w:val="0087034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870343"/>
    <w:pPr>
      <w:spacing w:after="200"/>
    </w:pPr>
    <w:rPr>
      <w:sz w:val="21"/>
    </w:rPr>
  </w:style>
  <w:style w:type="paragraph" w:customStyle="1" w:styleId="afffffff9">
    <w:name w:val="注释"/>
    <w:basedOn w:val="af5"/>
    <w:autoRedefine/>
    <w:qFormat/>
    <w:rsid w:val="0087034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870343"/>
    <w:pPr>
      <w:tabs>
        <w:tab w:val="center" w:pos="4160"/>
        <w:tab w:val="right" w:pos="8300"/>
      </w:tabs>
      <w:topLinePunct/>
      <w:adjustRightInd w:val="0"/>
      <w:spacing w:line="312" w:lineRule="auto"/>
    </w:pPr>
  </w:style>
  <w:style w:type="paragraph" w:customStyle="1" w:styleId="afffffffa">
    <w:name w:val="标准书脚_奇数页"/>
    <w:autoRedefine/>
    <w:qFormat/>
    <w:rsid w:val="00870343"/>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870343"/>
    <w:pPr>
      <w:tabs>
        <w:tab w:val="left" w:pos="820"/>
      </w:tabs>
      <w:snapToGrid w:val="0"/>
      <w:spacing w:line="276" w:lineRule="auto"/>
      <w:ind w:left="820" w:hanging="420"/>
    </w:pPr>
  </w:style>
  <w:style w:type="paragraph" w:customStyle="1" w:styleId="afffffffb">
    <w:name w:val="序号"/>
    <w:basedOn w:val="af5"/>
    <w:autoRedefine/>
    <w:qFormat/>
    <w:rsid w:val="00870343"/>
    <w:pPr>
      <w:spacing w:line="300" w:lineRule="auto"/>
    </w:pPr>
    <w:rPr>
      <w:rFonts w:ascii="宋体" w:hAnsi="宋体"/>
      <w:sz w:val="24"/>
    </w:rPr>
  </w:style>
  <w:style w:type="paragraph" w:customStyle="1" w:styleId="107070">
    <w:name w:val="样式 样式 标题 1 + 段前: 0.7 行 段后: 0.7 行"/>
    <w:basedOn w:val="10707"/>
    <w:autoRedefine/>
    <w:qFormat/>
    <w:rsid w:val="00870343"/>
    <w:pPr>
      <w:tabs>
        <w:tab w:val="clear" w:pos="360"/>
        <w:tab w:val="left" w:pos="340"/>
      </w:tabs>
      <w:spacing w:beforeLines="100" w:afterLines="100"/>
    </w:pPr>
  </w:style>
  <w:style w:type="paragraph" w:customStyle="1" w:styleId="afffffffc">
    <w:name w:val="连续正文文字"/>
    <w:basedOn w:val="aff4"/>
    <w:autoRedefine/>
    <w:qFormat/>
    <w:rsid w:val="0087034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870343"/>
    <w:pPr>
      <w:tabs>
        <w:tab w:val="left" w:pos="800"/>
      </w:tabs>
      <w:snapToGrid w:val="0"/>
      <w:spacing w:beforeLines="0" w:line="276" w:lineRule="auto"/>
      <w:ind w:left="800" w:hanging="400"/>
    </w:pPr>
  </w:style>
  <w:style w:type="paragraph" w:customStyle="1" w:styleId="afffffffd">
    <w:name w:val="图表脚注"/>
    <w:next w:val="affffb"/>
    <w:autoRedefine/>
    <w:qFormat/>
    <w:rsid w:val="0087034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870343"/>
    <w:pPr>
      <w:ind w:firstLineChars="200" w:firstLine="200"/>
    </w:pPr>
    <w:rPr>
      <w:szCs w:val="21"/>
    </w:rPr>
  </w:style>
  <w:style w:type="paragraph" w:customStyle="1" w:styleId="5015015">
    <w:name w:val="样式 标题 5 + 段前: 0.15 行 段后: 0.15 行"/>
    <w:basedOn w:val="5"/>
    <w:autoRedefine/>
    <w:qFormat/>
    <w:rsid w:val="0087034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870343"/>
    <w:pPr>
      <w:spacing w:line="312" w:lineRule="exact"/>
    </w:pPr>
    <w:rPr>
      <w:rFonts w:ascii="EU-F1" w:eastAsia="黑体"/>
      <w:sz w:val="21"/>
    </w:rPr>
  </w:style>
  <w:style w:type="paragraph" w:customStyle="1" w:styleId="affffffff">
    <w:name w:val="图说"/>
    <w:basedOn w:val="af5"/>
    <w:autoRedefine/>
    <w:qFormat/>
    <w:rsid w:val="0087034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870343"/>
    <w:pPr>
      <w:spacing w:line="276" w:lineRule="auto"/>
      <w:ind w:firstLineChars="200" w:firstLine="200"/>
    </w:pPr>
    <w:rPr>
      <w:rFonts w:hAnsi="宋体"/>
    </w:rPr>
  </w:style>
  <w:style w:type="paragraph" w:customStyle="1" w:styleId="a">
    <w:name w:val="附录表标题续表"/>
    <w:basedOn w:val="affffffff0"/>
    <w:next w:val="affffb"/>
    <w:autoRedefine/>
    <w:qFormat/>
    <w:rsid w:val="0087034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87034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87034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87034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870343"/>
    <w:pPr>
      <w:spacing w:before="1800" w:line="240" w:lineRule="atLeast"/>
      <w:jc w:val="center"/>
    </w:pPr>
    <w:rPr>
      <w:rFonts w:ascii="黑体" w:eastAsia="黑体"/>
      <w:b/>
      <w:spacing w:val="0"/>
      <w:sz w:val="52"/>
    </w:rPr>
  </w:style>
  <w:style w:type="paragraph" w:customStyle="1" w:styleId="affffffff2">
    <w:name w:val="副题目 – 封页"/>
    <w:basedOn w:val="affffffff1"/>
    <w:next w:val="aff4"/>
    <w:autoRedefine/>
    <w:qFormat/>
    <w:rsid w:val="0087034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870343"/>
    <w:pPr>
      <w:spacing w:afterLines="10"/>
      <w:ind w:firstLine="200"/>
    </w:pPr>
  </w:style>
  <w:style w:type="paragraph" w:customStyle="1" w:styleId="a3">
    <w:name w:val="注：（正文）"/>
    <w:basedOn w:val="afffffd"/>
    <w:next w:val="affffb"/>
    <w:autoRedefine/>
    <w:qFormat/>
    <w:rsid w:val="0087034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87034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87034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87034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87034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870343"/>
  </w:style>
  <w:style w:type="paragraph" w:customStyle="1" w:styleId="1aTimesNewRoman01151">
    <w:name w:val="样式 样式1 样式 编号 a + Times New Roman 段前: 0 行 行距: 多倍行距 1.15 字行 + 左侧....."/>
    <w:basedOn w:val="1aTimesNewRoman0115"/>
    <w:autoRedefine/>
    <w:qFormat/>
    <w:rsid w:val="0087034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870343"/>
    <w:pPr>
      <w:spacing w:line="276" w:lineRule="auto"/>
    </w:pPr>
  </w:style>
  <w:style w:type="paragraph" w:customStyle="1" w:styleId="Char2010">
    <w:name w:val="样式 正文（首行缩进两字） Char + 宋体 加粗 首行缩进:  2 字符 段前: 0.1 行"/>
    <w:basedOn w:val="1Char2"/>
    <w:autoRedefine/>
    <w:qFormat/>
    <w:rsid w:val="00870343"/>
    <w:pPr>
      <w:spacing w:afterLines="10" w:line="300" w:lineRule="auto"/>
      <w:ind w:firstLine="200"/>
    </w:pPr>
    <w:rPr>
      <w:rFonts w:ascii="宋体" w:hAnsi="宋体"/>
      <w:b/>
    </w:rPr>
  </w:style>
  <w:style w:type="paragraph" w:customStyle="1" w:styleId="a0">
    <w:name w:val="列项·"/>
    <w:autoRedefine/>
    <w:qFormat/>
    <w:rsid w:val="0087034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870343"/>
    <w:pPr>
      <w:spacing w:beforeLines="0" w:line="276" w:lineRule="auto"/>
      <w:ind w:left="420"/>
    </w:pPr>
  </w:style>
  <w:style w:type="paragraph" w:customStyle="1" w:styleId="0101">
    <w:name w:val="样式 样式 段前: 0.1 行 + 段前: 0.1 行"/>
    <w:basedOn w:val="01"/>
    <w:autoRedefine/>
    <w:qFormat/>
    <w:rsid w:val="00870343"/>
    <w:pPr>
      <w:ind w:leftChars="200" w:left="200"/>
    </w:pPr>
  </w:style>
  <w:style w:type="paragraph" w:customStyle="1" w:styleId="01">
    <w:name w:val="样式 段前: 0.1 行"/>
    <w:basedOn w:val="af5"/>
    <w:autoRedefine/>
    <w:qFormat/>
    <w:rsid w:val="00870343"/>
    <w:pPr>
      <w:spacing w:beforeLines="10" w:line="300" w:lineRule="auto"/>
    </w:pPr>
  </w:style>
  <w:style w:type="paragraph" w:customStyle="1" w:styleId="ParaCharCharCharChar">
    <w:name w:val="默认段落字体 Para Char Char Char Char"/>
    <w:basedOn w:val="af5"/>
    <w:autoRedefine/>
    <w:qFormat/>
    <w:rsid w:val="00870343"/>
  </w:style>
  <w:style w:type="paragraph" w:customStyle="1" w:styleId="010">
    <w:name w:val="正文_0_1"/>
    <w:autoRedefine/>
    <w:qFormat/>
    <w:rsid w:val="00870343"/>
    <w:pPr>
      <w:widowControl w:val="0"/>
      <w:jc w:val="both"/>
    </w:pPr>
    <w:rPr>
      <w:kern w:val="2"/>
      <w:sz w:val="21"/>
      <w:szCs w:val="24"/>
    </w:rPr>
  </w:style>
  <w:style w:type="paragraph" w:customStyle="1" w:styleId="Charf2">
    <w:name w:val="样式 正文（首行缩进两字） Char + 加粗"/>
    <w:basedOn w:val="1Char2"/>
    <w:autoRedefine/>
    <w:qFormat/>
    <w:rsid w:val="00870343"/>
    <w:pPr>
      <w:spacing w:afterLines="10"/>
      <w:ind w:firstLine="200"/>
    </w:pPr>
    <w:rPr>
      <w:b/>
    </w:rPr>
  </w:style>
  <w:style w:type="paragraph" w:customStyle="1" w:styleId="a5">
    <w:name w:val="二级无标题条"/>
    <w:basedOn w:val="af5"/>
    <w:autoRedefine/>
    <w:qFormat/>
    <w:rsid w:val="00870343"/>
    <w:pPr>
      <w:numPr>
        <w:ilvl w:val="3"/>
        <w:numId w:val="1"/>
      </w:numPr>
    </w:pPr>
    <w:rPr>
      <w:b/>
    </w:rPr>
  </w:style>
  <w:style w:type="paragraph" w:customStyle="1" w:styleId="affffffff5">
    <w:name w:val="术语定义二级条标题"/>
    <w:basedOn w:val="afffff7"/>
    <w:next w:val="affffb"/>
    <w:autoRedefine/>
    <w:qFormat/>
    <w:rsid w:val="0087034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870343"/>
    <w:pPr>
      <w:ind w:leftChars="200" w:left="400"/>
    </w:pPr>
  </w:style>
  <w:style w:type="paragraph" w:customStyle="1" w:styleId="affffffff6">
    <w:name w:val="其他标准称谓"/>
    <w:autoRedefine/>
    <w:qFormat/>
    <w:rsid w:val="0087034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870343"/>
    <w:pPr>
      <w:spacing w:beforeLines="0" w:line="276" w:lineRule="auto"/>
    </w:pPr>
    <w:rPr>
      <w:color w:val="000000"/>
    </w:rPr>
  </w:style>
  <w:style w:type="paragraph" w:customStyle="1" w:styleId="Charf3">
    <w:name w:val="正文（首行缩进两字） Char"/>
    <w:basedOn w:val="af5"/>
    <w:next w:val="af5"/>
    <w:autoRedefine/>
    <w:qFormat/>
    <w:rsid w:val="0087034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870343"/>
    <w:pPr>
      <w:outlineLvl w:val="5"/>
    </w:pPr>
  </w:style>
  <w:style w:type="paragraph" w:customStyle="1" w:styleId="affffffff9">
    <w:name w:val="附录三级条标题"/>
    <w:basedOn w:val="affffffffa"/>
    <w:next w:val="affffb"/>
    <w:autoRedefine/>
    <w:qFormat/>
    <w:rsid w:val="00870343"/>
    <w:pPr>
      <w:outlineLvl w:val="4"/>
    </w:pPr>
  </w:style>
  <w:style w:type="paragraph" w:customStyle="1" w:styleId="affffffffa">
    <w:name w:val="附录二级条标题"/>
    <w:basedOn w:val="affffffffb"/>
    <w:next w:val="affffb"/>
    <w:autoRedefine/>
    <w:qFormat/>
    <w:rsid w:val="00870343"/>
    <w:pPr>
      <w:outlineLvl w:val="3"/>
    </w:pPr>
  </w:style>
  <w:style w:type="paragraph" w:customStyle="1" w:styleId="affffffffb">
    <w:name w:val="附录一级条标题"/>
    <w:basedOn w:val="afffffe"/>
    <w:next w:val="affffb"/>
    <w:autoRedefine/>
    <w:qFormat/>
    <w:rsid w:val="00870343"/>
    <w:pPr>
      <w:autoSpaceDN w:val="0"/>
      <w:spacing w:beforeLines="0" w:afterLines="0"/>
      <w:outlineLvl w:val="2"/>
    </w:pPr>
  </w:style>
  <w:style w:type="paragraph" w:customStyle="1" w:styleId="af1">
    <w:name w:val="工程建设款标题"/>
    <w:basedOn w:val="ad"/>
    <w:autoRedefine/>
    <w:qFormat/>
    <w:rsid w:val="00870343"/>
    <w:pPr>
      <w:numPr>
        <w:ilvl w:val="7"/>
      </w:numPr>
      <w:outlineLvl w:val="9"/>
    </w:pPr>
  </w:style>
  <w:style w:type="paragraph" w:customStyle="1" w:styleId="39">
    <w:name w:val="样式 3"/>
    <w:basedOn w:val="af5"/>
    <w:autoRedefine/>
    <w:qFormat/>
    <w:rsid w:val="00870343"/>
    <w:pPr>
      <w:topLinePunct/>
      <w:adjustRightInd w:val="0"/>
      <w:ind w:left="840" w:hanging="420"/>
    </w:pPr>
    <w:rPr>
      <w:kern w:val="21"/>
      <w:szCs w:val="21"/>
    </w:rPr>
  </w:style>
  <w:style w:type="paragraph" w:customStyle="1" w:styleId="11110">
    <w:name w:val="1.1.1.1"/>
    <w:basedOn w:val="afff1"/>
    <w:next w:val="af5"/>
    <w:autoRedefine/>
    <w:qFormat/>
    <w:rsid w:val="0087034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87034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87034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87034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87034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870343"/>
    <w:rPr>
      <w:rFonts w:ascii="Times New Roman"/>
      <w:color w:val="auto"/>
    </w:rPr>
  </w:style>
  <w:style w:type="paragraph" w:customStyle="1" w:styleId="TimesNewRoman01125">
    <w:name w:val="样式 Times New Roman 段前: 0.1 行 行距: 多倍行距 1.25 字行"/>
    <w:basedOn w:val="af5"/>
    <w:autoRedefine/>
    <w:qFormat/>
    <w:rsid w:val="00870343"/>
    <w:pPr>
      <w:spacing w:line="276" w:lineRule="auto"/>
    </w:pPr>
    <w:rPr>
      <w:rFonts w:hAnsi="宋体"/>
    </w:rPr>
  </w:style>
  <w:style w:type="paragraph" w:customStyle="1" w:styleId="CM56">
    <w:name w:val="CM56"/>
    <w:basedOn w:val="Default"/>
    <w:next w:val="Default"/>
    <w:autoRedefine/>
    <w:qFormat/>
    <w:rsid w:val="00870343"/>
    <w:rPr>
      <w:rFonts w:ascii="Times New Roman"/>
      <w:color w:val="auto"/>
    </w:rPr>
  </w:style>
  <w:style w:type="paragraph" w:customStyle="1" w:styleId="afffffffff">
    <w:name w:val="a"/>
    <w:basedOn w:val="1H1H11H12H13H14H15H16H17H18H19H110H111H112H1"/>
    <w:autoRedefine/>
    <w:qFormat/>
    <w:rsid w:val="0087034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870343"/>
  </w:style>
  <w:style w:type="paragraph" w:customStyle="1" w:styleId="a1">
    <w:name w:val="列项●（二级）"/>
    <w:autoRedefine/>
    <w:qFormat/>
    <w:rsid w:val="0087034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87034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870343"/>
  </w:style>
  <w:style w:type="paragraph" w:customStyle="1" w:styleId="Char2011">
    <w:name w:val="样式 正文（首行缩进两字） Char + 首行缩进:  2 字符 段前: 0.1 行"/>
    <w:basedOn w:val="1Char2"/>
    <w:autoRedefine/>
    <w:qFormat/>
    <w:rsid w:val="00870343"/>
    <w:pPr>
      <w:spacing w:afterLines="10" w:line="300" w:lineRule="auto"/>
      <w:ind w:firstLine="200"/>
    </w:pPr>
  </w:style>
  <w:style w:type="paragraph" w:customStyle="1" w:styleId="afffffffff1">
    <w:name w:val="正文缩进（首行缩进两字）"/>
    <w:autoRedefine/>
    <w:qFormat/>
    <w:rsid w:val="00870343"/>
    <w:pPr>
      <w:spacing w:line="360" w:lineRule="exact"/>
      <w:ind w:firstLineChars="200" w:firstLine="420"/>
    </w:pPr>
    <w:rPr>
      <w:kern w:val="2"/>
      <w:sz w:val="21"/>
    </w:rPr>
  </w:style>
  <w:style w:type="paragraph" w:customStyle="1" w:styleId="2f1">
    <w:name w:val="正文2"/>
    <w:autoRedefine/>
    <w:qFormat/>
    <w:rsid w:val="0087034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870343"/>
    <w:pPr>
      <w:numPr>
        <w:ilvl w:val="1"/>
        <w:numId w:val="10"/>
      </w:numPr>
      <w:ind w:left="0" w:firstLine="0"/>
    </w:pPr>
  </w:style>
  <w:style w:type="paragraph" w:customStyle="1" w:styleId="1b">
    <w:name w:val="副标题1"/>
    <w:basedOn w:val="afff1"/>
    <w:next w:val="af5"/>
    <w:autoRedefine/>
    <w:qFormat/>
    <w:rsid w:val="00870343"/>
    <w:pPr>
      <w:topLinePunct w:val="0"/>
      <w:adjustRightInd/>
      <w:snapToGrid w:val="0"/>
      <w:spacing w:before="360" w:after="680"/>
    </w:pPr>
    <w:rPr>
      <w:rFonts w:eastAsia="黑体"/>
      <w:b w:val="0"/>
      <w:sz w:val="48"/>
    </w:rPr>
  </w:style>
  <w:style w:type="paragraph" w:customStyle="1" w:styleId="afffffffff2">
    <w:name w:val="节标签"/>
    <w:basedOn w:val="affffff3"/>
    <w:next w:val="aff4"/>
    <w:autoRedefine/>
    <w:qFormat/>
    <w:rsid w:val="00870343"/>
    <w:pPr>
      <w:spacing w:before="400" w:after="440"/>
    </w:pPr>
    <w:rPr>
      <w:rFonts w:ascii="Times New Roman" w:hAnsi="Times New Roman"/>
      <w:spacing w:val="-30"/>
      <w:sz w:val="60"/>
    </w:rPr>
  </w:style>
  <w:style w:type="paragraph" w:customStyle="1" w:styleId="afffffffff3">
    <w:name w:val="公式"/>
    <w:basedOn w:val="aff8"/>
    <w:autoRedefine/>
    <w:qFormat/>
    <w:rsid w:val="00870343"/>
    <w:pPr>
      <w:tabs>
        <w:tab w:val="center" w:pos="4706"/>
        <w:tab w:val="right" w:pos="9412"/>
      </w:tabs>
    </w:pPr>
    <w:rPr>
      <w:rFonts w:ascii="Times New Roman" w:hAnsi="宋体"/>
    </w:rPr>
  </w:style>
  <w:style w:type="paragraph" w:customStyle="1" w:styleId="afffffffff4">
    <w:name w:val="标准称谓"/>
    <w:next w:val="af5"/>
    <w:autoRedefine/>
    <w:qFormat/>
    <w:rsid w:val="0087034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87034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870343"/>
    <w:pPr>
      <w:spacing w:line="320" w:lineRule="atLeast"/>
    </w:pPr>
    <w:rPr>
      <w:rFonts w:ascii="Times New Roman"/>
      <w:color w:val="auto"/>
    </w:rPr>
  </w:style>
  <w:style w:type="paragraph" w:customStyle="1" w:styleId="afffffffff6">
    <w:name w:val="封面标准文稿编辑信息"/>
    <w:autoRedefine/>
    <w:qFormat/>
    <w:rsid w:val="0087034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870343"/>
    <w:pPr>
      <w:spacing w:line="276" w:lineRule="auto"/>
      <w:ind w:firstLine="420"/>
    </w:pPr>
  </w:style>
  <w:style w:type="paragraph" w:customStyle="1" w:styleId="0120">
    <w:name w:val="样式 段前: 0.1 行 首行缩进:  2 字符"/>
    <w:basedOn w:val="af5"/>
    <w:autoRedefine/>
    <w:qFormat/>
    <w:rsid w:val="00870343"/>
    <w:pPr>
      <w:spacing w:beforeLines="10" w:line="300" w:lineRule="auto"/>
      <w:ind w:firstLineChars="200" w:firstLine="200"/>
    </w:pPr>
  </w:style>
  <w:style w:type="paragraph" w:customStyle="1" w:styleId="1c">
    <w:name w:val="1"/>
    <w:basedOn w:val="af5"/>
    <w:next w:val="af5"/>
    <w:autoRedefine/>
    <w:qFormat/>
    <w:rsid w:val="00870343"/>
    <w:pPr>
      <w:topLinePunct/>
      <w:adjustRightInd w:val="0"/>
    </w:pPr>
    <w:rPr>
      <w:rFonts w:ascii="Courier New" w:hAnsi="Courier New"/>
      <w:sz w:val="20"/>
    </w:rPr>
  </w:style>
  <w:style w:type="paragraph" w:customStyle="1" w:styleId="afffffffff7">
    <w:name w:val="表"/>
    <w:basedOn w:val="af5"/>
    <w:autoRedefine/>
    <w:qFormat/>
    <w:rsid w:val="0087034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870343"/>
    <w:pPr>
      <w:tabs>
        <w:tab w:val="left" w:pos="1200"/>
      </w:tabs>
      <w:snapToGrid w:val="0"/>
      <w:spacing w:beforeLines="0" w:line="276" w:lineRule="auto"/>
      <w:ind w:left="1200" w:hanging="400"/>
    </w:pPr>
  </w:style>
  <w:style w:type="paragraph" w:customStyle="1" w:styleId="1d">
    <w:name w:val="普通(网站)1"/>
    <w:basedOn w:val="af5"/>
    <w:autoRedefine/>
    <w:qFormat/>
    <w:rsid w:val="0087034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87034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870343"/>
    <w:pPr>
      <w:spacing w:line="312" w:lineRule="exact"/>
    </w:pPr>
    <w:rPr>
      <w:rFonts w:ascii="EU-F1"/>
      <w:snapToGrid w:val="0"/>
      <w:szCs w:val="20"/>
    </w:rPr>
  </w:style>
  <w:style w:type="paragraph" w:customStyle="1" w:styleId="011">
    <w:name w:val="样式 段前: 0.1 行1"/>
    <w:basedOn w:val="af5"/>
    <w:autoRedefine/>
    <w:qFormat/>
    <w:rsid w:val="0087034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870343"/>
    <w:pPr>
      <w:keepNext/>
      <w:keepLines/>
      <w:widowControl/>
      <w:spacing w:line="276" w:lineRule="auto"/>
    </w:pPr>
    <w:rPr>
      <w:kern w:val="0"/>
    </w:rPr>
  </w:style>
  <w:style w:type="paragraph" w:customStyle="1" w:styleId="afffffffff9">
    <w:name w:val="首页页眉样式"/>
    <w:basedOn w:val="affe"/>
    <w:autoRedefine/>
    <w:qFormat/>
    <w:rsid w:val="0087034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autoRedefine/>
    <w:qFormat/>
    <w:rsid w:val="0087034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87034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870343"/>
    <w:pPr>
      <w:spacing w:line="276" w:lineRule="auto"/>
    </w:pPr>
  </w:style>
  <w:style w:type="paragraph" w:customStyle="1" w:styleId="afffffffffc">
    <w:name w:val="注×："/>
    <w:autoRedefine/>
    <w:qFormat/>
    <w:rsid w:val="0087034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870343"/>
    <w:pPr>
      <w:numPr>
        <w:ilvl w:val="5"/>
      </w:numPr>
      <w:ind w:left="0" w:firstLine="0"/>
      <w:jc w:val="center"/>
      <w:outlineLvl w:val="5"/>
    </w:pPr>
  </w:style>
  <w:style w:type="paragraph" w:customStyle="1" w:styleId="afffffffffd">
    <w:name w:val="附录图标题"/>
    <w:next w:val="affffb"/>
    <w:autoRedefine/>
    <w:qFormat/>
    <w:rsid w:val="0087034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870343"/>
    <w:pPr>
      <w:tabs>
        <w:tab w:val="left" w:pos="357"/>
        <w:tab w:val="left" w:pos="1134"/>
      </w:tabs>
      <w:spacing w:beforeLines="10" w:line="312" w:lineRule="auto"/>
    </w:pPr>
  </w:style>
  <w:style w:type="paragraph" w:customStyle="1" w:styleId="5011">
    <w:name w:val="样式 标题 5 + 段前: 0.1 行1"/>
    <w:basedOn w:val="5"/>
    <w:next w:val="5"/>
    <w:autoRedefine/>
    <w:qFormat/>
    <w:rsid w:val="0087034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870343"/>
    <w:pPr>
      <w:tabs>
        <w:tab w:val="left" w:pos="420"/>
      </w:tabs>
      <w:jc w:val="center"/>
    </w:pPr>
    <w:rPr>
      <w:rFonts w:ascii="黑体" w:eastAsia="黑体"/>
    </w:rPr>
  </w:style>
  <w:style w:type="paragraph" w:customStyle="1" w:styleId="affffffffff">
    <w:name w:val="条文说明"/>
    <w:basedOn w:val="affffffffff0"/>
    <w:autoRedefine/>
    <w:qFormat/>
    <w:rsid w:val="00870343"/>
  </w:style>
  <w:style w:type="paragraph" w:customStyle="1" w:styleId="affffffffff0">
    <w:name w:val="名称"/>
    <w:basedOn w:val="afffffff4"/>
    <w:next w:val="affffb"/>
    <w:autoRedefine/>
    <w:qFormat/>
    <w:rsid w:val="0087034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870343"/>
    <w:pPr>
      <w:spacing w:beforeLines="10" w:line="300" w:lineRule="auto"/>
      <w:ind w:firstLineChars="200" w:firstLine="420"/>
    </w:pPr>
    <w:rPr>
      <w:rFonts w:ascii="宋体"/>
    </w:rPr>
  </w:style>
  <w:style w:type="paragraph" w:customStyle="1" w:styleId="21">
    <w:name w:val="样式 样式2 + 右侧:  1 字符"/>
    <w:basedOn w:val="2b"/>
    <w:autoRedefine/>
    <w:qFormat/>
    <w:rsid w:val="0087034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87034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87034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870343"/>
    <w:pPr>
      <w:spacing w:beforeLines="50"/>
    </w:pPr>
  </w:style>
  <w:style w:type="paragraph" w:customStyle="1" w:styleId="1Char201150">
    <w:name w:val="样式1 正文（首行缩进两字） Char + 黑色 首行缩进:  2 字符 段前: 0 行 行距: 多倍行距 1.15 ..."/>
    <w:basedOn w:val="af5"/>
    <w:autoRedefine/>
    <w:qFormat/>
    <w:rsid w:val="0087034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870343"/>
    <w:pPr>
      <w:numPr>
        <w:ilvl w:val="4"/>
      </w:numPr>
      <w:jc w:val="center"/>
      <w:outlineLvl w:val="4"/>
    </w:pPr>
  </w:style>
  <w:style w:type="paragraph" w:customStyle="1" w:styleId="107401">
    <w:name w:val="样式1 首行缩进:  0.74 厘米 段前: 0.1 行"/>
    <w:basedOn w:val="1Char2"/>
    <w:next w:val="1Char2"/>
    <w:autoRedefine/>
    <w:qFormat/>
    <w:rsid w:val="0087034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87034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autoRedefine/>
    <w:qFormat/>
    <w:rsid w:val="0087034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87034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870343"/>
    <w:pPr>
      <w:numPr>
        <w:ilvl w:val="8"/>
        <w:numId w:val="5"/>
      </w:numPr>
      <w:outlineLvl w:val="3"/>
    </w:pPr>
  </w:style>
  <w:style w:type="paragraph" w:customStyle="1" w:styleId="affffffffff2">
    <w:name w:val="基准目录样式"/>
    <w:basedOn w:val="af5"/>
    <w:autoRedefine/>
    <w:qFormat/>
    <w:rsid w:val="0087034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87034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87034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87034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87034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87034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87034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87034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870343"/>
    <w:pPr>
      <w:spacing w:beforeLines="0"/>
      <w:ind w:hanging="6"/>
      <w:jc w:val="center"/>
    </w:pPr>
  </w:style>
  <w:style w:type="paragraph" w:customStyle="1" w:styleId="1200505">
    <w:name w:val="样式1 标题 2 + 段前: 0行 + 段前: 0.5 行 段后: 0.5 行"/>
    <w:basedOn w:val="120"/>
    <w:autoRedefine/>
    <w:qFormat/>
    <w:rsid w:val="0087034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870343"/>
    <w:pPr>
      <w:spacing w:line="460" w:lineRule="exact"/>
    </w:pPr>
  </w:style>
  <w:style w:type="paragraph" w:customStyle="1" w:styleId="Normal10">
    <w:name w:val="Normal_1_0"/>
    <w:basedOn w:val="af5"/>
    <w:autoRedefine/>
    <w:qFormat/>
    <w:rsid w:val="00870343"/>
    <w:rPr>
      <w:rFonts w:eastAsia="Times New Roman"/>
      <w:kern w:val="0"/>
      <w:sz w:val="20"/>
    </w:rPr>
  </w:style>
  <w:style w:type="paragraph" w:customStyle="1" w:styleId="aa0">
    <w:name w:val="a.a"/>
    <w:basedOn w:val="2"/>
    <w:autoRedefine/>
    <w:qFormat/>
    <w:rsid w:val="0087034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870343"/>
    <w:pPr>
      <w:spacing w:beforeLines="10" w:line="300" w:lineRule="auto"/>
      <w:ind w:firstLineChars="200" w:firstLine="200"/>
    </w:pPr>
  </w:style>
  <w:style w:type="paragraph" w:customStyle="1" w:styleId="affffffffff6">
    <w:name w:val="标准书眉_偶数页"/>
    <w:basedOn w:val="affffff1"/>
    <w:next w:val="af5"/>
    <w:autoRedefine/>
    <w:qFormat/>
    <w:rsid w:val="00870343"/>
    <w:pPr>
      <w:jc w:val="left"/>
    </w:pPr>
  </w:style>
  <w:style w:type="paragraph" w:customStyle="1" w:styleId="TimesNewRoman01">
    <w:name w:val="样式 Times New Roman 段前: 0.1 行"/>
    <w:basedOn w:val="af5"/>
    <w:autoRedefine/>
    <w:qFormat/>
    <w:rsid w:val="00870343"/>
    <w:pPr>
      <w:spacing w:beforeLines="10" w:line="300" w:lineRule="auto"/>
      <w:ind w:firstLineChars="200" w:firstLine="200"/>
    </w:pPr>
  </w:style>
  <w:style w:type="paragraph" w:customStyle="1" w:styleId="affffffffff7">
    <w:name w:val="块引用"/>
    <w:basedOn w:val="aff4"/>
    <w:autoRedefine/>
    <w:qFormat/>
    <w:rsid w:val="0087034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870343"/>
    <w:pPr>
      <w:spacing w:line="276" w:lineRule="auto"/>
    </w:pPr>
  </w:style>
  <w:style w:type="paragraph" w:customStyle="1" w:styleId="107070707">
    <w:name w:val="样式 标题 1 + 段前: 0.7 行 段后: 0.7 行 + 段前: 0.7 行 段后: 0.7 行"/>
    <w:autoRedefine/>
    <w:qFormat/>
    <w:rsid w:val="00870343"/>
    <w:pPr>
      <w:tabs>
        <w:tab w:val="left" w:pos="400"/>
      </w:tabs>
      <w:spacing w:beforeLines="100" w:afterLines="100"/>
    </w:pPr>
    <w:rPr>
      <w:b/>
      <w:kern w:val="21"/>
      <w:sz w:val="21"/>
    </w:rPr>
  </w:style>
  <w:style w:type="paragraph" w:customStyle="1" w:styleId="affffffffff8">
    <w:name w:val="数字编号列项（二级）"/>
    <w:autoRedefine/>
    <w:qFormat/>
    <w:rsid w:val="0087034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87034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870343"/>
  </w:style>
  <w:style w:type="paragraph" w:customStyle="1" w:styleId="1100">
    <w:name w:val="正文_11_0_0"/>
    <w:autoRedefine/>
    <w:qFormat/>
    <w:rsid w:val="00870343"/>
    <w:pPr>
      <w:widowControl w:val="0"/>
      <w:jc w:val="both"/>
    </w:pPr>
  </w:style>
  <w:style w:type="paragraph" w:customStyle="1" w:styleId="reader-word-layer">
    <w:name w:val="reader-word-layer"/>
    <w:basedOn w:val="af5"/>
    <w:autoRedefine/>
    <w:qFormat/>
    <w:rsid w:val="0087034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870343"/>
    <w:pPr>
      <w:spacing w:beforeLines="0" w:line="276" w:lineRule="auto"/>
      <w:jc w:val="left"/>
    </w:pPr>
    <w:rPr>
      <w:rFonts w:eastAsia="黑体"/>
      <w:color w:val="000000"/>
    </w:rPr>
  </w:style>
  <w:style w:type="paragraph" w:customStyle="1" w:styleId="014">
    <w:name w:val="样式 段前: 0.1 行 左  4 字符"/>
    <w:basedOn w:val="af5"/>
    <w:autoRedefine/>
    <w:qFormat/>
    <w:rsid w:val="00870343"/>
    <w:pPr>
      <w:spacing w:beforeLines="10" w:line="300" w:lineRule="auto"/>
      <w:ind w:leftChars="400" w:left="400"/>
    </w:pPr>
  </w:style>
  <w:style w:type="paragraph" w:customStyle="1" w:styleId="2a0">
    <w:name w:val="样式2 样式 a) + 段前: 0行"/>
    <w:basedOn w:val="affff1"/>
    <w:autoRedefine/>
    <w:qFormat/>
    <w:rsid w:val="0087034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87034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87034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870343"/>
    <w:pPr>
      <w:pBdr>
        <w:bottom w:val="single" w:sz="6" w:space="0" w:color="auto"/>
      </w:pBdr>
      <w:snapToGrid w:val="0"/>
      <w:spacing w:before="0"/>
    </w:pPr>
    <w:rPr>
      <w:b w:val="0"/>
      <w:color w:val="000000"/>
      <w:sz w:val="28"/>
    </w:rPr>
  </w:style>
  <w:style w:type="paragraph" w:customStyle="1" w:styleId="affffffffffc">
    <w:name w:val="首页脚样式"/>
    <w:basedOn w:val="affd"/>
    <w:autoRedefine/>
    <w:qFormat/>
    <w:rsid w:val="0087034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autoRedefine/>
    <w:qFormat/>
    <w:rsid w:val="00870343"/>
    <w:pPr>
      <w:spacing w:after="0" w:line="276" w:lineRule="auto"/>
      <w:ind w:leftChars="400" w:left="400"/>
    </w:pPr>
    <w:rPr>
      <w:color w:val="000000"/>
    </w:rPr>
  </w:style>
  <w:style w:type="paragraph" w:customStyle="1" w:styleId="a2">
    <w:name w:val="列项——（一级）"/>
    <w:autoRedefine/>
    <w:qFormat/>
    <w:rsid w:val="0087034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870343"/>
  </w:style>
  <w:style w:type="paragraph" w:customStyle="1" w:styleId="1074010">
    <w:name w:val="样式1 加粗 居中 首行缩进:  0.74 厘米 段前: 0.1 行"/>
    <w:basedOn w:val="af5"/>
    <w:autoRedefine/>
    <w:qFormat/>
    <w:rsid w:val="00870343"/>
    <w:pPr>
      <w:spacing w:line="276" w:lineRule="auto"/>
      <w:ind w:firstLine="420"/>
      <w:jc w:val="center"/>
    </w:pPr>
    <w:rPr>
      <w:b/>
    </w:rPr>
  </w:style>
  <w:style w:type="paragraph" w:customStyle="1" w:styleId="1f1">
    <w:name w:val="附录标题1"/>
    <w:basedOn w:val="1"/>
    <w:next w:val="2c"/>
    <w:autoRedefine/>
    <w:qFormat/>
    <w:rsid w:val="0087034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autoRedefine/>
    <w:qFormat/>
    <w:rsid w:val="0087034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870343"/>
    <w:pPr>
      <w:spacing w:line="580" w:lineRule="exact"/>
      <w:ind w:firstLineChars="200" w:firstLine="200"/>
    </w:pPr>
  </w:style>
  <w:style w:type="paragraph" w:customStyle="1" w:styleId="0770115">
    <w:name w:val="样式 左侧:  0.77 厘米 段前: 0 行 行距: 多倍行距 1.15 字行"/>
    <w:basedOn w:val="af5"/>
    <w:autoRedefine/>
    <w:qFormat/>
    <w:rsid w:val="00870343"/>
    <w:pPr>
      <w:spacing w:line="276" w:lineRule="auto"/>
      <w:ind w:left="420"/>
    </w:pPr>
    <w:rPr>
      <w:rFonts w:ascii="宋体"/>
    </w:rPr>
  </w:style>
  <w:style w:type="paragraph" w:customStyle="1" w:styleId="2f3">
    <w:name w:val="正文_2"/>
    <w:basedOn w:val="af5"/>
    <w:autoRedefine/>
    <w:qFormat/>
    <w:rsid w:val="0087034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870343"/>
    <w:pPr>
      <w:spacing w:beforeLines="0" w:line="276" w:lineRule="auto"/>
      <w:ind w:firstLine="420"/>
    </w:pPr>
  </w:style>
  <w:style w:type="paragraph" w:customStyle="1" w:styleId="affffffffffd">
    <w:name w:val="条文脚注"/>
    <w:basedOn w:val="afff2"/>
    <w:autoRedefine/>
    <w:qFormat/>
    <w:rsid w:val="00870343"/>
    <w:pPr>
      <w:ind w:leftChars="200" w:left="780" w:hangingChars="200" w:hanging="360"/>
      <w:jc w:val="both"/>
    </w:pPr>
    <w:rPr>
      <w:rFonts w:ascii="宋体"/>
    </w:rPr>
  </w:style>
  <w:style w:type="paragraph" w:customStyle="1" w:styleId="1201">
    <w:name w:val="样式1 标题 2 + 段前: 0.1 行 + 宋体"/>
    <w:basedOn w:val="af5"/>
    <w:autoRedefine/>
    <w:qFormat/>
    <w:rsid w:val="0087034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870343"/>
    <w:pPr>
      <w:spacing w:beforeLines="0" w:line="276" w:lineRule="auto"/>
      <w:ind w:firstLine="420"/>
    </w:pPr>
  </w:style>
  <w:style w:type="paragraph" w:customStyle="1" w:styleId="82">
    <w:name w:val="样式8"/>
    <w:basedOn w:val="af5"/>
    <w:autoRedefine/>
    <w:qFormat/>
    <w:rsid w:val="0087034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870343"/>
    <w:pPr>
      <w:widowControl w:val="0"/>
      <w:adjustRightInd w:val="0"/>
      <w:spacing w:line="360" w:lineRule="atLeast"/>
      <w:jc w:val="both"/>
      <w:textAlignment w:val="baseline"/>
    </w:pPr>
  </w:style>
  <w:style w:type="paragraph" w:customStyle="1" w:styleId="afffffffffff">
    <w:name w:val="表格形式"/>
    <w:basedOn w:val="af5"/>
    <w:autoRedefine/>
    <w:qFormat/>
    <w:rsid w:val="0087034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870343"/>
    <w:pPr>
      <w:tabs>
        <w:tab w:val="left" w:pos="1200"/>
      </w:tabs>
      <w:spacing w:line="300" w:lineRule="auto"/>
    </w:pPr>
    <w:rPr>
      <w:rFonts w:ascii="Arial" w:hAnsi="Arial"/>
    </w:rPr>
  </w:style>
  <w:style w:type="paragraph" w:customStyle="1" w:styleId="a4">
    <w:name w:val="一级无标题条"/>
    <w:basedOn w:val="af5"/>
    <w:autoRedefine/>
    <w:qFormat/>
    <w:rsid w:val="00870343"/>
    <w:pPr>
      <w:numPr>
        <w:ilvl w:val="2"/>
        <w:numId w:val="1"/>
      </w:numPr>
      <w:tabs>
        <w:tab w:val="left" w:pos="420"/>
      </w:tabs>
    </w:pPr>
    <w:rPr>
      <w:b/>
    </w:rPr>
  </w:style>
  <w:style w:type="paragraph" w:customStyle="1" w:styleId="Normal100">
    <w:name w:val="Normal_1_0_0"/>
    <w:basedOn w:val="af5"/>
    <w:autoRedefine/>
    <w:qFormat/>
    <w:rsid w:val="00870343"/>
    <w:rPr>
      <w:kern w:val="0"/>
      <w:sz w:val="20"/>
    </w:rPr>
  </w:style>
  <w:style w:type="paragraph" w:customStyle="1" w:styleId="013">
    <w:name w:val="样式 样式 正文缩进 + 首行缩进:  0 厘米1 +"/>
    <w:basedOn w:val="af5"/>
    <w:autoRedefine/>
    <w:qFormat/>
    <w:rsid w:val="00870343"/>
    <w:pPr>
      <w:spacing w:beforeLines="10"/>
    </w:pPr>
    <w:rPr>
      <w:kern w:val="0"/>
      <w:sz w:val="18"/>
    </w:rPr>
  </w:style>
  <w:style w:type="paragraph" w:customStyle="1" w:styleId="afffffffffff0">
    <w:name w:val=".."/>
    <w:basedOn w:val="Default"/>
    <w:next w:val="Default"/>
    <w:autoRedefine/>
    <w:qFormat/>
    <w:rsid w:val="00870343"/>
    <w:rPr>
      <w:color w:val="auto"/>
    </w:rPr>
  </w:style>
  <w:style w:type="paragraph" w:customStyle="1" w:styleId="3011">
    <w:name w:val="样式 标题 3 + 宋体 段前: 0.1 行"/>
    <w:basedOn w:val="130101"/>
    <w:autoRedefine/>
    <w:qFormat/>
    <w:rsid w:val="0087034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87034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870343"/>
    <w:pPr>
      <w:widowControl/>
      <w:spacing w:line="220" w:lineRule="atLeast"/>
      <w:ind w:left="360"/>
      <w:jc w:val="left"/>
    </w:pPr>
    <w:rPr>
      <w:rFonts w:ascii="Arial" w:hAnsi="Arial"/>
      <w:kern w:val="0"/>
    </w:rPr>
  </w:style>
  <w:style w:type="paragraph" w:customStyle="1" w:styleId="afffffffffff2">
    <w:name w:val="示例"/>
    <w:next w:val="affffb"/>
    <w:autoRedefine/>
    <w:qFormat/>
    <w:rsid w:val="0087034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870343"/>
    <w:pPr>
      <w:autoSpaceDE/>
      <w:autoSpaceDN/>
      <w:snapToGrid w:val="0"/>
      <w:spacing w:line="300" w:lineRule="auto"/>
    </w:pPr>
    <w:rPr>
      <w:rFonts w:ascii="Verdana" w:hAnsi="Verdana"/>
      <w:color w:val="111111"/>
      <w:sz w:val="24"/>
    </w:rPr>
  </w:style>
  <w:style w:type="paragraph" w:customStyle="1" w:styleId="00">
    <w:name w:val="00 正文"/>
    <w:basedOn w:val="aff7"/>
    <w:autoRedefine/>
    <w:qFormat/>
    <w:rsid w:val="0087034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870343"/>
    <w:pPr>
      <w:keepLines w:val="0"/>
      <w:spacing w:beforeLines="0" w:line="276" w:lineRule="auto"/>
    </w:pPr>
  </w:style>
  <w:style w:type="paragraph" w:customStyle="1" w:styleId="601">
    <w:name w:val="样式 标题 6 + 段前: 0.1 行"/>
    <w:basedOn w:val="6"/>
    <w:autoRedefine/>
    <w:qFormat/>
    <w:rsid w:val="0087034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87034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870343"/>
    <w:rPr>
      <w:rFonts w:ascii="Times New Roman"/>
      <w:color w:val="auto"/>
    </w:rPr>
  </w:style>
  <w:style w:type="paragraph" w:customStyle="1" w:styleId="afffffffffff3">
    <w:name w:val="无标题条"/>
    <w:next w:val="affffb"/>
    <w:autoRedefine/>
    <w:qFormat/>
    <w:rsid w:val="00870343"/>
    <w:pPr>
      <w:jc w:val="both"/>
    </w:pPr>
    <w:rPr>
      <w:sz w:val="21"/>
    </w:rPr>
  </w:style>
  <w:style w:type="paragraph" w:customStyle="1" w:styleId="3a">
    <w:name w:val="_列项符号3"/>
    <w:basedOn w:val="aff1"/>
    <w:autoRedefine/>
    <w:qFormat/>
    <w:rsid w:val="0087034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870343"/>
    <w:pPr>
      <w:jc w:val="right"/>
    </w:pPr>
  </w:style>
  <w:style w:type="paragraph" w:customStyle="1" w:styleId="5012">
    <w:name w:val="样式 标题 5 + 段前: 0.1 行2"/>
    <w:basedOn w:val="150"/>
    <w:next w:val="150"/>
    <w:autoRedefine/>
    <w:qFormat/>
    <w:rsid w:val="0087034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87034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87034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87034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87034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87034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870343"/>
    <w:pPr>
      <w:widowControl w:val="0"/>
      <w:adjustRightInd w:val="0"/>
      <w:spacing w:line="360" w:lineRule="atLeast"/>
      <w:jc w:val="both"/>
      <w:textAlignment w:val="baseline"/>
    </w:pPr>
  </w:style>
  <w:style w:type="paragraph" w:customStyle="1" w:styleId="afffffffffff7">
    <w:name w:val="封面标准名称"/>
    <w:autoRedefine/>
    <w:qFormat/>
    <w:rsid w:val="0087034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870343"/>
    <w:pPr>
      <w:spacing w:line="360" w:lineRule="auto"/>
      <w:ind w:firstLineChars="200" w:firstLine="200"/>
    </w:pPr>
  </w:style>
  <w:style w:type="paragraph" w:customStyle="1" w:styleId="CharChar10">
    <w:name w:val="正文（首行缩进两字） Char Char1"/>
    <w:basedOn w:val="af5"/>
    <w:next w:val="af5"/>
    <w:autoRedefine/>
    <w:qFormat/>
    <w:rsid w:val="0087034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870343"/>
    <w:pPr>
      <w:spacing w:beforeLines="0" w:line="240" w:lineRule="auto"/>
      <w:jc w:val="center"/>
    </w:pPr>
  </w:style>
  <w:style w:type="paragraph" w:customStyle="1" w:styleId="afffffffffff8">
    <w:name w:val="封面标准代替信息"/>
    <w:basedOn w:val="2e"/>
    <w:autoRedefine/>
    <w:qFormat/>
    <w:rsid w:val="00870343"/>
    <w:pPr>
      <w:spacing w:before="57"/>
    </w:pPr>
    <w:rPr>
      <w:rFonts w:ascii="宋体"/>
      <w:sz w:val="21"/>
    </w:rPr>
  </w:style>
  <w:style w:type="paragraph" w:customStyle="1" w:styleId="2f4">
    <w:name w:val="科东_缩排_2"/>
    <w:basedOn w:val="af5"/>
    <w:next w:val="af5"/>
    <w:autoRedefine/>
    <w:qFormat/>
    <w:rsid w:val="0087034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870343"/>
    <w:pPr>
      <w:spacing w:beforeLines="0" w:afterLines="10" w:line="240" w:lineRule="auto"/>
      <w:ind w:leftChars="-11" w:left="2" w:hangingChars="13" w:hanging="13"/>
    </w:pPr>
  </w:style>
  <w:style w:type="paragraph" w:customStyle="1" w:styleId="afffffffffff9">
    <w:name w:val="封面一致性程度标识"/>
    <w:autoRedefine/>
    <w:qFormat/>
    <w:rsid w:val="0087034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870343"/>
    <w:pPr>
      <w:ind w:leftChars="200" w:left="400"/>
    </w:pPr>
  </w:style>
  <w:style w:type="paragraph" w:customStyle="1" w:styleId="afffffffffffa">
    <w:name w:val="正文表标题续表"/>
    <w:basedOn w:val="affffff7"/>
    <w:next w:val="affffb"/>
    <w:autoRedefine/>
    <w:qFormat/>
    <w:rsid w:val="0087034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870343"/>
    <w:pPr>
      <w:tabs>
        <w:tab w:val="left" w:pos="357"/>
      </w:tabs>
      <w:spacing w:beforeLines="10" w:line="312" w:lineRule="auto"/>
    </w:pPr>
  </w:style>
  <w:style w:type="paragraph" w:customStyle="1" w:styleId="1000">
    <w:name w:val="正文_1_0_0"/>
    <w:autoRedefine/>
    <w:qFormat/>
    <w:rsid w:val="00870343"/>
    <w:pPr>
      <w:widowControl w:val="0"/>
      <w:jc w:val="both"/>
    </w:pPr>
    <w:rPr>
      <w:kern w:val="2"/>
      <w:sz w:val="21"/>
      <w:szCs w:val="24"/>
    </w:rPr>
  </w:style>
  <w:style w:type="paragraph" w:customStyle="1" w:styleId="Char12">
    <w:name w:val="Char1"/>
    <w:basedOn w:val="af5"/>
    <w:autoRedefine/>
    <w:qFormat/>
    <w:rsid w:val="0087034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870343"/>
    <w:pPr>
      <w:tabs>
        <w:tab w:val="left" w:pos="0"/>
      </w:tabs>
      <w:spacing w:before="24" w:afterLines="10"/>
      <w:ind w:left="800" w:firstLineChars="0" w:hanging="400"/>
    </w:pPr>
  </w:style>
  <w:style w:type="paragraph" w:customStyle="1" w:styleId="72">
    <w:name w:val="样式7"/>
    <w:basedOn w:val="1"/>
    <w:autoRedefine/>
    <w:qFormat/>
    <w:rsid w:val="0087034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870343"/>
    <w:pPr>
      <w:numPr>
        <w:ilvl w:val="6"/>
        <w:numId w:val="1"/>
      </w:numPr>
    </w:pPr>
    <w:rPr>
      <w:rFonts w:ascii="黑体" w:eastAsia="黑体"/>
      <w:b/>
    </w:rPr>
  </w:style>
  <w:style w:type="paragraph" w:customStyle="1" w:styleId="3b">
    <w:name w:val="附录标题3"/>
    <w:basedOn w:val="3"/>
    <w:next w:val="af6"/>
    <w:autoRedefine/>
    <w:qFormat/>
    <w:rsid w:val="0087034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870343"/>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87034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28</Pages>
  <Words>2444</Words>
  <Characters>13932</Characters>
  <Application>Microsoft Office Word</Application>
  <DocSecurity>0</DocSecurity>
  <Lines>116</Lines>
  <Paragraphs>32</Paragraphs>
  <ScaleCrop>false</ScaleCrop>
  <Company>微软中国</Company>
  <LinksUpToDate>false</LinksUpToDate>
  <CharactersWithSpaces>16344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2022-12-12T06:05:00Z</cp:lastPrinted>
  <dcterms:created xsi:type="dcterms:W3CDTF">2023-03-09T05:35:00Z</dcterms:created>
  <dcterms:modified xsi:type="dcterms:W3CDTF">2024-01-10T07:26:00Z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965FA7858FB4445F964BF4B9781429E2</vt:lpwstr>
  </property>
</Properties>
</file>