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060" w:rsidRDefault="00F85060">
      <w:pPr>
        <w:jc w:val="center"/>
        <w:rPr>
          <w:rFonts w:ascii="宋体" w:hAnsi="宋体"/>
          <w:b/>
          <w:bCs/>
          <w:sz w:val="44"/>
          <w:szCs w:val="44"/>
        </w:rPr>
      </w:pPr>
    </w:p>
    <w:p w:rsidR="00F85060" w:rsidRDefault="00696E51">
      <w:pPr>
        <w:jc w:val="center"/>
        <w:rPr>
          <w:rFonts w:ascii="宋体" w:hAnsi="宋体"/>
          <w:b/>
          <w:bCs/>
          <w:sz w:val="44"/>
          <w:szCs w:val="44"/>
        </w:rPr>
      </w:pPr>
      <w:r>
        <w:rPr>
          <w:rFonts w:ascii="宋体" w:hAnsi="宋体" w:hint="eastAsia"/>
          <w:b/>
          <w:bCs/>
          <w:sz w:val="44"/>
          <w:szCs w:val="44"/>
        </w:rPr>
        <w:t>宜兴市公用建环资源循环利用有限公司</w:t>
      </w:r>
    </w:p>
    <w:p w:rsidR="00F85060" w:rsidRDefault="00696E51">
      <w:pPr>
        <w:jc w:val="center"/>
        <w:rPr>
          <w:rFonts w:ascii="宋体" w:hAnsi="宋体"/>
          <w:b/>
          <w:bCs/>
          <w:sz w:val="44"/>
          <w:szCs w:val="44"/>
        </w:rPr>
      </w:pPr>
      <w:r>
        <w:rPr>
          <w:rFonts w:ascii="宋体" w:hAnsi="宋体" w:hint="eastAsia"/>
          <w:b/>
          <w:bCs/>
          <w:sz w:val="44"/>
          <w:szCs w:val="44"/>
        </w:rPr>
        <w:t>处置线设备消耗物资（第三批）采购</w:t>
      </w:r>
    </w:p>
    <w:p w:rsidR="00F85060" w:rsidRDefault="00F85060">
      <w:pPr>
        <w:jc w:val="center"/>
        <w:rPr>
          <w:rFonts w:ascii="宋体" w:hAnsi="宋体"/>
          <w:b/>
          <w:bCs/>
          <w:sz w:val="44"/>
          <w:szCs w:val="44"/>
        </w:rPr>
      </w:pPr>
    </w:p>
    <w:p w:rsidR="00F85060" w:rsidRDefault="00F85060">
      <w:pPr>
        <w:jc w:val="center"/>
        <w:rPr>
          <w:rFonts w:ascii="宋体"/>
          <w:b/>
          <w:bCs/>
          <w:sz w:val="52"/>
        </w:rPr>
      </w:pPr>
    </w:p>
    <w:p w:rsidR="00F85060" w:rsidRDefault="00F85060">
      <w:pPr>
        <w:jc w:val="center"/>
        <w:rPr>
          <w:rFonts w:ascii="宋体"/>
          <w:b/>
          <w:bCs/>
          <w:sz w:val="52"/>
        </w:rPr>
      </w:pPr>
    </w:p>
    <w:p w:rsidR="00F85060" w:rsidRDefault="00696E51">
      <w:pPr>
        <w:jc w:val="center"/>
        <w:rPr>
          <w:rFonts w:ascii="黑体" w:eastAsia="黑体" w:hAnsi="黑体"/>
          <w:b/>
          <w:bCs/>
          <w:sz w:val="96"/>
          <w:szCs w:val="96"/>
        </w:rPr>
      </w:pPr>
      <w:r>
        <w:rPr>
          <w:rFonts w:ascii="黑体" w:eastAsia="黑体" w:hAnsi="黑体" w:hint="eastAsia"/>
          <w:b/>
          <w:bCs/>
          <w:sz w:val="96"/>
          <w:szCs w:val="96"/>
        </w:rPr>
        <w:t>招</w:t>
      </w:r>
    </w:p>
    <w:p w:rsidR="00F85060" w:rsidRDefault="00696E51">
      <w:pPr>
        <w:jc w:val="center"/>
        <w:rPr>
          <w:rFonts w:ascii="黑体" w:eastAsia="黑体" w:hAnsi="黑体"/>
          <w:b/>
          <w:bCs/>
          <w:sz w:val="96"/>
          <w:szCs w:val="96"/>
        </w:rPr>
      </w:pPr>
      <w:r>
        <w:rPr>
          <w:rFonts w:ascii="黑体" w:eastAsia="黑体" w:hAnsi="黑体" w:hint="eastAsia"/>
          <w:b/>
          <w:bCs/>
          <w:sz w:val="96"/>
          <w:szCs w:val="96"/>
        </w:rPr>
        <w:t>标</w:t>
      </w:r>
    </w:p>
    <w:p w:rsidR="00F85060" w:rsidRDefault="00696E51">
      <w:pPr>
        <w:jc w:val="center"/>
        <w:rPr>
          <w:rFonts w:ascii="黑体" w:eastAsia="黑体" w:hAnsi="黑体"/>
          <w:b/>
          <w:bCs/>
          <w:sz w:val="96"/>
          <w:szCs w:val="96"/>
        </w:rPr>
      </w:pPr>
      <w:r>
        <w:rPr>
          <w:rFonts w:ascii="黑体" w:eastAsia="黑体" w:hAnsi="黑体" w:hint="eastAsia"/>
          <w:b/>
          <w:bCs/>
          <w:sz w:val="96"/>
          <w:szCs w:val="96"/>
        </w:rPr>
        <w:t>文</w:t>
      </w:r>
    </w:p>
    <w:p w:rsidR="00F85060" w:rsidRDefault="00696E51">
      <w:pPr>
        <w:jc w:val="center"/>
        <w:rPr>
          <w:rFonts w:ascii="黑体" w:eastAsia="黑体" w:hAnsi="黑体"/>
          <w:b/>
          <w:bCs/>
          <w:sz w:val="96"/>
          <w:szCs w:val="96"/>
        </w:rPr>
      </w:pPr>
      <w:r>
        <w:rPr>
          <w:rFonts w:ascii="黑体" w:eastAsia="黑体" w:hAnsi="黑体" w:hint="eastAsia"/>
          <w:b/>
          <w:bCs/>
          <w:sz w:val="96"/>
          <w:szCs w:val="96"/>
        </w:rPr>
        <w:t>件</w:t>
      </w:r>
    </w:p>
    <w:p w:rsidR="00F85060" w:rsidRDefault="00F85060">
      <w:pPr>
        <w:jc w:val="center"/>
        <w:rPr>
          <w:rFonts w:ascii="宋体"/>
          <w:b/>
          <w:bCs/>
          <w:sz w:val="84"/>
        </w:rPr>
      </w:pPr>
    </w:p>
    <w:p w:rsidR="00F85060" w:rsidRDefault="00F85060">
      <w:pPr>
        <w:jc w:val="center"/>
        <w:rPr>
          <w:rFonts w:ascii="宋体"/>
          <w:b/>
          <w:bCs/>
          <w:sz w:val="72"/>
          <w:szCs w:val="72"/>
        </w:rPr>
      </w:pPr>
    </w:p>
    <w:p w:rsidR="00F85060" w:rsidRDefault="00696E51">
      <w:pPr>
        <w:jc w:val="center"/>
        <w:rPr>
          <w:rFonts w:ascii="宋体"/>
          <w:sz w:val="32"/>
        </w:rPr>
      </w:pPr>
      <w:r>
        <w:rPr>
          <w:rFonts w:ascii="宋体" w:hAnsi="宋体" w:hint="eastAsia"/>
          <w:sz w:val="32"/>
        </w:rPr>
        <w:t>项目编号</w:t>
      </w:r>
      <w:r>
        <w:rPr>
          <w:rFonts w:ascii="宋体" w:hAnsi="宋体"/>
          <w:sz w:val="32"/>
        </w:rPr>
        <w:t>:</w:t>
      </w:r>
      <w:r w:rsidR="00191185">
        <w:rPr>
          <w:rFonts w:ascii="宋体" w:hAnsi="宋体"/>
          <w:sz w:val="32"/>
        </w:rPr>
        <w:t>YXGYJT202311027</w:t>
      </w:r>
    </w:p>
    <w:p w:rsidR="00F85060" w:rsidRDefault="00696E51">
      <w:pPr>
        <w:jc w:val="center"/>
        <w:rPr>
          <w:rFonts w:ascii="宋体"/>
          <w:sz w:val="32"/>
        </w:rPr>
      </w:pPr>
      <w:r>
        <w:rPr>
          <w:rFonts w:ascii="宋体" w:hAnsi="宋体" w:hint="eastAsia"/>
          <w:sz w:val="32"/>
        </w:rPr>
        <w:t>采购人：宜兴市公用建环资源循环利用有限公司</w:t>
      </w:r>
    </w:p>
    <w:p w:rsidR="00F85060" w:rsidRDefault="00696E5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193930">
        <w:rPr>
          <w:rFonts w:ascii="宋体" w:hAnsi="宋体" w:hint="eastAsia"/>
          <w:sz w:val="32"/>
        </w:rPr>
        <w:t>十一</w:t>
      </w:r>
      <w:r w:rsidR="009D1F4A">
        <w:rPr>
          <w:rFonts w:ascii="宋体" w:hAnsi="宋体" w:hint="eastAsia"/>
          <w:sz w:val="32"/>
        </w:rPr>
        <w:t>月三十</w:t>
      </w:r>
      <w:r>
        <w:rPr>
          <w:rFonts w:ascii="宋体" w:hAnsi="宋体" w:hint="eastAsia"/>
          <w:sz w:val="32"/>
        </w:rPr>
        <w:t>日</w:t>
      </w:r>
    </w:p>
    <w:p w:rsidR="00F85060" w:rsidRDefault="00F85060">
      <w:pPr>
        <w:rPr>
          <w:rFonts w:ascii="宋体"/>
          <w:sz w:val="32"/>
        </w:rPr>
      </w:pPr>
    </w:p>
    <w:p w:rsidR="00F85060" w:rsidRDefault="00696E5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F85060" w:rsidRDefault="00F85060">
      <w:pPr>
        <w:jc w:val="center"/>
        <w:outlineLvl w:val="0"/>
        <w:rPr>
          <w:rFonts w:ascii="黑体" w:eastAsia="黑体" w:hAnsi="黑体"/>
          <w:szCs w:val="21"/>
        </w:rPr>
      </w:pPr>
    </w:p>
    <w:p w:rsidR="00F85060" w:rsidRDefault="00696E51">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处置线设备消耗物资（第三批）</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F85060">
        <w:trPr>
          <w:trHeight w:val="446"/>
          <w:jc w:val="center"/>
        </w:trPr>
        <w:tc>
          <w:tcPr>
            <w:tcW w:w="959" w:type="dxa"/>
          </w:tcPr>
          <w:p w:rsidR="00F85060" w:rsidRDefault="00696E51">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F85060" w:rsidRDefault="00696E51">
            <w:pPr>
              <w:spacing w:line="480" w:lineRule="exact"/>
              <w:jc w:val="center"/>
              <w:rPr>
                <w:rFonts w:ascii="宋体" w:hAnsi="宋体"/>
                <w:bCs/>
                <w:sz w:val="18"/>
                <w:szCs w:val="18"/>
              </w:rPr>
            </w:pPr>
            <w:r>
              <w:rPr>
                <w:rFonts w:ascii="宋体" w:hAnsi="宋体" w:hint="eastAsia"/>
                <w:bCs/>
                <w:sz w:val="24"/>
                <w:szCs w:val="24"/>
              </w:rPr>
              <w:t>内容</w:t>
            </w:r>
          </w:p>
        </w:tc>
      </w:tr>
      <w:tr w:rsidR="00F85060">
        <w:trPr>
          <w:trHeight w:val="1474"/>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bCs/>
                <w:sz w:val="24"/>
                <w:szCs w:val="24"/>
              </w:rPr>
              <w:t>1</w:t>
            </w:r>
          </w:p>
        </w:tc>
        <w:tc>
          <w:tcPr>
            <w:tcW w:w="8962" w:type="dxa"/>
          </w:tcPr>
          <w:p w:rsidR="00F85060" w:rsidRDefault="00696E51">
            <w:pPr>
              <w:pStyle w:val="affffe"/>
              <w:rPr>
                <w:szCs w:val="22"/>
              </w:rPr>
            </w:pPr>
            <w:bookmarkStart w:id="2" w:name="OLE_LINK192"/>
            <w:r>
              <w:rPr>
                <w:rFonts w:hint="eastAsia"/>
                <w:szCs w:val="22"/>
              </w:rPr>
              <w:t>采购人：宜兴市公用建环资源循环利用有限公司</w:t>
            </w:r>
          </w:p>
          <w:p w:rsidR="00F85060" w:rsidRDefault="00696E51">
            <w:pPr>
              <w:pStyle w:val="affffe"/>
              <w:rPr>
                <w:szCs w:val="22"/>
              </w:rPr>
            </w:pPr>
            <w:r>
              <w:rPr>
                <w:rFonts w:hint="eastAsia"/>
                <w:szCs w:val="22"/>
              </w:rPr>
              <w:t>项目名称：处置线设备消耗物资（第三批）采购</w:t>
            </w:r>
          </w:p>
          <w:p w:rsidR="00F85060" w:rsidRDefault="00696E51">
            <w:pPr>
              <w:pStyle w:val="affffe"/>
              <w:rPr>
                <w:szCs w:val="22"/>
              </w:rPr>
            </w:pPr>
            <w:r>
              <w:rPr>
                <w:rFonts w:hint="eastAsia"/>
                <w:szCs w:val="22"/>
              </w:rPr>
              <w:t>项目编号</w:t>
            </w:r>
            <w:r>
              <w:rPr>
                <w:szCs w:val="22"/>
              </w:rPr>
              <w:t xml:space="preserve">: </w:t>
            </w:r>
            <w:r w:rsidR="00191185">
              <w:rPr>
                <w:szCs w:val="22"/>
              </w:rPr>
              <w:t>YXGYJT202311027</w:t>
            </w:r>
          </w:p>
          <w:p w:rsidR="00F85060" w:rsidRDefault="00696E51">
            <w:pPr>
              <w:pStyle w:val="affffe"/>
              <w:rPr>
                <w:szCs w:val="22"/>
              </w:rPr>
            </w:pPr>
            <w:r>
              <w:rPr>
                <w:rFonts w:hint="eastAsia"/>
                <w:szCs w:val="22"/>
              </w:rPr>
              <w:t>评标方法：最低价评标法</w:t>
            </w:r>
          </w:p>
          <w:p w:rsidR="00F85060" w:rsidRDefault="00696E51">
            <w:pPr>
              <w:pStyle w:val="affffe"/>
              <w:rPr>
                <w:szCs w:val="22"/>
              </w:rPr>
            </w:pPr>
            <w:r>
              <w:rPr>
                <w:rFonts w:hint="eastAsia"/>
                <w:szCs w:val="22"/>
              </w:rPr>
              <w:t>本项目最高限价为：</w:t>
            </w:r>
            <w:bookmarkEnd w:id="2"/>
            <w:r>
              <w:rPr>
                <w:rFonts w:hint="eastAsia"/>
                <w:szCs w:val="22"/>
              </w:rPr>
              <w:t>24.067万</w:t>
            </w:r>
          </w:p>
        </w:tc>
      </w:tr>
      <w:tr w:rsidR="00F85060">
        <w:trPr>
          <w:trHeight w:val="1872"/>
          <w:jc w:val="center"/>
        </w:trPr>
        <w:tc>
          <w:tcPr>
            <w:tcW w:w="959" w:type="dxa"/>
            <w:vMerge w:val="restart"/>
            <w:vAlign w:val="center"/>
          </w:tcPr>
          <w:p w:rsidR="00F85060" w:rsidRDefault="00696E51">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F85060" w:rsidRDefault="00696E51">
            <w:pPr>
              <w:pStyle w:val="affffe"/>
              <w:rPr>
                <w:szCs w:val="22"/>
              </w:rPr>
            </w:pPr>
            <w:r>
              <w:rPr>
                <w:rFonts w:hint="eastAsia"/>
                <w:szCs w:val="22"/>
              </w:rPr>
              <w:t>2.1投标人参加本次投标活动应具备下列资格条件：</w:t>
            </w:r>
          </w:p>
          <w:p w:rsidR="00F85060" w:rsidRDefault="00696E51">
            <w:pPr>
              <w:pStyle w:val="affffe"/>
              <w:rPr>
                <w:szCs w:val="22"/>
              </w:rPr>
            </w:pPr>
            <w:r>
              <w:rPr>
                <w:rFonts w:hint="eastAsia"/>
                <w:szCs w:val="22"/>
              </w:rPr>
              <w:t>①具有独立承担民事责任的能力；</w:t>
            </w:r>
          </w:p>
          <w:p w:rsidR="00F85060" w:rsidRDefault="00696E51">
            <w:pPr>
              <w:pStyle w:val="affffe"/>
              <w:rPr>
                <w:szCs w:val="22"/>
              </w:rPr>
            </w:pPr>
            <w:r>
              <w:rPr>
                <w:rFonts w:hint="eastAsia"/>
                <w:szCs w:val="22"/>
              </w:rPr>
              <w:t>②有依法缴纳税收和社会保障资金的良好记录；</w:t>
            </w:r>
          </w:p>
          <w:p w:rsidR="00F85060" w:rsidRDefault="00696E51">
            <w:pPr>
              <w:pStyle w:val="affffe"/>
              <w:rPr>
                <w:szCs w:val="22"/>
              </w:rPr>
            </w:pPr>
            <w:r>
              <w:rPr>
                <w:rFonts w:hint="eastAsia"/>
                <w:szCs w:val="22"/>
              </w:rPr>
              <w:t>③具有履行合同所必需的设备和专业技术能力；</w:t>
            </w:r>
          </w:p>
          <w:p w:rsidR="00F85060" w:rsidRDefault="00696E51">
            <w:pPr>
              <w:pStyle w:val="affffe"/>
              <w:rPr>
                <w:szCs w:val="22"/>
              </w:rPr>
            </w:pPr>
            <w:r>
              <w:rPr>
                <w:rFonts w:hint="eastAsia"/>
                <w:szCs w:val="22"/>
              </w:rPr>
              <w:t>④不接受联合体，不接受成交后分包；</w:t>
            </w:r>
          </w:p>
          <w:p w:rsidR="00F85060" w:rsidRDefault="00696E51">
            <w:pPr>
              <w:pStyle w:val="affffe"/>
              <w:rPr>
                <w:szCs w:val="22"/>
              </w:rPr>
            </w:pPr>
            <w:r>
              <w:rPr>
                <w:rFonts w:hint="eastAsia"/>
                <w:szCs w:val="22"/>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F85060" w:rsidRDefault="00191185" w:rsidP="00191185">
            <w:pPr>
              <w:pStyle w:val="affffe"/>
              <w:rPr>
                <w:szCs w:val="22"/>
              </w:rPr>
            </w:pPr>
            <w:r>
              <w:rPr>
                <w:rFonts w:hint="eastAsia"/>
                <w:szCs w:val="22"/>
              </w:rPr>
              <w:t>⑥投标人需具备</w:t>
            </w:r>
            <w:r w:rsidR="00696E51">
              <w:rPr>
                <w:rFonts w:hint="eastAsia"/>
                <w:szCs w:val="22"/>
              </w:rPr>
              <w:t>一份同类业绩，提供合同及发票</w:t>
            </w:r>
            <w:r w:rsidR="00696E51">
              <w:rPr>
                <w:rFonts w:hAnsi="宋体" w:hint="eastAsia"/>
                <w:bCs/>
                <w:szCs w:val="24"/>
              </w:rPr>
              <w:t>复印件</w:t>
            </w:r>
            <w:r w:rsidR="00696E51">
              <w:rPr>
                <w:rFonts w:hint="eastAsia"/>
                <w:szCs w:val="22"/>
              </w:rPr>
              <w:t>。</w:t>
            </w:r>
          </w:p>
        </w:tc>
      </w:tr>
      <w:tr w:rsidR="00F85060">
        <w:trPr>
          <w:trHeight w:val="1271"/>
          <w:jc w:val="center"/>
        </w:trPr>
        <w:tc>
          <w:tcPr>
            <w:tcW w:w="959" w:type="dxa"/>
            <w:vMerge/>
            <w:vAlign w:val="center"/>
          </w:tcPr>
          <w:p w:rsidR="00F85060" w:rsidRDefault="00F85060">
            <w:pPr>
              <w:spacing w:line="480" w:lineRule="exact"/>
              <w:rPr>
                <w:rFonts w:ascii="宋体" w:hAnsi="宋体"/>
                <w:sz w:val="24"/>
                <w:szCs w:val="24"/>
              </w:rPr>
            </w:pPr>
          </w:p>
        </w:tc>
        <w:tc>
          <w:tcPr>
            <w:tcW w:w="8962" w:type="dxa"/>
          </w:tcPr>
          <w:p w:rsidR="00F85060" w:rsidRDefault="00696E51">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F85060" w:rsidRDefault="00696E51">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F85060" w:rsidRDefault="00696E51">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F85060">
        <w:trPr>
          <w:trHeight w:val="457"/>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F85060" w:rsidRDefault="00696E51">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p w:rsidR="00F85060" w:rsidRDefault="00696E51">
            <w:pPr>
              <w:autoSpaceDE w:val="0"/>
              <w:autoSpaceDN w:val="0"/>
              <w:adjustRightInd w:val="0"/>
              <w:spacing w:line="320" w:lineRule="exact"/>
              <w:rPr>
                <w:rFonts w:hAnsi="宋体"/>
                <w:bCs/>
                <w:szCs w:val="24"/>
                <w:lang w:val="zh-CN"/>
              </w:rPr>
            </w:pPr>
            <w:r>
              <w:rPr>
                <w:rFonts w:ascii="宋体" w:hAnsi="宋体" w:hint="eastAsia"/>
                <w:b/>
                <w:sz w:val="24"/>
                <w:szCs w:val="24"/>
              </w:rPr>
              <w:t xml:space="preserve">    请各投标商提前了解我方设备概况，可自行前往厂区查看或进行电话沟通，有问题请于开标前提出，中标后价格将不会得到调整，确保所供设备能安装到位并正常运行，设备运行联系人：周:18627025779。</w:t>
            </w:r>
          </w:p>
        </w:tc>
      </w:tr>
      <w:tr w:rsidR="00F85060">
        <w:trPr>
          <w:trHeight w:val="703"/>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F85060" w:rsidRDefault="00696E51">
            <w:pPr>
              <w:spacing w:line="273" w:lineRule="auto"/>
              <w:rPr>
                <w:rFonts w:ascii="宋体" w:hAnsi="宋体"/>
                <w:bCs/>
                <w:sz w:val="24"/>
                <w:szCs w:val="24"/>
              </w:rPr>
            </w:pPr>
            <w:r>
              <w:rPr>
                <w:rFonts w:ascii="宋体" w:hAnsi="宋体" w:hint="eastAsia"/>
                <w:bCs/>
                <w:sz w:val="24"/>
                <w:szCs w:val="24"/>
              </w:rPr>
              <w:t>资格审查原件：1份（不需密封）</w:t>
            </w:r>
          </w:p>
          <w:p w:rsidR="00F85060" w:rsidRDefault="00696E51">
            <w:pPr>
              <w:rPr>
                <w:szCs w:val="21"/>
              </w:rPr>
            </w:pPr>
            <w:r>
              <w:rPr>
                <w:rFonts w:ascii="宋体" w:hAnsi="宋体" w:hint="eastAsia"/>
                <w:bCs/>
                <w:sz w:val="24"/>
                <w:szCs w:val="24"/>
              </w:rPr>
              <w:t>投标文件份数：2份（一正一副，需装订后密封）</w:t>
            </w:r>
          </w:p>
        </w:tc>
      </w:tr>
      <w:tr w:rsidR="00F85060">
        <w:trPr>
          <w:trHeight w:val="982"/>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F85060" w:rsidRDefault="00696E51">
            <w:pPr>
              <w:rPr>
                <w:rFonts w:ascii="宋体" w:hAnsi="宋体"/>
                <w:bCs/>
                <w:sz w:val="24"/>
                <w:szCs w:val="21"/>
              </w:rPr>
            </w:pPr>
            <w:r>
              <w:rPr>
                <w:rFonts w:ascii="宋体" w:hAnsi="宋体" w:hint="eastAsia"/>
                <w:bCs/>
                <w:sz w:val="24"/>
                <w:szCs w:val="21"/>
              </w:rPr>
              <w:t>投标截止时间及开标时间：2023年</w:t>
            </w:r>
            <w:r w:rsidR="00193930">
              <w:rPr>
                <w:rFonts w:ascii="宋体" w:hAnsi="宋体" w:hint="eastAsia"/>
                <w:bCs/>
                <w:sz w:val="24"/>
                <w:szCs w:val="21"/>
              </w:rPr>
              <w:t>12</w:t>
            </w:r>
            <w:r>
              <w:rPr>
                <w:rFonts w:ascii="宋体" w:hAnsi="宋体" w:hint="eastAsia"/>
                <w:bCs/>
                <w:sz w:val="24"/>
                <w:szCs w:val="21"/>
              </w:rPr>
              <w:t>月</w:t>
            </w:r>
            <w:r w:rsidR="00193930">
              <w:rPr>
                <w:rFonts w:ascii="宋体" w:hAnsi="宋体" w:hint="eastAsia"/>
                <w:bCs/>
                <w:sz w:val="24"/>
                <w:szCs w:val="21"/>
              </w:rPr>
              <w:t>7</w:t>
            </w:r>
            <w:r>
              <w:rPr>
                <w:rFonts w:ascii="宋体" w:hAnsi="宋体" w:hint="eastAsia"/>
                <w:bCs/>
                <w:sz w:val="24"/>
                <w:szCs w:val="21"/>
              </w:rPr>
              <w:t>日</w:t>
            </w:r>
            <w:r w:rsidR="00193930">
              <w:rPr>
                <w:rFonts w:ascii="宋体" w:hAnsi="宋体" w:hint="eastAsia"/>
                <w:bCs/>
                <w:sz w:val="24"/>
                <w:szCs w:val="21"/>
              </w:rPr>
              <w:t>10</w:t>
            </w:r>
            <w:r>
              <w:rPr>
                <w:rFonts w:ascii="宋体" w:hAnsi="宋体" w:hint="eastAsia"/>
                <w:bCs/>
                <w:sz w:val="24"/>
                <w:szCs w:val="21"/>
              </w:rPr>
              <w:t>:00</w:t>
            </w:r>
          </w:p>
          <w:p w:rsidR="00F85060" w:rsidRDefault="00696E51">
            <w:pPr>
              <w:rPr>
                <w:rFonts w:ascii="宋体" w:hAnsi="宋体"/>
                <w:bCs/>
                <w:sz w:val="24"/>
                <w:szCs w:val="21"/>
              </w:rPr>
            </w:pPr>
            <w:r>
              <w:rPr>
                <w:rFonts w:ascii="宋体" w:hAnsi="宋体" w:hint="eastAsia"/>
                <w:bCs/>
                <w:sz w:val="24"/>
                <w:szCs w:val="21"/>
              </w:rPr>
              <w:t>定标时间：评标结束后</w:t>
            </w:r>
          </w:p>
          <w:p w:rsidR="00F85060" w:rsidRDefault="00696E51">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F85060">
        <w:trPr>
          <w:trHeight w:val="428"/>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hint="eastAsia"/>
                <w:bCs/>
                <w:sz w:val="24"/>
                <w:szCs w:val="24"/>
              </w:rPr>
              <w:t>6</w:t>
            </w:r>
          </w:p>
        </w:tc>
        <w:tc>
          <w:tcPr>
            <w:tcW w:w="8962" w:type="dxa"/>
          </w:tcPr>
          <w:p w:rsidR="00F85060" w:rsidRDefault="00696E51">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193930">
              <w:rPr>
                <w:rFonts w:hint="eastAsia"/>
                <w:b/>
                <w:szCs w:val="22"/>
              </w:rPr>
              <w:t>伍</w:t>
            </w:r>
            <w:r>
              <w:rPr>
                <w:rFonts w:hAnsi="宋体" w:cs="宋体" w:hint="eastAsia"/>
                <w:b/>
                <w:szCs w:val="24"/>
              </w:rPr>
              <w:t>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85060">
              <w:trPr>
                <w:trHeight w:val="376"/>
                <w:jc w:val="center"/>
              </w:trPr>
              <w:tc>
                <w:tcPr>
                  <w:tcW w:w="1704" w:type="dxa"/>
                  <w:vAlign w:val="center"/>
                </w:tcPr>
                <w:p w:rsidR="00F85060" w:rsidRDefault="00696E51">
                  <w:pPr>
                    <w:jc w:val="center"/>
                    <w:rPr>
                      <w:rFonts w:hAnsi="宋体"/>
                      <w:bCs/>
                      <w:szCs w:val="21"/>
                      <w:lang w:val="zh-CN"/>
                    </w:rPr>
                  </w:pPr>
                  <w:r>
                    <w:rPr>
                      <w:rFonts w:hint="eastAsia"/>
                      <w:szCs w:val="21"/>
                    </w:rPr>
                    <w:t>交纳投标保证金账户名称</w:t>
                  </w:r>
                </w:p>
              </w:tc>
              <w:tc>
                <w:tcPr>
                  <w:tcW w:w="3349" w:type="dxa"/>
                  <w:vAlign w:val="center"/>
                </w:tcPr>
                <w:p w:rsidR="00F85060" w:rsidRDefault="00696E51">
                  <w:pPr>
                    <w:jc w:val="center"/>
                    <w:rPr>
                      <w:rFonts w:hAnsi="宋体"/>
                      <w:bCs/>
                      <w:szCs w:val="21"/>
                    </w:rPr>
                  </w:pPr>
                  <w:r>
                    <w:rPr>
                      <w:rFonts w:hint="eastAsia"/>
                      <w:szCs w:val="22"/>
                    </w:rPr>
                    <w:t>宜兴市公用环保集团有限公司</w:t>
                  </w:r>
                </w:p>
              </w:tc>
              <w:tc>
                <w:tcPr>
                  <w:tcW w:w="1084" w:type="dxa"/>
                  <w:vMerge w:val="restart"/>
                  <w:vAlign w:val="center"/>
                </w:tcPr>
                <w:p w:rsidR="00F85060" w:rsidRDefault="00696E51">
                  <w:pPr>
                    <w:jc w:val="center"/>
                    <w:rPr>
                      <w:rFonts w:hAnsi="宋体"/>
                      <w:bCs/>
                      <w:szCs w:val="21"/>
                      <w:lang w:val="zh-CN"/>
                    </w:rPr>
                  </w:pPr>
                  <w:r>
                    <w:rPr>
                      <w:rFonts w:hAnsi="宋体" w:hint="eastAsia"/>
                      <w:bCs/>
                      <w:szCs w:val="21"/>
                      <w:lang w:val="zh-CN"/>
                    </w:rPr>
                    <w:t>交纳</w:t>
                  </w:r>
                </w:p>
                <w:p w:rsidR="00F85060" w:rsidRDefault="00696E51">
                  <w:pPr>
                    <w:jc w:val="center"/>
                    <w:rPr>
                      <w:rFonts w:hAnsi="宋体"/>
                      <w:bCs/>
                      <w:szCs w:val="21"/>
                      <w:lang w:val="zh-CN"/>
                    </w:rPr>
                  </w:pPr>
                  <w:r>
                    <w:rPr>
                      <w:rFonts w:hAnsi="宋体" w:hint="eastAsia"/>
                      <w:bCs/>
                      <w:szCs w:val="21"/>
                      <w:lang w:val="zh-CN"/>
                    </w:rPr>
                    <w:t>形式</w:t>
                  </w:r>
                </w:p>
              </w:tc>
              <w:tc>
                <w:tcPr>
                  <w:tcW w:w="2663" w:type="dxa"/>
                  <w:vMerge w:val="restart"/>
                  <w:vAlign w:val="center"/>
                </w:tcPr>
                <w:p w:rsidR="00F85060" w:rsidRDefault="00696E51">
                  <w:pPr>
                    <w:jc w:val="center"/>
                    <w:rPr>
                      <w:rFonts w:hAnsi="宋体"/>
                      <w:bCs/>
                      <w:szCs w:val="21"/>
                      <w:lang w:val="zh-CN"/>
                    </w:rPr>
                  </w:pPr>
                  <w:r>
                    <w:rPr>
                      <w:rFonts w:hint="eastAsia"/>
                      <w:b/>
                      <w:szCs w:val="21"/>
                    </w:rPr>
                    <w:t>投标保证金的交纳形式限于转账（不接受其他形式的投标保证金）</w:t>
                  </w:r>
                </w:p>
              </w:tc>
            </w:tr>
            <w:tr w:rsidR="00F85060">
              <w:trPr>
                <w:trHeight w:val="366"/>
                <w:jc w:val="center"/>
              </w:trPr>
              <w:tc>
                <w:tcPr>
                  <w:tcW w:w="1704" w:type="dxa"/>
                  <w:vAlign w:val="center"/>
                </w:tcPr>
                <w:p w:rsidR="00F85060" w:rsidRDefault="00696E51">
                  <w:pPr>
                    <w:jc w:val="center"/>
                    <w:rPr>
                      <w:rFonts w:hAnsi="宋体"/>
                      <w:bCs/>
                      <w:szCs w:val="21"/>
                      <w:lang w:val="zh-CN"/>
                    </w:rPr>
                  </w:pPr>
                  <w:r>
                    <w:rPr>
                      <w:rFonts w:hAnsi="宋体" w:hint="eastAsia"/>
                      <w:bCs/>
                      <w:szCs w:val="21"/>
                      <w:lang w:val="zh-CN"/>
                    </w:rPr>
                    <w:t>开户银行</w:t>
                  </w:r>
                </w:p>
              </w:tc>
              <w:tc>
                <w:tcPr>
                  <w:tcW w:w="3349" w:type="dxa"/>
                  <w:vAlign w:val="center"/>
                </w:tcPr>
                <w:p w:rsidR="00F85060" w:rsidRDefault="00193930">
                  <w:pPr>
                    <w:jc w:val="center"/>
                    <w:rPr>
                      <w:rFonts w:hAnsi="宋体"/>
                      <w:bCs/>
                      <w:szCs w:val="21"/>
                    </w:rPr>
                  </w:pPr>
                  <w:r>
                    <w:rPr>
                      <w:rFonts w:hAnsi="宋体"/>
                      <w:bCs/>
                      <w:szCs w:val="21"/>
                    </w:rPr>
                    <w:t>光大银行宜兴支行</w:t>
                  </w:r>
                </w:p>
              </w:tc>
              <w:tc>
                <w:tcPr>
                  <w:tcW w:w="1084" w:type="dxa"/>
                  <w:vMerge/>
                  <w:vAlign w:val="center"/>
                </w:tcPr>
                <w:p w:rsidR="00F85060" w:rsidRDefault="00F85060">
                  <w:pPr>
                    <w:jc w:val="center"/>
                    <w:rPr>
                      <w:rFonts w:hAnsi="宋体"/>
                      <w:bCs/>
                      <w:szCs w:val="21"/>
                      <w:lang w:val="zh-CN"/>
                    </w:rPr>
                  </w:pPr>
                </w:p>
              </w:tc>
              <w:tc>
                <w:tcPr>
                  <w:tcW w:w="2663" w:type="dxa"/>
                  <w:vMerge/>
                  <w:vAlign w:val="center"/>
                </w:tcPr>
                <w:p w:rsidR="00F85060" w:rsidRDefault="00F85060">
                  <w:pPr>
                    <w:jc w:val="center"/>
                    <w:rPr>
                      <w:rFonts w:hAnsi="宋体"/>
                      <w:bCs/>
                      <w:szCs w:val="21"/>
                      <w:lang w:val="zh-CN"/>
                    </w:rPr>
                  </w:pPr>
                </w:p>
              </w:tc>
            </w:tr>
            <w:tr w:rsidR="00F85060">
              <w:trPr>
                <w:trHeight w:val="90"/>
                <w:jc w:val="center"/>
              </w:trPr>
              <w:tc>
                <w:tcPr>
                  <w:tcW w:w="1704" w:type="dxa"/>
                  <w:vAlign w:val="center"/>
                </w:tcPr>
                <w:p w:rsidR="00F85060" w:rsidRDefault="00696E51">
                  <w:pPr>
                    <w:jc w:val="center"/>
                    <w:rPr>
                      <w:rFonts w:hAnsi="宋体"/>
                      <w:bCs/>
                      <w:szCs w:val="21"/>
                      <w:lang w:val="zh-CN"/>
                    </w:rPr>
                  </w:pPr>
                  <w:r>
                    <w:rPr>
                      <w:rFonts w:hAnsi="宋体" w:hint="eastAsia"/>
                      <w:bCs/>
                      <w:szCs w:val="21"/>
                      <w:lang w:val="zh-CN"/>
                    </w:rPr>
                    <w:t>账号</w:t>
                  </w:r>
                </w:p>
              </w:tc>
              <w:tc>
                <w:tcPr>
                  <w:tcW w:w="3349" w:type="dxa"/>
                  <w:vAlign w:val="center"/>
                </w:tcPr>
                <w:p w:rsidR="00F85060" w:rsidRDefault="00193930">
                  <w:pPr>
                    <w:jc w:val="center"/>
                    <w:rPr>
                      <w:rFonts w:hAnsi="宋体"/>
                      <w:bCs/>
                      <w:sz w:val="24"/>
                      <w:szCs w:val="24"/>
                    </w:rPr>
                  </w:pPr>
                  <w:r w:rsidRPr="00193930">
                    <w:rPr>
                      <w:rFonts w:hAnsi="宋体"/>
                      <w:bCs/>
                      <w:sz w:val="24"/>
                      <w:szCs w:val="24"/>
                    </w:rPr>
                    <w:t>51610188000204232</w:t>
                  </w:r>
                </w:p>
              </w:tc>
              <w:tc>
                <w:tcPr>
                  <w:tcW w:w="1084" w:type="dxa"/>
                  <w:vMerge/>
                  <w:vAlign w:val="center"/>
                </w:tcPr>
                <w:p w:rsidR="00F85060" w:rsidRDefault="00F85060">
                  <w:pPr>
                    <w:jc w:val="center"/>
                    <w:rPr>
                      <w:rFonts w:hAnsi="宋体"/>
                      <w:bCs/>
                      <w:szCs w:val="21"/>
                      <w:lang w:val="zh-CN"/>
                    </w:rPr>
                  </w:pPr>
                </w:p>
              </w:tc>
              <w:tc>
                <w:tcPr>
                  <w:tcW w:w="2663" w:type="dxa"/>
                  <w:vMerge/>
                  <w:vAlign w:val="center"/>
                </w:tcPr>
                <w:p w:rsidR="00F85060" w:rsidRDefault="00F85060">
                  <w:pPr>
                    <w:jc w:val="center"/>
                    <w:rPr>
                      <w:rFonts w:hAnsi="宋体"/>
                      <w:bCs/>
                      <w:szCs w:val="21"/>
                      <w:lang w:val="zh-CN"/>
                    </w:rPr>
                  </w:pPr>
                </w:p>
              </w:tc>
            </w:tr>
          </w:tbl>
          <w:p w:rsidR="00F85060" w:rsidRDefault="00696E51">
            <w:pPr>
              <w:rPr>
                <w:szCs w:val="22"/>
              </w:rPr>
            </w:pPr>
            <w:r>
              <w:rPr>
                <w:rFonts w:ascii="宋体" w:hAnsi="宋体" w:hint="eastAsia"/>
                <w:b/>
                <w:bCs/>
                <w:color w:val="FF0000"/>
                <w:sz w:val="24"/>
                <w:szCs w:val="24"/>
              </w:rPr>
              <w:t>注：投标人必须在开标前将保证金汇入以上账户，否则作废标处理,缴纳投标保证金</w:t>
            </w:r>
            <w:r>
              <w:rPr>
                <w:rFonts w:ascii="宋体" w:hAnsi="宋体" w:hint="eastAsia"/>
                <w:b/>
                <w:bCs/>
                <w:color w:val="FF0000"/>
                <w:sz w:val="24"/>
                <w:szCs w:val="24"/>
              </w:rPr>
              <w:lastRenderedPageBreak/>
              <w:t>账户为涉密账户，账号随机，请投标单位仔细核对账号后缴纳投标保证金，合同签订后，无息退回。</w:t>
            </w:r>
          </w:p>
        </w:tc>
      </w:tr>
      <w:tr w:rsidR="00F85060">
        <w:trPr>
          <w:trHeight w:val="557"/>
          <w:jc w:val="center"/>
        </w:trPr>
        <w:tc>
          <w:tcPr>
            <w:tcW w:w="959" w:type="dxa"/>
            <w:vAlign w:val="center"/>
          </w:tcPr>
          <w:p w:rsidR="00F85060" w:rsidRDefault="00696E51">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tcPr>
          <w:p w:rsidR="00F85060" w:rsidRDefault="00696E51">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F85060" w:rsidRDefault="00696E51">
            <w:pPr>
              <w:rPr>
                <w:rFonts w:ascii="宋体" w:hAnsi="宋体"/>
                <w:bCs/>
                <w:sz w:val="24"/>
                <w:szCs w:val="21"/>
              </w:rPr>
            </w:pPr>
            <w:r>
              <w:rPr>
                <w:rFonts w:ascii="宋体" w:hAnsi="宋体" w:hint="eastAsia"/>
                <w:bCs/>
                <w:sz w:val="24"/>
                <w:szCs w:val="21"/>
              </w:rPr>
              <w:t>联系人：刘先生，吴女士</w:t>
            </w:r>
          </w:p>
          <w:p w:rsidR="00F85060" w:rsidRDefault="00696E5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F85060" w:rsidRDefault="00696E51">
            <w:pPr>
              <w:rPr>
                <w:rFonts w:ascii="宋体" w:hAnsi="宋体"/>
                <w:bCs/>
                <w:sz w:val="24"/>
                <w:szCs w:val="21"/>
              </w:rPr>
            </w:pPr>
            <w:r>
              <w:rPr>
                <w:rFonts w:ascii="宋体" w:hAnsi="宋体" w:hint="eastAsia"/>
                <w:bCs/>
                <w:sz w:val="24"/>
                <w:szCs w:val="21"/>
              </w:rPr>
              <w:t>联系地址：宜兴市环科园绿园路528号</w:t>
            </w:r>
          </w:p>
        </w:tc>
      </w:tr>
      <w:tr w:rsidR="00F85060">
        <w:trPr>
          <w:trHeight w:val="2156"/>
          <w:jc w:val="center"/>
        </w:trPr>
        <w:tc>
          <w:tcPr>
            <w:tcW w:w="959" w:type="dxa"/>
            <w:vAlign w:val="center"/>
          </w:tcPr>
          <w:p w:rsidR="00F85060" w:rsidRDefault="00696E51">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F85060" w:rsidRDefault="00696E51">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F85060">
              <w:trPr>
                <w:trHeight w:val="376"/>
                <w:jc w:val="center"/>
              </w:trPr>
              <w:tc>
                <w:tcPr>
                  <w:tcW w:w="1704" w:type="dxa"/>
                  <w:vAlign w:val="center"/>
                </w:tcPr>
                <w:p w:rsidR="00F85060" w:rsidRDefault="00696E51">
                  <w:pPr>
                    <w:jc w:val="center"/>
                    <w:rPr>
                      <w:rFonts w:hAnsi="宋体"/>
                      <w:bCs/>
                      <w:szCs w:val="21"/>
                      <w:lang w:val="zh-CN"/>
                    </w:rPr>
                  </w:pPr>
                  <w:r>
                    <w:rPr>
                      <w:rFonts w:hint="eastAsia"/>
                      <w:szCs w:val="21"/>
                    </w:rPr>
                    <w:t>交纳投履约保证金账户名称</w:t>
                  </w:r>
                </w:p>
              </w:tc>
              <w:tc>
                <w:tcPr>
                  <w:tcW w:w="3115" w:type="dxa"/>
                  <w:vAlign w:val="center"/>
                </w:tcPr>
                <w:p w:rsidR="00F85060" w:rsidRDefault="00696E51">
                  <w:pPr>
                    <w:jc w:val="center"/>
                    <w:rPr>
                      <w:rFonts w:ascii="宋体" w:hAnsi="宋体"/>
                      <w:bCs/>
                      <w:sz w:val="24"/>
                      <w:szCs w:val="21"/>
                    </w:rPr>
                  </w:pPr>
                  <w:r>
                    <w:rPr>
                      <w:rFonts w:ascii="宋体" w:hAnsi="宋体" w:hint="eastAsia"/>
                      <w:bCs/>
                      <w:sz w:val="24"/>
                      <w:szCs w:val="21"/>
                    </w:rPr>
                    <w:t>宜兴市公用建环资源循环</w:t>
                  </w:r>
                </w:p>
                <w:p w:rsidR="00F85060" w:rsidRDefault="00696E51">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F85060" w:rsidRDefault="00696E51">
                  <w:pPr>
                    <w:jc w:val="center"/>
                    <w:rPr>
                      <w:rFonts w:ascii="宋体" w:hAnsi="宋体"/>
                      <w:bCs/>
                      <w:szCs w:val="21"/>
                      <w:lang w:val="zh-CN"/>
                    </w:rPr>
                  </w:pPr>
                  <w:r>
                    <w:rPr>
                      <w:rFonts w:ascii="宋体" w:hAnsi="宋体" w:hint="eastAsia"/>
                      <w:bCs/>
                      <w:szCs w:val="21"/>
                      <w:lang w:val="zh-CN"/>
                    </w:rPr>
                    <w:t>交纳</w:t>
                  </w:r>
                </w:p>
                <w:p w:rsidR="00F85060" w:rsidRDefault="00696E51">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F85060" w:rsidRDefault="00696E51">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F85060">
              <w:trPr>
                <w:trHeight w:val="366"/>
                <w:jc w:val="center"/>
              </w:trPr>
              <w:tc>
                <w:tcPr>
                  <w:tcW w:w="1704" w:type="dxa"/>
                  <w:vAlign w:val="center"/>
                </w:tcPr>
                <w:p w:rsidR="00F85060" w:rsidRDefault="00696E51">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F85060" w:rsidRDefault="00696E51">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F85060" w:rsidRDefault="00F85060">
                  <w:pPr>
                    <w:jc w:val="center"/>
                    <w:rPr>
                      <w:rFonts w:hAnsi="宋体"/>
                      <w:bCs/>
                      <w:szCs w:val="21"/>
                      <w:lang w:val="zh-CN"/>
                    </w:rPr>
                  </w:pPr>
                </w:p>
              </w:tc>
              <w:tc>
                <w:tcPr>
                  <w:tcW w:w="2844" w:type="dxa"/>
                  <w:vMerge/>
                  <w:vAlign w:val="center"/>
                </w:tcPr>
                <w:p w:rsidR="00F85060" w:rsidRDefault="00F85060">
                  <w:pPr>
                    <w:jc w:val="center"/>
                    <w:rPr>
                      <w:rFonts w:hAnsi="宋体"/>
                      <w:bCs/>
                      <w:szCs w:val="21"/>
                      <w:lang w:val="zh-CN"/>
                    </w:rPr>
                  </w:pPr>
                </w:p>
              </w:tc>
            </w:tr>
            <w:tr w:rsidR="00F85060">
              <w:trPr>
                <w:trHeight w:val="90"/>
                <w:jc w:val="center"/>
              </w:trPr>
              <w:tc>
                <w:tcPr>
                  <w:tcW w:w="1704" w:type="dxa"/>
                  <w:vAlign w:val="center"/>
                </w:tcPr>
                <w:p w:rsidR="00F85060" w:rsidRDefault="00696E51">
                  <w:pPr>
                    <w:jc w:val="center"/>
                    <w:rPr>
                      <w:rFonts w:hAnsi="宋体"/>
                      <w:bCs/>
                      <w:szCs w:val="21"/>
                      <w:lang w:val="zh-CN"/>
                    </w:rPr>
                  </w:pPr>
                  <w:r>
                    <w:rPr>
                      <w:rFonts w:hAnsi="宋体" w:hint="eastAsia"/>
                      <w:bCs/>
                      <w:szCs w:val="21"/>
                      <w:lang w:val="zh-CN"/>
                    </w:rPr>
                    <w:t>账号</w:t>
                  </w:r>
                </w:p>
              </w:tc>
              <w:tc>
                <w:tcPr>
                  <w:tcW w:w="3115" w:type="dxa"/>
                  <w:vAlign w:val="center"/>
                </w:tcPr>
                <w:p w:rsidR="00F85060" w:rsidRDefault="00696E51">
                  <w:pPr>
                    <w:jc w:val="center"/>
                    <w:rPr>
                      <w:rFonts w:ascii="宋体" w:hAnsi="宋体"/>
                      <w:bCs/>
                      <w:sz w:val="24"/>
                      <w:szCs w:val="21"/>
                    </w:rPr>
                  </w:pPr>
                  <w:r>
                    <w:rPr>
                      <w:rFonts w:ascii="宋体" w:hAnsi="宋体" w:hint="eastAsia"/>
                      <w:bCs/>
                      <w:sz w:val="24"/>
                      <w:szCs w:val="21"/>
                    </w:rPr>
                    <w:t>3202230401201000012720</w:t>
                  </w:r>
                </w:p>
              </w:tc>
              <w:tc>
                <w:tcPr>
                  <w:tcW w:w="663" w:type="dxa"/>
                  <w:vMerge/>
                  <w:vAlign w:val="center"/>
                </w:tcPr>
                <w:p w:rsidR="00F85060" w:rsidRDefault="00F85060">
                  <w:pPr>
                    <w:jc w:val="center"/>
                    <w:rPr>
                      <w:rFonts w:hAnsi="宋体"/>
                      <w:bCs/>
                      <w:szCs w:val="21"/>
                      <w:lang w:val="zh-CN"/>
                    </w:rPr>
                  </w:pPr>
                </w:p>
              </w:tc>
              <w:tc>
                <w:tcPr>
                  <w:tcW w:w="2844" w:type="dxa"/>
                  <w:vMerge/>
                  <w:vAlign w:val="center"/>
                </w:tcPr>
                <w:p w:rsidR="00F85060" w:rsidRDefault="00F85060">
                  <w:pPr>
                    <w:jc w:val="center"/>
                    <w:rPr>
                      <w:rFonts w:hAnsi="宋体"/>
                      <w:bCs/>
                      <w:szCs w:val="21"/>
                      <w:lang w:val="zh-CN"/>
                    </w:rPr>
                  </w:pPr>
                </w:p>
              </w:tc>
            </w:tr>
          </w:tbl>
          <w:p w:rsidR="00F85060" w:rsidRDefault="00F85060">
            <w:pPr>
              <w:jc w:val="left"/>
              <w:rPr>
                <w:rFonts w:ascii="宋体" w:hAnsi="宋体"/>
                <w:bCs/>
                <w:sz w:val="24"/>
                <w:szCs w:val="24"/>
              </w:rPr>
            </w:pPr>
          </w:p>
        </w:tc>
      </w:tr>
      <w:bookmarkEnd w:id="6"/>
    </w:tbl>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F85060">
      <w:pPr>
        <w:widowControl/>
        <w:jc w:val="center"/>
        <w:rPr>
          <w:rFonts w:ascii="黑体" w:eastAsia="黑体" w:hAnsi="黑体"/>
          <w:sz w:val="32"/>
          <w:szCs w:val="32"/>
        </w:rPr>
      </w:pPr>
    </w:p>
    <w:p w:rsidR="00F85060" w:rsidRDefault="00696E51">
      <w:pPr>
        <w:widowControl/>
        <w:jc w:val="center"/>
        <w:rPr>
          <w:rFonts w:ascii="黑体" w:eastAsia="黑体" w:hAnsi="黑体"/>
          <w:sz w:val="32"/>
          <w:szCs w:val="32"/>
        </w:rPr>
      </w:pPr>
      <w:r>
        <w:rPr>
          <w:rFonts w:ascii="黑体" w:eastAsia="黑体" w:hAnsi="黑体" w:hint="eastAsia"/>
          <w:sz w:val="32"/>
          <w:szCs w:val="32"/>
        </w:rPr>
        <w:t>二 投标人须知</w:t>
      </w:r>
    </w:p>
    <w:p w:rsidR="00F85060" w:rsidRDefault="00696E51">
      <w:pPr>
        <w:spacing w:line="360" w:lineRule="auto"/>
        <w:ind w:firstLineChars="200" w:firstLine="482"/>
        <w:rPr>
          <w:rFonts w:ascii="宋体" w:hAnsi="宋体"/>
          <w:b/>
          <w:sz w:val="24"/>
          <w:lang w:val="zh-CN"/>
        </w:rPr>
      </w:pPr>
      <w:r>
        <w:rPr>
          <w:rFonts w:ascii="宋体" w:hAnsi="宋体" w:hint="eastAsia"/>
          <w:b/>
          <w:sz w:val="24"/>
          <w:lang w:val="zh-CN"/>
        </w:rPr>
        <w:t>一、总   则</w:t>
      </w:r>
    </w:p>
    <w:p w:rsidR="00F85060" w:rsidRDefault="00696E51">
      <w:pPr>
        <w:spacing w:line="360" w:lineRule="auto"/>
        <w:ind w:firstLineChars="200" w:firstLine="482"/>
        <w:rPr>
          <w:rFonts w:ascii="宋体" w:hAnsi="宋体"/>
          <w:bCs/>
          <w:sz w:val="24"/>
          <w:lang w:val="zh-CN"/>
        </w:rPr>
      </w:pPr>
      <w:r>
        <w:rPr>
          <w:rFonts w:ascii="宋体" w:hAnsi="宋体" w:hint="eastAsia"/>
          <w:b/>
          <w:sz w:val="24"/>
          <w:lang w:val="zh-CN"/>
        </w:rPr>
        <w:t>1、定义</w:t>
      </w:r>
    </w:p>
    <w:p w:rsidR="00F85060" w:rsidRDefault="00696E51">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F85060" w:rsidRDefault="00696E5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F85060" w:rsidRDefault="00696E5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F85060" w:rsidRDefault="00696E51">
      <w:pPr>
        <w:spacing w:line="360" w:lineRule="auto"/>
        <w:ind w:firstLineChars="200" w:firstLine="482"/>
        <w:rPr>
          <w:rFonts w:ascii="宋体" w:hAnsi="宋体"/>
          <w:b/>
          <w:sz w:val="24"/>
        </w:rPr>
      </w:pPr>
      <w:r>
        <w:rPr>
          <w:rFonts w:ascii="宋体" w:hAnsi="宋体" w:hint="eastAsia"/>
          <w:b/>
          <w:sz w:val="24"/>
        </w:rPr>
        <w:t>2、投标费用</w:t>
      </w:r>
    </w:p>
    <w:p w:rsidR="00F85060" w:rsidRDefault="00696E51">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F85060" w:rsidRDefault="00696E51">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F85060" w:rsidRDefault="00696E51">
      <w:pPr>
        <w:spacing w:line="360" w:lineRule="auto"/>
        <w:ind w:leftChars="200" w:left="420"/>
        <w:rPr>
          <w:rFonts w:ascii="宋体" w:hAnsi="宋体"/>
          <w:b/>
          <w:sz w:val="24"/>
        </w:rPr>
      </w:pPr>
      <w:r>
        <w:rPr>
          <w:rFonts w:ascii="宋体" w:hAnsi="宋体" w:hint="eastAsia"/>
          <w:b/>
          <w:sz w:val="24"/>
        </w:rPr>
        <w:t>3、保密要求</w:t>
      </w:r>
    </w:p>
    <w:p w:rsidR="00F85060" w:rsidRDefault="00696E51">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F85060" w:rsidRDefault="00696E5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F85060" w:rsidRDefault="00696E5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F85060" w:rsidRDefault="00696E51">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F85060" w:rsidRDefault="00696E51">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F85060" w:rsidRDefault="00696E51">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F85060" w:rsidRDefault="00696E5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F85060" w:rsidRDefault="00696E51">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F85060" w:rsidRDefault="00696E5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F85060" w:rsidRDefault="00696E51">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F85060" w:rsidRDefault="00696E5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F85060" w:rsidRDefault="00696E51">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F85060" w:rsidRDefault="00696E51">
      <w:pPr>
        <w:spacing w:line="360" w:lineRule="auto"/>
        <w:ind w:firstLineChars="200" w:firstLine="482"/>
        <w:rPr>
          <w:rFonts w:ascii="宋体" w:hAnsi="宋体"/>
          <w:b/>
          <w:sz w:val="24"/>
        </w:rPr>
      </w:pPr>
      <w:r>
        <w:rPr>
          <w:rFonts w:ascii="宋体" w:hAnsi="宋体" w:hint="eastAsia"/>
          <w:b/>
          <w:sz w:val="24"/>
        </w:rPr>
        <w:t>三、投标文件</w:t>
      </w:r>
    </w:p>
    <w:p w:rsidR="00F85060" w:rsidRDefault="00696E51">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F85060" w:rsidRDefault="00696E5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F85060" w:rsidRDefault="00696E5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F85060" w:rsidRDefault="00696E51">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F85060" w:rsidRDefault="00696E5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F85060" w:rsidRDefault="00696E5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85060" w:rsidRDefault="00696E51">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F85060" w:rsidRDefault="00696E51">
      <w:pPr>
        <w:numPr>
          <w:ilvl w:val="0"/>
          <w:numId w:val="15"/>
        </w:numPr>
        <w:tabs>
          <w:tab w:val="left" w:pos="0"/>
          <w:tab w:val="left" w:pos="255"/>
        </w:tabs>
        <w:spacing w:line="360" w:lineRule="auto"/>
        <w:ind w:firstLineChars="200" w:firstLine="480"/>
        <w:rPr>
          <w:rFonts w:ascii="宋体" w:hAnsi="宋体"/>
          <w:bCs/>
          <w:sz w:val="24"/>
          <w:szCs w:val="24"/>
        </w:rPr>
      </w:pPr>
      <w:r>
        <w:rPr>
          <w:rFonts w:ascii="宋体" w:hAnsi="宋体" w:hint="eastAsia"/>
          <w:bCs/>
          <w:sz w:val="24"/>
          <w:szCs w:val="24"/>
        </w:rPr>
        <w:t>投标人法定代表人授权委托书原件及被授权代表的身份证（格式见附件，法定代表人亲自参加投标的除外）；（</w:t>
      </w:r>
      <w:r>
        <w:rPr>
          <w:rFonts w:ascii="宋体" w:hAnsi="宋体" w:hint="eastAsia"/>
          <w:b/>
          <w:bCs/>
          <w:sz w:val="24"/>
          <w:szCs w:val="24"/>
        </w:rPr>
        <w:t>投标时必须提交被授权代表的身份证原件，如是法人来提供法人的身份证原件</w:t>
      </w:r>
      <w:r>
        <w:rPr>
          <w:rFonts w:ascii="宋体" w:hAnsi="宋体" w:hint="eastAsia"/>
          <w:bCs/>
          <w:sz w:val="24"/>
          <w:szCs w:val="24"/>
        </w:rPr>
        <w:t>）；</w:t>
      </w:r>
    </w:p>
    <w:p w:rsidR="00F85060" w:rsidRDefault="00696E51">
      <w:pPr>
        <w:numPr>
          <w:ilvl w:val="0"/>
          <w:numId w:val="15"/>
        </w:numPr>
        <w:tabs>
          <w:tab w:val="left" w:pos="0"/>
          <w:tab w:val="left" w:pos="255"/>
        </w:tabs>
        <w:spacing w:line="360" w:lineRule="auto"/>
        <w:ind w:firstLineChars="200" w:firstLine="480"/>
        <w:rPr>
          <w:rFonts w:ascii="宋体" w:hAnsi="宋体"/>
          <w:bCs/>
          <w:sz w:val="24"/>
          <w:szCs w:val="24"/>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（投标时必须提交相应原件或公证件）</w:t>
      </w:r>
      <w:r>
        <w:rPr>
          <w:rFonts w:ascii="宋体" w:hAnsi="宋体" w:hint="eastAsia"/>
          <w:bCs/>
          <w:sz w:val="24"/>
          <w:szCs w:val="24"/>
          <w:lang w:val="zh-CN"/>
        </w:rPr>
        <w:t>；</w:t>
      </w:r>
    </w:p>
    <w:bookmarkEnd w:id="20"/>
    <w:p w:rsidR="00F85060" w:rsidRDefault="00696E51">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F85060" w:rsidRDefault="00696E5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F85060" w:rsidRDefault="0019118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bookmarkStart w:id="22" w:name="OLE_LINK115"/>
      <w:r>
        <w:rPr>
          <w:rFonts w:ascii="宋体" w:hAnsi="宋体" w:hint="eastAsia"/>
          <w:sz w:val="24"/>
          <w:szCs w:val="24"/>
        </w:rPr>
        <w:t>投标人提供一份同类业绩合同及发票复印件证明</w:t>
      </w:r>
      <w:r w:rsidR="00696E51">
        <w:rPr>
          <w:rFonts w:ascii="宋体" w:hAnsi="宋体" w:hint="eastAsia"/>
          <w:sz w:val="24"/>
          <w:szCs w:val="24"/>
        </w:rPr>
        <w:t xml:space="preserve">；   </w:t>
      </w:r>
    </w:p>
    <w:p w:rsidR="00F85060" w:rsidRDefault="00696E5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sz w:val="24"/>
          <w:szCs w:val="24"/>
        </w:rPr>
        <w:t>。</w:t>
      </w:r>
    </w:p>
    <w:p w:rsidR="00F85060" w:rsidRDefault="00696E51">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F85060" w:rsidRDefault="00696E51">
      <w:pPr>
        <w:tabs>
          <w:tab w:val="left" w:pos="0"/>
        </w:tabs>
        <w:spacing w:line="360" w:lineRule="auto"/>
        <w:ind w:left="284"/>
        <w:rPr>
          <w:rFonts w:ascii="宋体" w:hAnsi="宋体"/>
          <w:sz w:val="24"/>
          <w:lang w:val="zh-CN"/>
        </w:rPr>
      </w:pPr>
      <w:r>
        <w:rPr>
          <w:rFonts w:ascii="宋体" w:hAnsi="宋体" w:hint="eastAsia"/>
          <w:sz w:val="24"/>
        </w:rPr>
        <w:t xml:space="preserve">  （5）</w:t>
      </w:r>
      <w:r>
        <w:rPr>
          <w:rFonts w:ascii="宋体" w:hAnsi="宋体" w:hint="eastAsia"/>
          <w:sz w:val="24"/>
          <w:szCs w:val="24"/>
        </w:rPr>
        <w:t>招标文件第三章“项目技术要求和有关说明”中要求提供的相关证明材料（如有自行添加）</w:t>
      </w:r>
    </w:p>
    <w:p w:rsidR="00F85060" w:rsidRDefault="00696E51">
      <w:pPr>
        <w:tabs>
          <w:tab w:val="left" w:pos="0"/>
        </w:tabs>
        <w:spacing w:line="360" w:lineRule="auto"/>
        <w:ind w:firstLine="480"/>
        <w:rPr>
          <w:rFonts w:ascii="宋体" w:hAnsi="宋体"/>
          <w:sz w:val="24"/>
          <w:lang w:val="zh-CN"/>
        </w:rPr>
      </w:pPr>
      <w:bookmarkStart w:id="23" w:name="OLE_LINK116"/>
      <w:r>
        <w:rPr>
          <w:rFonts w:ascii="宋体" w:hAnsi="宋体" w:hint="eastAsia"/>
          <w:sz w:val="24"/>
          <w:lang w:val="zh-CN"/>
        </w:rPr>
        <w:t>（6）</w:t>
      </w:r>
      <w:r>
        <w:rPr>
          <w:rFonts w:ascii="宋体" w:hAnsi="宋体" w:hint="eastAsia"/>
          <w:sz w:val="24"/>
          <w:szCs w:val="24"/>
        </w:rPr>
        <w:t>要求采购人提供的配合（如有自拟并自行添加）</w:t>
      </w:r>
    </w:p>
    <w:p w:rsidR="00F85060" w:rsidRDefault="00696E51">
      <w:pPr>
        <w:tabs>
          <w:tab w:val="left" w:pos="0"/>
        </w:tabs>
        <w:spacing w:line="360" w:lineRule="auto"/>
        <w:ind w:firstLine="480"/>
        <w:rPr>
          <w:rFonts w:ascii="宋体" w:hAnsi="宋体"/>
          <w:sz w:val="24"/>
        </w:rPr>
      </w:pPr>
      <w:r>
        <w:rPr>
          <w:rFonts w:ascii="宋体" w:hAnsi="宋体" w:hint="eastAsia"/>
          <w:sz w:val="24"/>
          <w:lang w:val="zh-CN"/>
        </w:rPr>
        <w:lastRenderedPageBreak/>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F85060" w:rsidRDefault="00696E51">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F85060" w:rsidRDefault="00696E51">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F85060" w:rsidRDefault="00696E51">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F85060" w:rsidRDefault="00696E5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F85060" w:rsidRDefault="00696E51">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F85060" w:rsidRDefault="00696E5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F85060" w:rsidRDefault="00696E51">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F85060" w:rsidRDefault="00696E51">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F85060" w:rsidRDefault="00696E51">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85060" w:rsidRDefault="00696E51">
      <w:pPr>
        <w:spacing w:line="360" w:lineRule="auto"/>
        <w:ind w:firstLineChars="200" w:firstLine="482"/>
        <w:rPr>
          <w:rFonts w:ascii="宋体" w:hAnsi="宋体"/>
          <w:b/>
          <w:sz w:val="24"/>
        </w:rPr>
      </w:pPr>
      <w:r>
        <w:rPr>
          <w:rFonts w:ascii="宋体" w:hAnsi="宋体" w:hint="eastAsia"/>
          <w:b/>
          <w:sz w:val="24"/>
        </w:rPr>
        <w:t>10、投标文件的递交</w:t>
      </w:r>
    </w:p>
    <w:p w:rsidR="00F85060" w:rsidRDefault="00696E51">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F85060" w:rsidRDefault="00696E51">
      <w:pPr>
        <w:spacing w:line="360" w:lineRule="auto"/>
        <w:ind w:firstLineChars="196" w:firstLine="472"/>
        <w:rPr>
          <w:rFonts w:ascii="宋体" w:hAnsi="宋体"/>
          <w:b/>
          <w:sz w:val="24"/>
        </w:rPr>
      </w:pPr>
      <w:bookmarkStart w:id="37" w:name="OLE_LINK124"/>
      <w:r>
        <w:rPr>
          <w:rFonts w:ascii="宋体" w:hAnsi="宋体" w:hint="eastAsia"/>
          <w:b/>
          <w:sz w:val="24"/>
        </w:rPr>
        <w:lastRenderedPageBreak/>
        <w:t>11、有下列情形之一的投标文件将拒收</w:t>
      </w:r>
    </w:p>
    <w:p w:rsidR="00F85060" w:rsidRDefault="00696E51">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F85060" w:rsidRDefault="00696E51">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F85060" w:rsidRDefault="00696E51">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F85060" w:rsidRDefault="00696E51">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F85060" w:rsidRDefault="00696E51">
      <w:pPr>
        <w:spacing w:line="360" w:lineRule="auto"/>
        <w:ind w:firstLineChars="200" w:firstLine="482"/>
        <w:rPr>
          <w:rFonts w:ascii="宋体" w:hAnsi="宋体"/>
          <w:b/>
          <w:sz w:val="24"/>
        </w:rPr>
      </w:pPr>
      <w:r>
        <w:rPr>
          <w:rFonts w:ascii="宋体" w:hAnsi="宋体" w:hint="eastAsia"/>
          <w:b/>
          <w:sz w:val="24"/>
        </w:rPr>
        <w:t>13、投标文件的退还</w:t>
      </w:r>
    </w:p>
    <w:p w:rsidR="00F85060" w:rsidRDefault="00696E51">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F85060" w:rsidRDefault="00696E51">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F85060" w:rsidRDefault="00696E5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F85060" w:rsidRDefault="00696E51">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F85060" w:rsidRDefault="00696E51">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F85060" w:rsidRDefault="00696E51">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不同投标人的投标文件异常一致或者投标报价呈规律性差异</w:t>
      </w:r>
      <w:r>
        <w:rPr>
          <w:rFonts w:ascii="宋体" w:hAnsi="宋体" w:hint="eastAsia"/>
          <w:bCs/>
          <w:sz w:val="24"/>
          <w:lang w:val="zh-CN"/>
        </w:rPr>
        <w:t>；</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F85060" w:rsidRDefault="00696E5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F85060" w:rsidRDefault="00696E51">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F85060" w:rsidRDefault="00696E51">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F85060" w:rsidRDefault="00696E51">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F85060" w:rsidRDefault="00696E51">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F85060" w:rsidRDefault="00696E51">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F85060" w:rsidRDefault="00696E51">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F85060" w:rsidRDefault="00696E51">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F85060" w:rsidRDefault="00696E51">
      <w:pPr>
        <w:spacing w:line="360" w:lineRule="auto"/>
        <w:ind w:firstLineChars="200" w:firstLine="482"/>
        <w:rPr>
          <w:rFonts w:ascii="宋体" w:hAnsi="宋体"/>
          <w:b/>
          <w:sz w:val="24"/>
        </w:rPr>
      </w:pPr>
      <w:r>
        <w:rPr>
          <w:rFonts w:ascii="宋体" w:hAnsi="宋体" w:hint="eastAsia"/>
          <w:b/>
          <w:sz w:val="24"/>
        </w:rPr>
        <w:t>18、评标</w:t>
      </w:r>
    </w:p>
    <w:p w:rsidR="00F85060" w:rsidRDefault="00696E51">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F85060" w:rsidRDefault="00696E51">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F85060" w:rsidRDefault="00696E51">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F85060" w:rsidRDefault="00696E51">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w:t>
      </w:r>
      <w:r>
        <w:rPr>
          <w:rFonts w:ascii="宋体" w:hAnsi="宋体" w:cs="宋体" w:hint="eastAsia"/>
          <w:sz w:val="24"/>
        </w:rPr>
        <w:lastRenderedPageBreak/>
        <w:t>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F85060" w:rsidRDefault="00696E5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F85060" w:rsidRDefault="00696E5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F85060" w:rsidRDefault="00696E51">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F85060" w:rsidRDefault="00696E51">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F85060" w:rsidRDefault="00696E5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F85060" w:rsidRDefault="00696E5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F85060" w:rsidRDefault="00696E5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F85060" w:rsidRDefault="00696E5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F85060" w:rsidRDefault="00696E5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F85060" w:rsidRDefault="00696E51">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F85060" w:rsidRDefault="00696E51">
      <w:pPr>
        <w:spacing w:line="360" w:lineRule="auto"/>
        <w:ind w:firstLineChars="200" w:firstLine="482"/>
        <w:rPr>
          <w:rFonts w:ascii="宋体" w:hAnsi="宋体"/>
          <w:b/>
          <w:sz w:val="24"/>
        </w:rPr>
      </w:pPr>
      <w:r>
        <w:rPr>
          <w:rFonts w:ascii="宋体" w:hAnsi="宋体" w:hint="eastAsia"/>
          <w:b/>
          <w:sz w:val="24"/>
        </w:rPr>
        <w:t>19、定标</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F85060" w:rsidRDefault="00696E5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F85060" w:rsidRDefault="00696E51">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F85060" w:rsidRDefault="00696E51">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F85060" w:rsidRDefault="00696E51">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w:t>
      </w:r>
      <w:r>
        <w:rPr>
          <w:rFonts w:ascii="宋体" w:hAnsi="宋体" w:hint="eastAsia"/>
          <w:bCs/>
          <w:sz w:val="24"/>
        </w:rPr>
        <w:lastRenderedPageBreak/>
        <w:t>他采购方式采购的。</w:t>
      </w:r>
    </w:p>
    <w:p w:rsidR="00F85060" w:rsidRDefault="00696E51">
      <w:pPr>
        <w:spacing w:line="360" w:lineRule="auto"/>
        <w:ind w:firstLineChars="200" w:firstLine="482"/>
        <w:rPr>
          <w:rFonts w:ascii="宋体" w:hAnsi="宋体"/>
          <w:b/>
          <w:sz w:val="24"/>
        </w:rPr>
      </w:pPr>
      <w:r>
        <w:rPr>
          <w:rFonts w:ascii="宋体" w:hAnsi="宋体" w:hint="eastAsia"/>
          <w:b/>
          <w:sz w:val="24"/>
        </w:rPr>
        <w:t>21、废标的确认</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F85060" w:rsidRDefault="00696E51">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F85060" w:rsidRDefault="00696E51">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F85060" w:rsidRDefault="00696E51">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F85060" w:rsidRDefault="00696E51">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F85060" w:rsidRDefault="00696E51">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F85060" w:rsidRDefault="00696E51">
      <w:pPr>
        <w:spacing w:line="360" w:lineRule="auto"/>
        <w:ind w:firstLineChars="200" w:firstLine="480"/>
        <w:rPr>
          <w:rFonts w:ascii="宋体" w:hAnsi="宋体"/>
          <w:bCs/>
          <w:sz w:val="24"/>
        </w:rPr>
      </w:pPr>
      <w:r>
        <w:rPr>
          <w:rFonts w:ascii="宋体" w:hAnsi="宋体" w:hint="eastAsia"/>
          <w:bCs/>
          <w:sz w:val="24"/>
        </w:rPr>
        <w:t>22、投标保证金</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F85060" w:rsidRDefault="00696E5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F85060" w:rsidRDefault="00696E51">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F85060" w:rsidRDefault="00696E51">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F85060" w:rsidRDefault="00696E51">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F85060" w:rsidRDefault="00696E51">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F85060" w:rsidRDefault="00696E51">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F85060" w:rsidRDefault="00696E51">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F85060" w:rsidRDefault="00696E51">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F85060" w:rsidRDefault="00696E51">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F85060" w:rsidRDefault="00696E5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F85060" w:rsidRDefault="00696E51">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F85060" w:rsidRDefault="00696E51">
      <w:pPr>
        <w:spacing w:line="360" w:lineRule="auto"/>
        <w:ind w:firstLineChars="200" w:firstLine="480"/>
        <w:rPr>
          <w:rFonts w:ascii="宋体" w:hAnsi="宋体"/>
          <w:bCs/>
          <w:sz w:val="24"/>
        </w:rPr>
      </w:pPr>
      <w:r>
        <w:rPr>
          <w:rFonts w:ascii="宋体" w:hAnsi="宋体" w:hint="eastAsia"/>
          <w:bCs/>
          <w:sz w:val="24"/>
        </w:rPr>
        <w:t>24、投标行为及投标产品：</w:t>
      </w:r>
    </w:p>
    <w:p w:rsidR="00F85060" w:rsidRDefault="00696E51">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F85060" w:rsidRDefault="00696E51">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F85060" w:rsidRDefault="00696E51">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F85060" w:rsidRDefault="00696E51">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F85060" w:rsidRDefault="00696E51">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F85060" w:rsidRDefault="00696E51">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F85060" w:rsidRDefault="00696E51">
      <w:pPr>
        <w:spacing w:line="360" w:lineRule="auto"/>
        <w:rPr>
          <w:rFonts w:ascii="宋体" w:hAnsi="宋体"/>
          <w:bCs/>
          <w:sz w:val="24"/>
        </w:rPr>
      </w:pPr>
      <w:bookmarkStart w:id="68" w:name="OLE_LINK100"/>
      <w:r>
        <w:rPr>
          <w:rFonts w:ascii="宋体" w:hAnsi="宋体" w:hint="eastAsia"/>
          <w:bCs/>
          <w:sz w:val="24"/>
        </w:rPr>
        <w:t xml:space="preserve">    25、询问</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26、质疑</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F85060" w:rsidRDefault="00696E51">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85060" w:rsidRDefault="00696E51">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F85060" w:rsidRDefault="00696E51">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F85060" w:rsidRDefault="00696E51">
      <w:pPr>
        <w:spacing w:line="360" w:lineRule="auto"/>
        <w:ind w:firstLineChars="200" w:firstLine="480"/>
        <w:rPr>
          <w:rFonts w:ascii="宋体" w:hAnsi="宋体"/>
          <w:bCs/>
          <w:sz w:val="24"/>
          <w:lang w:val="zh-CN"/>
        </w:rPr>
      </w:pPr>
      <w:r>
        <w:rPr>
          <w:rFonts w:ascii="宋体" w:hAnsi="宋体" w:hint="eastAsia"/>
          <w:bCs/>
          <w:sz w:val="24"/>
          <w:lang w:val="zh-CN"/>
        </w:rPr>
        <w:t>27 、投诉</w:t>
      </w:r>
    </w:p>
    <w:p w:rsidR="00F85060" w:rsidRDefault="00696E51">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F85060" w:rsidRDefault="00F85060">
      <w:pPr>
        <w:spacing w:line="360" w:lineRule="auto"/>
        <w:ind w:firstLineChars="200" w:firstLine="420"/>
      </w:pPr>
    </w:p>
    <w:p w:rsidR="00F85060" w:rsidRDefault="00F85060">
      <w:pPr>
        <w:jc w:val="center"/>
        <w:outlineLvl w:val="0"/>
        <w:rPr>
          <w:rFonts w:ascii="黑体" w:eastAsia="黑体" w:hAnsi="黑体"/>
          <w:sz w:val="32"/>
          <w:szCs w:val="32"/>
        </w:rPr>
      </w:pPr>
    </w:p>
    <w:p w:rsidR="00F85060" w:rsidRDefault="00F85060">
      <w:pPr>
        <w:jc w:val="center"/>
        <w:outlineLvl w:val="0"/>
        <w:rPr>
          <w:rFonts w:ascii="黑体" w:eastAsia="黑体" w:hAnsi="黑体"/>
          <w:sz w:val="32"/>
          <w:szCs w:val="32"/>
        </w:rPr>
      </w:pPr>
    </w:p>
    <w:p w:rsidR="00F85060" w:rsidRDefault="00F85060">
      <w:pPr>
        <w:pStyle w:val="1"/>
        <w:spacing w:before="0" w:line="240" w:lineRule="auto"/>
        <w:ind w:firstLine="0"/>
        <w:jc w:val="center"/>
        <w:rPr>
          <w:rFonts w:ascii="黑体" w:eastAsia="黑体" w:hAnsi="黑体"/>
          <w:color w:val="auto"/>
          <w:sz w:val="32"/>
          <w:szCs w:val="32"/>
        </w:rPr>
      </w:pPr>
    </w:p>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Pr>
        <w:pStyle w:val="Normal100"/>
        <w:widowControl/>
        <w:rPr>
          <w:rFonts w:ascii="宋体" w:hAnsi="宋体" w:cs="宋体"/>
          <w:kern w:val="2"/>
          <w:sz w:val="24"/>
          <w:szCs w:val="24"/>
        </w:rPr>
      </w:pPr>
      <w:bookmarkStart w:id="69" w:name="_Toc15017"/>
      <w:bookmarkStart w:id="70" w:name="_Toc24341"/>
      <w:bookmarkStart w:id="71" w:name="_Toc372018550"/>
      <w:bookmarkStart w:id="72" w:name="_Toc376165139"/>
      <w:bookmarkStart w:id="73" w:name="_Toc372018970"/>
      <w:bookmarkStart w:id="74" w:name="_Toc26921"/>
      <w:bookmarkStart w:id="75" w:name="_Toc374078452"/>
    </w:p>
    <w:p w:rsidR="00F85060" w:rsidRDefault="00F85060">
      <w:pPr>
        <w:pStyle w:val="Normal100"/>
        <w:widowControl/>
        <w:ind w:firstLine="465"/>
        <w:rPr>
          <w:rFonts w:ascii="宋体" w:hAnsi="宋体" w:cs="宋体"/>
          <w:kern w:val="2"/>
          <w:sz w:val="24"/>
          <w:szCs w:val="24"/>
        </w:rPr>
        <w:sectPr w:rsidR="00F85060">
          <w:footerReference w:type="default" r:id="rId8"/>
          <w:pgSz w:w="11906" w:h="16838"/>
          <w:pgMar w:top="1134" w:right="1418" w:bottom="1134" w:left="1418" w:header="851" w:footer="992" w:gutter="0"/>
          <w:cols w:space="720"/>
          <w:docGrid w:type="lines" w:linePitch="312"/>
        </w:sectPr>
      </w:pPr>
    </w:p>
    <w:p w:rsidR="00F85060" w:rsidRDefault="00696E51">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F85060" w:rsidRDefault="00F85060">
      <w:pPr>
        <w:spacing w:line="360" w:lineRule="auto"/>
        <w:ind w:firstLineChars="200" w:firstLine="480"/>
        <w:rPr>
          <w:rFonts w:ascii="宋体" w:hAnsi="宋体" w:cs="宋体"/>
          <w:sz w:val="24"/>
          <w:szCs w:val="24"/>
        </w:rPr>
      </w:pPr>
    </w:p>
    <w:p w:rsidR="00F85060" w:rsidRDefault="00696E51">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F85060" w:rsidRDefault="00696E51">
      <w:pPr>
        <w:pStyle w:val="Normal100"/>
        <w:widowControl/>
        <w:rPr>
          <w:rFonts w:ascii="宋体" w:hAnsi="宋体" w:cs="宋体"/>
          <w:kern w:val="2"/>
          <w:sz w:val="24"/>
          <w:szCs w:val="24"/>
        </w:rPr>
      </w:pPr>
      <w:r>
        <w:rPr>
          <w:rFonts w:ascii="宋体" w:hAnsi="宋体" w:hint="eastAsia"/>
          <w:sz w:val="24"/>
          <w:szCs w:val="24"/>
        </w:rPr>
        <w:t>本项目为宜兴市公用建环资源循环利用有限公司</w:t>
      </w:r>
      <w:r>
        <w:rPr>
          <w:rFonts w:ascii="宋体" w:hAnsi="宋体" w:hint="eastAsia"/>
          <w:bCs/>
          <w:sz w:val="24"/>
          <w:szCs w:val="24"/>
        </w:rPr>
        <w:t>处置线设备消耗物资</w:t>
      </w:r>
      <w:r>
        <w:rPr>
          <w:rFonts w:ascii="宋体" w:hint="eastAsia"/>
          <w:sz w:val="24"/>
        </w:rPr>
        <w:t>（第三批）</w:t>
      </w:r>
      <w:r>
        <w:rPr>
          <w:rFonts w:ascii="宋体" w:hAnsi="宋体" w:hint="eastAsia"/>
          <w:bCs/>
          <w:sz w:val="24"/>
          <w:szCs w:val="24"/>
        </w:rPr>
        <w:t>采购</w:t>
      </w:r>
      <w:r>
        <w:rPr>
          <w:rFonts w:ascii="宋体" w:hAnsi="宋体" w:cs="宋体" w:hint="eastAsia"/>
          <w:kern w:val="2"/>
          <w:sz w:val="24"/>
          <w:szCs w:val="24"/>
        </w:rPr>
        <w:t>。</w:t>
      </w:r>
    </w:p>
    <w:p w:rsidR="00F85060" w:rsidRDefault="00696E51">
      <w:pPr>
        <w:pStyle w:val="Normal100"/>
        <w:widowControl/>
        <w:rPr>
          <w:rFonts w:ascii="宋体" w:hAnsi="宋体" w:cs="宋体"/>
          <w:kern w:val="2"/>
          <w:sz w:val="24"/>
          <w:szCs w:val="24"/>
        </w:rPr>
      </w:pPr>
      <w:r>
        <w:rPr>
          <w:rFonts w:ascii="宋体" w:hAnsi="宋体" w:cs="宋体" w:hint="eastAsia"/>
          <w:kern w:val="2"/>
          <w:sz w:val="24"/>
          <w:szCs w:val="24"/>
        </w:rPr>
        <w:t xml:space="preserve">  二、技术要求：</w:t>
      </w:r>
    </w:p>
    <w:p w:rsidR="00F85060" w:rsidRDefault="00696E51">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pPr w:leftFromText="180" w:rightFromText="180" w:vertAnchor="text" w:horzAnchor="page" w:tblpX="1281" w:tblpY="292"/>
        <w:tblOverlap w:val="never"/>
        <w:tblW w:w="14332" w:type="dxa"/>
        <w:tblLayout w:type="fixed"/>
        <w:tblLook w:val="04A0"/>
      </w:tblPr>
      <w:tblGrid>
        <w:gridCol w:w="941"/>
        <w:gridCol w:w="941"/>
        <w:gridCol w:w="1849"/>
        <w:gridCol w:w="2010"/>
        <w:gridCol w:w="2327"/>
        <w:gridCol w:w="1720"/>
        <w:gridCol w:w="1245"/>
        <w:gridCol w:w="1800"/>
        <w:gridCol w:w="1499"/>
      </w:tblGrid>
      <w:tr w:rsidR="00F85060">
        <w:trPr>
          <w:trHeight w:val="499"/>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序号</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类别</w:t>
            </w:r>
          </w:p>
        </w:tc>
        <w:tc>
          <w:tcPr>
            <w:tcW w:w="1849" w:type="dxa"/>
            <w:tcBorders>
              <w:top w:val="single" w:sz="4" w:space="0" w:color="auto"/>
              <w:left w:val="nil"/>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材料名称</w:t>
            </w:r>
          </w:p>
        </w:tc>
        <w:tc>
          <w:tcPr>
            <w:tcW w:w="2010" w:type="dxa"/>
            <w:tcBorders>
              <w:top w:val="single" w:sz="4" w:space="0" w:color="auto"/>
              <w:left w:val="nil"/>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2327" w:type="dxa"/>
            <w:tcBorders>
              <w:top w:val="single" w:sz="4" w:space="0" w:color="auto"/>
              <w:left w:val="nil"/>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最高单价（元）</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用途（必填）</w:t>
            </w:r>
          </w:p>
        </w:tc>
        <w:tc>
          <w:tcPr>
            <w:tcW w:w="1499" w:type="dxa"/>
            <w:tcBorders>
              <w:top w:val="single" w:sz="4" w:space="0" w:color="auto"/>
              <w:left w:val="nil"/>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备注</w:t>
            </w: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易损件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辊轮</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jc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130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链板机101、202用</w:t>
            </w:r>
          </w:p>
        </w:tc>
        <w:tc>
          <w:tcPr>
            <w:tcW w:w="1499" w:type="dxa"/>
            <w:tcBorders>
              <w:top w:val="nil"/>
              <w:left w:val="single" w:sz="4" w:space="0" w:color="auto"/>
              <w:bottom w:val="single" w:sz="4" w:space="0" w:color="auto"/>
              <w:right w:val="single" w:sz="4" w:space="0" w:color="auto"/>
            </w:tcBorders>
            <w:shd w:val="clear" w:color="000000" w:fill="FFFFFF"/>
            <w:noWrap/>
            <w:vAlign w:val="center"/>
          </w:tcPr>
          <w:p w:rsidR="00F85060" w:rsidRDefault="00F85060">
            <w:pPr>
              <w:widowControl/>
              <w:jc w:val="center"/>
              <w:textAlignment w:val="center"/>
              <w:rPr>
                <w:rFonts w:ascii="仿宋" w:eastAsia="仿宋" w:hAnsi="仿宋" w:cs="仿宋"/>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被动辊</w:t>
            </w:r>
          </w:p>
        </w:tc>
        <w:tc>
          <w:tcPr>
            <w:tcW w:w="2010"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小</w:t>
            </w: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除铁器用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center"/>
              <w:textAlignment w:val="center"/>
              <w:rPr>
                <w:rFonts w:ascii="仿宋" w:eastAsia="仿宋" w:hAnsi="仿宋" w:cs="仿宋"/>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旋风除尘器翻版销轴</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jc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8</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450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气动翻版用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center"/>
              <w:textAlignment w:val="center"/>
              <w:rPr>
                <w:rFonts w:ascii="仿宋" w:eastAsia="仿宋" w:hAnsi="仿宋" w:cs="仿宋"/>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刮板</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jc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bookmarkStart w:id="76" w:name="_GoBack"/>
            <w:bookmarkEnd w:id="76"/>
            <w:r>
              <w:rPr>
                <w:rFonts w:ascii="仿宋" w:eastAsia="仿宋" w:hAnsi="仿宋" w:cs="仿宋" w:hint="eastAsia"/>
                <w:color w:val="000000"/>
                <w:kern w:val="0"/>
                <w:sz w:val="22"/>
                <w:szCs w:val="22"/>
              </w:rPr>
              <w:t>380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刮板机239用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center"/>
              <w:textAlignment w:val="center"/>
              <w:rPr>
                <w:rFonts w:ascii="仿宋" w:eastAsia="仿宋" w:hAnsi="仿宋" w:cs="仿宋"/>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电动滚筒轴</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jc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皮带机滚筒用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center"/>
              <w:textAlignment w:val="center"/>
              <w:rPr>
                <w:rFonts w:ascii="仿宋" w:eastAsia="仿宋" w:hAnsi="仿宋" w:cs="仿宋"/>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6</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摆线轴</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jc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2200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皮带机滚筒用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left"/>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针销</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150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皮带机滚筒用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left"/>
              <w:rPr>
                <w:rFonts w:ascii="仿宋" w:eastAsia="仿宋" w:hAnsi="仿宋" w:cs="宋体"/>
                <w:color w:val="000000"/>
                <w:kern w:val="0"/>
                <w:sz w:val="22"/>
                <w:szCs w:val="22"/>
              </w:rPr>
            </w:pPr>
          </w:p>
        </w:tc>
      </w:tr>
      <w:tr w:rsidR="00F85060">
        <w:trPr>
          <w:trHeight w:val="702"/>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8</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非标联轴器</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1800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皮带机滚筒用</w:t>
            </w:r>
          </w:p>
        </w:tc>
        <w:tc>
          <w:tcPr>
            <w:tcW w:w="1499" w:type="dxa"/>
            <w:tcBorders>
              <w:top w:val="single" w:sz="4" w:space="0" w:color="auto"/>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9</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甲板框架</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30000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复合分选机用</w:t>
            </w:r>
          </w:p>
        </w:tc>
        <w:tc>
          <w:tcPr>
            <w:tcW w:w="1499"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559"/>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10</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筛板压条</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280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复合分选机用</w:t>
            </w:r>
          </w:p>
        </w:tc>
        <w:tc>
          <w:tcPr>
            <w:tcW w:w="1499"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11</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减速机轴</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4000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刮板机260用</w:t>
            </w:r>
          </w:p>
        </w:tc>
        <w:tc>
          <w:tcPr>
            <w:tcW w:w="1499"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12</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电机一段轴</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3800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刮板机260用</w:t>
            </w:r>
          </w:p>
        </w:tc>
        <w:tc>
          <w:tcPr>
            <w:tcW w:w="1499" w:type="dxa"/>
            <w:vMerge w:val="restart"/>
            <w:tcBorders>
              <w:top w:val="nil"/>
              <w:left w:val="single" w:sz="4" w:space="0" w:color="auto"/>
              <w:bottom w:val="nil"/>
              <w:right w:val="single" w:sz="4" w:space="0" w:color="auto"/>
            </w:tcBorders>
            <w:shd w:val="clear" w:color="000000" w:fill="FFFFFF"/>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lastRenderedPageBreak/>
              <w:t>13</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链板机主动辊链盘</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42000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202链板机用</w:t>
            </w:r>
          </w:p>
        </w:tc>
        <w:tc>
          <w:tcPr>
            <w:tcW w:w="1499" w:type="dxa"/>
            <w:vMerge/>
            <w:tcBorders>
              <w:top w:val="nil"/>
              <w:left w:val="single" w:sz="4" w:space="0" w:color="auto"/>
              <w:bottom w:val="nil"/>
              <w:right w:val="single" w:sz="4" w:space="0" w:color="auto"/>
            </w:tcBorders>
            <w:vAlign w:val="center"/>
          </w:tcPr>
          <w:p w:rsidR="00F85060" w:rsidRDefault="00F85060">
            <w:pPr>
              <w:widowControl/>
              <w:jc w:val="left"/>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14</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链盘连接器</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2800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203滚筒筛用</w:t>
            </w:r>
          </w:p>
        </w:tc>
        <w:tc>
          <w:tcPr>
            <w:tcW w:w="149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F85060">
            <w:pPr>
              <w:widowControl/>
              <w:jc w:val="center"/>
              <w:textAlignment w:val="center"/>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15</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胶轮连接器</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2700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203滚筒筛用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left"/>
              <w:rPr>
                <w:rFonts w:ascii="仿宋" w:eastAsia="仿宋" w:hAnsi="仿宋" w:cs="宋体"/>
                <w:color w:val="000000"/>
                <w:kern w:val="0"/>
                <w:sz w:val="22"/>
                <w:szCs w:val="22"/>
              </w:rPr>
            </w:pPr>
          </w:p>
        </w:tc>
      </w:tr>
      <w:tr w:rsidR="00F85060">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16</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849"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胶轮连接器</w:t>
            </w:r>
          </w:p>
        </w:tc>
        <w:tc>
          <w:tcPr>
            <w:tcW w:w="2010" w:type="dxa"/>
            <w:tcBorders>
              <w:top w:val="nil"/>
              <w:left w:val="nil"/>
              <w:bottom w:val="single" w:sz="4" w:space="0" w:color="auto"/>
              <w:right w:val="single" w:sz="4" w:space="0" w:color="auto"/>
            </w:tcBorders>
            <w:shd w:val="clear" w:color="000000" w:fill="FFFFFF"/>
            <w:vAlign w:val="center"/>
          </w:tcPr>
          <w:p w:rsidR="00F85060" w:rsidRDefault="00F85060">
            <w:pPr>
              <w:widowControl/>
              <w:jc w:val="center"/>
              <w:textAlignment w:val="center"/>
              <w:rPr>
                <w:rFonts w:ascii="仿宋" w:eastAsia="仿宋" w:hAnsi="仿宋" w:cs="仿宋"/>
                <w:color w:val="000000"/>
                <w:kern w:val="0"/>
                <w:sz w:val="22"/>
                <w:szCs w:val="22"/>
              </w:rPr>
            </w:pPr>
          </w:p>
        </w:tc>
        <w:tc>
          <w:tcPr>
            <w:tcW w:w="2327" w:type="dxa"/>
            <w:tcBorders>
              <w:top w:val="nil"/>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F85060" w:rsidRDefault="00696E51">
            <w:pPr>
              <w:widowControl/>
              <w:jc w:val="center"/>
              <w:textAlignment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2400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85060" w:rsidRDefault="00696E51">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203滚筒筛用</w:t>
            </w:r>
          </w:p>
        </w:tc>
        <w:tc>
          <w:tcPr>
            <w:tcW w:w="1499" w:type="dxa"/>
            <w:tcBorders>
              <w:top w:val="single" w:sz="4" w:space="0" w:color="auto"/>
              <w:left w:val="single" w:sz="4" w:space="0" w:color="auto"/>
              <w:bottom w:val="single" w:sz="4" w:space="0" w:color="auto"/>
              <w:right w:val="single" w:sz="4" w:space="0" w:color="auto"/>
            </w:tcBorders>
            <w:vAlign w:val="center"/>
          </w:tcPr>
          <w:p w:rsidR="00F85060" w:rsidRDefault="00F85060">
            <w:pPr>
              <w:widowControl/>
              <w:jc w:val="left"/>
              <w:rPr>
                <w:rFonts w:ascii="仿宋" w:eastAsia="仿宋" w:hAnsi="仿宋" w:cs="宋体"/>
                <w:color w:val="000000"/>
                <w:kern w:val="0"/>
                <w:sz w:val="22"/>
                <w:szCs w:val="22"/>
              </w:rPr>
            </w:pPr>
          </w:p>
        </w:tc>
      </w:tr>
    </w:tbl>
    <w:p w:rsidR="00F85060" w:rsidRDefault="00F85060">
      <w:pPr>
        <w:pStyle w:val="Normal100"/>
        <w:widowControl/>
        <w:rPr>
          <w:rFonts w:ascii="宋体" w:hAnsi="宋体" w:cs="宋体"/>
          <w:kern w:val="2"/>
          <w:sz w:val="24"/>
          <w:szCs w:val="24"/>
        </w:rPr>
      </w:pPr>
    </w:p>
    <w:p w:rsidR="00F85060" w:rsidRDefault="00F85060">
      <w:pPr>
        <w:pStyle w:val="Normal100"/>
        <w:widowControl/>
        <w:ind w:firstLine="465"/>
        <w:rPr>
          <w:rFonts w:ascii="宋体" w:hAnsi="宋体" w:cs="宋体"/>
          <w:kern w:val="2"/>
          <w:sz w:val="24"/>
          <w:szCs w:val="24"/>
        </w:rPr>
      </w:pPr>
    </w:p>
    <w:p w:rsidR="00F85060" w:rsidRDefault="00F85060">
      <w:pPr>
        <w:pStyle w:val="Normal100"/>
        <w:widowControl/>
        <w:ind w:firstLine="465"/>
        <w:rPr>
          <w:rFonts w:ascii="宋体" w:hAnsi="宋体" w:cs="宋体"/>
          <w:kern w:val="2"/>
          <w:sz w:val="24"/>
          <w:szCs w:val="24"/>
        </w:rPr>
      </w:pPr>
    </w:p>
    <w:p w:rsidR="00F85060" w:rsidRDefault="00F85060">
      <w:pPr>
        <w:pStyle w:val="Normal100"/>
        <w:widowControl/>
        <w:ind w:firstLine="465"/>
        <w:rPr>
          <w:rFonts w:ascii="宋体" w:hAnsi="宋体" w:cs="宋体"/>
          <w:kern w:val="2"/>
          <w:sz w:val="24"/>
          <w:szCs w:val="24"/>
        </w:rPr>
      </w:pPr>
    </w:p>
    <w:p w:rsidR="00F85060" w:rsidRDefault="00F85060">
      <w:pPr>
        <w:pStyle w:val="Normal100"/>
        <w:widowControl/>
        <w:ind w:firstLine="465"/>
        <w:rPr>
          <w:rFonts w:ascii="宋体" w:hAnsi="宋体" w:cs="宋体"/>
          <w:kern w:val="2"/>
          <w:sz w:val="24"/>
          <w:szCs w:val="24"/>
        </w:rPr>
        <w:sectPr w:rsidR="00F85060">
          <w:pgSz w:w="16838" w:h="11906" w:orient="landscape"/>
          <w:pgMar w:top="1418" w:right="1134" w:bottom="1418" w:left="1134" w:header="851" w:footer="992" w:gutter="0"/>
          <w:cols w:space="720"/>
          <w:docGrid w:type="linesAndChars" w:linePitch="312"/>
        </w:sectPr>
      </w:pPr>
    </w:p>
    <w:p w:rsidR="00F85060" w:rsidRDefault="00696E51">
      <w:pPr>
        <w:spacing w:line="500" w:lineRule="exact"/>
        <w:rPr>
          <w:rFonts w:ascii="宋体" w:hAnsi="宋体" w:cs="宋体"/>
          <w:b/>
          <w:sz w:val="24"/>
        </w:rPr>
      </w:pPr>
      <w:r>
        <w:rPr>
          <w:rFonts w:ascii="宋体" w:hAnsi="宋体" w:cs="宋体" w:hint="eastAsia"/>
          <w:b/>
          <w:sz w:val="24"/>
        </w:rPr>
        <w:lastRenderedPageBreak/>
        <w:t>三、服务要求：</w:t>
      </w:r>
    </w:p>
    <w:p w:rsidR="00F85060" w:rsidRDefault="00696E51">
      <w:pPr>
        <w:spacing w:line="500" w:lineRule="exact"/>
        <w:rPr>
          <w:rFonts w:ascii="宋体" w:hAnsi="宋体" w:cs="宋体"/>
          <w:sz w:val="24"/>
        </w:rPr>
      </w:pPr>
      <w:r>
        <w:rPr>
          <w:rFonts w:ascii="宋体" w:hAnsi="宋体" w:cs="宋体" w:hint="eastAsia"/>
          <w:sz w:val="24"/>
        </w:rPr>
        <w:t>3.1 产品的名称、品种、规格、价款</w:t>
      </w:r>
    </w:p>
    <w:p w:rsidR="00F85060" w:rsidRDefault="00696E51">
      <w:pPr>
        <w:spacing w:line="500" w:lineRule="exact"/>
        <w:rPr>
          <w:rFonts w:ascii="宋体" w:hAnsi="宋体" w:cs="宋体"/>
          <w:sz w:val="24"/>
        </w:rPr>
      </w:pPr>
      <w:r>
        <w:rPr>
          <w:rFonts w:ascii="宋体" w:hAnsi="宋体" w:cs="宋体" w:hint="eastAsia"/>
          <w:sz w:val="24"/>
        </w:rPr>
        <w:t>详见以上《产品明细表》。</w:t>
      </w:r>
    </w:p>
    <w:p w:rsidR="00F85060" w:rsidRDefault="00696E51">
      <w:pPr>
        <w:spacing w:line="500" w:lineRule="exact"/>
        <w:rPr>
          <w:rFonts w:ascii="宋体" w:hAnsi="宋体" w:cs="宋体"/>
          <w:sz w:val="24"/>
        </w:rPr>
      </w:pPr>
      <w:r>
        <w:rPr>
          <w:rFonts w:ascii="宋体" w:hAnsi="宋体" w:cs="宋体" w:hint="eastAsia"/>
          <w:sz w:val="24"/>
        </w:rPr>
        <w:t>3.2 产品的技术标准（包括质量要求），按下列约定的先后顺序执行：</w:t>
      </w:r>
    </w:p>
    <w:p w:rsidR="00F85060" w:rsidRDefault="00696E51">
      <w:pPr>
        <w:spacing w:line="500" w:lineRule="exact"/>
        <w:rPr>
          <w:rFonts w:ascii="宋体" w:hAnsi="宋体" w:cs="宋体"/>
          <w:sz w:val="24"/>
        </w:rPr>
      </w:pPr>
      <w:r>
        <w:rPr>
          <w:rFonts w:ascii="宋体" w:hAnsi="宋体" w:cs="宋体" w:hint="eastAsia"/>
          <w:sz w:val="24"/>
        </w:rPr>
        <w:t>   (1) 按国家标准执行；</w:t>
      </w:r>
    </w:p>
    <w:p w:rsidR="00F85060" w:rsidRDefault="00696E51">
      <w:pPr>
        <w:spacing w:line="500" w:lineRule="exact"/>
        <w:rPr>
          <w:rFonts w:ascii="宋体" w:hAnsi="宋体" w:cs="宋体"/>
          <w:sz w:val="24"/>
        </w:rPr>
      </w:pPr>
      <w:r>
        <w:rPr>
          <w:rFonts w:ascii="宋体" w:hAnsi="宋体" w:cs="宋体" w:hint="eastAsia"/>
          <w:sz w:val="24"/>
        </w:rPr>
        <w:t>   (2) 无国家标准而有行业标准的，按行业标准执行；</w:t>
      </w:r>
    </w:p>
    <w:p w:rsidR="00F85060" w:rsidRDefault="00696E51">
      <w:pPr>
        <w:spacing w:line="500" w:lineRule="exact"/>
        <w:rPr>
          <w:rFonts w:ascii="宋体" w:hAnsi="宋体" w:cs="宋体"/>
          <w:sz w:val="24"/>
        </w:rPr>
      </w:pPr>
      <w:r>
        <w:rPr>
          <w:rFonts w:ascii="宋体" w:hAnsi="宋体" w:cs="宋体" w:hint="eastAsia"/>
          <w:sz w:val="24"/>
        </w:rPr>
        <w:t>   (3) 无国家和行业标准的，按企业标准执行。</w:t>
      </w:r>
    </w:p>
    <w:p w:rsidR="00F85060" w:rsidRDefault="00696E51">
      <w:pPr>
        <w:spacing w:line="500" w:lineRule="exact"/>
        <w:ind w:firstLineChars="200" w:firstLine="480"/>
        <w:rPr>
          <w:rFonts w:ascii="宋体" w:hAnsi="宋体" w:cs="宋体"/>
          <w:sz w:val="24"/>
        </w:rPr>
      </w:pPr>
      <w:r>
        <w:rPr>
          <w:rFonts w:ascii="宋体" w:hAnsi="宋体" w:cs="宋体" w:hint="eastAsia"/>
          <w:sz w:val="24"/>
        </w:rPr>
        <w:t>没有上述标准的，或虽有上述标准，但买受人有特殊要求的，按买卖双方在合同中商定的技术条件、样品或补充的技术要求执行。双方对采购产品的技术标准、</w:t>
      </w:r>
      <w:r>
        <w:rPr>
          <w:rFonts w:ascii="宋体" w:hAnsi="宋体" w:cs="宋体" w:hint="eastAsia"/>
          <w:color w:val="FF0000"/>
          <w:sz w:val="24"/>
        </w:rPr>
        <w:t>质量要求特别约定是：厂家中标后（第一次中标厂家）需5日内派人来现场核实所提供货物能否满足招标人的质量要求并保证供货期，如果未到现场确认（除不可抗力外），视为放弃中标资格，此标作废并扣除投标保证金。</w:t>
      </w:r>
    </w:p>
    <w:p w:rsidR="00F85060" w:rsidRDefault="00696E51">
      <w:pPr>
        <w:spacing w:line="500" w:lineRule="exact"/>
        <w:rPr>
          <w:rFonts w:ascii="宋体" w:hAnsi="宋体" w:cs="宋体"/>
          <w:sz w:val="24"/>
        </w:rPr>
      </w:pPr>
      <w:r>
        <w:rPr>
          <w:rFonts w:ascii="宋体" w:hAnsi="宋体" w:cs="宋体" w:hint="eastAsia"/>
          <w:sz w:val="24"/>
        </w:rPr>
        <w:t>3.3 出卖人承诺，其所交付的产品不侵犯任何第三方的知识产权（包括但不限于发明专利、实用新型、外观设计、商标权、版权等）。</w:t>
      </w:r>
    </w:p>
    <w:p w:rsidR="00F85060" w:rsidRDefault="00696E51">
      <w:pPr>
        <w:spacing w:line="500" w:lineRule="exact"/>
        <w:rPr>
          <w:rFonts w:ascii="宋体" w:hAnsi="宋体" w:cs="宋体"/>
          <w:sz w:val="24"/>
        </w:rPr>
      </w:pPr>
      <w:r>
        <w:rPr>
          <w:rFonts w:ascii="宋体" w:hAnsi="宋体" w:cs="宋体" w:hint="eastAsia"/>
          <w:sz w:val="24"/>
        </w:rPr>
        <w:t>3.4 计量方法</w:t>
      </w:r>
    </w:p>
    <w:p w:rsidR="00F85060" w:rsidRDefault="00696E51">
      <w:pPr>
        <w:spacing w:line="500" w:lineRule="exact"/>
        <w:rPr>
          <w:rFonts w:ascii="宋体" w:hAnsi="宋体" w:cs="宋体"/>
          <w:sz w:val="24"/>
        </w:rPr>
      </w:pPr>
      <w:r>
        <w:rPr>
          <w:rFonts w:ascii="宋体" w:hAnsi="宋体" w:cs="宋体" w:hint="eastAsia"/>
          <w:sz w:val="24"/>
        </w:rPr>
        <w:t>    产品的计量方法为：/。</w:t>
      </w:r>
    </w:p>
    <w:p w:rsidR="00F85060" w:rsidRDefault="00696E51">
      <w:pPr>
        <w:spacing w:line="500" w:lineRule="exact"/>
        <w:rPr>
          <w:rFonts w:ascii="宋体" w:hAnsi="宋体" w:cs="宋体"/>
          <w:sz w:val="24"/>
        </w:rPr>
      </w:pPr>
      <w:r>
        <w:rPr>
          <w:rFonts w:ascii="宋体" w:hAnsi="宋体" w:cs="宋体" w:hint="eastAsia"/>
          <w:sz w:val="24"/>
        </w:rPr>
        <w:t>3.5 产品的包装标准和包装物的供应与回收</w:t>
      </w:r>
    </w:p>
    <w:p w:rsidR="00F85060" w:rsidRDefault="00696E51">
      <w:pPr>
        <w:spacing w:line="500" w:lineRule="exact"/>
        <w:ind w:firstLine="960"/>
        <w:rPr>
          <w:rFonts w:ascii="宋体" w:hAnsi="宋体" w:cs="宋体"/>
          <w:sz w:val="24"/>
        </w:rPr>
      </w:pPr>
      <w:r>
        <w:rPr>
          <w:rFonts w:ascii="宋体" w:hAnsi="宋体" w:cs="宋体" w:hint="eastAsia"/>
          <w:sz w:val="24"/>
        </w:rPr>
        <w:t>乙方应对货物妥善包装，符合运输中的防潮、防锈、防震、防腐蚀等要求，确保货物不受损坏；因包装不当造成货物毁损、灭失的，责任及费用由乙方承担。包装不回收，不计价。</w:t>
      </w:r>
    </w:p>
    <w:p w:rsidR="00F85060" w:rsidRDefault="00696E51">
      <w:pPr>
        <w:spacing w:line="500" w:lineRule="exact"/>
        <w:rPr>
          <w:rFonts w:ascii="宋体" w:hAnsi="宋体" w:cs="宋体"/>
          <w:b/>
          <w:sz w:val="28"/>
          <w:szCs w:val="28"/>
        </w:rPr>
      </w:pPr>
      <w:r>
        <w:rPr>
          <w:rFonts w:ascii="宋体" w:hAnsi="宋体" w:cs="宋体" w:hint="eastAsia"/>
          <w:sz w:val="24"/>
        </w:rPr>
        <w:t>3.6质保期：本次招标的材料提供1年的免费质保(质保期自验收合格之日起开始计算)。</w:t>
      </w:r>
    </w:p>
    <w:p w:rsidR="00F85060" w:rsidRDefault="00696E51">
      <w:pPr>
        <w:spacing w:line="500" w:lineRule="exact"/>
        <w:rPr>
          <w:rFonts w:ascii="宋体" w:hAnsi="宋体" w:cs="宋体"/>
          <w:b/>
          <w:sz w:val="24"/>
        </w:rPr>
      </w:pPr>
      <w:r>
        <w:rPr>
          <w:rFonts w:ascii="宋体" w:hAnsi="宋体" w:cs="宋体" w:hint="eastAsia"/>
          <w:b/>
          <w:sz w:val="24"/>
        </w:rPr>
        <w:t>四、交付时间及地点</w:t>
      </w:r>
    </w:p>
    <w:p w:rsidR="00F85060" w:rsidRDefault="00696E51">
      <w:pPr>
        <w:spacing w:line="500" w:lineRule="exact"/>
        <w:rPr>
          <w:rFonts w:ascii="宋体" w:hAnsi="宋体" w:cs="宋体"/>
          <w:sz w:val="24"/>
        </w:rPr>
      </w:pPr>
      <w:r>
        <w:rPr>
          <w:rFonts w:ascii="宋体" w:hAnsi="宋体" w:cs="宋体" w:hint="eastAsia"/>
          <w:sz w:val="24"/>
        </w:rPr>
        <w:t>1、所供的货物必须符合采购方质量要求，货物交付时应提供产品合格证明、检测报告等相关质量证明资料</w:t>
      </w:r>
    </w:p>
    <w:p w:rsidR="00F85060" w:rsidRDefault="00696E51">
      <w:pPr>
        <w:spacing w:line="500" w:lineRule="exact"/>
        <w:rPr>
          <w:rFonts w:ascii="宋体" w:hAnsi="宋体" w:cs="宋体"/>
          <w:sz w:val="24"/>
        </w:rPr>
      </w:pPr>
      <w:r>
        <w:rPr>
          <w:rFonts w:ascii="宋体" w:hAnsi="宋体" w:cs="宋体" w:hint="eastAsia"/>
          <w:sz w:val="24"/>
        </w:rPr>
        <w:t>2、交货期限：按需分批送货，</w:t>
      </w:r>
      <w:r>
        <w:rPr>
          <w:rFonts w:ascii="宋体" w:hAnsi="宋体" w:cs="宋体" w:hint="eastAsia"/>
          <w:sz w:val="24"/>
          <w:szCs w:val="24"/>
        </w:rPr>
        <w:t>中标供应商必须在接到发货通知后7个工作日内完成供货</w:t>
      </w:r>
      <w:r>
        <w:rPr>
          <w:rFonts w:ascii="宋体" w:hAnsi="宋体" w:cs="宋体" w:hint="eastAsia"/>
          <w:sz w:val="24"/>
        </w:rPr>
        <w:t>。</w:t>
      </w:r>
    </w:p>
    <w:p w:rsidR="00F85060" w:rsidRDefault="00696E51">
      <w:pPr>
        <w:spacing w:line="500" w:lineRule="exact"/>
        <w:rPr>
          <w:rFonts w:ascii="宋体" w:hAnsi="宋体" w:cs="宋体"/>
          <w:sz w:val="24"/>
        </w:rPr>
      </w:pPr>
      <w:r>
        <w:rPr>
          <w:rFonts w:ascii="宋体" w:hAnsi="宋体" w:cs="宋体" w:hint="eastAsia"/>
          <w:sz w:val="24"/>
        </w:rPr>
        <w:t>3、交货地点：采购人指定地点。</w:t>
      </w:r>
    </w:p>
    <w:p w:rsidR="00F85060" w:rsidRDefault="00696E51">
      <w:pPr>
        <w:spacing w:line="500" w:lineRule="exact"/>
        <w:rPr>
          <w:rFonts w:ascii="宋体" w:hAnsi="宋体" w:cs="宋体"/>
          <w:sz w:val="24"/>
        </w:rPr>
      </w:pPr>
      <w:r>
        <w:rPr>
          <w:rFonts w:ascii="宋体" w:hAnsi="宋体" w:cs="宋体" w:hint="eastAsia"/>
          <w:sz w:val="24"/>
        </w:rPr>
        <w:t>4、付款方式：</w:t>
      </w:r>
    </w:p>
    <w:p w:rsidR="00F85060" w:rsidRDefault="00696E51">
      <w:pPr>
        <w:pStyle w:val="101"/>
        <w:widowControl/>
        <w:spacing w:before="78" w:line="460" w:lineRule="exact"/>
        <w:jc w:val="left"/>
        <w:rPr>
          <w:rFonts w:ascii="宋体" w:hAnsi="宋体"/>
          <w:bCs/>
          <w:sz w:val="24"/>
          <w:szCs w:val="24"/>
        </w:rPr>
      </w:pPr>
      <w:r>
        <w:rPr>
          <w:rFonts w:ascii="宋体" w:hAnsi="宋体"/>
          <w:bCs/>
          <w:sz w:val="24"/>
          <w:szCs w:val="24"/>
        </w:rPr>
        <w:lastRenderedPageBreak/>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bCs/>
          <w:sz w:val="24"/>
          <w:szCs w:val="24"/>
        </w:rPr>
        <w:t>，需方在30天内支付发票金额的</w:t>
      </w:r>
      <w:r>
        <w:rPr>
          <w:rFonts w:ascii="宋体" w:hAnsi="宋体" w:hint="eastAsia"/>
          <w:bCs/>
          <w:sz w:val="24"/>
          <w:szCs w:val="24"/>
        </w:rPr>
        <w:t>9</w:t>
      </w:r>
      <w:r>
        <w:rPr>
          <w:rFonts w:ascii="宋体" w:hAnsi="宋体"/>
          <w:bCs/>
          <w:sz w:val="24"/>
          <w:szCs w:val="24"/>
        </w:rPr>
        <w:t>0%货款；</w:t>
      </w:r>
    </w:p>
    <w:p w:rsidR="00F85060" w:rsidRDefault="00696E51">
      <w:pPr>
        <w:pStyle w:val="Normal100"/>
        <w:widowControl/>
        <w:spacing w:line="460" w:lineRule="exact"/>
        <w:ind w:firstLine="465"/>
        <w:rPr>
          <w:rFonts w:ascii="宋体" w:hAnsi="宋体" w:cs="宋体"/>
          <w:kern w:val="2"/>
          <w:sz w:val="24"/>
          <w:szCs w:val="24"/>
        </w:rPr>
      </w:pPr>
      <w:r>
        <w:rPr>
          <w:rFonts w:ascii="宋体" w:hAnsi="宋体"/>
          <w:bCs/>
          <w:sz w:val="24"/>
          <w:szCs w:val="24"/>
        </w:rPr>
        <w:t>（2）</w:t>
      </w:r>
      <w:r>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p>
    <w:p w:rsidR="00F85060" w:rsidRDefault="00696E51">
      <w:pPr>
        <w:spacing w:line="460" w:lineRule="exact"/>
        <w:ind w:firstLineChars="200" w:firstLine="480"/>
        <w:rPr>
          <w:rFonts w:ascii="宋体" w:hAnsi="宋体"/>
          <w:color w:val="000000"/>
          <w:sz w:val="24"/>
        </w:rPr>
      </w:pPr>
      <w:r>
        <w:rPr>
          <w:rFonts w:ascii="宋体" w:hAnsi="宋体" w:cs="宋体" w:hint="eastAsia"/>
          <w:sz w:val="24"/>
          <w:szCs w:val="24"/>
        </w:rPr>
        <w:t>（3）</w:t>
      </w:r>
      <w:r>
        <w:rPr>
          <w:rFonts w:ascii="宋体" w:hAnsi="宋体" w:hint="eastAsia"/>
          <w:color w:val="000000"/>
          <w:sz w:val="24"/>
        </w:rPr>
        <w:t>履约保证金的退还：</w:t>
      </w:r>
      <w:r>
        <w:rPr>
          <w:rFonts w:ascii="宋体" w:hAnsi="宋体" w:hint="eastAsia"/>
          <w:bCs/>
          <w:sz w:val="24"/>
          <w:szCs w:val="24"/>
          <w:lang w:val="zh-CN"/>
        </w:rPr>
        <w:t>合同履行结束后三十个工作日内无息退还</w:t>
      </w:r>
      <w:r>
        <w:rPr>
          <w:rFonts w:ascii="宋体" w:hAnsi="宋体" w:cs="宋体" w:hint="eastAsia"/>
          <w:sz w:val="24"/>
        </w:rPr>
        <w:t>。</w:t>
      </w:r>
    </w:p>
    <w:p w:rsidR="00F85060" w:rsidRDefault="00F85060">
      <w:pPr>
        <w:rPr>
          <w:rFonts w:ascii="宋体" w:hAnsi="宋体"/>
          <w:color w:val="000000"/>
          <w:sz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p w:rsidR="00F85060" w:rsidRDefault="00F85060">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F85060" w:rsidRDefault="00696E51">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F85060" w:rsidRDefault="00F85060">
      <w:pPr>
        <w:spacing w:line="360" w:lineRule="auto"/>
        <w:ind w:firstLineChars="200" w:firstLine="560"/>
        <w:jc w:val="center"/>
        <w:rPr>
          <w:rFonts w:ascii="黑体" w:eastAsia="黑体" w:hAnsi="黑体"/>
          <w:sz w:val="28"/>
        </w:rPr>
      </w:pPr>
    </w:p>
    <w:p w:rsidR="00F85060" w:rsidRDefault="00696E51">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宜兴市公用建环资源循环利用有限公司</w:t>
      </w:r>
    </w:p>
    <w:p w:rsidR="00F85060" w:rsidRDefault="00696E51">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F85060" w:rsidRDefault="00696E5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F85060" w:rsidRDefault="00696E51">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F85060" w:rsidRDefault="00696E51">
      <w:pPr>
        <w:spacing w:line="360" w:lineRule="auto"/>
        <w:ind w:firstLineChars="200" w:firstLine="480"/>
        <w:rPr>
          <w:rFonts w:ascii="宋体"/>
          <w:bCs/>
          <w:sz w:val="24"/>
        </w:rPr>
      </w:pPr>
      <w:r>
        <w:rPr>
          <w:rFonts w:ascii="宋体" w:hAnsi="宋体" w:hint="eastAsia"/>
          <w:bCs/>
          <w:sz w:val="24"/>
        </w:rPr>
        <w:t>二、下列文件均为本合同不可分割部分：</w:t>
      </w:r>
    </w:p>
    <w:p w:rsidR="00F85060" w:rsidRDefault="00696E5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191185">
        <w:rPr>
          <w:rFonts w:ascii="宋体" w:hAnsi="宋体"/>
          <w:bCs/>
          <w:sz w:val="24"/>
        </w:rPr>
        <w:t>YXGYJT202311027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F85060" w:rsidRDefault="00696E5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F85060" w:rsidRDefault="00696E51">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F85060" w:rsidRDefault="00696E51">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F85060" w:rsidRDefault="00696E51">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F85060" w:rsidRDefault="00F85060">
      <w:pPr>
        <w:spacing w:line="360" w:lineRule="auto"/>
        <w:jc w:val="center"/>
        <w:outlineLvl w:val="0"/>
        <w:rPr>
          <w:rFonts w:ascii="楷体_GB2312" w:eastAsia="楷体_GB2312"/>
          <w:b/>
          <w:sz w:val="32"/>
          <w:szCs w:val="32"/>
        </w:rPr>
      </w:pPr>
    </w:p>
    <w:p w:rsidR="00F85060" w:rsidRDefault="00F8506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F85060">
        <w:trPr>
          <w:jc w:val="center"/>
        </w:trPr>
        <w:tc>
          <w:tcPr>
            <w:tcW w:w="4643" w:type="dxa"/>
          </w:tcPr>
          <w:p w:rsidR="00F85060" w:rsidRDefault="00696E51">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tcPr>
          <w:p w:rsidR="00F85060" w:rsidRDefault="00696E5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F85060">
        <w:trPr>
          <w:jc w:val="center"/>
        </w:trPr>
        <w:tc>
          <w:tcPr>
            <w:tcW w:w="4643" w:type="dxa"/>
          </w:tcPr>
          <w:p w:rsidR="00F85060" w:rsidRDefault="00696E5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F85060" w:rsidRDefault="00696E5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F85060">
        <w:trPr>
          <w:jc w:val="center"/>
        </w:trPr>
        <w:tc>
          <w:tcPr>
            <w:tcW w:w="4643" w:type="dxa"/>
          </w:tcPr>
          <w:p w:rsidR="00F85060" w:rsidRDefault="00696E51">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tcPr>
          <w:p w:rsidR="00F85060" w:rsidRDefault="00696E5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F85060">
        <w:trPr>
          <w:jc w:val="center"/>
        </w:trPr>
        <w:tc>
          <w:tcPr>
            <w:tcW w:w="4643" w:type="dxa"/>
          </w:tcPr>
          <w:p w:rsidR="00F85060" w:rsidRDefault="00696E51">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tcPr>
          <w:p w:rsidR="00F85060" w:rsidRDefault="00696E5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F85060">
        <w:trPr>
          <w:jc w:val="center"/>
        </w:trPr>
        <w:tc>
          <w:tcPr>
            <w:tcW w:w="4643" w:type="dxa"/>
          </w:tcPr>
          <w:p w:rsidR="00F85060" w:rsidRDefault="00696E51">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tcPr>
          <w:p w:rsidR="00F85060" w:rsidRDefault="00696E51">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F85060" w:rsidRDefault="00F85060">
            <w:pPr>
              <w:widowControl/>
              <w:adjustRightInd w:val="0"/>
              <w:jc w:val="left"/>
              <w:rPr>
                <w:rFonts w:ascii="宋体" w:cs="宋体"/>
                <w:kern w:val="0"/>
                <w:sz w:val="24"/>
                <w:szCs w:val="24"/>
                <w:lang w:val="zh-CN"/>
              </w:rPr>
            </w:pPr>
          </w:p>
        </w:tc>
      </w:tr>
      <w:tr w:rsidR="00F85060">
        <w:trPr>
          <w:jc w:val="center"/>
        </w:trPr>
        <w:tc>
          <w:tcPr>
            <w:tcW w:w="4643" w:type="dxa"/>
          </w:tcPr>
          <w:p w:rsidR="00F85060" w:rsidRDefault="00696E5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F85060" w:rsidRDefault="00696E5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F85060">
        <w:trPr>
          <w:jc w:val="center"/>
        </w:trPr>
        <w:tc>
          <w:tcPr>
            <w:tcW w:w="4643" w:type="dxa"/>
          </w:tcPr>
          <w:p w:rsidR="00F85060" w:rsidRDefault="00696E51">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c>
          <w:tcPr>
            <w:tcW w:w="4643" w:type="dxa"/>
          </w:tcPr>
          <w:p w:rsidR="00F85060" w:rsidRDefault="00696E51">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F85060" w:rsidRDefault="00F85060">
      <w:pPr>
        <w:spacing w:line="360" w:lineRule="auto"/>
        <w:jc w:val="center"/>
        <w:outlineLvl w:val="0"/>
        <w:rPr>
          <w:rFonts w:ascii="黑体" w:eastAsia="黑体" w:hAnsi="黑体"/>
          <w:sz w:val="28"/>
        </w:rPr>
      </w:pPr>
    </w:p>
    <w:p w:rsidR="00F85060" w:rsidRDefault="00F85060">
      <w:pPr>
        <w:spacing w:line="360" w:lineRule="auto"/>
        <w:jc w:val="center"/>
        <w:outlineLvl w:val="0"/>
        <w:rPr>
          <w:rFonts w:ascii="黑体" w:eastAsia="黑体" w:hAnsi="黑体"/>
          <w:sz w:val="28"/>
        </w:rPr>
      </w:pPr>
    </w:p>
    <w:p w:rsidR="00F85060" w:rsidRDefault="00F85060">
      <w:pPr>
        <w:spacing w:line="360" w:lineRule="auto"/>
        <w:jc w:val="center"/>
        <w:outlineLvl w:val="0"/>
        <w:rPr>
          <w:rFonts w:ascii="黑体" w:eastAsia="黑体" w:hAnsi="黑体"/>
          <w:sz w:val="28"/>
        </w:rPr>
      </w:pPr>
    </w:p>
    <w:p w:rsidR="00F85060" w:rsidRDefault="00696E51">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F85060" w:rsidRDefault="00F85060">
      <w:pPr>
        <w:spacing w:line="360" w:lineRule="auto"/>
        <w:jc w:val="center"/>
        <w:outlineLvl w:val="0"/>
        <w:rPr>
          <w:rFonts w:ascii="黑体" w:eastAsia="黑体" w:hAnsi="黑体"/>
          <w:sz w:val="48"/>
          <w:szCs w:val="48"/>
        </w:rPr>
      </w:pPr>
    </w:p>
    <w:p w:rsidR="00F85060" w:rsidRDefault="00696E51">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191185">
        <w:rPr>
          <w:rFonts w:ascii="宋体" w:hAnsi="宋体" w:cs="宋体"/>
          <w:bCs/>
          <w:sz w:val="24"/>
          <w:szCs w:val="24"/>
        </w:rPr>
        <w:t>YXGYJT202311027</w:t>
      </w:r>
      <w:r>
        <w:rPr>
          <w:rFonts w:ascii="宋体" w:hAnsi="宋体" w:cs="宋体" w:hint="eastAsia"/>
          <w:bCs/>
          <w:sz w:val="24"/>
          <w:szCs w:val="24"/>
        </w:rPr>
        <w:t>招标文件和该项目的中标通知书及乙方投标文件，供需双方就此次中标的产品和相关问题，同意按下列条款规定执行。</w:t>
      </w:r>
    </w:p>
    <w:p w:rsidR="00F85060" w:rsidRDefault="00696E51">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F85060" w:rsidRDefault="00696E51">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F85060" w:rsidRDefault="00696E51">
      <w:pPr>
        <w:pStyle w:val="110"/>
        <w:spacing w:line="360" w:lineRule="auto"/>
        <w:ind w:left="480" w:right="170"/>
        <w:rPr>
          <w:rFonts w:ascii="宋体" w:hAnsi="宋体"/>
          <w:bCs/>
          <w:sz w:val="24"/>
        </w:rPr>
      </w:pPr>
      <w:r>
        <w:rPr>
          <w:rFonts w:ascii="宋体" w:hAnsi="宋体" w:hint="eastAsia"/>
          <w:bCs/>
          <w:sz w:val="24"/>
        </w:rPr>
        <w:t>三、价格及支付</w:t>
      </w:r>
    </w:p>
    <w:p w:rsidR="00F85060" w:rsidRDefault="00696E51">
      <w:pPr>
        <w:spacing w:line="360" w:lineRule="auto"/>
        <w:ind w:left="480"/>
        <w:rPr>
          <w:rFonts w:ascii="宋体" w:hAnsi="宋体"/>
          <w:bCs/>
          <w:sz w:val="24"/>
        </w:rPr>
      </w:pPr>
      <w:r>
        <w:rPr>
          <w:rFonts w:ascii="宋体" w:hAnsi="宋体" w:hint="eastAsia"/>
          <w:bCs/>
          <w:sz w:val="24"/>
        </w:rPr>
        <w:t>1、此次中标价格执行，合同总标的额为元。</w:t>
      </w:r>
    </w:p>
    <w:p w:rsidR="00F85060" w:rsidRDefault="00696E51">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ascii="宋体" w:hAnsi="宋体" w:cs="宋体" w:hint="eastAsia"/>
          <w:bCs/>
          <w:sz w:val="24"/>
        </w:rPr>
        <w:t>、材料保管费、现场检测费用等全部费用等各项所有费用。</w:t>
      </w:r>
    </w:p>
    <w:p w:rsidR="00F85060" w:rsidRDefault="00696E51">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F85060" w:rsidRDefault="00696E51">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（1）货物送抵需方指定的地点，并经供需双方检查合格后签署到货验收单，中标单位须于当月25日前开具所供货物的全额税务发票，采购人在30日内支付成交金额的90%。</w:t>
      </w:r>
    </w:p>
    <w:p w:rsidR="00F85060" w:rsidRDefault="00696E51">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（2）</w:t>
      </w:r>
      <w:r>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p>
    <w:p w:rsidR="00F85060" w:rsidRDefault="00696E51">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（3）付款方式：直接转账。</w:t>
      </w:r>
    </w:p>
    <w:p w:rsidR="00F85060" w:rsidRDefault="00696E51">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r>
        <w:rPr>
          <w:rFonts w:ascii="宋体" w:hAnsi="宋体" w:hint="eastAsia"/>
          <w:color w:val="000000"/>
          <w:sz w:val="24"/>
        </w:rPr>
        <w:t>投标总价的10%（履约保证金），</w:t>
      </w:r>
      <w:r>
        <w:rPr>
          <w:rFonts w:ascii="宋体" w:hAnsi="宋体" w:hint="eastAsia"/>
          <w:bCs/>
          <w:sz w:val="24"/>
          <w:szCs w:val="24"/>
          <w:lang w:val="zh-CN"/>
        </w:rPr>
        <w:t>合同履行结束后三十个工作日内无息退还</w:t>
      </w:r>
      <w:r>
        <w:rPr>
          <w:rFonts w:ascii="宋体" w:hAnsi="宋体" w:hint="eastAsia"/>
          <w:color w:val="000000"/>
          <w:sz w:val="24"/>
        </w:rPr>
        <w:t>。</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F85060" w:rsidRDefault="00696E51">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bCs/>
          <w:sz w:val="24"/>
        </w:rPr>
        <w:t>分批供货，接到甲方通知之日起7天内完成供货</w:t>
      </w:r>
      <w:r>
        <w:rPr>
          <w:rFonts w:ascii="宋体" w:hAnsi="宋体" w:cs="宋体" w:hint="eastAsia"/>
          <w:color w:val="000000"/>
          <w:sz w:val="24"/>
          <w:szCs w:val="22"/>
        </w:rPr>
        <w:t>。</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F85060" w:rsidRDefault="00696E5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F85060" w:rsidRDefault="00696E51">
      <w:r>
        <w:rPr>
          <w:rFonts w:ascii="宋体" w:hAnsi="宋体" w:hint="eastAsia"/>
          <w:color w:val="000000"/>
          <w:kern w:val="0"/>
          <w:sz w:val="24"/>
          <w:szCs w:val="24"/>
          <w:u w:color="000000"/>
        </w:rPr>
        <w:t xml:space="preserve">    4、本合同应按照中华人民共和国的现行法律进行解释。</w:t>
      </w:r>
    </w:p>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F85060"/>
    <w:p w:rsidR="00F85060" w:rsidRDefault="00696E51">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F85060" w:rsidRDefault="00F85060">
      <w:pPr>
        <w:spacing w:line="360" w:lineRule="auto"/>
        <w:jc w:val="center"/>
        <w:outlineLvl w:val="0"/>
        <w:rPr>
          <w:rFonts w:ascii="黑体" w:eastAsia="黑体" w:hAnsi="黑体"/>
          <w:sz w:val="28"/>
        </w:rPr>
      </w:pPr>
    </w:p>
    <w:p w:rsidR="00F85060" w:rsidRDefault="00F85060">
      <w:pPr>
        <w:spacing w:line="360" w:lineRule="auto"/>
        <w:jc w:val="center"/>
        <w:outlineLvl w:val="0"/>
        <w:rPr>
          <w:rFonts w:ascii="黑体" w:eastAsia="黑体" w:hAnsi="黑体"/>
          <w:sz w:val="28"/>
        </w:rPr>
      </w:pPr>
    </w:p>
    <w:p w:rsidR="00F85060" w:rsidRDefault="00F85060">
      <w:pPr>
        <w:rPr>
          <w:rFonts w:ascii="黑体" w:eastAsia="黑体"/>
          <w:b/>
          <w:sz w:val="120"/>
          <w:szCs w:val="120"/>
        </w:rPr>
      </w:pPr>
    </w:p>
    <w:p w:rsidR="00F85060" w:rsidRDefault="00696E51">
      <w:pPr>
        <w:jc w:val="center"/>
        <w:rPr>
          <w:rFonts w:ascii="宋体" w:hAnsi="宋体"/>
          <w:b/>
          <w:sz w:val="120"/>
          <w:szCs w:val="120"/>
        </w:rPr>
      </w:pPr>
      <w:bookmarkStart w:id="82" w:name="_Toc29240"/>
      <w:r>
        <w:rPr>
          <w:rFonts w:ascii="宋体" w:hAnsi="宋体" w:hint="eastAsia"/>
          <w:b/>
          <w:sz w:val="120"/>
          <w:szCs w:val="120"/>
        </w:rPr>
        <w:t>投标文件</w:t>
      </w:r>
      <w:bookmarkEnd w:id="82"/>
    </w:p>
    <w:p w:rsidR="00F85060" w:rsidRDefault="00696E51">
      <w:pPr>
        <w:jc w:val="center"/>
        <w:rPr>
          <w:rFonts w:ascii="宋体" w:hAnsi="宋体"/>
          <w:b/>
          <w:sz w:val="32"/>
          <w:szCs w:val="32"/>
        </w:rPr>
      </w:pPr>
      <w:bookmarkStart w:id="83" w:name="_Toc2400"/>
      <w:r>
        <w:rPr>
          <w:rFonts w:ascii="宋体" w:hAnsi="宋体" w:hint="eastAsia"/>
          <w:b/>
          <w:sz w:val="32"/>
          <w:szCs w:val="32"/>
        </w:rPr>
        <w:t>项目编号：</w:t>
      </w:r>
      <w:bookmarkEnd w:id="83"/>
      <w:r w:rsidR="00191185">
        <w:rPr>
          <w:rFonts w:ascii="宋体" w:hAnsi="宋体"/>
          <w:b/>
          <w:sz w:val="32"/>
          <w:szCs w:val="32"/>
        </w:rPr>
        <w:t>YXGYJT202311027</w:t>
      </w:r>
      <w:r>
        <w:rPr>
          <w:rFonts w:ascii="宋体" w:hAnsi="宋体"/>
          <w:b/>
          <w:sz w:val="32"/>
          <w:szCs w:val="32"/>
        </w:rPr>
        <w:t xml:space="preserve"> </w:t>
      </w:r>
    </w:p>
    <w:p w:rsidR="00F85060" w:rsidRDefault="00F85060">
      <w:pPr>
        <w:jc w:val="center"/>
        <w:rPr>
          <w:rFonts w:ascii="宋体" w:hAnsi="宋体"/>
          <w:b/>
          <w:sz w:val="32"/>
          <w:szCs w:val="32"/>
        </w:rPr>
      </w:pPr>
    </w:p>
    <w:p w:rsidR="00F85060" w:rsidRDefault="00F85060">
      <w:pPr>
        <w:rPr>
          <w:rFonts w:ascii="宋体" w:hAnsi="宋体"/>
          <w:b/>
          <w:sz w:val="32"/>
          <w:szCs w:val="32"/>
        </w:rPr>
      </w:pPr>
    </w:p>
    <w:p w:rsidR="00F85060" w:rsidRDefault="00F85060">
      <w:pPr>
        <w:rPr>
          <w:rFonts w:ascii="宋体" w:hAnsi="宋体"/>
          <w:b/>
          <w:sz w:val="32"/>
          <w:szCs w:val="32"/>
        </w:rPr>
      </w:pPr>
    </w:p>
    <w:p w:rsidR="00F85060" w:rsidRDefault="00696E51">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宜兴市公用建环资源循环利用有限公司处置线设备消耗物资（第三批）采购</w:t>
      </w:r>
    </w:p>
    <w:p w:rsidR="00F85060" w:rsidRDefault="00696E5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F85060" w:rsidRDefault="00696E51">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F85060" w:rsidRDefault="00F85060">
      <w:pPr>
        <w:rPr>
          <w:rFonts w:ascii="楷体_GB2312" w:eastAsia="楷体_GB2312"/>
          <w:b/>
          <w:sz w:val="32"/>
          <w:szCs w:val="32"/>
        </w:rPr>
      </w:pPr>
    </w:p>
    <w:p w:rsidR="00F85060" w:rsidRDefault="00F85060">
      <w:pPr>
        <w:rPr>
          <w:rFonts w:ascii="楷体_GB2312" w:eastAsia="楷体_GB2312"/>
          <w:b/>
          <w:sz w:val="32"/>
          <w:szCs w:val="32"/>
        </w:rPr>
      </w:pPr>
    </w:p>
    <w:p w:rsidR="00F85060" w:rsidRDefault="00F85060">
      <w:pPr>
        <w:rPr>
          <w:rFonts w:ascii="楷体_GB2312" w:eastAsia="楷体_GB2312"/>
          <w:b/>
          <w:sz w:val="32"/>
          <w:szCs w:val="32"/>
        </w:rPr>
      </w:pPr>
    </w:p>
    <w:p w:rsidR="00F85060" w:rsidRDefault="00F85060">
      <w:pPr>
        <w:rPr>
          <w:rFonts w:ascii="楷体_GB2312" w:eastAsia="楷体_GB2312"/>
          <w:b/>
          <w:sz w:val="32"/>
          <w:szCs w:val="32"/>
        </w:rPr>
      </w:pPr>
    </w:p>
    <w:p w:rsidR="00F85060" w:rsidRDefault="00696E51">
      <w:pPr>
        <w:jc w:val="center"/>
        <w:rPr>
          <w:rFonts w:ascii="宋体" w:hAnsi="宋体"/>
          <w:b/>
          <w:sz w:val="32"/>
          <w:szCs w:val="32"/>
        </w:rPr>
      </w:pPr>
      <w:bookmarkStart w:id="87" w:name="_Toc1179"/>
      <w:r>
        <w:rPr>
          <w:rFonts w:ascii="宋体" w:hAnsi="宋体" w:hint="eastAsia"/>
          <w:b/>
          <w:sz w:val="32"/>
          <w:szCs w:val="32"/>
        </w:rPr>
        <w:t>日期： 年 月 日</w:t>
      </w:r>
      <w:bookmarkEnd w:id="87"/>
    </w:p>
    <w:p w:rsidR="00F85060" w:rsidRDefault="00696E51">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F85060" w:rsidRDefault="00696E51" w:rsidP="009D1F4A">
      <w:pPr>
        <w:spacing w:beforeLines="50" w:afterLines="50"/>
        <w:jc w:val="center"/>
        <w:rPr>
          <w:rFonts w:ascii="黑体" w:eastAsia="黑体"/>
          <w:bCs/>
          <w:sz w:val="28"/>
          <w:szCs w:val="28"/>
        </w:rPr>
      </w:pPr>
      <w:r>
        <w:rPr>
          <w:rFonts w:ascii="黑体" w:eastAsia="黑体" w:hint="eastAsia"/>
          <w:bCs/>
          <w:sz w:val="28"/>
          <w:szCs w:val="28"/>
        </w:rPr>
        <w:t>投标函</w:t>
      </w:r>
    </w:p>
    <w:p w:rsidR="00F85060" w:rsidRDefault="00696E51">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F85060" w:rsidRDefault="00696E5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处置线设备消耗物资（第</w:t>
      </w:r>
      <w:r>
        <w:rPr>
          <w:rFonts w:ascii="宋体" w:hAnsi="宋体" w:hint="eastAsia"/>
          <w:bCs/>
          <w:sz w:val="24"/>
          <w:u w:val="single"/>
        </w:rPr>
        <w:t>三</w:t>
      </w:r>
      <w:r>
        <w:rPr>
          <w:rFonts w:ascii="宋体" w:hAnsi="宋体" w:hint="eastAsia"/>
          <w:bCs/>
          <w:sz w:val="24"/>
          <w:u w:val="single"/>
          <w:lang w:val="zh-CN"/>
        </w:rPr>
        <w:t>批）</w:t>
      </w:r>
      <w:r>
        <w:rPr>
          <w:rFonts w:ascii="宋体" w:hAnsi="宋体" w:hint="eastAsia"/>
          <w:bCs/>
          <w:sz w:val="24"/>
          <w:lang w:val="zh-CN"/>
        </w:rPr>
        <w:t>采购招标文件，经仔细阅读和研究，我方决定参加投标。</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F85060" w:rsidRDefault="00696E51">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F85060" w:rsidRDefault="00696E5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F85060" w:rsidRDefault="00F85060">
      <w:pPr>
        <w:spacing w:line="276" w:lineRule="auto"/>
        <w:ind w:left="480"/>
        <w:rPr>
          <w:rFonts w:ascii="宋体" w:hAnsi="宋体"/>
          <w:bCs/>
          <w:sz w:val="24"/>
          <w:lang w:val="zh-CN"/>
        </w:rPr>
      </w:pPr>
    </w:p>
    <w:p w:rsidR="00F85060" w:rsidRDefault="00F85060">
      <w:pPr>
        <w:spacing w:line="276" w:lineRule="auto"/>
        <w:ind w:left="480"/>
        <w:rPr>
          <w:rFonts w:ascii="宋体" w:hAnsi="宋体"/>
          <w:bCs/>
          <w:sz w:val="24"/>
          <w:lang w:val="zh-CN"/>
        </w:rPr>
      </w:pPr>
    </w:p>
    <w:p w:rsidR="00F85060" w:rsidRDefault="00696E51">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F85060" w:rsidRDefault="00696E51">
      <w:pPr>
        <w:spacing w:line="276" w:lineRule="auto"/>
        <w:rPr>
          <w:rFonts w:ascii="宋体" w:hAnsi="宋体"/>
          <w:bCs/>
          <w:sz w:val="24"/>
          <w:lang w:val="zh-CN"/>
        </w:rPr>
      </w:pPr>
      <w:r>
        <w:rPr>
          <w:rFonts w:ascii="宋体" w:hAnsi="宋体" w:hint="eastAsia"/>
          <w:bCs/>
          <w:sz w:val="24"/>
          <w:lang w:val="zh-CN"/>
        </w:rPr>
        <w:t xml:space="preserve">      联系人：                            地址：</w:t>
      </w:r>
    </w:p>
    <w:p w:rsidR="00F85060" w:rsidRDefault="00696E51">
      <w:pPr>
        <w:spacing w:line="276" w:lineRule="auto"/>
        <w:rPr>
          <w:rFonts w:ascii="宋体" w:hAnsi="宋体"/>
          <w:bCs/>
          <w:sz w:val="24"/>
          <w:lang w:val="zh-CN"/>
        </w:rPr>
      </w:pPr>
      <w:r>
        <w:rPr>
          <w:rFonts w:ascii="宋体" w:hAnsi="宋体" w:hint="eastAsia"/>
          <w:bCs/>
          <w:sz w:val="24"/>
          <w:lang w:val="zh-CN"/>
        </w:rPr>
        <w:t xml:space="preserve">      开户名称：                          手机号码：</w:t>
      </w:r>
    </w:p>
    <w:p w:rsidR="00F85060" w:rsidRDefault="00696E51">
      <w:pPr>
        <w:spacing w:line="276" w:lineRule="auto"/>
        <w:rPr>
          <w:rFonts w:ascii="宋体" w:hAnsi="宋体"/>
          <w:bCs/>
          <w:sz w:val="24"/>
          <w:lang w:val="zh-CN"/>
        </w:rPr>
      </w:pPr>
      <w:r>
        <w:rPr>
          <w:rFonts w:ascii="宋体" w:hAnsi="宋体" w:hint="eastAsia"/>
          <w:bCs/>
          <w:sz w:val="24"/>
          <w:lang w:val="zh-CN"/>
        </w:rPr>
        <w:t xml:space="preserve">      开户银行：                          开户账号：</w:t>
      </w:r>
    </w:p>
    <w:p w:rsidR="00F85060" w:rsidRDefault="00F85060">
      <w:pPr>
        <w:spacing w:line="276" w:lineRule="auto"/>
        <w:rPr>
          <w:rFonts w:ascii="宋体" w:hAnsi="宋体"/>
          <w:bCs/>
          <w:sz w:val="24"/>
          <w:lang w:val="zh-CN"/>
        </w:rPr>
      </w:pPr>
    </w:p>
    <w:p w:rsidR="00F85060" w:rsidRDefault="00696E51">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F85060" w:rsidRDefault="00696E51">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F85060" w:rsidRDefault="00696E51">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F85060" w:rsidRDefault="00696E51" w:rsidP="009D1F4A">
      <w:pPr>
        <w:spacing w:beforeLines="50" w:afterLines="50"/>
        <w:jc w:val="center"/>
        <w:rPr>
          <w:rFonts w:ascii="黑体" w:eastAsia="黑体"/>
          <w:bCs/>
          <w:sz w:val="30"/>
          <w:szCs w:val="30"/>
        </w:rPr>
      </w:pPr>
      <w:bookmarkStart w:id="96" w:name="_Toc32423"/>
      <w:bookmarkStart w:id="97" w:name="OLE_LINK4"/>
      <w:bookmarkStart w:id="98" w:name="OLE_LINK32"/>
      <w:bookmarkEnd w:id="88"/>
      <w:r>
        <w:rPr>
          <w:rFonts w:ascii="黑体" w:eastAsia="黑体" w:hint="eastAsia"/>
          <w:bCs/>
          <w:sz w:val="30"/>
          <w:szCs w:val="30"/>
        </w:rPr>
        <w:t>开标一览表</w:t>
      </w:r>
      <w:bookmarkEnd w:id="96"/>
      <w:bookmarkEnd w:id="97"/>
    </w:p>
    <w:p w:rsidR="00F85060" w:rsidRDefault="00F85060">
      <w:pPr>
        <w:rPr>
          <w:rFonts w:ascii="宋体" w:hAnsi="宋体"/>
          <w:bCs/>
          <w:sz w:val="24"/>
          <w:lang w:val="zh-CN"/>
        </w:rPr>
      </w:pPr>
    </w:p>
    <w:p w:rsidR="00F85060" w:rsidRDefault="00696E51">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771"/>
        <w:gridCol w:w="1504"/>
        <w:gridCol w:w="1200"/>
        <w:gridCol w:w="1904"/>
        <w:gridCol w:w="1845"/>
      </w:tblGrid>
      <w:tr w:rsidR="00B62A5E" w:rsidTr="00B62A5E">
        <w:trPr>
          <w:trHeight w:val="771"/>
          <w:jc w:val="center"/>
        </w:trPr>
        <w:tc>
          <w:tcPr>
            <w:tcW w:w="706" w:type="dxa"/>
            <w:vAlign w:val="center"/>
          </w:tcPr>
          <w:p w:rsidR="00B62A5E" w:rsidRDefault="00B62A5E">
            <w:pPr>
              <w:jc w:val="center"/>
              <w:rPr>
                <w:rFonts w:ascii="宋体" w:hAnsi="宋体"/>
                <w:sz w:val="24"/>
                <w:szCs w:val="28"/>
              </w:rPr>
            </w:pPr>
            <w:r>
              <w:rPr>
                <w:rFonts w:ascii="宋体" w:hAnsi="宋体" w:hint="eastAsia"/>
                <w:sz w:val="24"/>
                <w:szCs w:val="28"/>
              </w:rPr>
              <w:t>序号</w:t>
            </w:r>
          </w:p>
        </w:tc>
        <w:tc>
          <w:tcPr>
            <w:tcW w:w="2771" w:type="dxa"/>
            <w:vAlign w:val="center"/>
          </w:tcPr>
          <w:p w:rsidR="00B62A5E" w:rsidRDefault="00B62A5E">
            <w:pPr>
              <w:jc w:val="center"/>
              <w:rPr>
                <w:rFonts w:ascii="宋体" w:hAnsi="宋体"/>
                <w:sz w:val="24"/>
                <w:szCs w:val="28"/>
              </w:rPr>
            </w:pPr>
            <w:r>
              <w:rPr>
                <w:rFonts w:ascii="宋体" w:hAnsi="宋体" w:hint="eastAsia"/>
                <w:sz w:val="24"/>
                <w:szCs w:val="28"/>
              </w:rPr>
              <w:t>项目名称</w:t>
            </w:r>
          </w:p>
        </w:tc>
        <w:tc>
          <w:tcPr>
            <w:tcW w:w="1504" w:type="dxa"/>
            <w:vAlign w:val="center"/>
          </w:tcPr>
          <w:p w:rsidR="00B62A5E" w:rsidRDefault="00B62A5E">
            <w:pPr>
              <w:jc w:val="center"/>
              <w:rPr>
                <w:rFonts w:ascii="宋体" w:hAnsi="宋体"/>
                <w:sz w:val="24"/>
                <w:szCs w:val="28"/>
              </w:rPr>
            </w:pPr>
            <w:r>
              <w:rPr>
                <w:rFonts w:ascii="宋体" w:hAnsi="宋体" w:hint="eastAsia"/>
                <w:sz w:val="24"/>
                <w:szCs w:val="28"/>
              </w:rPr>
              <w:t>数量</w:t>
            </w:r>
          </w:p>
        </w:tc>
        <w:tc>
          <w:tcPr>
            <w:tcW w:w="1200" w:type="dxa"/>
            <w:vAlign w:val="center"/>
          </w:tcPr>
          <w:p w:rsidR="00B62A5E" w:rsidRDefault="00B62A5E" w:rsidP="00B62A5E">
            <w:pPr>
              <w:jc w:val="center"/>
              <w:rPr>
                <w:rFonts w:ascii="宋体" w:hAnsi="宋体"/>
                <w:sz w:val="24"/>
                <w:szCs w:val="28"/>
              </w:rPr>
            </w:pPr>
            <w:r>
              <w:rPr>
                <w:rFonts w:ascii="宋体" w:hAnsi="宋体"/>
                <w:sz w:val="24"/>
                <w:szCs w:val="28"/>
              </w:rPr>
              <w:t>含税价</w:t>
            </w:r>
          </w:p>
        </w:tc>
        <w:tc>
          <w:tcPr>
            <w:tcW w:w="1904" w:type="dxa"/>
            <w:vAlign w:val="center"/>
          </w:tcPr>
          <w:p w:rsidR="00B62A5E" w:rsidRDefault="00B62A5E" w:rsidP="00B62A5E">
            <w:pPr>
              <w:ind w:firstLineChars="100" w:firstLine="240"/>
              <w:rPr>
                <w:rFonts w:ascii="宋体" w:hAnsi="宋体"/>
                <w:sz w:val="24"/>
                <w:szCs w:val="28"/>
              </w:rPr>
            </w:pPr>
            <w:r>
              <w:rPr>
                <w:rFonts w:ascii="宋体" w:hAnsi="宋体" w:hint="eastAsia"/>
                <w:sz w:val="24"/>
                <w:szCs w:val="28"/>
              </w:rPr>
              <w:t>不含税价</w:t>
            </w:r>
          </w:p>
        </w:tc>
        <w:tc>
          <w:tcPr>
            <w:tcW w:w="1845" w:type="dxa"/>
            <w:vAlign w:val="center"/>
          </w:tcPr>
          <w:p w:rsidR="00B62A5E" w:rsidRDefault="00B62A5E" w:rsidP="00B62A5E">
            <w:pPr>
              <w:jc w:val="center"/>
              <w:rPr>
                <w:rFonts w:ascii="宋体" w:hAnsi="宋体"/>
                <w:sz w:val="24"/>
                <w:szCs w:val="28"/>
              </w:rPr>
            </w:pPr>
            <w:r>
              <w:rPr>
                <w:rFonts w:ascii="宋体" w:hAnsi="宋体" w:hint="eastAsia"/>
                <w:sz w:val="24"/>
                <w:szCs w:val="28"/>
              </w:rPr>
              <w:t>增值税</w:t>
            </w:r>
          </w:p>
        </w:tc>
      </w:tr>
      <w:tr w:rsidR="00B62A5E" w:rsidTr="00B62A5E">
        <w:trPr>
          <w:trHeight w:val="755"/>
          <w:jc w:val="center"/>
        </w:trPr>
        <w:tc>
          <w:tcPr>
            <w:tcW w:w="706" w:type="dxa"/>
            <w:vAlign w:val="center"/>
          </w:tcPr>
          <w:p w:rsidR="00B62A5E" w:rsidRDefault="00B62A5E">
            <w:pPr>
              <w:ind w:leftChars="-53" w:left="-111" w:firstLineChars="26" w:firstLine="62"/>
              <w:jc w:val="center"/>
              <w:rPr>
                <w:rFonts w:ascii="宋体" w:hAnsi="宋体"/>
                <w:sz w:val="24"/>
                <w:szCs w:val="28"/>
              </w:rPr>
            </w:pPr>
            <w:r>
              <w:rPr>
                <w:rFonts w:ascii="宋体" w:hAnsi="宋体" w:hint="eastAsia"/>
                <w:sz w:val="24"/>
                <w:szCs w:val="28"/>
              </w:rPr>
              <w:t>1</w:t>
            </w:r>
          </w:p>
        </w:tc>
        <w:tc>
          <w:tcPr>
            <w:tcW w:w="2771" w:type="dxa"/>
            <w:vAlign w:val="center"/>
          </w:tcPr>
          <w:p w:rsidR="00B62A5E" w:rsidRDefault="00B62A5E">
            <w:pPr>
              <w:spacing w:line="360" w:lineRule="auto"/>
              <w:jc w:val="center"/>
              <w:rPr>
                <w:rFonts w:ascii="宋体" w:hAnsi="宋体" w:cs="宋体"/>
                <w:sz w:val="24"/>
                <w:szCs w:val="24"/>
              </w:rPr>
            </w:pPr>
            <w:r>
              <w:rPr>
                <w:rFonts w:ascii="宋体" w:hAnsi="宋体" w:cs="宋体" w:hint="eastAsia"/>
                <w:sz w:val="24"/>
                <w:szCs w:val="24"/>
              </w:rPr>
              <w:t>处置线设备消耗物资（第三批）项目</w:t>
            </w:r>
          </w:p>
        </w:tc>
        <w:tc>
          <w:tcPr>
            <w:tcW w:w="1504" w:type="dxa"/>
            <w:vAlign w:val="center"/>
          </w:tcPr>
          <w:p w:rsidR="00B62A5E" w:rsidRDefault="00B62A5E">
            <w:pPr>
              <w:spacing w:line="360" w:lineRule="auto"/>
              <w:jc w:val="center"/>
              <w:rPr>
                <w:rFonts w:ascii="宋体" w:hAnsi="宋体" w:cs="宋体"/>
                <w:sz w:val="24"/>
                <w:szCs w:val="24"/>
              </w:rPr>
            </w:pPr>
            <w:r>
              <w:rPr>
                <w:rFonts w:ascii="宋体" w:hAnsi="宋体" w:cs="宋体" w:hint="eastAsia"/>
                <w:sz w:val="24"/>
                <w:szCs w:val="24"/>
              </w:rPr>
              <w:t>1批</w:t>
            </w:r>
          </w:p>
        </w:tc>
        <w:tc>
          <w:tcPr>
            <w:tcW w:w="1200" w:type="dxa"/>
            <w:vAlign w:val="center"/>
          </w:tcPr>
          <w:p w:rsidR="00B62A5E" w:rsidRDefault="00B62A5E">
            <w:pPr>
              <w:jc w:val="center"/>
              <w:rPr>
                <w:rFonts w:ascii="宋体" w:hAnsi="宋体"/>
                <w:sz w:val="24"/>
                <w:szCs w:val="28"/>
              </w:rPr>
            </w:pPr>
          </w:p>
        </w:tc>
        <w:tc>
          <w:tcPr>
            <w:tcW w:w="1904" w:type="dxa"/>
            <w:vAlign w:val="center"/>
          </w:tcPr>
          <w:p w:rsidR="00B62A5E" w:rsidRDefault="00B62A5E">
            <w:pPr>
              <w:jc w:val="center"/>
              <w:rPr>
                <w:rFonts w:ascii="宋体" w:hAnsi="宋体"/>
                <w:sz w:val="24"/>
                <w:szCs w:val="28"/>
              </w:rPr>
            </w:pPr>
          </w:p>
        </w:tc>
        <w:tc>
          <w:tcPr>
            <w:tcW w:w="1845" w:type="dxa"/>
            <w:vAlign w:val="center"/>
          </w:tcPr>
          <w:p w:rsidR="00B62A5E" w:rsidRDefault="00B62A5E">
            <w:pPr>
              <w:jc w:val="center"/>
              <w:rPr>
                <w:rFonts w:ascii="宋体" w:hAnsi="宋体"/>
                <w:sz w:val="24"/>
                <w:szCs w:val="28"/>
              </w:rPr>
            </w:pPr>
          </w:p>
        </w:tc>
      </w:tr>
      <w:tr w:rsidR="00F85060">
        <w:trPr>
          <w:trHeight w:val="755"/>
          <w:jc w:val="center"/>
        </w:trPr>
        <w:tc>
          <w:tcPr>
            <w:tcW w:w="3477" w:type="dxa"/>
            <w:gridSpan w:val="2"/>
            <w:vMerge w:val="restart"/>
            <w:vAlign w:val="center"/>
          </w:tcPr>
          <w:p w:rsidR="00F85060" w:rsidRDefault="00696E51">
            <w:pPr>
              <w:ind w:leftChars="-53" w:left="-111" w:firstLineChars="26" w:firstLine="62"/>
              <w:jc w:val="center"/>
              <w:rPr>
                <w:rFonts w:ascii="宋体" w:hAnsi="宋体"/>
                <w:sz w:val="24"/>
                <w:szCs w:val="28"/>
              </w:rPr>
            </w:pPr>
            <w:r>
              <w:rPr>
                <w:rFonts w:ascii="宋体" w:hAnsi="宋体" w:hint="eastAsia"/>
                <w:sz w:val="24"/>
                <w:szCs w:val="28"/>
              </w:rPr>
              <w:t>合  计</w:t>
            </w:r>
            <w:r w:rsidR="00B62A5E">
              <w:rPr>
                <w:rFonts w:ascii="宋体" w:hAnsi="宋体" w:hint="eastAsia"/>
                <w:sz w:val="24"/>
                <w:szCs w:val="28"/>
              </w:rPr>
              <w:t>（含税）</w:t>
            </w:r>
          </w:p>
        </w:tc>
        <w:tc>
          <w:tcPr>
            <w:tcW w:w="6453" w:type="dxa"/>
            <w:gridSpan w:val="4"/>
            <w:vAlign w:val="center"/>
          </w:tcPr>
          <w:p w:rsidR="00F85060" w:rsidRDefault="00696E51">
            <w:pPr>
              <w:rPr>
                <w:rFonts w:ascii="宋体" w:hAnsi="宋体"/>
                <w:sz w:val="24"/>
                <w:szCs w:val="28"/>
              </w:rPr>
            </w:pPr>
            <w:r>
              <w:rPr>
                <w:rFonts w:ascii="宋体" w:hAnsi="宋体" w:hint="eastAsia"/>
                <w:sz w:val="24"/>
                <w:szCs w:val="28"/>
              </w:rPr>
              <w:t>（小写）</w:t>
            </w:r>
          </w:p>
        </w:tc>
      </w:tr>
      <w:tr w:rsidR="00F85060">
        <w:trPr>
          <w:trHeight w:val="755"/>
          <w:jc w:val="center"/>
        </w:trPr>
        <w:tc>
          <w:tcPr>
            <w:tcW w:w="3477" w:type="dxa"/>
            <w:gridSpan w:val="2"/>
            <w:vMerge/>
            <w:vAlign w:val="center"/>
          </w:tcPr>
          <w:p w:rsidR="00F85060" w:rsidRDefault="00F85060">
            <w:pPr>
              <w:ind w:leftChars="-53" w:left="-111" w:firstLineChars="26" w:firstLine="62"/>
              <w:jc w:val="center"/>
              <w:rPr>
                <w:rFonts w:ascii="宋体" w:hAnsi="宋体"/>
                <w:sz w:val="24"/>
                <w:szCs w:val="28"/>
              </w:rPr>
            </w:pPr>
          </w:p>
        </w:tc>
        <w:tc>
          <w:tcPr>
            <w:tcW w:w="6453" w:type="dxa"/>
            <w:gridSpan w:val="4"/>
            <w:vAlign w:val="center"/>
          </w:tcPr>
          <w:p w:rsidR="00F85060" w:rsidRDefault="00696E51">
            <w:pPr>
              <w:rPr>
                <w:rFonts w:ascii="宋体" w:hAnsi="宋体"/>
                <w:sz w:val="24"/>
                <w:szCs w:val="28"/>
              </w:rPr>
            </w:pPr>
            <w:r>
              <w:rPr>
                <w:rFonts w:ascii="宋体" w:hAnsi="宋体" w:hint="eastAsia"/>
                <w:sz w:val="24"/>
                <w:szCs w:val="28"/>
              </w:rPr>
              <w:t>（大写）</w:t>
            </w:r>
          </w:p>
        </w:tc>
      </w:tr>
    </w:tbl>
    <w:p w:rsidR="00F85060" w:rsidRDefault="00F85060">
      <w:pPr>
        <w:ind w:left="1"/>
        <w:jc w:val="center"/>
        <w:rPr>
          <w:rFonts w:ascii="宋体" w:hAnsi="宋体"/>
          <w:bCs/>
          <w:sz w:val="24"/>
          <w:lang w:val="zh-CN"/>
        </w:rPr>
      </w:pPr>
    </w:p>
    <w:p w:rsidR="00F85060" w:rsidRDefault="00696E51">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F85060" w:rsidRDefault="00F85060">
      <w:pPr>
        <w:ind w:left="1"/>
        <w:jc w:val="center"/>
        <w:rPr>
          <w:rFonts w:ascii="宋体" w:hAnsi="宋体"/>
          <w:bCs/>
          <w:sz w:val="24"/>
        </w:rPr>
      </w:pPr>
    </w:p>
    <w:bookmarkEnd w:id="99"/>
    <w:p w:rsidR="00F85060" w:rsidRDefault="00696E51">
      <w:pPr>
        <w:ind w:left="1" w:firstLineChars="200" w:firstLine="420"/>
        <w:jc w:val="left"/>
        <w:rPr>
          <w:rFonts w:ascii="宋体" w:hAnsi="宋体"/>
          <w:szCs w:val="21"/>
          <w:lang w:val="zh-CN"/>
        </w:rPr>
      </w:pPr>
      <w:r>
        <w:rPr>
          <w:rFonts w:ascii="宋体" w:hAnsi="宋体" w:hint="eastAsia"/>
          <w:szCs w:val="21"/>
          <w:lang w:val="zh-CN"/>
        </w:rPr>
        <w:t>注：</w:t>
      </w:r>
    </w:p>
    <w:p w:rsidR="00F85060" w:rsidRDefault="00696E51">
      <w:pPr>
        <w:ind w:firstLineChars="190" w:firstLine="399"/>
        <w:jc w:val="left"/>
        <w:rPr>
          <w:rFonts w:ascii="宋体" w:hAnsi="宋体"/>
          <w:szCs w:val="21"/>
          <w:lang w:val="zh-CN"/>
        </w:rPr>
      </w:pPr>
      <w:r>
        <w:rPr>
          <w:rFonts w:ascii="宋体" w:hAnsi="宋体" w:hint="eastAsia"/>
          <w:szCs w:val="21"/>
          <w:lang w:val="zh-CN"/>
        </w:rPr>
        <w:t>1、投标报价应包含货物或服务的设计、制造、包装、专利技术、仓储、运输装缷、保险、</w:t>
      </w:r>
      <w:r w:rsidR="00B62A5E">
        <w:rPr>
          <w:rFonts w:ascii="宋体" w:hAnsi="宋体" w:hint="eastAsia"/>
          <w:szCs w:val="21"/>
          <w:lang w:val="zh-CN"/>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F85060" w:rsidRDefault="00696E51">
      <w:pPr>
        <w:jc w:val="left"/>
        <w:rPr>
          <w:rFonts w:ascii="宋体" w:hAnsi="宋体"/>
          <w:szCs w:val="21"/>
          <w:lang w:val="zh-CN"/>
        </w:rPr>
      </w:pPr>
      <w:r>
        <w:rPr>
          <w:rFonts w:ascii="宋体" w:hAnsi="宋体" w:hint="eastAsia"/>
          <w:szCs w:val="21"/>
          <w:lang w:val="zh-CN"/>
        </w:rPr>
        <w:t xml:space="preserve">    2、每一项货物或服务仅接受一个价格，投标文件应对《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F85060" w:rsidRDefault="00696E51">
      <w:pPr>
        <w:jc w:val="left"/>
        <w:rPr>
          <w:rFonts w:ascii="宋体" w:hAnsi="宋体"/>
          <w:szCs w:val="21"/>
          <w:lang w:val="zh-CN"/>
        </w:rPr>
      </w:pPr>
      <w:r>
        <w:rPr>
          <w:rFonts w:ascii="宋体" w:hAnsi="宋体" w:hint="eastAsia"/>
          <w:szCs w:val="21"/>
          <w:lang w:val="zh-CN"/>
        </w:rPr>
        <w:t xml:space="preserve">    3、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F85060" w:rsidRDefault="00F85060">
      <w:pPr>
        <w:ind w:left="420"/>
        <w:jc w:val="left"/>
        <w:rPr>
          <w:rFonts w:ascii="宋体" w:hAnsi="宋体"/>
          <w:szCs w:val="21"/>
          <w:lang w:val="zh-CN"/>
        </w:rPr>
      </w:pPr>
    </w:p>
    <w:p w:rsidR="00F85060" w:rsidRDefault="00F85060">
      <w:pPr>
        <w:ind w:left="420"/>
        <w:jc w:val="left"/>
        <w:rPr>
          <w:rFonts w:ascii="宋体" w:hAnsi="宋体"/>
          <w:szCs w:val="21"/>
          <w:lang w:val="zh-CN"/>
        </w:rPr>
      </w:pPr>
    </w:p>
    <w:p w:rsidR="00F85060" w:rsidRDefault="00F85060">
      <w:pPr>
        <w:jc w:val="left"/>
      </w:pPr>
    </w:p>
    <w:p w:rsidR="00F85060" w:rsidRDefault="00F85060">
      <w:pPr>
        <w:jc w:val="left"/>
      </w:pPr>
    </w:p>
    <w:p w:rsidR="00F85060" w:rsidRDefault="00F85060">
      <w:pPr>
        <w:jc w:val="left"/>
      </w:pPr>
    </w:p>
    <w:p w:rsidR="00F85060" w:rsidRDefault="00F85060">
      <w:pPr>
        <w:jc w:val="left"/>
      </w:pPr>
    </w:p>
    <w:p w:rsidR="00F85060" w:rsidRDefault="00F85060">
      <w:pPr>
        <w:jc w:val="left"/>
      </w:pPr>
    </w:p>
    <w:p w:rsidR="00F85060" w:rsidRDefault="00F85060">
      <w:pPr>
        <w:jc w:val="left"/>
      </w:pPr>
    </w:p>
    <w:p w:rsidR="00F85060" w:rsidRDefault="00F85060">
      <w:pPr>
        <w:jc w:val="left"/>
        <w:rPr>
          <w:rFonts w:ascii="宋体" w:hAnsi="宋体"/>
          <w:szCs w:val="21"/>
          <w:lang w:val="zh-CN"/>
        </w:rPr>
      </w:pPr>
    </w:p>
    <w:p w:rsidR="00F85060" w:rsidRDefault="00F85060">
      <w:pPr>
        <w:jc w:val="left"/>
        <w:rPr>
          <w:rFonts w:ascii="宋体" w:hAnsi="宋体"/>
          <w:szCs w:val="21"/>
          <w:lang w:val="zh-CN"/>
        </w:rPr>
      </w:pPr>
    </w:p>
    <w:p w:rsidR="00F85060" w:rsidRDefault="00F85060">
      <w:pPr>
        <w:jc w:val="left"/>
        <w:rPr>
          <w:rFonts w:ascii="宋体" w:hAnsi="宋体"/>
          <w:szCs w:val="21"/>
          <w:lang w:val="zh-CN"/>
        </w:rPr>
      </w:pPr>
    </w:p>
    <w:p w:rsidR="00F85060" w:rsidRDefault="00F85060">
      <w:pPr>
        <w:jc w:val="left"/>
        <w:rPr>
          <w:rFonts w:ascii="宋体" w:hAnsi="宋体"/>
          <w:szCs w:val="21"/>
          <w:lang w:val="zh-CN"/>
        </w:rPr>
      </w:pPr>
    </w:p>
    <w:p w:rsidR="00F85060" w:rsidRDefault="00F85060">
      <w:pPr>
        <w:jc w:val="left"/>
        <w:rPr>
          <w:rFonts w:ascii="宋体" w:hAnsi="宋体"/>
          <w:szCs w:val="21"/>
          <w:lang w:val="zh-CN"/>
        </w:rPr>
      </w:pPr>
    </w:p>
    <w:p w:rsidR="00F85060" w:rsidRDefault="00F85060">
      <w:pPr>
        <w:jc w:val="left"/>
        <w:rPr>
          <w:rFonts w:ascii="宋体" w:hAnsi="宋体"/>
          <w:szCs w:val="21"/>
          <w:lang w:val="zh-CN"/>
        </w:rPr>
      </w:pPr>
    </w:p>
    <w:p w:rsidR="00F85060" w:rsidRDefault="00F85060">
      <w:pPr>
        <w:jc w:val="left"/>
        <w:rPr>
          <w:rFonts w:ascii="宋体" w:hAnsi="宋体"/>
          <w:szCs w:val="21"/>
          <w:lang w:val="zh-CN"/>
        </w:rPr>
        <w:sectPr w:rsidR="00F85060">
          <w:pgSz w:w="11906" w:h="16838"/>
          <w:pgMar w:top="1134" w:right="1418" w:bottom="1134" w:left="1418" w:header="851" w:footer="992" w:gutter="0"/>
          <w:cols w:space="720"/>
          <w:docGrid w:type="lines" w:linePitch="312"/>
        </w:sectPr>
      </w:pPr>
    </w:p>
    <w:p w:rsidR="00F85060" w:rsidRDefault="00696E51">
      <w:pPr>
        <w:jc w:val="center"/>
        <w:rPr>
          <w:rFonts w:ascii="黑体" w:eastAsia="黑体" w:hAnsi="黑体"/>
          <w:b/>
          <w:sz w:val="28"/>
          <w:szCs w:val="28"/>
        </w:rPr>
      </w:pPr>
      <w:bookmarkStart w:id="101" w:name="OLE_LINK3"/>
      <w:r>
        <w:rPr>
          <w:rFonts w:ascii="黑体" w:eastAsia="黑体" w:hAnsi="黑体" w:hint="eastAsia"/>
          <w:b/>
          <w:sz w:val="28"/>
          <w:szCs w:val="28"/>
        </w:rPr>
        <w:lastRenderedPageBreak/>
        <w:t>投标明细报价表</w:t>
      </w:r>
      <w:bookmarkEnd w:id="101"/>
    </w:p>
    <w:p w:rsidR="00F85060" w:rsidRDefault="00696E51">
      <w:pPr>
        <w:jc w:val="center"/>
        <w:rPr>
          <w:rFonts w:ascii="宋体" w:hAnsi="宋体"/>
          <w:sz w:val="28"/>
          <w:szCs w:val="28"/>
        </w:rPr>
      </w:pPr>
      <w:r>
        <w:rPr>
          <w:rFonts w:ascii="宋体" w:hAnsi="宋体" w:hint="eastAsia"/>
          <w:sz w:val="28"/>
          <w:szCs w:val="28"/>
        </w:rPr>
        <w:t>项目编号：</w:t>
      </w:r>
      <w:r w:rsidR="00B62A5E">
        <w:rPr>
          <w:rFonts w:ascii="宋体" w:hAnsi="宋体"/>
          <w:b/>
          <w:sz w:val="32"/>
          <w:szCs w:val="32"/>
        </w:rPr>
        <w:t>YXGYJT202311027</w:t>
      </w:r>
    </w:p>
    <w:p w:rsidR="00F85060" w:rsidRDefault="00696E51" w:rsidP="009D1F4A">
      <w:pPr>
        <w:spacing w:beforeLines="50"/>
        <w:jc w:val="left"/>
        <w:rPr>
          <w:rFonts w:ascii="宋体" w:hAnsi="宋体"/>
          <w:sz w:val="24"/>
          <w:szCs w:val="24"/>
        </w:rPr>
      </w:pPr>
      <w:r>
        <w:rPr>
          <w:rFonts w:ascii="宋体" w:hAnsi="宋体" w:hint="eastAsia"/>
          <w:sz w:val="24"/>
          <w:szCs w:val="24"/>
        </w:rPr>
        <w:t xml:space="preserve"> 投标人名称（盖章）：                                                                        单位：元</w:t>
      </w:r>
    </w:p>
    <w:tbl>
      <w:tblPr>
        <w:tblW w:w="15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1"/>
        <w:gridCol w:w="1065"/>
        <w:gridCol w:w="1997"/>
        <w:gridCol w:w="1059"/>
        <w:gridCol w:w="1134"/>
        <w:gridCol w:w="1275"/>
        <w:gridCol w:w="1560"/>
        <w:gridCol w:w="960"/>
        <w:gridCol w:w="900"/>
        <w:gridCol w:w="1184"/>
        <w:gridCol w:w="758"/>
        <w:gridCol w:w="1209"/>
        <w:gridCol w:w="1462"/>
      </w:tblGrid>
      <w:tr w:rsidR="00B62A5E" w:rsidTr="00B62A5E">
        <w:trPr>
          <w:jc w:val="center"/>
        </w:trPr>
        <w:tc>
          <w:tcPr>
            <w:tcW w:w="541" w:type="dxa"/>
            <w:vAlign w:val="center"/>
          </w:tcPr>
          <w:p w:rsidR="00B62A5E" w:rsidRDefault="00B62A5E">
            <w:pPr>
              <w:widowControl/>
              <w:jc w:val="center"/>
              <w:rPr>
                <w:rFonts w:ascii="宋体" w:hAnsi="宋体" w:cs="宋体"/>
                <w:kern w:val="0"/>
                <w:szCs w:val="21"/>
              </w:rPr>
            </w:pPr>
            <w:r>
              <w:rPr>
                <w:rFonts w:ascii="宋体" w:hAnsi="宋体" w:cs="宋体" w:hint="eastAsia"/>
                <w:kern w:val="0"/>
                <w:szCs w:val="21"/>
              </w:rPr>
              <w:t>序号</w:t>
            </w:r>
          </w:p>
        </w:tc>
        <w:tc>
          <w:tcPr>
            <w:tcW w:w="1065" w:type="dxa"/>
            <w:vAlign w:val="center"/>
          </w:tcPr>
          <w:p w:rsidR="00B62A5E" w:rsidRDefault="00B62A5E">
            <w:pPr>
              <w:widowControl/>
              <w:jc w:val="center"/>
              <w:rPr>
                <w:rFonts w:ascii="宋体" w:hAnsi="宋体" w:cs="宋体"/>
                <w:bCs/>
                <w:kern w:val="0"/>
                <w:szCs w:val="21"/>
              </w:rPr>
            </w:pPr>
            <w:r>
              <w:rPr>
                <w:rFonts w:ascii="宋体" w:hAnsi="宋体" w:cs="宋体" w:hint="eastAsia"/>
                <w:bCs/>
                <w:kern w:val="0"/>
                <w:szCs w:val="21"/>
              </w:rPr>
              <w:t>类别</w:t>
            </w:r>
          </w:p>
        </w:tc>
        <w:tc>
          <w:tcPr>
            <w:tcW w:w="1997" w:type="dxa"/>
            <w:vAlign w:val="center"/>
          </w:tcPr>
          <w:p w:rsidR="00B62A5E" w:rsidRDefault="00B62A5E">
            <w:pPr>
              <w:widowControl/>
              <w:jc w:val="center"/>
              <w:rPr>
                <w:rFonts w:ascii="宋体" w:hAnsi="宋体" w:cs="宋体"/>
                <w:bCs/>
                <w:kern w:val="0"/>
                <w:szCs w:val="21"/>
              </w:rPr>
            </w:pPr>
            <w:r>
              <w:rPr>
                <w:rFonts w:ascii="宋体" w:hAnsi="宋体" w:cs="宋体" w:hint="eastAsia"/>
                <w:bCs/>
                <w:kern w:val="0"/>
                <w:szCs w:val="21"/>
              </w:rPr>
              <w:t>材料名称</w:t>
            </w:r>
          </w:p>
        </w:tc>
        <w:tc>
          <w:tcPr>
            <w:tcW w:w="1059" w:type="dxa"/>
            <w:vAlign w:val="center"/>
          </w:tcPr>
          <w:p w:rsidR="00B62A5E" w:rsidRDefault="00B62A5E" w:rsidP="00B62A5E">
            <w:pPr>
              <w:widowControl/>
              <w:rPr>
                <w:rFonts w:ascii="宋体" w:hAnsi="宋体" w:cs="宋体"/>
                <w:bCs/>
                <w:kern w:val="0"/>
                <w:szCs w:val="21"/>
              </w:rPr>
            </w:pPr>
            <w:r>
              <w:rPr>
                <w:rFonts w:ascii="宋体" w:hAnsi="宋体" w:cs="宋体" w:hint="eastAsia"/>
                <w:bCs/>
                <w:kern w:val="0"/>
                <w:szCs w:val="21"/>
              </w:rPr>
              <w:t>规格型号</w:t>
            </w:r>
          </w:p>
        </w:tc>
        <w:tc>
          <w:tcPr>
            <w:tcW w:w="1134" w:type="dxa"/>
            <w:vAlign w:val="center"/>
          </w:tcPr>
          <w:p w:rsidR="00B62A5E" w:rsidRDefault="00B62A5E">
            <w:pPr>
              <w:widowControl/>
              <w:jc w:val="center"/>
              <w:rPr>
                <w:rFonts w:ascii="宋体" w:hAnsi="宋体" w:cs="宋体"/>
                <w:bCs/>
                <w:kern w:val="0"/>
                <w:szCs w:val="21"/>
              </w:rPr>
            </w:pPr>
            <w:r>
              <w:rPr>
                <w:rFonts w:ascii="宋体" w:hAnsi="宋体" w:cs="宋体" w:hint="eastAsia"/>
                <w:bCs/>
                <w:kern w:val="0"/>
                <w:szCs w:val="21"/>
              </w:rPr>
              <w:t>单位</w:t>
            </w:r>
          </w:p>
        </w:tc>
        <w:tc>
          <w:tcPr>
            <w:tcW w:w="1275" w:type="dxa"/>
            <w:vAlign w:val="center"/>
          </w:tcPr>
          <w:p w:rsidR="00B62A5E" w:rsidRDefault="00B62A5E">
            <w:pPr>
              <w:widowControl/>
              <w:jc w:val="center"/>
              <w:rPr>
                <w:rFonts w:ascii="宋体" w:hAnsi="宋体" w:cs="宋体"/>
                <w:bCs/>
                <w:kern w:val="0"/>
                <w:szCs w:val="21"/>
              </w:rPr>
            </w:pPr>
            <w:r>
              <w:rPr>
                <w:rFonts w:ascii="宋体" w:hAnsi="宋体" w:cs="宋体" w:hint="eastAsia"/>
                <w:bCs/>
                <w:kern w:val="0"/>
                <w:szCs w:val="21"/>
              </w:rPr>
              <w:t>数量</w:t>
            </w:r>
          </w:p>
        </w:tc>
        <w:tc>
          <w:tcPr>
            <w:tcW w:w="1560" w:type="dxa"/>
            <w:vAlign w:val="center"/>
          </w:tcPr>
          <w:p w:rsidR="00B62A5E" w:rsidRDefault="00B62A5E">
            <w:pPr>
              <w:widowControl/>
              <w:jc w:val="center"/>
              <w:rPr>
                <w:rFonts w:ascii="宋体" w:hAnsi="宋体" w:cs="宋体"/>
                <w:kern w:val="0"/>
                <w:szCs w:val="21"/>
              </w:rPr>
            </w:pPr>
            <w:r>
              <w:rPr>
                <w:rFonts w:ascii="宋体" w:hAnsi="宋体" w:cs="宋体" w:hint="eastAsia"/>
                <w:kern w:val="0"/>
                <w:szCs w:val="21"/>
              </w:rPr>
              <w:t>最高单价</w:t>
            </w:r>
          </w:p>
        </w:tc>
        <w:tc>
          <w:tcPr>
            <w:tcW w:w="960" w:type="dxa"/>
            <w:vAlign w:val="center"/>
          </w:tcPr>
          <w:p w:rsidR="00B62A5E" w:rsidRDefault="00B62A5E" w:rsidP="00B62A5E">
            <w:pPr>
              <w:widowControl/>
              <w:jc w:val="center"/>
              <w:rPr>
                <w:rFonts w:ascii="宋体" w:hAnsi="宋体" w:cs="宋体"/>
                <w:kern w:val="0"/>
                <w:szCs w:val="21"/>
              </w:rPr>
            </w:pPr>
            <w:r>
              <w:rPr>
                <w:rFonts w:ascii="宋体" w:hAnsi="宋体" w:cs="宋体"/>
                <w:kern w:val="0"/>
                <w:szCs w:val="21"/>
              </w:rPr>
              <w:t>含税单价</w:t>
            </w:r>
          </w:p>
        </w:tc>
        <w:tc>
          <w:tcPr>
            <w:tcW w:w="900" w:type="dxa"/>
            <w:vAlign w:val="center"/>
          </w:tcPr>
          <w:p w:rsidR="00B62A5E" w:rsidRDefault="00B62A5E" w:rsidP="00B62A5E">
            <w:pPr>
              <w:jc w:val="center"/>
              <w:rPr>
                <w:rFonts w:ascii="宋体" w:hAnsi="宋体" w:cs="宋体"/>
                <w:kern w:val="0"/>
                <w:szCs w:val="21"/>
              </w:rPr>
            </w:pPr>
            <w:r>
              <w:rPr>
                <w:rFonts w:ascii="宋体" w:hAnsi="宋体" w:cs="宋体" w:hint="eastAsia"/>
                <w:kern w:val="0"/>
                <w:szCs w:val="21"/>
              </w:rPr>
              <w:t>含税总价单价</w:t>
            </w:r>
          </w:p>
        </w:tc>
        <w:tc>
          <w:tcPr>
            <w:tcW w:w="1184" w:type="dxa"/>
            <w:vAlign w:val="center"/>
          </w:tcPr>
          <w:p w:rsidR="00B62A5E" w:rsidRDefault="00B62A5E" w:rsidP="00B62A5E">
            <w:pPr>
              <w:jc w:val="center"/>
              <w:rPr>
                <w:rFonts w:ascii="宋体" w:hAnsi="宋体" w:cs="宋体"/>
                <w:kern w:val="0"/>
                <w:szCs w:val="21"/>
              </w:rPr>
            </w:pPr>
            <w:r>
              <w:rPr>
                <w:rFonts w:ascii="宋体" w:hAnsi="宋体" w:cs="宋体"/>
                <w:kern w:val="0"/>
                <w:szCs w:val="21"/>
              </w:rPr>
              <w:t>不含税总价</w:t>
            </w:r>
          </w:p>
        </w:tc>
        <w:tc>
          <w:tcPr>
            <w:tcW w:w="758" w:type="dxa"/>
            <w:vAlign w:val="center"/>
          </w:tcPr>
          <w:p w:rsidR="00B62A5E" w:rsidRDefault="00B62A5E">
            <w:pPr>
              <w:widowControl/>
              <w:jc w:val="center"/>
              <w:rPr>
                <w:rFonts w:ascii="宋体" w:hAnsi="宋体" w:cs="宋体"/>
                <w:kern w:val="0"/>
                <w:szCs w:val="21"/>
              </w:rPr>
            </w:pPr>
            <w:r>
              <w:rPr>
                <w:rFonts w:ascii="宋体" w:hAnsi="宋体" w:cs="宋体" w:hint="eastAsia"/>
                <w:kern w:val="0"/>
                <w:szCs w:val="21"/>
              </w:rPr>
              <w:t>增值税</w:t>
            </w:r>
          </w:p>
        </w:tc>
        <w:tc>
          <w:tcPr>
            <w:tcW w:w="1209" w:type="dxa"/>
            <w:vAlign w:val="center"/>
          </w:tcPr>
          <w:p w:rsidR="00B62A5E" w:rsidRDefault="00B62A5E">
            <w:pPr>
              <w:spacing w:before="5"/>
              <w:jc w:val="center"/>
              <w:rPr>
                <w:szCs w:val="21"/>
              </w:rPr>
            </w:pPr>
            <w:r>
              <w:rPr>
                <w:rFonts w:hint="eastAsia"/>
                <w:szCs w:val="21"/>
              </w:rPr>
              <w:t>质保期</w:t>
            </w:r>
          </w:p>
        </w:tc>
        <w:tc>
          <w:tcPr>
            <w:tcW w:w="1462" w:type="dxa"/>
            <w:vAlign w:val="center"/>
          </w:tcPr>
          <w:p w:rsidR="00B62A5E" w:rsidRDefault="00B62A5E">
            <w:pPr>
              <w:spacing w:before="5"/>
              <w:jc w:val="center"/>
              <w:rPr>
                <w:szCs w:val="21"/>
              </w:rPr>
            </w:pPr>
            <w:r>
              <w:rPr>
                <w:rFonts w:hint="eastAsia"/>
                <w:szCs w:val="21"/>
              </w:rPr>
              <w:t>品牌型号</w:t>
            </w: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易损件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辊轮</w:t>
            </w:r>
          </w:p>
        </w:tc>
        <w:tc>
          <w:tcPr>
            <w:tcW w:w="1059" w:type="dxa"/>
            <w:vAlign w:val="center"/>
          </w:tcPr>
          <w:p w:rsidR="00B62A5E" w:rsidRDefault="00B62A5E">
            <w:pPr>
              <w:jc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130</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500</w:t>
            </w:r>
          </w:p>
        </w:tc>
        <w:tc>
          <w:tcPr>
            <w:tcW w:w="960" w:type="dxa"/>
          </w:tcPr>
          <w:p w:rsidR="00B62A5E" w:rsidRDefault="00B62A5E">
            <w:pPr>
              <w:widowControl/>
              <w:rPr>
                <w:rFonts w:ascii="宋体" w:hAnsi="宋体" w:cs="宋体"/>
                <w:kern w:val="0"/>
                <w:sz w:val="22"/>
                <w:szCs w:val="22"/>
              </w:rPr>
            </w:pPr>
          </w:p>
        </w:tc>
        <w:tc>
          <w:tcPr>
            <w:tcW w:w="900" w:type="dxa"/>
          </w:tcPr>
          <w:p w:rsidR="00B62A5E" w:rsidRDefault="00B62A5E">
            <w:pPr>
              <w:widowControl/>
              <w:rPr>
                <w:rFonts w:ascii="宋体" w:hAnsi="宋体" w:cs="宋体"/>
                <w:kern w:val="0"/>
                <w:sz w:val="22"/>
                <w:szCs w:val="22"/>
              </w:rPr>
            </w:pPr>
          </w:p>
        </w:tc>
        <w:tc>
          <w:tcPr>
            <w:tcW w:w="1184" w:type="dxa"/>
          </w:tcPr>
          <w:p w:rsidR="00B62A5E" w:rsidRDefault="00B62A5E">
            <w:pPr>
              <w:widowControl/>
              <w:rPr>
                <w:rFonts w:ascii="宋体" w:hAnsi="宋体" w:cs="宋体"/>
                <w:kern w:val="0"/>
                <w:sz w:val="22"/>
                <w:szCs w:val="22"/>
              </w:rPr>
            </w:pPr>
          </w:p>
        </w:tc>
        <w:tc>
          <w:tcPr>
            <w:tcW w:w="758" w:type="dxa"/>
          </w:tcPr>
          <w:p w:rsidR="00B62A5E" w:rsidRDefault="00B62A5E">
            <w:pPr>
              <w:widowControl/>
              <w:rPr>
                <w:rFonts w:ascii="宋体" w:hAnsi="宋体" w:cs="宋体"/>
                <w:kern w:val="0"/>
                <w:sz w:val="22"/>
                <w:szCs w:val="22"/>
              </w:rPr>
            </w:pPr>
          </w:p>
        </w:tc>
        <w:tc>
          <w:tcPr>
            <w:tcW w:w="1209" w:type="dxa"/>
          </w:tcPr>
          <w:p w:rsidR="00B62A5E" w:rsidRDefault="00B62A5E">
            <w:pPr>
              <w:widowControl/>
              <w:rPr>
                <w:rFonts w:ascii="宋体" w:hAnsi="宋体" w:cs="宋体"/>
                <w:kern w:val="0"/>
                <w:sz w:val="22"/>
                <w:szCs w:val="22"/>
              </w:rPr>
            </w:pPr>
          </w:p>
        </w:tc>
        <w:tc>
          <w:tcPr>
            <w:tcW w:w="1462" w:type="dxa"/>
          </w:tcPr>
          <w:p w:rsidR="00B62A5E" w:rsidRDefault="00B62A5E">
            <w:pPr>
              <w:widowControl/>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被动辊</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小</w:t>
            </w: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5500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旋风除尘器翻版销轴</w:t>
            </w:r>
          </w:p>
        </w:tc>
        <w:tc>
          <w:tcPr>
            <w:tcW w:w="1059" w:type="dxa"/>
            <w:vAlign w:val="center"/>
          </w:tcPr>
          <w:p w:rsidR="00B62A5E" w:rsidRDefault="00B62A5E">
            <w:pPr>
              <w:jc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8</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450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刮板</w:t>
            </w:r>
          </w:p>
        </w:tc>
        <w:tc>
          <w:tcPr>
            <w:tcW w:w="1059" w:type="dxa"/>
            <w:vAlign w:val="center"/>
          </w:tcPr>
          <w:p w:rsidR="00B62A5E" w:rsidRDefault="00B62A5E">
            <w:pPr>
              <w:jc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50</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380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电动滚筒轴</w:t>
            </w:r>
          </w:p>
        </w:tc>
        <w:tc>
          <w:tcPr>
            <w:tcW w:w="1059" w:type="dxa"/>
            <w:vAlign w:val="center"/>
          </w:tcPr>
          <w:p w:rsidR="00B62A5E" w:rsidRDefault="00B62A5E">
            <w:pPr>
              <w:jc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10</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2000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摆线轴</w:t>
            </w:r>
          </w:p>
        </w:tc>
        <w:tc>
          <w:tcPr>
            <w:tcW w:w="1059" w:type="dxa"/>
            <w:vAlign w:val="center"/>
          </w:tcPr>
          <w:p w:rsidR="00B62A5E" w:rsidRDefault="00B62A5E">
            <w:pPr>
              <w:jc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10</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2200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针销</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5</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150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非标联轴器</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1800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甲板框架</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30000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筛板压条</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280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减速机轴</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4000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电机一段轴</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件</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3800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链板机主动辊链盘</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42000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链盘连接器</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1</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2800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胶轮连接器</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2700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B62A5E" w:rsidTr="00B62A5E">
        <w:trPr>
          <w:jc w:val="center"/>
        </w:trPr>
        <w:tc>
          <w:tcPr>
            <w:tcW w:w="541" w:type="dxa"/>
            <w:vAlign w:val="center"/>
          </w:tcPr>
          <w:p w:rsidR="00B62A5E" w:rsidRDefault="00B62A5E">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106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备件</w:t>
            </w:r>
          </w:p>
        </w:tc>
        <w:tc>
          <w:tcPr>
            <w:tcW w:w="1997"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胶轮连接器</w:t>
            </w:r>
          </w:p>
        </w:tc>
        <w:tc>
          <w:tcPr>
            <w:tcW w:w="1059" w:type="dxa"/>
            <w:vAlign w:val="center"/>
          </w:tcPr>
          <w:p w:rsidR="00B62A5E" w:rsidRDefault="00B62A5E">
            <w:pPr>
              <w:widowControl/>
              <w:jc w:val="center"/>
              <w:textAlignment w:val="center"/>
              <w:rPr>
                <w:rFonts w:ascii="仿宋" w:eastAsia="仿宋" w:hAnsi="仿宋" w:cs="仿宋"/>
                <w:color w:val="000000"/>
                <w:kern w:val="0"/>
                <w:sz w:val="22"/>
                <w:szCs w:val="22"/>
              </w:rPr>
            </w:pPr>
          </w:p>
        </w:tc>
        <w:tc>
          <w:tcPr>
            <w:tcW w:w="1134"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套</w:t>
            </w:r>
          </w:p>
        </w:tc>
        <w:tc>
          <w:tcPr>
            <w:tcW w:w="1275"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w:t>
            </w:r>
          </w:p>
        </w:tc>
        <w:tc>
          <w:tcPr>
            <w:tcW w:w="1560" w:type="dxa"/>
            <w:vAlign w:val="center"/>
          </w:tcPr>
          <w:p w:rsidR="00B62A5E" w:rsidRDefault="00B62A5E">
            <w:pPr>
              <w:widowControl/>
              <w:jc w:val="center"/>
              <w:textAlignment w:val="center"/>
              <w:rPr>
                <w:rFonts w:ascii="仿宋" w:eastAsia="仿宋" w:hAnsi="仿宋" w:cs="仿宋"/>
                <w:color w:val="000000"/>
                <w:kern w:val="0"/>
                <w:sz w:val="22"/>
                <w:szCs w:val="22"/>
              </w:rPr>
            </w:pPr>
            <w:r>
              <w:rPr>
                <w:rFonts w:ascii="仿宋" w:eastAsia="仿宋" w:hAnsi="仿宋" w:cs="仿宋" w:hint="eastAsia"/>
                <w:color w:val="000000"/>
                <w:kern w:val="0"/>
                <w:sz w:val="22"/>
                <w:szCs w:val="22"/>
              </w:rPr>
              <w:t>2400</w:t>
            </w:r>
          </w:p>
        </w:tc>
        <w:tc>
          <w:tcPr>
            <w:tcW w:w="960" w:type="dxa"/>
          </w:tcPr>
          <w:p w:rsidR="00B62A5E" w:rsidRDefault="00B62A5E">
            <w:pPr>
              <w:widowControl/>
              <w:ind w:firstLine="440"/>
              <w:rPr>
                <w:rFonts w:ascii="宋体" w:hAnsi="宋体" w:cs="宋体"/>
                <w:kern w:val="0"/>
                <w:sz w:val="22"/>
                <w:szCs w:val="22"/>
              </w:rPr>
            </w:pPr>
          </w:p>
        </w:tc>
        <w:tc>
          <w:tcPr>
            <w:tcW w:w="900" w:type="dxa"/>
          </w:tcPr>
          <w:p w:rsidR="00B62A5E" w:rsidRDefault="00B62A5E">
            <w:pPr>
              <w:widowControl/>
              <w:ind w:firstLine="440"/>
              <w:rPr>
                <w:rFonts w:ascii="宋体" w:hAnsi="宋体" w:cs="宋体"/>
                <w:kern w:val="0"/>
                <w:sz w:val="22"/>
                <w:szCs w:val="22"/>
              </w:rPr>
            </w:pPr>
          </w:p>
        </w:tc>
        <w:tc>
          <w:tcPr>
            <w:tcW w:w="1184" w:type="dxa"/>
          </w:tcPr>
          <w:p w:rsidR="00B62A5E" w:rsidRDefault="00B62A5E">
            <w:pPr>
              <w:widowControl/>
              <w:ind w:firstLine="440"/>
              <w:rPr>
                <w:rFonts w:ascii="宋体" w:hAnsi="宋体" w:cs="宋体"/>
                <w:kern w:val="0"/>
                <w:sz w:val="22"/>
                <w:szCs w:val="22"/>
              </w:rPr>
            </w:pPr>
          </w:p>
        </w:tc>
        <w:tc>
          <w:tcPr>
            <w:tcW w:w="758" w:type="dxa"/>
          </w:tcPr>
          <w:p w:rsidR="00B62A5E" w:rsidRDefault="00B62A5E">
            <w:pPr>
              <w:widowControl/>
              <w:ind w:firstLine="440"/>
              <w:rPr>
                <w:rFonts w:ascii="宋体" w:hAnsi="宋体" w:cs="宋体"/>
                <w:kern w:val="0"/>
                <w:sz w:val="22"/>
                <w:szCs w:val="22"/>
              </w:rPr>
            </w:pPr>
          </w:p>
        </w:tc>
        <w:tc>
          <w:tcPr>
            <w:tcW w:w="1209" w:type="dxa"/>
          </w:tcPr>
          <w:p w:rsidR="00B62A5E" w:rsidRDefault="00B62A5E">
            <w:pPr>
              <w:widowControl/>
              <w:ind w:firstLine="440"/>
              <w:rPr>
                <w:rFonts w:ascii="宋体" w:hAnsi="宋体" w:cs="宋体"/>
                <w:kern w:val="0"/>
                <w:sz w:val="22"/>
                <w:szCs w:val="22"/>
              </w:rPr>
            </w:pPr>
          </w:p>
        </w:tc>
        <w:tc>
          <w:tcPr>
            <w:tcW w:w="1462" w:type="dxa"/>
          </w:tcPr>
          <w:p w:rsidR="00B62A5E" w:rsidRDefault="00B62A5E">
            <w:pPr>
              <w:widowControl/>
              <w:ind w:firstLine="440"/>
              <w:rPr>
                <w:rFonts w:ascii="宋体" w:hAnsi="宋体" w:cs="宋体"/>
                <w:kern w:val="0"/>
                <w:sz w:val="22"/>
                <w:szCs w:val="22"/>
              </w:rPr>
            </w:pPr>
          </w:p>
        </w:tc>
      </w:tr>
      <w:tr w:rsidR="00F85060">
        <w:trPr>
          <w:trHeight w:val="467"/>
          <w:jc w:val="center"/>
        </w:trPr>
        <w:tc>
          <w:tcPr>
            <w:tcW w:w="3603" w:type="dxa"/>
            <w:gridSpan w:val="3"/>
          </w:tcPr>
          <w:p w:rsidR="00F85060" w:rsidRDefault="00696E51">
            <w:pPr>
              <w:jc w:val="center"/>
              <w:rPr>
                <w:szCs w:val="22"/>
              </w:rPr>
            </w:pPr>
            <w:r>
              <w:rPr>
                <w:rFonts w:hint="eastAsia"/>
                <w:szCs w:val="22"/>
              </w:rPr>
              <w:t>合计（小写）</w:t>
            </w:r>
          </w:p>
        </w:tc>
        <w:tc>
          <w:tcPr>
            <w:tcW w:w="11501" w:type="dxa"/>
            <w:gridSpan w:val="10"/>
          </w:tcPr>
          <w:p w:rsidR="00F85060" w:rsidRDefault="00F85060">
            <w:pPr>
              <w:rPr>
                <w:szCs w:val="22"/>
              </w:rPr>
            </w:pPr>
          </w:p>
        </w:tc>
      </w:tr>
      <w:tr w:rsidR="00F85060">
        <w:trPr>
          <w:trHeight w:val="416"/>
          <w:jc w:val="center"/>
        </w:trPr>
        <w:tc>
          <w:tcPr>
            <w:tcW w:w="3603" w:type="dxa"/>
            <w:gridSpan w:val="3"/>
            <w:vAlign w:val="center"/>
          </w:tcPr>
          <w:p w:rsidR="00F85060" w:rsidRDefault="00696E51">
            <w:pPr>
              <w:ind w:firstLine="482"/>
              <w:rPr>
                <w:rFonts w:ascii="宋体"/>
                <w:b/>
                <w:bCs/>
                <w:sz w:val="24"/>
                <w:szCs w:val="22"/>
              </w:rPr>
            </w:pPr>
            <w:r>
              <w:rPr>
                <w:rFonts w:ascii="宋体" w:hint="eastAsia"/>
                <w:b/>
                <w:bCs/>
                <w:sz w:val="24"/>
                <w:szCs w:val="22"/>
              </w:rPr>
              <w:t>交货期</w:t>
            </w:r>
          </w:p>
        </w:tc>
        <w:tc>
          <w:tcPr>
            <w:tcW w:w="11501" w:type="dxa"/>
            <w:gridSpan w:val="10"/>
          </w:tcPr>
          <w:p w:rsidR="00F85060" w:rsidRDefault="00F85060">
            <w:pPr>
              <w:rPr>
                <w:szCs w:val="22"/>
              </w:rPr>
            </w:pPr>
          </w:p>
        </w:tc>
      </w:tr>
      <w:tr w:rsidR="00F85060">
        <w:trPr>
          <w:trHeight w:val="422"/>
          <w:jc w:val="center"/>
        </w:trPr>
        <w:tc>
          <w:tcPr>
            <w:tcW w:w="3603" w:type="dxa"/>
            <w:gridSpan w:val="3"/>
            <w:vAlign w:val="center"/>
          </w:tcPr>
          <w:p w:rsidR="00F85060" w:rsidRDefault="00696E51">
            <w:pPr>
              <w:ind w:firstLine="482"/>
              <w:rPr>
                <w:rFonts w:ascii="宋体"/>
                <w:b/>
                <w:bCs/>
                <w:sz w:val="24"/>
                <w:szCs w:val="22"/>
              </w:rPr>
            </w:pPr>
            <w:r>
              <w:rPr>
                <w:rFonts w:ascii="宋体" w:hint="eastAsia"/>
                <w:b/>
                <w:bCs/>
                <w:sz w:val="24"/>
                <w:szCs w:val="22"/>
              </w:rPr>
              <w:lastRenderedPageBreak/>
              <w:t>质保期</w:t>
            </w:r>
          </w:p>
        </w:tc>
        <w:tc>
          <w:tcPr>
            <w:tcW w:w="11501" w:type="dxa"/>
            <w:gridSpan w:val="10"/>
          </w:tcPr>
          <w:p w:rsidR="00F85060" w:rsidRDefault="00F85060">
            <w:pPr>
              <w:rPr>
                <w:szCs w:val="22"/>
              </w:rPr>
            </w:pPr>
          </w:p>
        </w:tc>
      </w:tr>
      <w:tr w:rsidR="00F85060">
        <w:trPr>
          <w:trHeight w:val="609"/>
          <w:jc w:val="center"/>
        </w:trPr>
        <w:tc>
          <w:tcPr>
            <w:tcW w:w="3603" w:type="dxa"/>
            <w:gridSpan w:val="3"/>
          </w:tcPr>
          <w:p w:rsidR="00F85060" w:rsidRDefault="00696E51" w:rsidP="00191185">
            <w:pPr>
              <w:ind w:firstLineChars="200" w:firstLine="482"/>
              <w:jc w:val="left"/>
              <w:rPr>
                <w:rFonts w:ascii="宋体"/>
                <w:b/>
                <w:bCs/>
                <w:sz w:val="24"/>
                <w:szCs w:val="22"/>
              </w:rPr>
            </w:pPr>
            <w:r>
              <w:rPr>
                <w:rFonts w:ascii="宋体" w:hint="eastAsia"/>
                <w:b/>
                <w:bCs/>
                <w:sz w:val="24"/>
                <w:szCs w:val="22"/>
              </w:rPr>
              <w:t>服务承诺</w:t>
            </w:r>
          </w:p>
        </w:tc>
        <w:tc>
          <w:tcPr>
            <w:tcW w:w="11501" w:type="dxa"/>
            <w:gridSpan w:val="10"/>
          </w:tcPr>
          <w:p w:rsidR="00F85060" w:rsidRDefault="00696E51">
            <w:pPr>
              <w:numPr>
                <w:ilvl w:val="0"/>
                <w:numId w:val="25"/>
              </w:numPr>
              <w:ind w:firstLine="480"/>
              <w:rPr>
                <w:rFonts w:ascii="宋体" w:hAnsi="宋体"/>
                <w:bCs/>
                <w:sz w:val="24"/>
                <w:szCs w:val="24"/>
              </w:rPr>
            </w:pPr>
            <w:r>
              <w:rPr>
                <w:rFonts w:ascii="宋体" w:hAnsi="宋体" w:hint="eastAsia"/>
                <w:bCs/>
                <w:sz w:val="24"/>
                <w:szCs w:val="24"/>
              </w:rPr>
              <w:t>质量 2</w:t>
            </w:r>
            <w:r>
              <w:rPr>
                <w:rFonts w:ascii="宋体" w:hAnsi="宋体"/>
                <w:bCs/>
                <w:sz w:val="24"/>
                <w:szCs w:val="24"/>
              </w:rPr>
              <w:t>.</w:t>
            </w:r>
            <w:r>
              <w:rPr>
                <w:rFonts w:ascii="宋体" w:hAnsi="宋体" w:hint="eastAsia"/>
                <w:bCs/>
                <w:sz w:val="24"/>
                <w:szCs w:val="24"/>
              </w:rPr>
              <w:t>安装、3、</w:t>
            </w:r>
            <w:r>
              <w:rPr>
                <w:rFonts w:ascii="宋体" w:hAnsi="宋体"/>
                <w:bCs/>
                <w:sz w:val="24"/>
                <w:szCs w:val="24"/>
              </w:rPr>
              <w:t>"</w:t>
            </w:r>
            <w:r>
              <w:rPr>
                <w:rFonts w:ascii="宋体" w:hAnsi="宋体" w:hint="eastAsia"/>
                <w:bCs/>
                <w:sz w:val="24"/>
                <w:szCs w:val="24"/>
              </w:rPr>
              <w:t>三包</w:t>
            </w:r>
            <w:r>
              <w:rPr>
                <w:rFonts w:ascii="宋体" w:hAnsi="宋体"/>
                <w:bCs/>
                <w:sz w:val="24"/>
                <w:szCs w:val="24"/>
              </w:rPr>
              <w:t>"(</w:t>
            </w:r>
            <w:r>
              <w:rPr>
                <w:rFonts w:ascii="宋体" w:hAnsi="宋体" w:hint="eastAsia"/>
                <w:bCs/>
                <w:sz w:val="24"/>
                <w:szCs w:val="24"/>
              </w:rPr>
              <w:t>包修、包退、包换)4</w:t>
            </w:r>
            <w:r>
              <w:rPr>
                <w:rFonts w:ascii="宋体" w:hAnsi="宋体"/>
                <w:bCs/>
                <w:sz w:val="24"/>
                <w:szCs w:val="24"/>
              </w:rPr>
              <w:t>.</w:t>
            </w:r>
            <w:r>
              <w:rPr>
                <w:rFonts w:ascii="宋体" w:hAnsi="宋体" w:hint="eastAsia"/>
                <w:bCs/>
                <w:sz w:val="24"/>
                <w:szCs w:val="24"/>
              </w:rPr>
              <w:t>其他承诺</w:t>
            </w:r>
          </w:p>
          <w:p w:rsidR="00F85060" w:rsidRDefault="00696E51">
            <w:pPr>
              <w:rPr>
                <w:szCs w:val="22"/>
              </w:rPr>
            </w:pPr>
            <w:r>
              <w:rPr>
                <w:rFonts w:ascii="宋体" w:hAnsi="宋体" w:hint="eastAsia"/>
                <w:bCs/>
                <w:sz w:val="24"/>
                <w:szCs w:val="24"/>
              </w:rPr>
              <w:t>（以上是主要承诺，供投标人参考，投标人应在满足招标文件要求的基础上，根据自己单位的情况作出具体承诺）</w:t>
            </w:r>
          </w:p>
        </w:tc>
      </w:tr>
    </w:tbl>
    <w:p w:rsidR="00F85060" w:rsidRDefault="00F85060">
      <w:pPr>
        <w:jc w:val="left"/>
        <w:rPr>
          <w:rFonts w:ascii="宋体" w:hAnsi="宋体"/>
          <w:szCs w:val="21"/>
        </w:rPr>
      </w:pPr>
    </w:p>
    <w:p w:rsidR="00F85060" w:rsidRDefault="00696E51">
      <w:pPr>
        <w:jc w:val="left"/>
        <w:rPr>
          <w:rFonts w:ascii="宋体" w:hAnsi="宋体"/>
          <w:szCs w:val="21"/>
          <w:lang w:val="zh-CN"/>
        </w:rPr>
      </w:pPr>
      <w:bookmarkStart w:id="102" w:name="_Toc14859"/>
      <w:bookmarkStart w:id="103" w:name="OLE_LINK27"/>
      <w:r>
        <w:rPr>
          <w:rFonts w:ascii="宋体" w:hAnsi="宋体" w:hint="eastAsia"/>
          <w:bCs/>
          <w:sz w:val="24"/>
          <w:lang w:val="zh-CN"/>
        </w:rPr>
        <w:t xml:space="preserve">投标人签名：                                                  </w:t>
      </w:r>
      <w:r>
        <w:rPr>
          <w:rFonts w:ascii="宋体" w:hAnsi="宋体" w:hint="eastAsia"/>
          <w:sz w:val="24"/>
          <w:szCs w:val="24"/>
        </w:rPr>
        <w:t>日期</w:t>
      </w:r>
      <w:bookmarkEnd w:id="102"/>
      <w:bookmarkEnd w:id="103"/>
      <w:r>
        <w:rPr>
          <w:rFonts w:ascii="宋体" w:hAnsi="宋体" w:hint="eastAsia"/>
          <w:sz w:val="24"/>
          <w:szCs w:val="24"/>
        </w:rPr>
        <w:t>：</w:t>
      </w:r>
    </w:p>
    <w:p w:rsidR="00F85060" w:rsidRDefault="00696E51">
      <w:pPr>
        <w:ind w:left="1" w:firstLineChars="200" w:firstLine="420"/>
        <w:jc w:val="left"/>
        <w:rPr>
          <w:rFonts w:ascii="宋体" w:hAnsi="宋体"/>
          <w:szCs w:val="21"/>
          <w:lang w:val="zh-CN"/>
        </w:rPr>
      </w:pPr>
      <w:r>
        <w:rPr>
          <w:rFonts w:ascii="宋体" w:hAnsi="宋体" w:hint="eastAsia"/>
          <w:szCs w:val="21"/>
          <w:lang w:val="zh-CN"/>
        </w:rPr>
        <w:t>注：</w:t>
      </w:r>
    </w:p>
    <w:p w:rsidR="00F85060" w:rsidRDefault="00696E51">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投标报价应包含货物设计、制造、包装、专利技术、仓储、运输装缷、保险、</w:t>
      </w:r>
      <w:r w:rsidR="00B62A5E">
        <w:rPr>
          <w:rFonts w:ascii="宋体" w:hAnsi="宋体" w:hint="eastAsia"/>
          <w:szCs w:val="21"/>
          <w:lang w:val="zh-CN"/>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F85060" w:rsidRDefault="00696E51">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每一项货物仅接受一个价格，投标文件应对《开标一览表》中的全部设备进行投标，只投其中部分设备者，投标无效；</w:t>
      </w:r>
    </w:p>
    <w:p w:rsidR="00F85060" w:rsidRDefault="00696E51">
      <w:pPr>
        <w:numPr>
          <w:ilvl w:val="0"/>
          <w:numId w:val="26"/>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F85060" w:rsidRDefault="00F85060">
      <w:pPr>
        <w:jc w:val="left"/>
        <w:rPr>
          <w:rFonts w:ascii="宋体" w:hAnsi="宋体"/>
          <w:szCs w:val="21"/>
          <w:lang w:val="zh-CN"/>
        </w:rPr>
      </w:pPr>
    </w:p>
    <w:p w:rsidR="00F85060" w:rsidRDefault="00F85060">
      <w:pPr>
        <w:jc w:val="left"/>
        <w:rPr>
          <w:rFonts w:ascii="宋体" w:hAnsi="宋体"/>
          <w:szCs w:val="21"/>
          <w:lang w:val="zh-CN"/>
        </w:rPr>
        <w:sectPr w:rsidR="00F85060">
          <w:pgSz w:w="16838" w:h="11906" w:orient="landscape"/>
          <w:pgMar w:top="1418" w:right="1134" w:bottom="1418" w:left="1134" w:header="851" w:footer="992" w:gutter="0"/>
          <w:cols w:space="720"/>
          <w:docGrid w:type="linesAndChars" w:linePitch="312"/>
        </w:sectPr>
      </w:pPr>
    </w:p>
    <w:p w:rsidR="00F85060" w:rsidRDefault="00696E51">
      <w:pPr>
        <w:rPr>
          <w:rFonts w:ascii="黑体" w:eastAsia="黑体" w:hAnsi="宋体"/>
          <w:bCs/>
          <w:sz w:val="28"/>
          <w:szCs w:val="28"/>
        </w:rPr>
      </w:pPr>
      <w:bookmarkStart w:id="104" w:name="OLE_LINK151"/>
      <w:bookmarkStart w:id="105" w:name="_Toc8000"/>
      <w:r>
        <w:rPr>
          <w:rFonts w:ascii="黑体" w:eastAsia="黑体" w:hAnsi="宋体" w:hint="eastAsia"/>
          <w:bCs/>
          <w:sz w:val="28"/>
          <w:szCs w:val="28"/>
        </w:rPr>
        <w:lastRenderedPageBreak/>
        <w:t>（三）资格证明文件</w:t>
      </w:r>
      <w:bookmarkEnd w:id="104"/>
    </w:p>
    <w:p w:rsidR="00F85060" w:rsidRDefault="00696E51">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F85060" w:rsidRDefault="00696E51" w:rsidP="009D1F4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F85060" w:rsidRDefault="00F85060" w:rsidP="009D1F4A">
      <w:pPr>
        <w:spacing w:beforeLines="50" w:afterLines="50"/>
        <w:jc w:val="center"/>
        <w:rPr>
          <w:rFonts w:ascii="黑体" w:eastAsia="黑体"/>
          <w:bCs/>
          <w:sz w:val="32"/>
        </w:rPr>
      </w:pPr>
    </w:p>
    <w:p w:rsidR="00F85060" w:rsidRDefault="00696E51">
      <w:pPr>
        <w:spacing w:line="480" w:lineRule="auto"/>
        <w:jc w:val="left"/>
        <w:rPr>
          <w:rFonts w:ascii="宋体"/>
          <w:bCs/>
          <w:sz w:val="24"/>
          <w:szCs w:val="24"/>
        </w:rPr>
      </w:pPr>
      <w:r>
        <w:rPr>
          <w:rFonts w:ascii="宋体" w:hAnsi="宋体" w:hint="eastAsia"/>
          <w:bCs/>
          <w:sz w:val="24"/>
          <w:szCs w:val="24"/>
        </w:rPr>
        <w:t xml:space="preserve">    项目编号：</w:t>
      </w:r>
      <w:r w:rsidR="00191185">
        <w:rPr>
          <w:rFonts w:ascii="宋体" w:hAnsi="宋体"/>
          <w:bCs/>
          <w:sz w:val="24"/>
          <w:szCs w:val="24"/>
        </w:rPr>
        <w:t>YXGYJT202311027</w:t>
      </w:r>
      <w:r>
        <w:rPr>
          <w:rFonts w:ascii="宋体" w:hAnsi="宋体" w:hint="eastAsia"/>
          <w:bCs/>
          <w:sz w:val="24"/>
          <w:szCs w:val="24"/>
        </w:rPr>
        <w:t xml:space="preserve">                          日期：</w:t>
      </w:r>
    </w:p>
    <w:p w:rsidR="00F85060" w:rsidRDefault="00696E51">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F85060" w:rsidRDefault="00696E51">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191185">
        <w:rPr>
          <w:rFonts w:ascii="宋体" w:hAnsi="宋体"/>
          <w:bCs/>
          <w:sz w:val="24"/>
          <w:szCs w:val="24"/>
        </w:rPr>
        <w:t>YXGYJT202311027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F85060" w:rsidRDefault="00F85060">
      <w:pPr>
        <w:spacing w:line="480" w:lineRule="auto"/>
        <w:rPr>
          <w:rFonts w:ascii="宋体"/>
          <w:bCs/>
          <w:sz w:val="24"/>
          <w:szCs w:val="24"/>
        </w:rPr>
      </w:pPr>
    </w:p>
    <w:p w:rsidR="00F85060" w:rsidRDefault="00F85060">
      <w:pPr>
        <w:rPr>
          <w:rFonts w:ascii="宋体" w:hAnsi="宋体"/>
          <w:sz w:val="24"/>
          <w:szCs w:val="28"/>
        </w:rPr>
      </w:pPr>
    </w:p>
    <w:p w:rsidR="00F85060" w:rsidRDefault="00696E51">
      <w:pPr>
        <w:jc w:val="center"/>
        <w:rPr>
          <w:rFonts w:ascii="宋体" w:hAnsi="宋体"/>
          <w:bCs/>
          <w:sz w:val="24"/>
          <w:lang w:val="zh-CN"/>
        </w:rPr>
      </w:pPr>
      <w:r>
        <w:rPr>
          <w:rFonts w:ascii="宋体" w:hAnsi="宋体" w:hint="eastAsia"/>
          <w:bCs/>
          <w:sz w:val="24"/>
          <w:lang w:val="zh-CN"/>
        </w:rPr>
        <w:t>投标人签名：</w:t>
      </w:r>
    </w:p>
    <w:p w:rsidR="00F85060" w:rsidRDefault="00696E51">
      <w:pPr>
        <w:spacing w:line="360" w:lineRule="auto"/>
        <w:jc w:val="center"/>
        <w:rPr>
          <w:rFonts w:ascii="宋体" w:hAnsi="宋体"/>
          <w:bCs/>
          <w:sz w:val="24"/>
          <w:lang w:val="zh-CN"/>
        </w:rPr>
      </w:pPr>
      <w:r>
        <w:rPr>
          <w:rFonts w:ascii="宋体" w:hAnsi="宋体" w:hint="eastAsia"/>
          <w:bCs/>
          <w:sz w:val="24"/>
          <w:lang w:val="zh-CN"/>
        </w:rPr>
        <w:t>投标人公章：</w:t>
      </w:r>
    </w:p>
    <w:p w:rsidR="00F85060" w:rsidRDefault="00F85060">
      <w:pPr>
        <w:spacing w:line="360" w:lineRule="auto"/>
        <w:jc w:val="center"/>
        <w:rPr>
          <w:rFonts w:ascii="黑体" w:eastAsia="黑体"/>
          <w:bCs/>
          <w:sz w:val="28"/>
          <w:szCs w:val="28"/>
        </w:rPr>
      </w:pPr>
    </w:p>
    <w:p w:rsidR="00F85060" w:rsidRDefault="00F72FAA">
      <w:pPr>
        <w:spacing w:line="360" w:lineRule="auto"/>
        <w:rPr>
          <w:rFonts w:ascii="黑体" w:eastAsia="黑体"/>
          <w:bCs/>
          <w:sz w:val="28"/>
          <w:szCs w:val="28"/>
        </w:rPr>
      </w:pPr>
      <w:r w:rsidRPr="00F72FA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F85060" w:rsidRDefault="00F85060">
                  <w:pPr>
                    <w:jc w:val="left"/>
                    <w:rPr>
                      <w:rFonts w:ascii="黑体" w:eastAsia="黑体"/>
                      <w:sz w:val="32"/>
                      <w:szCs w:val="32"/>
                    </w:rPr>
                  </w:pPr>
                </w:p>
                <w:p w:rsidR="00F85060" w:rsidRDefault="00696E51">
                  <w:pPr>
                    <w:jc w:val="center"/>
                    <w:rPr>
                      <w:rFonts w:ascii="楷体_GB2312" w:eastAsia="楷体_GB2312"/>
                      <w:sz w:val="28"/>
                      <w:szCs w:val="28"/>
                    </w:rPr>
                  </w:pPr>
                  <w:r>
                    <w:rPr>
                      <w:rFonts w:ascii="楷体_GB2312" w:eastAsia="楷体_GB2312" w:hint="eastAsia"/>
                      <w:sz w:val="28"/>
                      <w:szCs w:val="28"/>
                    </w:rPr>
                    <w:t>法定代表人身份证复印件</w:t>
                  </w:r>
                </w:p>
                <w:p w:rsidR="00F85060" w:rsidRDefault="00696E5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72FA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F85060" w:rsidRDefault="00F85060">
                  <w:pPr>
                    <w:jc w:val="left"/>
                    <w:rPr>
                      <w:rFonts w:ascii="黑体" w:eastAsia="黑体"/>
                      <w:sz w:val="32"/>
                      <w:szCs w:val="32"/>
                    </w:rPr>
                  </w:pPr>
                </w:p>
                <w:p w:rsidR="00F85060" w:rsidRDefault="00696E51">
                  <w:pPr>
                    <w:jc w:val="center"/>
                    <w:rPr>
                      <w:rFonts w:ascii="楷体_GB2312" w:eastAsia="楷体_GB2312"/>
                      <w:sz w:val="28"/>
                      <w:szCs w:val="28"/>
                    </w:rPr>
                  </w:pPr>
                  <w:r>
                    <w:rPr>
                      <w:rFonts w:ascii="楷体_GB2312" w:eastAsia="楷体_GB2312" w:hint="eastAsia"/>
                      <w:sz w:val="28"/>
                      <w:szCs w:val="28"/>
                    </w:rPr>
                    <w:t>法定代表人身份证复印件</w:t>
                  </w:r>
                </w:p>
                <w:p w:rsidR="00F85060" w:rsidRDefault="00696E5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85060" w:rsidRDefault="00F85060">
      <w:pPr>
        <w:spacing w:line="360" w:lineRule="auto"/>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696E5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F85060" w:rsidRDefault="00696E51" w:rsidP="009D1F4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85060" w:rsidRDefault="00F85060">
      <w:pPr>
        <w:rPr>
          <w:rFonts w:ascii="宋体" w:hAnsi="宋体"/>
          <w:sz w:val="24"/>
          <w:szCs w:val="28"/>
        </w:rPr>
      </w:pPr>
    </w:p>
    <w:p w:rsidR="00F85060" w:rsidRDefault="00696E5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191185">
        <w:rPr>
          <w:rFonts w:ascii="宋体" w:hAnsi="宋体"/>
          <w:bCs/>
          <w:sz w:val="24"/>
          <w:szCs w:val="24"/>
        </w:rPr>
        <w:t>YXGYJT202311027</w:t>
      </w:r>
      <w:r>
        <w:rPr>
          <w:rFonts w:ascii="宋体" w:hAnsi="宋体" w:hint="eastAsia"/>
          <w:sz w:val="24"/>
          <w:szCs w:val="21"/>
          <w:lang w:val="zh-CN"/>
        </w:rPr>
        <w:t>日期：</w:t>
      </w:r>
    </w:p>
    <w:p w:rsidR="00F85060" w:rsidRDefault="00696E5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F85060" w:rsidRDefault="00F85060">
      <w:pPr>
        <w:spacing w:line="360" w:lineRule="auto"/>
        <w:rPr>
          <w:rFonts w:ascii="黑体" w:eastAsia="黑体"/>
          <w:bCs/>
          <w:sz w:val="28"/>
          <w:szCs w:val="28"/>
        </w:rPr>
      </w:pPr>
    </w:p>
    <w:p w:rsidR="00F85060" w:rsidRDefault="00F72FAA">
      <w:pPr>
        <w:spacing w:line="360" w:lineRule="auto"/>
        <w:rPr>
          <w:rFonts w:ascii="黑体" w:eastAsia="黑体"/>
          <w:bCs/>
          <w:sz w:val="28"/>
          <w:szCs w:val="28"/>
        </w:rPr>
      </w:pPr>
      <w:r w:rsidRPr="00F72FA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F85060" w:rsidRDefault="00F85060">
                  <w:pPr>
                    <w:jc w:val="left"/>
                    <w:rPr>
                      <w:rFonts w:ascii="黑体" w:eastAsia="黑体"/>
                      <w:sz w:val="32"/>
                      <w:szCs w:val="32"/>
                    </w:rPr>
                  </w:pPr>
                </w:p>
                <w:p w:rsidR="00F85060" w:rsidRDefault="00696E51">
                  <w:pPr>
                    <w:jc w:val="center"/>
                    <w:rPr>
                      <w:rFonts w:ascii="楷体_GB2312" w:eastAsia="楷体_GB2312"/>
                      <w:sz w:val="28"/>
                      <w:szCs w:val="28"/>
                    </w:rPr>
                  </w:pPr>
                  <w:r>
                    <w:rPr>
                      <w:rFonts w:ascii="楷体_GB2312" w:eastAsia="楷体_GB2312" w:hint="eastAsia"/>
                      <w:sz w:val="28"/>
                      <w:szCs w:val="28"/>
                    </w:rPr>
                    <w:t>被授权代表身份证复印件</w:t>
                  </w:r>
                </w:p>
                <w:p w:rsidR="00F85060" w:rsidRDefault="00696E51">
                  <w:pPr>
                    <w:jc w:val="center"/>
                    <w:rPr>
                      <w:rFonts w:ascii="楷体_GB2312" w:eastAsia="楷体_GB2312"/>
                      <w:sz w:val="28"/>
                      <w:szCs w:val="28"/>
                    </w:rPr>
                  </w:pPr>
                  <w:r>
                    <w:rPr>
                      <w:rFonts w:ascii="楷体_GB2312" w:eastAsia="楷体_GB2312" w:hint="eastAsia"/>
                      <w:sz w:val="28"/>
                      <w:szCs w:val="28"/>
                    </w:rPr>
                    <w:t>反面</w:t>
                  </w:r>
                </w:p>
                <w:p w:rsidR="00F85060" w:rsidRDefault="00F85060">
                  <w:pPr>
                    <w:jc w:val="center"/>
                    <w:rPr>
                      <w:rFonts w:ascii="楷体_GB2312" w:eastAsia="楷体_GB2312"/>
                      <w:sz w:val="28"/>
                      <w:szCs w:val="28"/>
                    </w:rPr>
                  </w:pPr>
                </w:p>
              </w:txbxContent>
            </v:textbox>
          </v:shape>
        </w:pict>
      </w:r>
      <w:r w:rsidRPr="00F72FA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F85060" w:rsidRDefault="00F85060">
                  <w:pPr>
                    <w:jc w:val="left"/>
                    <w:rPr>
                      <w:rFonts w:ascii="黑体" w:eastAsia="黑体"/>
                      <w:sz w:val="32"/>
                      <w:szCs w:val="32"/>
                    </w:rPr>
                  </w:pPr>
                </w:p>
                <w:p w:rsidR="00F85060" w:rsidRDefault="00696E51">
                  <w:pPr>
                    <w:jc w:val="center"/>
                    <w:rPr>
                      <w:rFonts w:ascii="楷体_GB2312" w:eastAsia="楷体_GB2312"/>
                      <w:sz w:val="28"/>
                      <w:szCs w:val="28"/>
                    </w:rPr>
                  </w:pPr>
                  <w:r>
                    <w:rPr>
                      <w:rFonts w:ascii="楷体_GB2312" w:eastAsia="楷体_GB2312" w:hint="eastAsia"/>
                      <w:sz w:val="28"/>
                      <w:szCs w:val="28"/>
                    </w:rPr>
                    <w:t>被授权代表身份证复印件</w:t>
                  </w:r>
                </w:p>
                <w:p w:rsidR="00F85060" w:rsidRDefault="00696E51">
                  <w:pPr>
                    <w:jc w:val="center"/>
                    <w:rPr>
                      <w:rFonts w:ascii="楷体_GB2312" w:eastAsia="楷体_GB2312"/>
                      <w:sz w:val="28"/>
                      <w:szCs w:val="28"/>
                    </w:rPr>
                  </w:pPr>
                  <w:r>
                    <w:rPr>
                      <w:rFonts w:ascii="楷体_GB2312" w:eastAsia="楷体_GB2312" w:hint="eastAsia"/>
                      <w:sz w:val="28"/>
                      <w:szCs w:val="28"/>
                    </w:rPr>
                    <w:t>正面</w:t>
                  </w:r>
                </w:p>
                <w:p w:rsidR="00F85060" w:rsidRDefault="00F85060">
                  <w:pPr>
                    <w:jc w:val="center"/>
                    <w:rPr>
                      <w:rFonts w:ascii="楷体_GB2312" w:eastAsia="楷体_GB2312"/>
                      <w:sz w:val="28"/>
                      <w:szCs w:val="28"/>
                    </w:rPr>
                  </w:pPr>
                </w:p>
              </w:txbxContent>
            </v:textbox>
          </v:shape>
        </w:pict>
      </w:r>
    </w:p>
    <w:p w:rsidR="00F85060" w:rsidRDefault="00F85060">
      <w:pPr>
        <w:spacing w:line="360" w:lineRule="auto"/>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F85060">
      <w:pPr>
        <w:spacing w:line="360" w:lineRule="auto"/>
        <w:jc w:val="center"/>
        <w:rPr>
          <w:rFonts w:ascii="黑体" w:eastAsia="黑体"/>
          <w:bCs/>
          <w:sz w:val="28"/>
          <w:szCs w:val="28"/>
        </w:rPr>
      </w:pPr>
    </w:p>
    <w:p w:rsidR="00F85060" w:rsidRDefault="00F85060">
      <w:pPr>
        <w:spacing w:line="360" w:lineRule="auto"/>
        <w:ind w:firstLineChars="200" w:firstLine="480"/>
        <w:rPr>
          <w:rFonts w:ascii="黑体" w:eastAsia="黑体" w:hAnsi="宋体"/>
          <w:bCs/>
          <w:sz w:val="24"/>
          <w:szCs w:val="24"/>
        </w:rPr>
      </w:pPr>
    </w:p>
    <w:p w:rsidR="00F85060" w:rsidRDefault="00F85060">
      <w:pPr>
        <w:rPr>
          <w:rFonts w:ascii="黑体" w:eastAsia="黑体" w:hAnsi="宋体"/>
          <w:bCs/>
          <w:sz w:val="24"/>
          <w:szCs w:val="24"/>
        </w:rPr>
      </w:pPr>
    </w:p>
    <w:bookmarkEnd w:id="81"/>
    <w:p w:rsidR="00F85060" w:rsidRDefault="00F85060">
      <w:pPr>
        <w:tabs>
          <w:tab w:val="left" w:pos="255"/>
        </w:tabs>
        <w:spacing w:line="360" w:lineRule="auto"/>
        <w:jc w:val="left"/>
        <w:rPr>
          <w:rFonts w:ascii="宋体" w:hAnsi="宋体"/>
          <w:sz w:val="24"/>
          <w:szCs w:val="21"/>
          <w:lang w:val="zh-CN"/>
        </w:rPr>
      </w:pPr>
    </w:p>
    <w:p w:rsidR="00F85060" w:rsidRDefault="00F85060">
      <w:pPr>
        <w:tabs>
          <w:tab w:val="left" w:pos="255"/>
        </w:tabs>
        <w:spacing w:line="360" w:lineRule="auto"/>
        <w:jc w:val="left"/>
        <w:rPr>
          <w:rFonts w:ascii="宋体" w:hAnsi="宋体"/>
          <w:sz w:val="24"/>
          <w:szCs w:val="21"/>
          <w:lang w:val="zh-CN"/>
        </w:rPr>
      </w:pPr>
    </w:p>
    <w:p w:rsidR="00F85060" w:rsidRDefault="00696E5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F85060" w:rsidRDefault="00696E51" w:rsidP="009D1F4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85060" w:rsidRDefault="00696E51">
      <w:pPr>
        <w:spacing w:line="480" w:lineRule="auto"/>
        <w:jc w:val="left"/>
        <w:rPr>
          <w:rFonts w:ascii="宋体"/>
          <w:bCs/>
          <w:color w:val="FF0000"/>
          <w:sz w:val="24"/>
          <w:szCs w:val="24"/>
        </w:rPr>
      </w:pPr>
      <w:r>
        <w:rPr>
          <w:rFonts w:ascii="宋体" w:hAnsi="宋体" w:hint="eastAsia"/>
          <w:bCs/>
          <w:sz w:val="24"/>
          <w:szCs w:val="24"/>
        </w:rPr>
        <w:t xml:space="preserve">        项目编号：</w:t>
      </w:r>
      <w:r w:rsidR="00191185">
        <w:rPr>
          <w:rFonts w:ascii="宋体" w:hAnsi="宋体"/>
          <w:bCs/>
          <w:sz w:val="24"/>
          <w:szCs w:val="24"/>
        </w:rPr>
        <w:t>YXGYJT202311027</w:t>
      </w:r>
      <w:r w:rsidR="00193930">
        <w:rPr>
          <w:rFonts w:ascii="宋体" w:hAnsi="宋体" w:hint="eastAsia"/>
          <w:bCs/>
          <w:sz w:val="24"/>
          <w:szCs w:val="24"/>
        </w:rPr>
        <w:t xml:space="preserve">                       </w:t>
      </w:r>
      <w:r>
        <w:rPr>
          <w:rFonts w:ascii="宋体" w:hAnsi="宋体" w:hint="eastAsia"/>
          <w:bCs/>
          <w:sz w:val="24"/>
          <w:szCs w:val="24"/>
        </w:rPr>
        <w:t>日期：</w:t>
      </w:r>
    </w:p>
    <w:p w:rsidR="00F85060" w:rsidRDefault="00696E51">
      <w:pPr>
        <w:spacing w:line="480" w:lineRule="auto"/>
        <w:rPr>
          <w:rFonts w:ascii="宋体" w:hAnsi="宋体"/>
          <w:bCs/>
          <w:sz w:val="24"/>
          <w:szCs w:val="24"/>
        </w:rPr>
      </w:pPr>
      <w:r>
        <w:rPr>
          <w:rFonts w:ascii="宋体" w:hAnsi="宋体" w:hint="eastAsia"/>
          <w:bCs/>
          <w:sz w:val="24"/>
          <w:szCs w:val="24"/>
        </w:rPr>
        <w:t>投标人应按以下顺序提供相关材料：</w:t>
      </w:r>
    </w:p>
    <w:p w:rsidR="00F85060" w:rsidRDefault="00696E5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85060" w:rsidRDefault="00696E51">
      <w:pPr>
        <w:tabs>
          <w:tab w:val="left" w:pos="0"/>
          <w:tab w:val="left" w:pos="255"/>
        </w:tabs>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投标人法定代表人授权委托书原件及被授权代表的身份证（格式见附件，法定代表人亲自参加投标的除外）；（</w:t>
      </w:r>
      <w:r>
        <w:rPr>
          <w:rFonts w:ascii="宋体" w:hAnsi="宋体" w:hint="eastAsia"/>
          <w:b/>
          <w:bCs/>
          <w:sz w:val="24"/>
          <w:szCs w:val="24"/>
        </w:rPr>
        <w:t>投标时必须提交被授权代表的身份证原件，如是法人来提供法人的身份证原件</w:t>
      </w:r>
      <w:r>
        <w:rPr>
          <w:rFonts w:ascii="宋体" w:hAnsi="宋体" w:hint="eastAsia"/>
          <w:bCs/>
          <w:sz w:val="24"/>
          <w:szCs w:val="24"/>
        </w:rPr>
        <w:t>）；</w:t>
      </w:r>
    </w:p>
    <w:p w:rsidR="00F85060" w:rsidRDefault="00696E51">
      <w:pPr>
        <w:tabs>
          <w:tab w:val="left" w:pos="0"/>
          <w:tab w:val="left" w:pos="255"/>
        </w:tabs>
        <w:spacing w:line="360" w:lineRule="auto"/>
        <w:ind w:firstLineChars="200" w:firstLine="480"/>
        <w:rPr>
          <w:rFonts w:ascii="宋体" w:hAnsi="宋体"/>
          <w:bCs/>
          <w:sz w:val="24"/>
          <w:szCs w:val="24"/>
        </w:rPr>
      </w:pPr>
      <w:r>
        <w:rPr>
          <w:rFonts w:ascii="宋体" w:hAnsi="宋体" w:hint="eastAsia"/>
          <w:bCs/>
          <w:sz w:val="24"/>
          <w:szCs w:val="24"/>
          <w:lang w:val="zh-CN"/>
        </w:rPr>
        <w:t>2、投标人具有独立承担民事责任能力的供应商营业执照或法人（登记）证书</w:t>
      </w:r>
      <w:r>
        <w:rPr>
          <w:rFonts w:ascii="宋体" w:hAnsi="宋体" w:hint="eastAsia"/>
          <w:b/>
          <w:bCs/>
          <w:sz w:val="24"/>
          <w:szCs w:val="24"/>
        </w:rPr>
        <w:t>（投标时必须提交相应原件或公证件）</w:t>
      </w:r>
      <w:r>
        <w:rPr>
          <w:rFonts w:ascii="宋体" w:hAnsi="宋体" w:hint="eastAsia"/>
          <w:bCs/>
          <w:sz w:val="24"/>
          <w:szCs w:val="24"/>
          <w:lang w:val="zh-CN"/>
        </w:rPr>
        <w:t>；</w:t>
      </w:r>
    </w:p>
    <w:p w:rsidR="00F85060" w:rsidRDefault="00696E51">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F85060" w:rsidRDefault="00696E51">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F85060" w:rsidRDefault="00696E51">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5、</w:t>
      </w:r>
      <w:r w:rsidR="00191185">
        <w:rPr>
          <w:rFonts w:ascii="宋体" w:hAnsi="宋体" w:hint="eastAsia"/>
          <w:sz w:val="24"/>
          <w:szCs w:val="24"/>
        </w:rPr>
        <w:t>投标人</w:t>
      </w:r>
      <w:r>
        <w:rPr>
          <w:rFonts w:ascii="宋体" w:hAnsi="宋体" w:hint="eastAsia"/>
          <w:sz w:val="24"/>
          <w:szCs w:val="24"/>
        </w:rPr>
        <w:t>提供一份</w:t>
      </w:r>
      <w:r w:rsidR="00191185">
        <w:rPr>
          <w:rFonts w:ascii="宋体" w:hAnsi="宋体" w:hint="eastAsia"/>
          <w:sz w:val="24"/>
          <w:szCs w:val="24"/>
        </w:rPr>
        <w:t>同类业绩</w:t>
      </w:r>
      <w:r>
        <w:rPr>
          <w:rFonts w:ascii="宋体" w:hAnsi="宋体" w:hint="eastAsia"/>
          <w:sz w:val="24"/>
          <w:szCs w:val="24"/>
        </w:rPr>
        <w:t>合同及发票复印件</w:t>
      </w:r>
      <w:r w:rsidR="00191185">
        <w:rPr>
          <w:rFonts w:ascii="宋体" w:hAnsi="宋体" w:hint="eastAsia"/>
          <w:sz w:val="24"/>
          <w:szCs w:val="24"/>
        </w:rPr>
        <w:t>证明</w:t>
      </w:r>
      <w:r>
        <w:rPr>
          <w:rFonts w:ascii="宋体" w:hAnsi="宋体" w:hint="eastAsia"/>
          <w:sz w:val="24"/>
          <w:szCs w:val="24"/>
        </w:rPr>
        <w:t xml:space="preserve">；   </w:t>
      </w:r>
    </w:p>
    <w:p w:rsidR="00F85060" w:rsidRDefault="00696E51">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6、投标保证金交纳证明复印件（银行转账）</w:t>
      </w:r>
      <w:r>
        <w:rPr>
          <w:rFonts w:ascii="宋体" w:hAnsi="宋体" w:hint="eastAsia"/>
          <w:sz w:val="24"/>
          <w:szCs w:val="24"/>
        </w:rPr>
        <w:t>。</w:t>
      </w:r>
    </w:p>
    <w:p w:rsidR="00F85060" w:rsidRDefault="00F85060">
      <w:pPr>
        <w:widowControl/>
        <w:jc w:val="left"/>
        <w:rPr>
          <w:rFonts w:ascii="宋体" w:hAnsi="宋体"/>
          <w:sz w:val="24"/>
          <w:szCs w:val="22"/>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696E51">
      <w:pPr>
        <w:rPr>
          <w:rFonts w:ascii="宋体" w:hAnsi="宋体"/>
          <w:bCs/>
          <w:sz w:val="24"/>
          <w:szCs w:val="24"/>
        </w:rPr>
      </w:pPr>
      <w:r>
        <w:rPr>
          <w:rFonts w:ascii="宋体" w:hAnsi="宋体" w:hint="eastAsia"/>
          <w:sz w:val="24"/>
          <w:szCs w:val="24"/>
        </w:rPr>
        <w:t>注：以上“近十二个月”是指投标截止日之前近十二个月（不含投标当月）</w:t>
      </w:r>
    </w:p>
    <w:p w:rsidR="00F85060" w:rsidRDefault="00F85060">
      <w:pPr>
        <w:jc w:val="center"/>
        <w:rPr>
          <w:rFonts w:ascii="宋体" w:hAnsi="宋体"/>
          <w:bCs/>
          <w:sz w:val="24"/>
          <w:szCs w:val="24"/>
        </w:rPr>
      </w:pPr>
    </w:p>
    <w:p w:rsidR="00F85060" w:rsidRDefault="00F85060">
      <w:pPr>
        <w:jc w:val="center"/>
        <w:rPr>
          <w:rFonts w:ascii="宋体" w:hAnsi="宋体"/>
          <w:bCs/>
          <w:sz w:val="24"/>
          <w:szCs w:val="24"/>
        </w:rPr>
      </w:pPr>
    </w:p>
    <w:p w:rsidR="00F85060" w:rsidRDefault="00F85060">
      <w:pPr>
        <w:jc w:val="center"/>
        <w:rPr>
          <w:rFonts w:ascii="宋体" w:hAnsi="宋体"/>
          <w:bCs/>
          <w:sz w:val="24"/>
          <w:szCs w:val="24"/>
        </w:rPr>
      </w:pPr>
    </w:p>
    <w:p w:rsidR="00F85060" w:rsidRDefault="00696E51">
      <w:pPr>
        <w:jc w:val="center"/>
        <w:rPr>
          <w:rFonts w:ascii="宋体" w:hAnsi="宋体"/>
          <w:bCs/>
          <w:sz w:val="24"/>
          <w:szCs w:val="24"/>
        </w:rPr>
      </w:pPr>
      <w:r>
        <w:rPr>
          <w:rFonts w:ascii="宋体" w:hAnsi="宋体" w:hint="eastAsia"/>
          <w:bCs/>
          <w:sz w:val="24"/>
          <w:szCs w:val="24"/>
        </w:rPr>
        <w:t xml:space="preserve">          投标人签名：</w:t>
      </w:r>
    </w:p>
    <w:p w:rsidR="00F85060" w:rsidRDefault="00696E51">
      <w:pPr>
        <w:spacing w:line="360" w:lineRule="auto"/>
        <w:jc w:val="center"/>
        <w:rPr>
          <w:rFonts w:ascii="宋体" w:hAnsi="宋体"/>
          <w:bCs/>
          <w:sz w:val="24"/>
          <w:szCs w:val="24"/>
        </w:rPr>
      </w:pPr>
      <w:r>
        <w:rPr>
          <w:rFonts w:ascii="宋体" w:hAnsi="宋体" w:hint="eastAsia"/>
          <w:bCs/>
          <w:sz w:val="24"/>
          <w:szCs w:val="24"/>
        </w:rPr>
        <w:t xml:space="preserve">          投标人公章：</w:t>
      </w:r>
    </w:p>
    <w:p w:rsidR="00F85060" w:rsidRDefault="00F85060">
      <w:pPr>
        <w:widowControl/>
        <w:jc w:val="left"/>
        <w:rPr>
          <w:rFonts w:ascii="宋体" w:hAnsi="宋体"/>
          <w:sz w:val="24"/>
          <w:szCs w:val="22"/>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widowControl/>
        <w:jc w:val="left"/>
        <w:rPr>
          <w:rFonts w:ascii="宋体" w:hAnsi="宋体"/>
          <w:sz w:val="24"/>
          <w:szCs w:val="22"/>
          <w:lang w:val="zh-CN"/>
        </w:rPr>
      </w:pPr>
    </w:p>
    <w:p w:rsidR="00F85060" w:rsidRDefault="00F85060">
      <w:pPr>
        <w:rPr>
          <w:rFonts w:ascii="宋体" w:hAnsi="宋体"/>
          <w:b/>
          <w:bCs/>
          <w:sz w:val="36"/>
          <w:szCs w:val="36"/>
        </w:rPr>
      </w:pPr>
    </w:p>
    <w:p w:rsidR="00F85060" w:rsidRDefault="00696E51">
      <w:pPr>
        <w:rPr>
          <w:rFonts w:ascii="黑体" w:eastAsia="黑体" w:hAnsi="宋体"/>
          <w:bCs/>
          <w:sz w:val="24"/>
          <w:szCs w:val="24"/>
        </w:rPr>
      </w:pPr>
      <w:bookmarkStart w:id="106"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F85060" w:rsidRDefault="00696E51" w:rsidP="009D1F4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F85060" w:rsidRDefault="00696E51" w:rsidP="009D1F4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91185">
        <w:rPr>
          <w:rFonts w:ascii="宋体" w:hAnsi="宋体"/>
          <w:bCs/>
          <w:sz w:val="24"/>
          <w:szCs w:val="24"/>
        </w:rPr>
        <w:t>YXGYJT202311027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85060">
        <w:trPr>
          <w:trHeight w:val="930"/>
          <w:jc w:val="center"/>
        </w:trPr>
        <w:tc>
          <w:tcPr>
            <w:tcW w:w="828" w:type="dxa"/>
            <w:vAlign w:val="center"/>
          </w:tcPr>
          <w:p w:rsidR="00F85060" w:rsidRDefault="00696E5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F85060" w:rsidRDefault="00696E5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F85060" w:rsidRDefault="00696E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F85060" w:rsidRDefault="00696E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F85060" w:rsidRDefault="00696E5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r w:rsidR="00F85060">
        <w:trPr>
          <w:trHeight w:val="930"/>
          <w:jc w:val="center"/>
        </w:trPr>
        <w:tc>
          <w:tcPr>
            <w:tcW w:w="828"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85060" w:rsidRDefault="00F85060">
            <w:pPr>
              <w:tabs>
                <w:tab w:val="left" w:pos="255"/>
              </w:tabs>
              <w:spacing w:line="360" w:lineRule="auto"/>
              <w:ind w:leftChars="200" w:left="420" w:firstLineChars="200" w:firstLine="480"/>
              <w:rPr>
                <w:rFonts w:ascii="宋体" w:hAnsi="宋体"/>
                <w:sz w:val="24"/>
                <w:szCs w:val="21"/>
                <w:lang w:val="zh-CN"/>
              </w:rPr>
            </w:pPr>
          </w:p>
        </w:tc>
      </w:tr>
    </w:tbl>
    <w:p w:rsidR="00F85060" w:rsidRDefault="00696E5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F85060" w:rsidRDefault="00F85060">
      <w:pPr>
        <w:tabs>
          <w:tab w:val="left" w:pos="255"/>
        </w:tabs>
        <w:spacing w:line="360" w:lineRule="auto"/>
        <w:ind w:leftChars="200" w:left="420" w:firstLineChars="200" w:firstLine="480"/>
        <w:rPr>
          <w:rFonts w:ascii="宋体" w:hAnsi="宋体"/>
          <w:sz w:val="24"/>
          <w:szCs w:val="21"/>
          <w:lang w:val="zh-CN"/>
        </w:rPr>
      </w:pPr>
    </w:p>
    <w:p w:rsidR="00F85060" w:rsidRDefault="00696E5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F85060" w:rsidRDefault="00F85060">
      <w:pPr>
        <w:tabs>
          <w:tab w:val="left" w:pos="255"/>
        </w:tabs>
        <w:spacing w:line="360" w:lineRule="auto"/>
        <w:jc w:val="left"/>
        <w:rPr>
          <w:rFonts w:ascii="宋体" w:hAnsi="宋体"/>
          <w:sz w:val="24"/>
          <w:szCs w:val="21"/>
        </w:rPr>
      </w:pPr>
    </w:p>
    <w:p w:rsidR="00F85060" w:rsidRDefault="00F85060">
      <w:pPr>
        <w:tabs>
          <w:tab w:val="left" w:pos="255"/>
        </w:tabs>
        <w:spacing w:line="360" w:lineRule="auto"/>
        <w:jc w:val="left"/>
        <w:rPr>
          <w:rFonts w:ascii="宋体" w:hAnsi="宋体"/>
          <w:sz w:val="24"/>
          <w:szCs w:val="21"/>
        </w:rPr>
      </w:pPr>
    </w:p>
    <w:p w:rsidR="00F85060" w:rsidRDefault="00F85060">
      <w:pPr>
        <w:tabs>
          <w:tab w:val="left" w:pos="255"/>
        </w:tabs>
        <w:spacing w:line="360" w:lineRule="auto"/>
        <w:jc w:val="left"/>
        <w:rPr>
          <w:rFonts w:ascii="宋体" w:hAnsi="宋体"/>
          <w:sz w:val="24"/>
          <w:szCs w:val="21"/>
        </w:rPr>
      </w:pPr>
    </w:p>
    <w:p w:rsidR="00F85060" w:rsidRDefault="00F85060">
      <w:pPr>
        <w:tabs>
          <w:tab w:val="left" w:pos="255"/>
        </w:tabs>
        <w:spacing w:line="360" w:lineRule="auto"/>
        <w:jc w:val="left"/>
        <w:rPr>
          <w:rFonts w:ascii="宋体" w:hAnsi="宋体"/>
          <w:sz w:val="24"/>
          <w:szCs w:val="21"/>
        </w:rPr>
      </w:pPr>
    </w:p>
    <w:p w:rsidR="00F85060" w:rsidRDefault="00696E51">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F85060" w:rsidRDefault="00696E51">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处置线设备消耗物资（第三批）采购</w:t>
      </w:r>
    </w:p>
    <w:p w:rsidR="00F85060" w:rsidRDefault="00696E51">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招标公告</w:t>
      </w:r>
    </w:p>
    <w:p w:rsidR="00F85060" w:rsidRDefault="00F85060">
      <w:pPr>
        <w:jc w:val="center"/>
        <w:rPr>
          <w:rFonts w:asciiTheme="minorEastAsia" w:eastAsiaTheme="minorEastAsia" w:hAnsiTheme="minorEastAsia" w:cs="Arial"/>
          <w:color w:val="000000"/>
          <w:kern w:val="0"/>
          <w:sz w:val="24"/>
          <w:szCs w:val="24"/>
        </w:rPr>
      </w:pPr>
    </w:p>
    <w:p w:rsidR="00F85060" w:rsidRDefault="00F85060">
      <w:pPr>
        <w:jc w:val="center"/>
        <w:rPr>
          <w:rFonts w:asciiTheme="minorEastAsia" w:eastAsiaTheme="minorEastAsia" w:hAnsiTheme="minorEastAsia" w:cs="Arial"/>
          <w:color w:val="000000"/>
          <w:kern w:val="0"/>
          <w:sz w:val="24"/>
          <w:szCs w:val="24"/>
        </w:rPr>
      </w:pPr>
    </w:p>
    <w:p w:rsidR="00F85060" w:rsidRDefault="00696E51">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因工作需要，现组织宜兴市公用建环资源循环利用有限公司对处置线设备消耗物资（第三批）采购进行招标。现欢迎符合相关条件的供应商参加投标。</w:t>
      </w:r>
    </w:p>
    <w:p w:rsidR="00F85060" w:rsidRDefault="00696E51">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F85060" w:rsidRDefault="00696E5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sidR="00191185">
        <w:rPr>
          <w:rFonts w:asciiTheme="minorEastAsia" w:eastAsiaTheme="minorEastAsia" w:hAnsiTheme="minorEastAsia"/>
          <w:sz w:val="28"/>
          <w:szCs w:val="28"/>
        </w:rPr>
        <w:t>YXGYJT202311027</w:t>
      </w:r>
    </w:p>
    <w:p w:rsidR="00F85060" w:rsidRDefault="00696E51">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②项目名称：处置线设备消耗物资（第三批）采购</w:t>
      </w:r>
    </w:p>
    <w:p w:rsidR="00F85060" w:rsidRDefault="00696E5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F85060" w:rsidRDefault="00696E51">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24.067万</w:t>
      </w:r>
    </w:p>
    <w:p w:rsidR="00F85060" w:rsidRDefault="00696E51">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F85060" w:rsidRDefault="00696E51">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F85060" w:rsidRDefault="00696E51">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①具有独立承担民事责任的能力；</w:t>
      </w:r>
    </w:p>
    <w:p w:rsidR="00F85060" w:rsidRDefault="00696E51">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②有依法缴纳税收和社会保障资金的良好记录；</w:t>
      </w:r>
    </w:p>
    <w:p w:rsidR="00F85060" w:rsidRDefault="00696E51">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③具有履行合同所必需的设备和专业技术能力；</w:t>
      </w:r>
    </w:p>
    <w:p w:rsidR="00F85060" w:rsidRDefault="00696E51">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④不接受联合体，不接受成交后分包；</w:t>
      </w:r>
    </w:p>
    <w:p w:rsidR="00F85060" w:rsidRDefault="00696E51">
      <w:pPr>
        <w:rPr>
          <w:rFonts w:asciiTheme="minorEastAsia" w:eastAsiaTheme="minorEastAsia" w:hAnsiTheme="minorEastAsia"/>
        </w:rPr>
      </w:pPr>
      <w:r>
        <w:rPr>
          <w:rFonts w:asciiTheme="minorEastAsia" w:eastAsiaTheme="minorEastAsia" w:hAnsiTheme="minorEastAsia" w:hint="eastAsia"/>
          <w:sz w:val="28"/>
          <w:szCs w:val="28"/>
        </w:rPr>
        <w:t xml:space="preserve">    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F85060" w:rsidRDefault="00696E51">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⑥</w:t>
      </w:r>
      <w:r w:rsidR="00191185" w:rsidRPr="00191185">
        <w:rPr>
          <w:rFonts w:asciiTheme="minorEastAsia" w:eastAsiaTheme="minorEastAsia" w:hAnsiTheme="minorEastAsia" w:hint="eastAsia"/>
          <w:sz w:val="28"/>
          <w:szCs w:val="28"/>
        </w:rPr>
        <w:t>投标人需具备一份同类业绩，提供合同及发票复印件</w:t>
      </w:r>
      <w:r>
        <w:rPr>
          <w:rFonts w:asciiTheme="minorEastAsia" w:eastAsiaTheme="minorEastAsia" w:hAnsiTheme="minorEastAsia" w:hint="eastAsia"/>
          <w:sz w:val="28"/>
          <w:szCs w:val="28"/>
        </w:rPr>
        <w:t>。</w:t>
      </w:r>
    </w:p>
    <w:p w:rsidR="00F85060" w:rsidRDefault="00696E51">
      <w:pPr>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lastRenderedPageBreak/>
        <w:t>三、投标及开标有关信息：</w:t>
      </w:r>
    </w:p>
    <w:p w:rsidR="00F85060" w:rsidRDefault="00696E51">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1、提交投标文件截止及开标时间：2023年</w:t>
      </w:r>
      <w:r w:rsidR="00193930">
        <w:rPr>
          <w:rFonts w:asciiTheme="minorEastAsia" w:eastAsiaTheme="minorEastAsia" w:hAnsiTheme="minorEastAsia" w:hint="eastAsia"/>
          <w:sz w:val="28"/>
          <w:szCs w:val="28"/>
        </w:rPr>
        <w:t>12</w:t>
      </w:r>
      <w:r>
        <w:rPr>
          <w:rFonts w:asciiTheme="minorEastAsia" w:eastAsiaTheme="minorEastAsia" w:hAnsiTheme="minorEastAsia" w:hint="eastAsia"/>
          <w:sz w:val="28"/>
          <w:szCs w:val="28"/>
        </w:rPr>
        <w:t>月</w:t>
      </w:r>
      <w:r w:rsidR="00193930">
        <w:rPr>
          <w:rFonts w:asciiTheme="minorEastAsia" w:eastAsiaTheme="minorEastAsia" w:hAnsiTheme="minorEastAsia" w:hint="eastAsia"/>
          <w:sz w:val="28"/>
          <w:szCs w:val="28"/>
        </w:rPr>
        <w:t>7</w:t>
      </w:r>
      <w:r>
        <w:rPr>
          <w:rFonts w:asciiTheme="minorEastAsia" w:eastAsiaTheme="minorEastAsia" w:hAnsiTheme="minorEastAsia" w:hint="eastAsia"/>
          <w:sz w:val="28"/>
          <w:szCs w:val="28"/>
        </w:rPr>
        <w:t xml:space="preserve">日 </w:t>
      </w:r>
      <w:r w:rsidR="00193930">
        <w:rPr>
          <w:rFonts w:asciiTheme="minorEastAsia" w:eastAsiaTheme="minorEastAsia" w:hAnsiTheme="minorEastAsia" w:hint="eastAsia"/>
          <w:sz w:val="28"/>
          <w:szCs w:val="28"/>
        </w:rPr>
        <w:t>10</w:t>
      </w:r>
      <w:r>
        <w:rPr>
          <w:rFonts w:asciiTheme="minorEastAsia" w:eastAsiaTheme="minorEastAsia" w:hAnsiTheme="minorEastAsia" w:hint="eastAsia"/>
          <w:sz w:val="28"/>
          <w:szCs w:val="28"/>
        </w:rPr>
        <w:t xml:space="preserve">：00 </w:t>
      </w:r>
    </w:p>
    <w:p w:rsidR="00F85060" w:rsidRDefault="00696E5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F85060" w:rsidRDefault="00696E5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F85060" w:rsidRDefault="00696E5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2023年</w:t>
      </w:r>
      <w:r w:rsidR="00193930">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193930">
        <w:rPr>
          <w:rFonts w:asciiTheme="minorEastAsia" w:eastAsiaTheme="minorEastAsia" w:hAnsiTheme="minorEastAsia" w:hint="eastAsia"/>
          <w:sz w:val="28"/>
          <w:szCs w:val="28"/>
        </w:rPr>
        <w:t>30</w:t>
      </w:r>
      <w:r>
        <w:rPr>
          <w:rFonts w:asciiTheme="minorEastAsia" w:eastAsiaTheme="minorEastAsia" w:hAnsiTheme="minorEastAsia" w:hint="eastAsia"/>
          <w:sz w:val="28"/>
          <w:szCs w:val="28"/>
        </w:rPr>
        <w:t xml:space="preserve"> 日-2023年</w:t>
      </w:r>
      <w:r w:rsidR="00193930">
        <w:rPr>
          <w:rFonts w:asciiTheme="minorEastAsia" w:eastAsiaTheme="minorEastAsia" w:hAnsiTheme="minorEastAsia" w:hint="eastAsia"/>
          <w:sz w:val="28"/>
          <w:szCs w:val="28"/>
        </w:rPr>
        <w:t>12</w:t>
      </w:r>
      <w:r>
        <w:rPr>
          <w:rFonts w:asciiTheme="minorEastAsia" w:eastAsiaTheme="minorEastAsia" w:hAnsiTheme="minorEastAsia" w:hint="eastAsia"/>
          <w:sz w:val="28"/>
          <w:szCs w:val="28"/>
        </w:rPr>
        <w:t>月</w:t>
      </w:r>
      <w:r w:rsidR="00193930">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日。</w:t>
      </w:r>
    </w:p>
    <w:p w:rsidR="00F85060" w:rsidRDefault="00696E51">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F8506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F85060" w:rsidRDefault="00696E51">
            <w:pPr>
              <w:spacing w:line="560" w:lineRule="exact"/>
              <w:rPr>
                <w:rFonts w:asciiTheme="minorEastAsia" w:eastAsiaTheme="minorEastAsia" w:hAnsiTheme="minorEastAsia"/>
                <w:sz w:val="28"/>
                <w:szCs w:val="28"/>
              </w:rPr>
            </w:pPr>
            <w:bookmarkStart w:id="107" w:name="OLE_LINK29"/>
            <w:bookmarkEnd w:id="107"/>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联系人：刘先生，吴女士</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联系电话：0510-80718867，</w:t>
            </w:r>
            <w:r>
              <w:rPr>
                <w:rFonts w:asciiTheme="minorEastAsia" w:eastAsiaTheme="minorEastAsia" w:hAnsiTheme="minorEastAsia"/>
                <w:sz w:val="28"/>
                <w:szCs w:val="28"/>
              </w:rPr>
              <w:t>0510-87355905</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联系地址：宜兴市环科园绿园路528号</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F85060" w:rsidRDefault="00696E51">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F85060" w:rsidRDefault="00F85060">
      <w:pPr>
        <w:spacing w:line="560" w:lineRule="exact"/>
        <w:rPr>
          <w:rFonts w:asciiTheme="minorEastAsia" w:eastAsiaTheme="minorEastAsia" w:hAnsiTheme="minorEastAsia"/>
          <w:sz w:val="28"/>
          <w:szCs w:val="28"/>
        </w:rPr>
      </w:pPr>
    </w:p>
    <w:p w:rsidR="00F85060" w:rsidRDefault="00696E51">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F85060" w:rsidRDefault="00696E51">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2023年</w:t>
      </w:r>
      <w:r w:rsidR="00193930">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193930">
        <w:rPr>
          <w:rFonts w:asciiTheme="minorEastAsia" w:eastAsiaTheme="minorEastAsia" w:hAnsiTheme="minorEastAsia" w:hint="eastAsia"/>
          <w:sz w:val="28"/>
          <w:szCs w:val="28"/>
        </w:rPr>
        <w:t>30</w:t>
      </w:r>
      <w:r>
        <w:rPr>
          <w:rFonts w:asciiTheme="minorEastAsia" w:eastAsiaTheme="minorEastAsia" w:hAnsiTheme="minorEastAsia" w:hint="eastAsia"/>
          <w:sz w:val="28"/>
          <w:szCs w:val="28"/>
        </w:rPr>
        <w:t xml:space="preserve"> 日</w:t>
      </w:r>
    </w:p>
    <w:sectPr w:rsidR="00F85060" w:rsidSect="00F8506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69BE" w:rsidRDefault="00F269BE" w:rsidP="00F85060">
      <w:r>
        <w:separator/>
      </w:r>
    </w:p>
  </w:endnote>
  <w:endnote w:type="continuationSeparator" w:id="1">
    <w:p w:rsidR="00F269BE" w:rsidRDefault="00F269BE" w:rsidP="00F8506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Malgun Gothic Semilight"/>
    <w:charset w:val="86"/>
    <w:family w:val="auto"/>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060" w:rsidRDefault="00F72FAA">
    <w:pPr>
      <w:pStyle w:val="affc"/>
      <w:jc w:val="center"/>
    </w:pPr>
    <w:r w:rsidRPr="00F72FAA">
      <w:fldChar w:fldCharType="begin"/>
    </w:r>
    <w:r w:rsidR="00696E51">
      <w:instrText xml:space="preserve"> PAGE   \* MERGEFORMAT </w:instrText>
    </w:r>
    <w:r w:rsidRPr="00F72FAA">
      <w:fldChar w:fldCharType="separate"/>
    </w:r>
    <w:r w:rsidR="009D1F4A" w:rsidRPr="009D1F4A">
      <w:rPr>
        <w:noProof/>
        <w:lang w:val="zh-CN"/>
      </w:rPr>
      <w:t>2</w:t>
    </w:r>
    <w:r>
      <w:rPr>
        <w:lang w:val="zh-CN"/>
      </w:rPr>
      <w:fldChar w:fldCharType="end"/>
    </w:r>
  </w:p>
  <w:p w:rsidR="00F85060" w:rsidRDefault="00F85060">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69BE" w:rsidRDefault="00F269BE" w:rsidP="00F85060">
      <w:r>
        <w:separator/>
      </w:r>
    </w:p>
  </w:footnote>
  <w:footnote w:type="continuationSeparator" w:id="1">
    <w:p w:rsidR="00F269BE" w:rsidRDefault="00F269BE" w:rsidP="00F850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6"/>
  </w:num>
  <w:num w:numId="3">
    <w:abstractNumId w:val="15"/>
  </w:num>
  <w:num w:numId="4">
    <w:abstractNumId w:val="11"/>
  </w:num>
  <w:num w:numId="5">
    <w:abstractNumId w:val="18"/>
  </w:num>
  <w:num w:numId="6">
    <w:abstractNumId w:val="4"/>
  </w:num>
  <w:num w:numId="7">
    <w:abstractNumId w:val="6"/>
  </w:num>
  <w:num w:numId="8">
    <w:abstractNumId w:val="3"/>
  </w:num>
  <w:num w:numId="9">
    <w:abstractNumId w:val="1"/>
  </w:num>
  <w:num w:numId="10">
    <w:abstractNumId w:val="25"/>
  </w:num>
  <w:num w:numId="11">
    <w:abstractNumId w:val="17"/>
  </w:num>
  <w:num w:numId="12">
    <w:abstractNumId w:val="2"/>
  </w:num>
  <w:num w:numId="13">
    <w:abstractNumId w:val="0"/>
  </w:num>
  <w:num w:numId="14">
    <w:abstractNumId w:val="5"/>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7"/>
  </w:num>
  <w:num w:numId="22">
    <w:abstractNumId w:val="13"/>
  </w:num>
  <w:num w:numId="23">
    <w:abstractNumId w:val="14"/>
  </w:num>
  <w:num w:numId="24">
    <w:abstractNumId w:val="8"/>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1185"/>
    <w:rsid w:val="00193930"/>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249A"/>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6A2"/>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6E51"/>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D1F4A"/>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2A5E"/>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269BE"/>
    <w:rsid w:val="00F34194"/>
    <w:rsid w:val="00F368BC"/>
    <w:rsid w:val="00F373AB"/>
    <w:rsid w:val="00F37D08"/>
    <w:rsid w:val="00F4434A"/>
    <w:rsid w:val="00F507DE"/>
    <w:rsid w:val="00F51DCC"/>
    <w:rsid w:val="00F55979"/>
    <w:rsid w:val="00F57488"/>
    <w:rsid w:val="00F57D25"/>
    <w:rsid w:val="00F63BB0"/>
    <w:rsid w:val="00F70ABE"/>
    <w:rsid w:val="00F72FAA"/>
    <w:rsid w:val="00F73FDD"/>
    <w:rsid w:val="00F746EE"/>
    <w:rsid w:val="00F751C5"/>
    <w:rsid w:val="00F81AF0"/>
    <w:rsid w:val="00F822F0"/>
    <w:rsid w:val="00F84BF8"/>
    <w:rsid w:val="00F85060"/>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2485385"/>
    <w:rsid w:val="03C86CE2"/>
    <w:rsid w:val="05DB0EFA"/>
    <w:rsid w:val="088C2CFA"/>
    <w:rsid w:val="0A3B412B"/>
    <w:rsid w:val="0BA6508B"/>
    <w:rsid w:val="0C707B08"/>
    <w:rsid w:val="0E6024DC"/>
    <w:rsid w:val="1009308B"/>
    <w:rsid w:val="12FB79A3"/>
    <w:rsid w:val="168A3D2C"/>
    <w:rsid w:val="17E64A10"/>
    <w:rsid w:val="18474BD7"/>
    <w:rsid w:val="1908229C"/>
    <w:rsid w:val="1A7B546E"/>
    <w:rsid w:val="1A837116"/>
    <w:rsid w:val="1B243558"/>
    <w:rsid w:val="1E794A8D"/>
    <w:rsid w:val="203A3D2C"/>
    <w:rsid w:val="215A19BE"/>
    <w:rsid w:val="23EC2F12"/>
    <w:rsid w:val="2AED2CDD"/>
    <w:rsid w:val="2BC11C46"/>
    <w:rsid w:val="2D161B30"/>
    <w:rsid w:val="2D2863FE"/>
    <w:rsid w:val="2E7F4914"/>
    <w:rsid w:val="30D41037"/>
    <w:rsid w:val="311F7F12"/>
    <w:rsid w:val="31257D3A"/>
    <w:rsid w:val="312E356C"/>
    <w:rsid w:val="31497D8B"/>
    <w:rsid w:val="319E5533"/>
    <w:rsid w:val="31E21883"/>
    <w:rsid w:val="32CD72AF"/>
    <w:rsid w:val="33060EBA"/>
    <w:rsid w:val="3441560E"/>
    <w:rsid w:val="37657D3D"/>
    <w:rsid w:val="3A632321"/>
    <w:rsid w:val="3CEA44D4"/>
    <w:rsid w:val="3E9876E2"/>
    <w:rsid w:val="3E987883"/>
    <w:rsid w:val="3EE424B4"/>
    <w:rsid w:val="40574364"/>
    <w:rsid w:val="40A60CE2"/>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A85747"/>
    <w:rsid w:val="52E04043"/>
    <w:rsid w:val="52FD606D"/>
    <w:rsid w:val="54335A4F"/>
    <w:rsid w:val="543C0555"/>
    <w:rsid w:val="549707CC"/>
    <w:rsid w:val="55732552"/>
    <w:rsid w:val="55F3018B"/>
    <w:rsid w:val="57BE02DE"/>
    <w:rsid w:val="58BB2A41"/>
    <w:rsid w:val="58F97241"/>
    <w:rsid w:val="594819C3"/>
    <w:rsid w:val="59B11D51"/>
    <w:rsid w:val="5AB00494"/>
    <w:rsid w:val="5B0A3711"/>
    <w:rsid w:val="5D532B88"/>
    <w:rsid w:val="5D643DF3"/>
    <w:rsid w:val="5EEF77F0"/>
    <w:rsid w:val="5F25617D"/>
    <w:rsid w:val="60023891"/>
    <w:rsid w:val="60611FDB"/>
    <w:rsid w:val="61F92827"/>
    <w:rsid w:val="63A8209E"/>
    <w:rsid w:val="643F445D"/>
    <w:rsid w:val="646140D3"/>
    <w:rsid w:val="64776A5C"/>
    <w:rsid w:val="64E20A6D"/>
    <w:rsid w:val="651B74EF"/>
    <w:rsid w:val="65503866"/>
    <w:rsid w:val="67156804"/>
    <w:rsid w:val="69E82E1F"/>
    <w:rsid w:val="6D601BDC"/>
    <w:rsid w:val="6FFD309F"/>
    <w:rsid w:val="70285A41"/>
    <w:rsid w:val="72007BC7"/>
    <w:rsid w:val="720570D4"/>
    <w:rsid w:val="72430013"/>
    <w:rsid w:val="754A1135"/>
    <w:rsid w:val="76961D80"/>
    <w:rsid w:val="787539A8"/>
    <w:rsid w:val="7A6D5CAB"/>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8" w:qFormat="1"/>
    <w:lsdException w:name="toc 1" w:locked="1" w:uiPriority="39"/>
    <w:lsdException w:name="toc 2" w:locked="1"/>
    <w:lsdException w:name="toc 3" w:locked="1" w:uiPriority="39" w:qFormat="1"/>
    <w:lsdException w:name="toc 4" w:locked="1" w:qFormat="1"/>
    <w:lsdException w:name="toc 5" w:locked="1" w:qFormat="1"/>
    <w:lsdException w:name="toc 6" w:locked="1"/>
    <w:lsdException w:name="toc 7" w:locked="1" w:qFormat="1"/>
    <w:lsdException w:name="toc 8" w:locked="1" w:qFormat="1"/>
    <w:lsdException w:name="toc 9" w:locked="1"/>
    <w:lsdException w:name="Normal Indent" w:qFormat="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ody Text Indent 2"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Cite" w:qFormat="1"/>
    <w:lsdException w:name="HTML Keyboard"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F85060"/>
    <w:pPr>
      <w:widowControl w:val="0"/>
      <w:jc w:val="both"/>
    </w:pPr>
    <w:rPr>
      <w:kern w:val="2"/>
      <w:sz w:val="21"/>
    </w:rPr>
  </w:style>
  <w:style w:type="paragraph" w:styleId="1">
    <w:name w:val="heading 1"/>
    <w:basedOn w:val="af5"/>
    <w:next w:val="af5"/>
    <w:link w:val="1Char"/>
    <w:qFormat/>
    <w:locked/>
    <w:rsid w:val="00F85060"/>
    <w:pPr>
      <w:keepNext/>
      <w:spacing w:before="227" w:line="240" w:lineRule="exact"/>
      <w:ind w:firstLine="420"/>
      <w:outlineLvl w:val="0"/>
    </w:pPr>
    <w:rPr>
      <w:color w:val="000000"/>
      <w:sz w:val="24"/>
    </w:rPr>
  </w:style>
  <w:style w:type="paragraph" w:styleId="2">
    <w:name w:val="heading 2"/>
    <w:basedOn w:val="af5"/>
    <w:next w:val="af5"/>
    <w:link w:val="2Char"/>
    <w:qFormat/>
    <w:locked/>
    <w:rsid w:val="00F8506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F8506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F85060"/>
    <w:pPr>
      <w:keepNext/>
      <w:snapToGrid w:val="0"/>
      <w:spacing w:beforeLines="20" w:afterLines="20"/>
      <w:jc w:val="center"/>
      <w:outlineLvl w:val="3"/>
    </w:pPr>
    <w:rPr>
      <w:sz w:val="18"/>
      <w:szCs w:val="18"/>
    </w:rPr>
  </w:style>
  <w:style w:type="paragraph" w:styleId="5">
    <w:name w:val="heading 5"/>
    <w:basedOn w:val="af5"/>
    <w:next w:val="af5"/>
    <w:link w:val="5Char"/>
    <w:qFormat/>
    <w:locked/>
    <w:rsid w:val="00F85060"/>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F8506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F85060"/>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F8506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F8506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F85060"/>
    <w:pPr>
      <w:widowControl/>
      <w:spacing w:line="300" w:lineRule="auto"/>
      <w:jc w:val="left"/>
    </w:pPr>
    <w:rPr>
      <w:rFonts w:ascii="Courier New" w:hAnsi="Courier New"/>
      <w:kern w:val="0"/>
    </w:rPr>
  </w:style>
  <w:style w:type="paragraph" w:styleId="af6">
    <w:name w:val="Normal Indent"/>
    <w:basedOn w:val="af5"/>
    <w:qFormat/>
    <w:rsid w:val="00F85060"/>
    <w:pPr>
      <w:spacing w:line="500" w:lineRule="exact"/>
      <w:ind w:firstLine="420"/>
    </w:pPr>
    <w:rPr>
      <w:sz w:val="28"/>
    </w:rPr>
  </w:style>
  <w:style w:type="paragraph" w:styleId="30">
    <w:name w:val="List 3"/>
    <w:basedOn w:val="af5"/>
    <w:rsid w:val="00F85060"/>
    <w:pPr>
      <w:spacing w:line="300" w:lineRule="auto"/>
      <w:ind w:leftChars="400" w:left="100" w:hangingChars="200" w:hanging="200"/>
    </w:pPr>
    <w:rPr>
      <w:rFonts w:ascii="Arial" w:hAnsi="Arial"/>
    </w:rPr>
  </w:style>
  <w:style w:type="paragraph" w:styleId="70">
    <w:name w:val="toc 7"/>
    <w:basedOn w:val="af5"/>
    <w:next w:val="af5"/>
    <w:qFormat/>
    <w:locked/>
    <w:rsid w:val="00F85060"/>
    <w:pPr>
      <w:ind w:left="1260"/>
      <w:jc w:val="left"/>
    </w:pPr>
    <w:rPr>
      <w:sz w:val="18"/>
      <w:szCs w:val="18"/>
    </w:rPr>
  </w:style>
  <w:style w:type="paragraph" w:styleId="20">
    <w:name w:val="List Number 2"/>
    <w:basedOn w:val="af5"/>
    <w:qFormat/>
    <w:rsid w:val="00F85060"/>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F85060"/>
    <w:pPr>
      <w:spacing w:line="300" w:lineRule="auto"/>
      <w:ind w:left="420"/>
    </w:pPr>
    <w:rPr>
      <w:rFonts w:ascii="Arial" w:hAnsi="Arial"/>
    </w:rPr>
  </w:style>
  <w:style w:type="paragraph" w:styleId="afc">
    <w:name w:val="Note Heading"/>
    <w:basedOn w:val="af5"/>
    <w:next w:val="af5"/>
    <w:link w:val="Char0"/>
    <w:qFormat/>
    <w:rsid w:val="00F85060"/>
    <w:pPr>
      <w:spacing w:beforeLines="25" w:afterLines="25"/>
      <w:jc w:val="center"/>
    </w:pPr>
    <w:rPr>
      <w:rFonts w:ascii="Arial" w:eastAsia="黑体" w:hAnsi="Arial"/>
    </w:rPr>
  </w:style>
  <w:style w:type="paragraph" w:styleId="40">
    <w:name w:val="List Bullet 4"/>
    <w:basedOn w:val="af5"/>
    <w:qFormat/>
    <w:rsid w:val="00F85060"/>
    <w:pPr>
      <w:tabs>
        <w:tab w:val="left" w:pos="1758"/>
      </w:tabs>
      <w:spacing w:line="300" w:lineRule="auto"/>
      <w:ind w:left="1758" w:hanging="397"/>
    </w:pPr>
    <w:rPr>
      <w:rFonts w:ascii="Arial" w:hAnsi="Arial"/>
      <w:sz w:val="24"/>
    </w:rPr>
  </w:style>
  <w:style w:type="paragraph" w:styleId="80">
    <w:name w:val="index 8"/>
    <w:basedOn w:val="af5"/>
    <w:next w:val="af5"/>
    <w:qFormat/>
    <w:rsid w:val="00F85060"/>
    <w:pPr>
      <w:spacing w:line="300" w:lineRule="auto"/>
      <w:ind w:left="2940"/>
    </w:pPr>
    <w:rPr>
      <w:rFonts w:ascii="Arial" w:hAnsi="Arial"/>
    </w:rPr>
  </w:style>
  <w:style w:type="paragraph" w:styleId="afd">
    <w:name w:val="List Number"/>
    <w:basedOn w:val="afe"/>
    <w:qFormat/>
    <w:rsid w:val="00F85060"/>
    <w:pPr>
      <w:widowControl/>
      <w:spacing w:beforeLines="10" w:line="312" w:lineRule="auto"/>
      <w:ind w:left="0" w:firstLineChars="0" w:firstLine="0"/>
    </w:pPr>
    <w:rPr>
      <w:rFonts w:ascii="Arial" w:hAnsi="Arial"/>
      <w:kern w:val="0"/>
    </w:rPr>
  </w:style>
  <w:style w:type="paragraph" w:styleId="afe">
    <w:name w:val="List"/>
    <w:basedOn w:val="af5"/>
    <w:qFormat/>
    <w:rsid w:val="00F85060"/>
    <w:pPr>
      <w:spacing w:line="360" w:lineRule="auto"/>
      <w:ind w:left="200" w:hangingChars="200" w:hanging="200"/>
    </w:pPr>
  </w:style>
  <w:style w:type="paragraph" w:styleId="aff">
    <w:name w:val="caption"/>
    <w:basedOn w:val="af5"/>
    <w:next w:val="af5"/>
    <w:qFormat/>
    <w:locked/>
    <w:rsid w:val="00F85060"/>
    <w:pPr>
      <w:spacing w:before="152" w:after="160"/>
    </w:pPr>
    <w:rPr>
      <w:rFonts w:ascii="Arial" w:eastAsia="黑体" w:hAnsi="Arial"/>
      <w:sz w:val="20"/>
    </w:rPr>
  </w:style>
  <w:style w:type="paragraph" w:styleId="50">
    <w:name w:val="index 5"/>
    <w:basedOn w:val="af5"/>
    <w:next w:val="af5"/>
    <w:qFormat/>
    <w:rsid w:val="00F85060"/>
    <w:pPr>
      <w:spacing w:line="300" w:lineRule="auto"/>
      <w:ind w:left="1680"/>
    </w:pPr>
    <w:rPr>
      <w:rFonts w:ascii="Arial" w:hAnsi="Arial"/>
    </w:rPr>
  </w:style>
  <w:style w:type="paragraph" w:styleId="aff0">
    <w:name w:val="List Bullet"/>
    <w:basedOn w:val="af5"/>
    <w:qFormat/>
    <w:rsid w:val="00F85060"/>
    <w:pPr>
      <w:spacing w:line="300" w:lineRule="auto"/>
    </w:pPr>
    <w:rPr>
      <w:rFonts w:ascii="Arial" w:hAnsi="Arial"/>
    </w:rPr>
  </w:style>
  <w:style w:type="paragraph" w:styleId="aff1">
    <w:name w:val="Document Map"/>
    <w:basedOn w:val="af5"/>
    <w:link w:val="Char1"/>
    <w:qFormat/>
    <w:rsid w:val="00F85060"/>
    <w:pPr>
      <w:shd w:val="clear" w:color="auto" w:fill="000080"/>
    </w:pPr>
  </w:style>
  <w:style w:type="paragraph" w:styleId="aff2">
    <w:name w:val="annotation text"/>
    <w:basedOn w:val="af5"/>
    <w:link w:val="Char2"/>
    <w:unhideWhenUsed/>
    <w:qFormat/>
    <w:rsid w:val="00F85060"/>
    <w:pPr>
      <w:jc w:val="left"/>
    </w:pPr>
  </w:style>
  <w:style w:type="paragraph" w:styleId="60">
    <w:name w:val="index 6"/>
    <w:basedOn w:val="af5"/>
    <w:next w:val="af5"/>
    <w:rsid w:val="00F85060"/>
    <w:pPr>
      <w:spacing w:line="300" w:lineRule="auto"/>
      <w:ind w:left="2100"/>
    </w:pPr>
    <w:rPr>
      <w:rFonts w:ascii="Arial" w:hAnsi="Arial"/>
    </w:rPr>
  </w:style>
  <w:style w:type="paragraph" w:styleId="31">
    <w:name w:val="Body Text 3"/>
    <w:basedOn w:val="af5"/>
    <w:link w:val="3Char0"/>
    <w:qFormat/>
    <w:rsid w:val="00F85060"/>
    <w:pPr>
      <w:spacing w:after="120"/>
    </w:pPr>
    <w:rPr>
      <w:rFonts w:ascii="Calibri" w:hAnsi="Calibri"/>
      <w:sz w:val="16"/>
      <w:szCs w:val="16"/>
    </w:rPr>
  </w:style>
  <w:style w:type="paragraph" w:styleId="32">
    <w:name w:val="List Bullet 3"/>
    <w:basedOn w:val="af5"/>
    <w:rsid w:val="00F85060"/>
    <w:pPr>
      <w:tabs>
        <w:tab w:val="left" w:pos="1152"/>
      </w:tabs>
      <w:spacing w:line="300" w:lineRule="auto"/>
      <w:ind w:left="1152" w:hanging="360"/>
    </w:pPr>
    <w:rPr>
      <w:rFonts w:ascii="Arial" w:hAnsi="Arial"/>
    </w:rPr>
  </w:style>
  <w:style w:type="paragraph" w:styleId="aff3">
    <w:name w:val="Body Text"/>
    <w:basedOn w:val="af5"/>
    <w:link w:val="Char3"/>
    <w:qFormat/>
    <w:rsid w:val="00F85060"/>
    <w:rPr>
      <w:sz w:val="20"/>
    </w:rPr>
  </w:style>
  <w:style w:type="paragraph" w:styleId="aff4">
    <w:name w:val="Body Text Indent"/>
    <w:basedOn w:val="af5"/>
    <w:link w:val="Char4"/>
    <w:qFormat/>
    <w:rsid w:val="00F85060"/>
    <w:pPr>
      <w:ind w:firstLine="576"/>
    </w:pPr>
    <w:rPr>
      <w:rFonts w:ascii="Calibri" w:hAnsi="Calibri"/>
      <w:b/>
      <w:sz w:val="30"/>
    </w:rPr>
  </w:style>
  <w:style w:type="paragraph" w:styleId="33">
    <w:name w:val="List Number 3"/>
    <w:basedOn w:val="af5"/>
    <w:rsid w:val="00F85060"/>
    <w:pPr>
      <w:tabs>
        <w:tab w:val="left" w:pos="1200"/>
      </w:tabs>
      <w:spacing w:beforeLines="25" w:line="300" w:lineRule="auto"/>
      <w:ind w:left="1200" w:hanging="360"/>
    </w:pPr>
    <w:rPr>
      <w:rFonts w:ascii="Arial" w:hAnsi="Arial"/>
    </w:rPr>
  </w:style>
  <w:style w:type="paragraph" w:styleId="22">
    <w:name w:val="List 2"/>
    <w:basedOn w:val="af5"/>
    <w:qFormat/>
    <w:rsid w:val="00F85060"/>
    <w:pPr>
      <w:spacing w:line="360" w:lineRule="auto"/>
      <w:ind w:leftChars="200" w:left="100" w:hangingChars="200" w:hanging="200"/>
    </w:pPr>
  </w:style>
  <w:style w:type="paragraph" w:styleId="aff5">
    <w:name w:val="List Continue"/>
    <w:basedOn w:val="af5"/>
    <w:qFormat/>
    <w:rsid w:val="00F85060"/>
    <w:pPr>
      <w:spacing w:after="120" w:line="300" w:lineRule="auto"/>
      <w:ind w:leftChars="200" w:left="420"/>
    </w:pPr>
  </w:style>
  <w:style w:type="paragraph" w:styleId="aff6">
    <w:name w:val="Block Text"/>
    <w:basedOn w:val="af5"/>
    <w:qFormat/>
    <w:rsid w:val="00F85060"/>
    <w:pPr>
      <w:topLinePunct/>
      <w:adjustRightInd w:val="0"/>
      <w:spacing w:after="120"/>
      <w:ind w:leftChars="700" w:left="1440" w:rightChars="700" w:right="700"/>
    </w:pPr>
  </w:style>
  <w:style w:type="paragraph" w:styleId="23">
    <w:name w:val="List Bullet 2"/>
    <w:basedOn w:val="af5"/>
    <w:qFormat/>
    <w:rsid w:val="00F85060"/>
    <w:pPr>
      <w:tabs>
        <w:tab w:val="left" w:pos="780"/>
      </w:tabs>
      <w:spacing w:line="300" w:lineRule="auto"/>
      <w:ind w:left="780" w:hanging="360"/>
    </w:pPr>
    <w:rPr>
      <w:rFonts w:ascii="Arial" w:hAnsi="Arial"/>
    </w:rPr>
  </w:style>
  <w:style w:type="paragraph" w:styleId="HTML">
    <w:name w:val="HTML Address"/>
    <w:basedOn w:val="af5"/>
    <w:link w:val="HTMLChar"/>
    <w:qFormat/>
    <w:rsid w:val="00F85060"/>
    <w:pPr>
      <w:topLinePunct/>
      <w:adjustRightInd w:val="0"/>
    </w:pPr>
    <w:rPr>
      <w:i/>
    </w:rPr>
  </w:style>
  <w:style w:type="paragraph" w:styleId="41">
    <w:name w:val="index 4"/>
    <w:basedOn w:val="af5"/>
    <w:next w:val="af5"/>
    <w:qFormat/>
    <w:rsid w:val="00F85060"/>
    <w:pPr>
      <w:spacing w:line="300" w:lineRule="auto"/>
      <w:ind w:left="1260"/>
    </w:pPr>
    <w:rPr>
      <w:rFonts w:ascii="Arial" w:hAnsi="Arial"/>
    </w:rPr>
  </w:style>
  <w:style w:type="paragraph" w:styleId="51">
    <w:name w:val="toc 5"/>
    <w:basedOn w:val="af5"/>
    <w:next w:val="af5"/>
    <w:qFormat/>
    <w:locked/>
    <w:rsid w:val="00F85060"/>
    <w:pPr>
      <w:ind w:left="840"/>
      <w:jc w:val="left"/>
    </w:pPr>
    <w:rPr>
      <w:sz w:val="18"/>
      <w:szCs w:val="18"/>
    </w:rPr>
  </w:style>
  <w:style w:type="paragraph" w:styleId="34">
    <w:name w:val="toc 3"/>
    <w:basedOn w:val="af5"/>
    <w:next w:val="af5"/>
    <w:uiPriority w:val="39"/>
    <w:qFormat/>
    <w:locked/>
    <w:rsid w:val="00F85060"/>
    <w:pPr>
      <w:ind w:left="420"/>
      <w:jc w:val="left"/>
    </w:pPr>
    <w:rPr>
      <w:i/>
      <w:iCs/>
      <w:sz w:val="20"/>
    </w:rPr>
  </w:style>
  <w:style w:type="paragraph" w:styleId="aff7">
    <w:name w:val="Plain Text"/>
    <w:basedOn w:val="af5"/>
    <w:link w:val="Char5"/>
    <w:qFormat/>
    <w:rsid w:val="00F85060"/>
    <w:rPr>
      <w:rFonts w:ascii="宋体" w:hAnsi="Courier New"/>
    </w:rPr>
  </w:style>
  <w:style w:type="paragraph" w:styleId="81">
    <w:name w:val="toc 8"/>
    <w:basedOn w:val="af5"/>
    <w:next w:val="af5"/>
    <w:qFormat/>
    <w:locked/>
    <w:rsid w:val="00F85060"/>
    <w:pPr>
      <w:ind w:left="1470"/>
      <w:jc w:val="left"/>
    </w:pPr>
    <w:rPr>
      <w:sz w:val="18"/>
      <w:szCs w:val="18"/>
    </w:rPr>
  </w:style>
  <w:style w:type="paragraph" w:styleId="35">
    <w:name w:val="index 3"/>
    <w:basedOn w:val="af5"/>
    <w:next w:val="af5"/>
    <w:qFormat/>
    <w:rsid w:val="00F85060"/>
    <w:pPr>
      <w:spacing w:line="300" w:lineRule="auto"/>
      <w:ind w:left="840"/>
    </w:pPr>
    <w:rPr>
      <w:rFonts w:ascii="Arial" w:hAnsi="Arial"/>
    </w:rPr>
  </w:style>
  <w:style w:type="paragraph" w:styleId="aff8">
    <w:name w:val="Date"/>
    <w:basedOn w:val="af5"/>
    <w:next w:val="af5"/>
    <w:link w:val="Char6"/>
    <w:qFormat/>
    <w:rsid w:val="00F85060"/>
    <w:pPr>
      <w:autoSpaceDE w:val="0"/>
      <w:autoSpaceDN w:val="0"/>
      <w:adjustRightInd w:val="0"/>
      <w:textAlignment w:val="baseline"/>
    </w:pPr>
    <w:rPr>
      <w:rFonts w:ascii="Arial" w:hAnsi="Arial"/>
    </w:rPr>
  </w:style>
  <w:style w:type="paragraph" w:styleId="24">
    <w:name w:val="Body Text Indent 2"/>
    <w:basedOn w:val="af5"/>
    <w:link w:val="2Char0"/>
    <w:qFormat/>
    <w:rsid w:val="00F85060"/>
    <w:pPr>
      <w:autoSpaceDE w:val="0"/>
      <w:autoSpaceDN w:val="0"/>
      <w:adjustRightInd w:val="0"/>
      <w:spacing w:line="360" w:lineRule="auto"/>
      <w:ind w:left="1080"/>
      <w:textAlignment w:val="baseline"/>
    </w:pPr>
  </w:style>
  <w:style w:type="paragraph" w:styleId="aff9">
    <w:name w:val="endnote text"/>
    <w:basedOn w:val="affa"/>
    <w:link w:val="Char7"/>
    <w:rsid w:val="00F85060"/>
  </w:style>
  <w:style w:type="paragraph" w:customStyle="1" w:styleId="affa">
    <w:name w:val="基准页脚样式"/>
    <w:basedOn w:val="af5"/>
    <w:qFormat/>
    <w:rsid w:val="00F8506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F85060"/>
    <w:rPr>
      <w:sz w:val="18"/>
      <w:szCs w:val="18"/>
    </w:rPr>
  </w:style>
  <w:style w:type="paragraph" w:styleId="affc">
    <w:name w:val="footer"/>
    <w:basedOn w:val="af5"/>
    <w:link w:val="Char9"/>
    <w:uiPriority w:val="99"/>
    <w:qFormat/>
    <w:rsid w:val="00F85060"/>
    <w:pPr>
      <w:tabs>
        <w:tab w:val="center" w:pos="4153"/>
        <w:tab w:val="right" w:pos="8306"/>
      </w:tabs>
      <w:snapToGrid w:val="0"/>
      <w:jc w:val="left"/>
    </w:pPr>
    <w:rPr>
      <w:sz w:val="18"/>
      <w:szCs w:val="18"/>
    </w:rPr>
  </w:style>
  <w:style w:type="paragraph" w:styleId="affd">
    <w:name w:val="header"/>
    <w:basedOn w:val="af5"/>
    <w:link w:val="Chara"/>
    <w:uiPriority w:val="99"/>
    <w:qFormat/>
    <w:rsid w:val="00F8506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F85060"/>
    <w:pPr>
      <w:spacing w:before="120" w:after="120"/>
      <w:jc w:val="left"/>
    </w:pPr>
    <w:rPr>
      <w:b/>
      <w:bCs/>
      <w:caps/>
      <w:sz w:val="20"/>
    </w:rPr>
  </w:style>
  <w:style w:type="paragraph" w:styleId="42">
    <w:name w:val="List Continue 4"/>
    <w:basedOn w:val="af5"/>
    <w:qFormat/>
    <w:rsid w:val="00F85060"/>
    <w:pPr>
      <w:spacing w:after="120" w:line="300" w:lineRule="auto"/>
      <w:ind w:leftChars="800" w:left="1680"/>
    </w:pPr>
    <w:rPr>
      <w:rFonts w:ascii="Arial" w:hAnsi="Arial"/>
    </w:rPr>
  </w:style>
  <w:style w:type="paragraph" w:styleId="43">
    <w:name w:val="toc 4"/>
    <w:basedOn w:val="af5"/>
    <w:next w:val="af5"/>
    <w:qFormat/>
    <w:locked/>
    <w:rsid w:val="00F85060"/>
    <w:pPr>
      <w:ind w:left="630"/>
      <w:jc w:val="left"/>
    </w:pPr>
    <w:rPr>
      <w:sz w:val="18"/>
      <w:szCs w:val="18"/>
    </w:rPr>
  </w:style>
  <w:style w:type="paragraph" w:styleId="affe">
    <w:name w:val="index heading"/>
    <w:basedOn w:val="af5"/>
    <w:next w:val="11"/>
    <w:rsid w:val="00F85060"/>
    <w:pPr>
      <w:spacing w:line="300" w:lineRule="auto"/>
      <w:jc w:val="center"/>
    </w:pPr>
    <w:rPr>
      <w:rFonts w:ascii="Arial" w:eastAsia="黑体" w:hAnsi="Arial"/>
      <w:b/>
      <w:sz w:val="32"/>
    </w:rPr>
  </w:style>
  <w:style w:type="paragraph" w:styleId="11">
    <w:name w:val="index 1"/>
    <w:basedOn w:val="af5"/>
    <w:next w:val="af5"/>
    <w:unhideWhenUsed/>
    <w:qFormat/>
    <w:rsid w:val="00F85060"/>
  </w:style>
  <w:style w:type="paragraph" w:styleId="afff">
    <w:name w:val="Subtitle"/>
    <w:basedOn w:val="afff0"/>
    <w:next w:val="af5"/>
    <w:link w:val="Charb"/>
    <w:qFormat/>
    <w:locked/>
    <w:rsid w:val="00F85060"/>
    <w:pPr>
      <w:topLinePunct w:val="0"/>
      <w:adjustRightInd/>
      <w:snapToGrid w:val="0"/>
      <w:spacing w:before="360" w:after="680"/>
    </w:pPr>
    <w:rPr>
      <w:rFonts w:eastAsia="黑体"/>
      <w:b w:val="0"/>
      <w:sz w:val="48"/>
    </w:rPr>
  </w:style>
  <w:style w:type="paragraph" w:styleId="afff0">
    <w:name w:val="Title"/>
    <w:basedOn w:val="af5"/>
    <w:link w:val="Charc"/>
    <w:qFormat/>
    <w:locked/>
    <w:rsid w:val="00F85060"/>
    <w:pPr>
      <w:topLinePunct/>
      <w:adjustRightInd w:val="0"/>
      <w:spacing w:before="240" w:after="60"/>
      <w:jc w:val="center"/>
      <w:outlineLvl w:val="0"/>
    </w:pPr>
    <w:rPr>
      <w:rFonts w:ascii="Arial" w:hAnsi="Arial"/>
      <w:b/>
      <w:sz w:val="32"/>
    </w:rPr>
  </w:style>
  <w:style w:type="paragraph" w:styleId="afff1">
    <w:name w:val="footnote text"/>
    <w:basedOn w:val="af5"/>
    <w:link w:val="Chard"/>
    <w:rsid w:val="00F85060"/>
    <w:pPr>
      <w:topLinePunct/>
      <w:adjustRightInd w:val="0"/>
      <w:snapToGrid w:val="0"/>
      <w:jc w:val="left"/>
    </w:pPr>
    <w:rPr>
      <w:sz w:val="18"/>
    </w:rPr>
  </w:style>
  <w:style w:type="paragraph" w:styleId="61">
    <w:name w:val="toc 6"/>
    <w:basedOn w:val="af5"/>
    <w:next w:val="af5"/>
    <w:locked/>
    <w:rsid w:val="00F85060"/>
    <w:pPr>
      <w:ind w:left="1050"/>
      <w:jc w:val="left"/>
    </w:pPr>
    <w:rPr>
      <w:sz w:val="18"/>
      <w:szCs w:val="18"/>
    </w:rPr>
  </w:style>
  <w:style w:type="paragraph" w:styleId="36">
    <w:name w:val="Body Text Indent 3"/>
    <w:basedOn w:val="af5"/>
    <w:link w:val="3Char1"/>
    <w:rsid w:val="00F85060"/>
    <w:pPr>
      <w:tabs>
        <w:tab w:val="left" w:pos="600"/>
      </w:tabs>
      <w:spacing w:line="360" w:lineRule="auto"/>
      <w:ind w:firstLine="420"/>
    </w:pPr>
    <w:rPr>
      <w:sz w:val="24"/>
    </w:rPr>
  </w:style>
  <w:style w:type="paragraph" w:styleId="71">
    <w:name w:val="index 7"/>
    <w:basedOn w:val="af5"/>
    <w:next w:val="af5"/>
    <w:rsid w:val="00F85060"/>
    <w:pPr>
      <w:spacing w:line="300" w:lineRule="auto"/>
      <w:ind w:left="2520"/>
    </w:pPr>
    <w:rPr>
      <w:rFonts w:ascii="Arial" w:hAnsi="Arial"/>
    </w:rPr>
  </w:style>
  <w:style w:type="paragraph" w:styleId="90">
    <w:name w:val="index 9"/>
    <w:basedOn w:val="af5"/>
    <w:next w:val="af5"/>
    <w:rsid w:val="00F85060"/>
    <w:pPr>
      <w:spacing w:line="300" w:lineRule="auto"/>
      <w:ind w:left="3360"/>
    </w:pPr>
    <w:rPr>
      <w:rFonts w:ascii="Arial" w:hAnsi="Arial"/>
    </w:rPr>
  </w:style>
  <w:style w:type="paragraph" w:styleId="afff2">
    <w:name w:val="table of figures"/>
    <w:basedOn w:val="af5"/>
    <w:next w:val="af5"/>
    <w:rsid w:val="00F85060"/>
    <w:pPr>
      <w:spacing w:line="300" w:lineRule="auto"/>
      <w:ind w:left="840" w:hanging="420"/>
    </w:pPr>
    <w:rPr>
      <w:rFonts w:ascii="Arial" w:hAnsi="Arial"/>
    </w:rPr>
  </w:style>
  <w:style w:type="paragraph" w:styleId="25">
    <w:name w:val="toc 2"/>
    <w:basedOn w:val="af5"/>
    <w:next w:val="af5"/>
    <w:locked/>
    <w:rsid w:val="00F85060"/>
    <w:pPr>
      <w:tabs>
        <w:tab w:val="right" w:leader="dot" w:pos="9060"/>
      </w:tabs>
      <w:spacing w:line="396" w:lineRule="auto"/>
      <w:ind w:left="210"/>
      <w:jc w:val="left"/>
    </w:pPr>
    <w:rPr>
      <w:smallCaps/>
      <w:sz w:val="20"/>
    </w:rPr>
  </w:style>
  <w:style w:type="paragraph" w:styleId="91">
    <w:name w:val="toc 9"/>
    <w:basedOn w:val="af5"/>
    <w:next w:val="af5"/>
    <w:locked/>
    <w:rsid w:val="00F85060"/>
    <w:pPr>
      <w:ind w:left="1680"/>
      <w:jc w:val="left"/>
    </w:pPr>
    <w:rPr>
      <w:sz w:val="18"/>
      <w:szCs w:val="18"/>
    </w:rPr>
  </w:style>
  <w:style w:type="paragraph" w:styleId="26">
    <w:name w:val="Body Text 2"/>
    <w:basedOn w:val="af5"/>
    <w:link w:val="2Char1"/>
    <w:unhideWhenUsed/>
    <w:qFormat/>
    <w:rsid w:val="00F85060"/>
    <w:pPr>
      <w:spacing w:after="120" w:line="480" w:lineRule="auto"/>
    </w:pPr>
  </w:style>
  <w:style w:type="paragraph" w:styleId="27">
    <w:name w:val="List Continue 2"/>
    <w:basedOn w:val="af5"/>
    <w:rsid w:val="00F85060"/>
    <w:pPr>
      <w:spacing w:beforeLines="10" w:line="312" w:lineRule="auto"/>
      <w:ind w:leftChars="380" w:left="380"/>
    </w:pPr>
    <w:rPr>
      <w:rFonts w:ascii="Arial" w:hAnsi="Arial"/>
    </w:rPr>
  </w:style>
  <w:style w:type="paragraph" w:styleId="HTML0">
    <w:name w:val="HTML Preformatted"/>
    <w:basedOn w:val="af5"/>
    <w:link w:val="HTMLChar0"/>
    <w:rsid w:val="00F85060"/>
    <w:pPr>
      <w:topLinePunct/>
      <w:adjustRightInd w:val="0"/>
    </w:pPr>
    <w:rPr>
      <w:rFonts w:ascii="Courier New" w:hAnsi="Courier New"/>
      <w:sz w:val="20"/>
    </w:rPr>
  </w:style>
  <w:style w:type="paragraph" w:styleId="afff3">
    <w:name w:val="Normal (Web)"/>
    <w:basedOn w:val="af5"/>
    <w:qFormat/>
    <w:rsid w:val="00F8506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F85060"/>
    <w:pPr>
      <w:spacing w:beforeLines="10" w:afterLines="10" w:line="300" w:lineRule="auto"/>
      <w:ind w:leftChars="550" w:left="550"/>
    </w:pPr>
    <w:rPr>
      <w:rFonts w:ascii="Arial" w:hAnsi="Arial"/>
    </w:rPr>
  </w:style>
  <w:style w:type="paragraph" w:styleId="28">
    <w:name w:val="index 2"/>
    <w:basedOn w:val="af5"/>
    <w:next w:val="af5"/>
    <w:rsid w:val="00F85060"/>
    <w:pPr>
      <w:spacing w:line="300" w:lineRule="auto"/>
      <w:ind w:left="420"/>
    </w:pPr>
    <w:rPr>
      <w:rFonts w:ascii="Arial" w:hAnsi="Arial"/>
    </w:rPr>
  </w:style>
  <w:style w:type="paragraph" w:styleId="afff4">
    <w:name w:val="annotation subject"/>
    <w:basedOn w:val="aff2"/>
    <w:next w:val="aff2"/>
    <w:link w:val="Chare"/>
    <w:unhideWhenUsed/>
    <w:qFormat/>
    <w:rsid w:val="00F85060"/>
    <w:rPr>
      <w:b/>
      <w:bCs/>
    </w:rPr>
  </w:style>
  <w:style w:type="paragraph" w:styleId="afff5">
    <w:name w:val="Body Text First Indent"/>
    <w:basedOn w:val="aff3"/>
    <w:link w:val="Charf"/>
    <w:rsid w:val="00F85060"/>
    <w:pPr>
      <w:spacing w:after="120"/>
      <w:ind w:firstLineChars="100" w:firstLine="420"/>
    </w:pPr>
    <w:rPr>
      <w:sz w:val="21"/>
    </w:rPr>
  </w:style>
  <w:style w:type="paragraph" w:styleId="29">
    <w:name w:val="Body Text First Indent 2"/>
    <w:basedOn w:val="aff4"/>
    <w:link w:val="2Char2"/>
    <w:rsid w:val="00F85060"/>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F850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F85060"/>
    <w:rPr>
      <w:b/>
    </w:rPr>
  </w:style>
  <w:style w:type="character" w:styleId="afff8">
    <w:name w:val="endnote reference"/>
    <w:rsid w:val="00F85060"/>
    <w:rPr>
      <w:b/>
      <w:vertAlign w:val="superscript"/>
    </w:rPr>
  </w:style>
  <w:style w:type="character" w:styleId="afff9">
    <w:name w:val="page number"/>
    <w:basedOn w:val="af7"/>
    <w:qFormat/>
    <w:rsid w:val="00F85060"/>
  </w:style>
  <w:style w:type="character" w:styleId="afffa">
    <w:name w:val="Emphasis"/>
    <w:basedOn w:val="af7"/>
    <w:uiPriority w:val="20"/>
    <w:qFormat/>
    <w:locked/>
    <w:rsid w:val="00F85060"/>
    <w:rPr>
      <w:i/>
      <w:iCs/>
    </w:rPr>
  </w:style>
  <w:style w:type="character" w:styleId="HTML1">
    <w:name w:val="HTML Definition"/>
    <w:rsid w:val="00F85060"/>
    <w:rPr>
      <w:i/>
    </w:rPr>
  </w:style>
  <w:style w:type="character" w:styleId="HTML2">
    <w:name w:val="HTML Typewriter"/>
    <w:rsid w:val="00F85060"/>
    <w:rPr>
      <w:rFonts w:ascii="Courier New" w:hAnsi="Courier New"/>
      <w:sz w:val="20"/>
    </w:rPr>
  </w:style>
  <w:style w:type="character" w:styleId="HTML3">
    <w:name w:val="HTML Acronym"/>
    <w:basedOn w:val="af7"/>
    <w:rsid w:val="00F85060"/>
  </w:style>
  <w:style w:type="character" w:styleId="HTML4">
    <w:name w:val="HTML Variable"/>
    <w:rsid w:val="00F85060"/>
    <w:rPr>
      <w:i/>
    </w:rPr>
  </w:style>
  <w:style w:type="character" w:styleId="afffb">
    <w:name w:val="Hyperlink"/>
    <w:basedOn w:val="af7"/>
    <w:uiPriority w:val="99"/>
    <w:unhideWhenUsed/>
    <w:qFormat/>
    <w:rsid w:val="00F85060"/>
    <w:rPr>
      <w:color w:val="0000FF"/>
      <w:u w:val="single"/>
    </w:rPr>
  </w:style>
  <w:style w:type="character" w:styleId="HTML5">
    <w:name w:val="HTML Code"/>
    <w:rsid w:val="00F85060"/>
    <w:rPr>
      <w:rFonts w:ascii="Courier New" w:hAnsi="Courier New"/>
      <w:sz w:val="20"/>
    </w:rPr>
  </w:style>
  <w:style w:type="character" w:styleId="afffc">
    <w:name w:val="annotation reference"/>
    <w:basedOn w:val="af7"/>
    <w:uiPriority w:val="99"/>
    <w:unhideWhenUsed/>
    <w:qFormat/>
    <w:rsid w:val="00F85060"/>
    <w:rPr>
      <w:sz w:val="21"/>
      <w:szCs w:val="21"/>
    </w:rPr>
  </w:style>
  <w:style w:type="character" w:styleId="HTML6">
    <w:name w:val="HTML Cite"/>
    <w:qFormat/>
    <w:rsid w:val="00F85060"/>
    <w:rPr>
      <w:i/>
    </w:rPr>
  </w:style>
  <w:style w:type="character" w:styleId="afffd">
    <w:name w:val="footnote reference"/>
    <w:qFormat/>
    <w:rsid w:val="00F85060"/>
    <w:rPr>
      <w:vertAlign w:val="superscript"/>
    </w:rPr>
  </w:style>
  <w:style w:type="character" w:styleId="HTML7">
    <w:name w:val="HTML Keyboard"/>
    <w:qFormat/>
    <w:rsid w:val="00F85060"/>
    <w:rPr>
      <w:rFonts w:ascii="Courier New" w:hAnsi="Courier New"/>
      <w:sz w:val="20"/>
    </w:rPr>
  </w:style>
  <w:style w:type="character" w:styleId="HTML8">
    <w:name w:val="HTML Sample"/>
    <w:rsid w:val="00F85060"/>
    <w:rPr>
      <w:rFonts w:ascii="Courier New" w:hAnsi="Courier New"/>
    </w:rPr>
  </w:style>
  <w:style w:type="character" w:customStyle="1" w:styleId="Char">
    <w:name w:val="宏文本 Char"/>
    <w:basedOn w:val="af7"/>
    <w:link w:val="afa"/>
    <w:qFormat/>
    <w:rsid w:val="00F85060"/>
    <w:rPr>
      <w:rFonts w:ascii="Courier New" w:hAnsi="Courier New"/>
      <w:sz w:val="21"/>
    </w:rPr>
  </w:style>
  <w:style w:type="character" w:customStyle="1" w:styleId="1Char">
    <w:name w:val="标题 1 Char"/>
    <w:basedOn w:val="af7"/>
    <w:link w:val="1"/>
    <w:qFormat/>
    <w:rsid w:val="00F85060"/>
    <w:rPr>
      <w:rFonts w:ascii="Times New Roman" w:hAnsi="Times New Roman"/>
      <w:color w:val="000000"/>
      <w:kern w:val="2"/>
      <w:sz w:val="24"/>
    </w:rPr>
  </w:style>
  <w:style w:type="character" w:customStyle="1" w:styleId="2Char">
    <w:name w:val="标题 2 Char"/>
    <w:basedOn w:val="af7"/>
    <w:link w:val="2"/>
    <w:qFormat/>
    <w:rsid w:val="00F85060"/>
    <w:rPr>
      <w:rFonts w:ascii="Arial" w:eastAsia="黑体" w:hAnsi="Arial"/>
      <w:sz w:val="32"/>
    </w:rPr>
  </w:style>
  <w:style w:type="character" w:customStyle="1" w:styleId="3Char">
    <w:name w:val="标题 3 Char"/>
    <w:basedOn w:val="af7"/>
    <w:link w:val="3"/>
    <w:qFormat/>
    <w:rsid w:val="00F85060"/>
    <w:rPr>
      <w:rFonts w:ascii="宋体" w:hAnsi="宋体" w:cs="宋体"/>
      <w:b/>
      <w:bCs/>
      <w:sz w:val="27"/>
      <w:szCs w:val="27"/>
    </w:rPr>
  </w:style>
  <w:style w:type="character" w:customStyle="1" w:styleId="4Char">
    <w:name w:val="标题 4 Char"/>
    <w:basedOn w:val="af7"/>
    <w:link w:val="4"/>
    <w:qFormat/>
    <w:rsid w:val="00F85060"/>
    <w:rPr>
      <w:rFonts w:ascii="Times New Roman" w:hAnsi="Times New Roman"/>
      <w:kern w:val="2"/>
      <w:sz w:val="18"/>
      <w:szCs w:val="18"/>
    </w:rPr>
  </w:style>
  <w:style w:type="character" w:customStyle="1" w:styleId="5Char">
    <w:name w:val="标题 5 Char"/>
    <w:basedOn w:val="af7"/>
    <w:link w:val="5"/>
    <w:qFormat/>
    <w:rsid w:val="00F85060"/>
    <w:rPr>
      <w:rFonts w:ascii="Times New Roman" w:hAnsi="Times New Roman"/>
      <w:b/>
      <w:kern w:val="2"/>
      <w:sz w:val="28"/>
    </w:rPr>
  </w:style>
  <w:style w:type="character" w:customStyle="1" w:styleId="6Char">
    <w:name w:val="标题 6 Char"/>
    <w:basedOn w:val="af7"/>
    <w:link w:val="6"/>
    <w:qFormat/>
    <w:rsid w:val="00F85060"/>
    <w:rPr>
      <w:rFonts w:ascii="Arial" w:eastAsia="黑体" w:hAnsi="Arial"/>
      <w:b/>
      <w:kern w:val="2"/>
      <w:sz w:val="24"/>
    </w:rPr>
  </w:style>
  <w:style w:type="character" w:customStyle="1" w:styleId="7Char">
    <w:name w:val="标题 7 Char"/>
    <w:basedOn w:val="af7"/>
    <w:link w:val="7"/>
    <w:qFormat/>
    <w:rsid w:val="00F85060"/>
    <w:rPr>
      <w:rFonts w:ascii="Times New Roman" w:hAnsi="Times New Roman"/>
      <w:b/>
      <w:kern w:val="2"/>
      <w:sz w:val="24"/>
    </w:rPr>
  </w:style>
  <w:style w:type="character" w:customStyle="1" w:styleId="8Char">
    <w:name w:val="标题 8 Char"/>
    <w:basedOn w:val="af7"/>
    <w:link w:val="8"/>
    <w:rsid w:val="00F85060"/>
    <w:rPr>
      <w:rFonts w:ascii="宋体" w:hAnsi="Times New Roman"/>
      <w:b/>
      <w:sz w:val="21"/>
    </w:rPr>
  </w:style>
  <w:style w:type="character" w:customStyle="1" w:styleId="9Char">
    <w:name w:val="标题 9 Char"/>
    <w:basedOn w:val="af7"/>
    <w:link w:val="9"/>
    <w:rsid w:val="00F85060"/>
    <w:rPr>
      <w:rFonts w:ascii="Arial" w:eastAsia="黑体" w:hAnsi="Arial"/>
      <w:kern w:val="2"/>
      <w:sz w:val="21"/>
    </w:rPr>
  </w:style>
  <w:style w:type="character" w:customStyle="1" w:styleId="Char0">
    <w:name w:val="注释标题 Char"/>
    <w:basedOn w:val="af7"/>
    <w:link w:val="afc"/>
    <w:rsid w:val="00F85060"/>
    <w:rPr>
      <w:rFonts w:ascii="Arial" w:eastAsia="黑体" w:hAnsi="Arial"/>
      <w:kern w:val="2"/>
      <w:sz w:val="21"/>
    </w:rPr>
  </w:style>
  <w:style w:type="character" w:customStyle="1" w:styleId="Char1">
    <w:name w:val="文档结构图 Char"/>
    <w:basedOn w:val="af7"/>
    <w:link w:val="aff1"/>
    <w:qFormat/>
    <w:rsid w:val="00F85060"/>
    <w:rPr>
      <w:rFonts w:ascii="Times New Roman" w:hAnsi="Times New Roman"/>
      <w:kern w:val="2"/>
      <w:sz w:val="21"/>
      <w:shd w:val="clear" w:color="auto" w:fill="000080"/>
    </w:rPr>
  </w:style>
  <w:style w:type="character" w:customStyle="1" w:styleId="Char2">
    <w:name w:val="批注文字 Char"/>
    <w:basedOn w:val="af7"/>
    <w:link w:val="aff2"/>
    <w:qFormat/>
    <w:rsid w:val="00F85060"/>
    <w:rPr>
      <w:kern w:val="2"/>
      <w:sz w:val="21"/>
    </w:rPr>
  </w:style>
  <w:style w:type="character" w:customStyle="1" w:styleId="3Char0">
    <w:name w:val="正文文本 3 Char"/>
    <w:basedOn w:val="af7"/>
    <w:link w:val="31"/>
    <w:qFormat/>
    <w:rsid w:val="00F85060"/>
    <w:rPr>
      <w:kern w:val="2"/>
      <w:sz w:val="16"/>
      <w:szCs w:val="16"/>
    </w:rPr>
  </w:style>
  <w:style w:type="character" w:customStyle="1" w:styleId="Char3">
    <w:name w:val="正文文本 Char"/>
    <w:basedOn w:val="af7"/>
    <w:link w:val="aff3"/>
    <w:qFormat/>
    <w:rsid w:val="00F85060"/>
    <w:rPr>
      <w:rFonts w:ascii="Times New Roman" w:hAnsi="Times New Roman"/>
      <w:kern w:val="2"/>
    </w:rPr>
  </w:style>
  <w:style w:type="character" w:customStyle="1" w:styleId="Char4">
    <w:name w:val="正文文本缩进 Char"/>
    <w:basedOn w:val="af7"/>
    <w:link w:val="aff4"/>
    <w:qFormat/>
    <w:rsid w:val="00F85060"/>
    <w:rPr>
      <w:b/>
      <w:kern w:val="2"/>
      <w:sz w:val="30"/>
    </w:rPr>
  </w:style>
  <w:style w:type="character" w:customStyle="1" w:styleId="HTMLChar">
    <w:name w:val="HTML 地址 Char"/>
    <w:basedOn w:val="af7"/>
    <w:link w:val="HTML"/>
    <w:qFormat/>
    <w:rsid w:val="00F85060"/>
    <w:rPr>
      <w:rFonts w:ascii="Times New Roman" w:hAnsi="Times New Roman"/>
      <w:i/>
      <w:kern w:val="2"/>
      <w:sz w:val="21"/>
    </w:rPr>
  </w:style>
  <w:style w:type="character" w:customStyle="1" w:styleId="Char5">
    <w:name w:val="纯文本 Char"/>
    <w:basedOn w:val="af7"/>
    <w:link w:val="aff7"/>
    <w:qFormat/>
    <w:rsid w:val="00F85060"/>
    <w:rPr>
      <w:rFonts w:ascii="宋体" w:hAnsi="Courier New"/>
      <w:kern w:val="2"/>
      <w:sz w:val="21"/>
    </w:rPr>
  </w:style>
  <w:style w:type="character" w:customStyle="1" w:styleId="Char6">
    <w:name w:val="日期 Char"/>
    <w:basedOn w:val="af7"/>
    <w:link w:val="aff8"/>
    <w:qFormat/>
    <w:rsid w:val="00F85060"/>
    <w:rPr>
      <w:rFonts w:ascii="Arial" w:hAnsi="Arial"/>
      <w:kern w:val="2"/>
      <w:sz w:val="21"/>
    </w:rPr>
  </w:style>
  <w:style w:type="character" w:customStyle="1" w:styleId="2Char0">
    <w:name w:val="正文文本缩进 2 Char"/>
    <w:basedOn w:val="af7"/>
    <w:link w:val="24"/>
    <w:rsid w:val="00F85060"/>
    <w:rPr>
      <w:rFonts w:ascii="Times New Roman" w:hAnsi="Times New Roman"/>
      <w:kern w:val="2"/>
      <w:sz w:val="21"/>
    </w:rPr>
  </w:style>
  <w:style w:type="character" w:customStyle="1" w:styleId="Char7">
    <w:name w:val="尾注文本 Char"/>
    <w:basedOn w:val="af7"/>
    <w:link w:val="aff9"/>
    <w:rsid w:val="00F85060"/>
    <w:rPr>
      <w:rFonts w:ascii="Arial" w:hAnsi="Arial"/>
      <w:sz w:val="18"/>
    </w:rPr>
  </w:style>
  <w:style w:type="character" w:customStyle="1" w:styleId="Char8">
    <w:name w:val="批注框文本 Char"/>
    <w:basedOn w:val="af7"/>
    <w:link w:val="affb"/>
    <w:qFormat/>
    <w:rsid w:val="00F85060"/>
    <w:rPr>
      <w:kern w:val="2"/>
      <w:sz w:val="18"/>
      <w:szCs w:val="18"/>
    </w:rPr>
  </w:style>
  <w:style w:type="character" w:customStyle="1" w:styleId="Char9">
    <w:name w:val="页脚 Char"/>
    <w:basedOn w:val="af7"/>
    <w:link w:val="affc"/>
    <w:uiPriority w:val="99"/>
    <w:qFormat/>
    <w:locked/>
    <w:rsid w:val="00F85060"/>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F85060"/>
    <w:rPr>
      <w:rFonts w:ascii="Times New Roman" w:eastAsia="宋体" w:hAnsi="Times New Roman" w:cs="Times New Roman"/>
      <w:sz w:val="18"/>
      <w:szCs w:val="18"/>
    </w:rPr>
  </w:style>
  <w:style w:type="character" w:customStyle="1" w:styleId="Charc">
    <w:name w:val="标题 Char"/>
    <w:basedOn w:val="af7"/>
    <w:link w:val="afff0"/>
    <w:qFormat/>
    <w:rsid w:val="00F85060"/>
    <w:rPr>
      <w:rFonts w:ascii="Arial" w:hAnsi="Arial"/>
      <w:b/>
      <w:kern w:val="2"/>
      <w:sz w:val="32"/>
    </w:rPr>
  </w:style>
  <w:style w:type="character" w:customStyle="1" w:styleId="Charb">
    <w:name w:val="副标题 Char"/>
    <w:basedOn w:val="af7"/>
    <w:link w:val="afff"/>
    <w:qFormat/>
    <w:rsid w:val="00F85060"/>
    <w:rPr>
      <w:rFonts w:ascii="Arial" w:eastAsia="黑体" w:hAnsi="Arial"/>
      <w:kern w:val="2"/>
      <w:sz w:val="48"/>
    </w:rPr>
  </w:style>
  <w:style w:type="character" w:customStyle="1" w:styleId="Chard">
    <w:name w:val="脚注文本 Char"/>
    <w:basedOn w:val="af7"/>
    <w:link w:val="afff1"/>
    <w:qFormat/>
    <w:rsid w:val="00F85060"/>
    <w:rPr>
      <w:rFonts w:ascii="Times New Roman" w:hAnsi="Times New Roman"/>
      <w:kern w:val="2"/>
      <w:sz w:val="18"/>
    </w:rPr>
  </w:style>
  <w:style w:type="character" w:customStyle="1" w:styleId="3Char1">
    <w:name w:val="正文文本缩进 3 Char"/>
    <w:basedOn w:val="af7"/>
    <w:link w:val="36"/>
    <w:qFormat/>
    <w:rsid w:val="00F85060"/>
    <w:rPr>
      <w:rFonts w:ascii="Times New Roman" w:hAnsi="Times New Roman"/>
      <w:kern w:val="2"/>
      <w:sz w:val="24"/>
    </w:rPr>
  </w:style>
  <w:style w:type="character" w:customStyle="1" w:styleId="2Char1">
    <w:name w:val="正文文本 2 Char"/>
    <w:basedOn w:val="af7"/>
    <w:link w:val="26"/>
    <w:qFormat/>
    <w:rsid w:val="00F85060"/>
    <w:rPr>
      <w:kern w:val="2"/>
      <w:sz w:val="21"/>
    </w:rPr>
  </w:style>
  <w:style w:type="character" w:customStyle="1" w:styleId="HTMLChar0">
    <w:name w:val="HTML 预设格式 Char"/>
    <w:basedOn w:val="af7"/>
    <w:link w:val="HTML0"/>
    <w:qFormat/>
    <w:rsid w:val="00F85060"/>
    <w:rPr>
      <w:rFonts w:ascii="Courier New" w:hAnsi="Courier New"/>
      <w:kern w:val="2"/>
    </w:rPr>
  </w:style>
  <w:style w:type="character" w:customStyle="1" w:styleId="Chare">
    <w:name w:val="批注主题 Char"/>
    <w:basedOn w:val="Char2"/>
    <w:link w:val="afff4"/>
    <w:qFormat/>
    <w:rsid w:val="00F85060"/>
    <w:rPr>
      <w:b/>
      <w:bCs/>
      <w:kern w:val="2"/>
      <w:sz w:val="21"/>
    </w:rPr>
  </w:style>
  <w:style w:type="character" w:customStyle="1" w:styleId="Charf">
    <w:name w:val="正文首行缩进 Char"/>
    <w:basedOn w:val="Char3"/>
    <w:link w:val="afff5"/>
    <w:qFormat/>
    <w:rsid w:val="00F85060"/>
    <w:rPr>
      <w:rFonts w:ascii="Times New Roman" w:hAnsi="Times New Roman"/>
      <w:kern w:val="2"/>
      <w:sz w:val="21"/>
    </w:rPr>
  </w:style>
  <w:style w:type="character" w:customStyle="1" w:styleId="2Char2">
    <w:name w:val="正文首行缩进 2 Char"/>
    <w:basedOn w:val="Char4"/>
    <w:link w:val="29"/>
    <w:qFormat/>
    <w:rsid w:val="00F85060"/>
    <w:rPr>
      <w:rFonts w:ascii="Times New Roman" w:hAnsi="Times New Roman"/>
      <w:kern w:val="2"/>
      <w:sz w:val="21"/>
    </w:rPr>
  </w:style>
  <w:style w:type="character" w:customStyle="1" w:styleId="12">
    <w:name w:val="已访问的超链接1"/>
    <w:basedOn w:val="af7"/>
    <w:uiPriority w:val="99"/>
    <w:qFormat/>
    <w:rsid w:val="00F85060"/>
    <w:rPr>
      <w:color w:val="800080"/>
      <w:u w:val="single"/>
    </w:rPr>
  </w:style>
  <w:style w:type="character" w:customStyle="1" w:styleId="13">
    <w:name w:val="明显参考1"/>
    <w:basedOn w:val="af7"/>
    <w:uiPriority w:val="99"/>
    <w:qFormat/>
    <w:rsid w:val="00F85060"/>
    <w:rPr>
      <w:rFonts w:cs="Times New Roman"/>
      <w:b/>
      <w:bCs/>
      <w:smallCaps/>
      <w:color w:val="C0504D"/>
      <w:spacing w:val="5"/>
      <w:u w:val="single"/>
    </w:rPr>
  </w:style>
  <w:style w:type="character" w:customStyle="1" w:styleId="120CharChar">
    <w:name w:val="样式1 样式 标题 2 + 段前: 0行 Char Char"/>
    <w:qFormat/>
    <w:rsid w:val="00F85060"/>
    <w:rPr>
      <w:rFonts w:eastAsia="黑体"/>
      <w:b/>
      <w:kern w:val="2"/>
      <w:sz w:val="21"/>
      <w:lang w:val="en-US" w:eastAsia="zh-CN"/>
    </w:rPr>
  </w:style>
  <w:style w:type="character" w:customStyle="1" w:styleId="CharChar">
    <w:name w:val="科东_正文 Char Char"/>
    <w:link w:val="afffe"/>
    <w:qFormat/>
    <w:rsid w:val="00F85060"/>
    <w:rPr>
      <w:kern w:val="2"/>
      <w:sz w:val="24"/>
    </w:rPr>
  </w:style>
  <w:style w:type="paragraph" w:customStyle="1" w:styleId="afffe">
    <w:name w:val="科东_正文"/>
    <w:basedOn w:val="af5"/>
    <w:link w:val="CharChar"/>
    <w:qFormat/>
    <w:rsid w:val="00F85060"/>
    <w:pPr>
      <w:spacing w:line="360" w:lineRule="auto"/>
      <w:ind w:firstLineChars="200" w:firstLine="200"/>
    </w:pPr>
    <w:rPr>
      <w:sz w:val="24"/>
      <w:lang w:val="zh-CN"/>
    </w:rPr>
  </w:style>
  <w:style w:type="character" w:customStyle="1" w:styleId="Char10">
    <w:name w:val="批注文字 Char1"/>
    <w:qFormat/>
    <w:rsid w:val="00F85060"/>
    <w:rPr>
      <w:sz w:val="24"/>
    </w:rPr>
  </w:style>
  <w:style w:type="character" w:customStyle="1" w:styleId="TimesNewRoman07401115CharChar">
    <w:name w:val="样式 Times New Roman 首行缩进:  0.74 厘米 段前: 0.1 行 行距1.15 Char Char"/>
    <w:link w:val="TimesNewRoman07401115"/>
    <w:qFormat/>
    <w:rsid w:val="00F85060"/>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F85060"/>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F85060"/>
    <w:rPr>
      <w:rFonts w:hAnsi="Arial"/>
      <w:kern w:val="2"/>
      <w:sz w:val="21"/>
    </w:rPr>
  </w:style>
  <w:style w:type="paragraph" w:customStyle="1" w:styleId="12Char20">
    <w:name w:val="样式1 正文（首行缩进2字） Char + 首行缩进:  2 字符 段前: 0 行"/>
    <w:basedOn w:val="af5"/>
    <w:next w:val="af5"/>
    <w:link w:val="12Char20CharChar"/>
    <w:qFormat/>
    <w:rsid w:val="00F85060"/>
    <w:pPr>
      <w:spacing w:line="276" w:lineRule="auto"/>
      <w:ind w:firstLineChars="200" w:firstLine="420"/>
    </w:pPr>
    <w:rPr>
      <w:rFonts w:hAnsi="Arial"/>
      <w:lang w:val="zh-CN"/>
    </w:rPr>
  </w:style>
  <w:style w:type="character" w:customStyle="1" w:styleId="aCharChar">
    <w:name w:val="样式 a) Char Char"/>
    <w:link w:val="affff"/>
    <w:qFormat/>
    <w:rsid w:val="00F85060"/>
    <w:rPr>
      <w:kern w:val="2"/>
      <w:sz w:val="21"/>
    </w:rPr>
  </w:style>
  <w:style w:type="paragraph" w:customStyle="1" w:styleId="affff">
    <w:name w:val="样式 a)"/>
    <w:basedOn w:val="af5"/>
    <w:next w:val="af5"/>
    <w:link w:val="aCharChar"/>
    <w:qFormat/>
    <w:rsid w:val="00F85060"/>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F85060"/>
    <w:rPr>
      <w:rFonts w:eastAsia="黑体"/>
      <w:sz w:val="21"/>
    </w:rPr>
  </w:style>
  <w:style w:type="paragraph" w:customStyle="1" w:styleId="a00">
    <w:name w:val="样式 a首行缩进:  0 字符 段前: 0 行 + 黑体"/>
    <w:basedOn w:val="a20"/>
    <w:link w:val="a00CharChar"/>
    <w:qFormat/>
    <w:rsid w:val="00F85060"/>
    <w:rPr>
      <w:rFonts w:eastAsia="黑体"/>
    </w:rPr>
  </w:style>
  <w:style w:type="paragraph" w:customStyle="1" w:styleId="a20">
    <w:name w:val="样式 a首行缩进:  2 字符 段前: 0 行"/>
    <w:basedOn w:val="af5"/>
    <w:link w:val="a20CharChar"/>
    <w:qFormat/>
    <w:rsid w:val="00F85060"/>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F85060"/>
    <w:rPr>
      <w:sz w:val="21"/>
    </w:rPr>
  </w:style>
  <w:style w:type="character" w:customStyle="1" w:styleId="SoDAField">
    <w:name w:val="SoDA Field"/>
    <w:qFormat/>
    <w:rsid w:val="00F85060"/>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F85060"/>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F8506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F85060"/>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F85060"/>
    <w:pPr>
      <w:spacing w:line="300" w:lineRule="auto"/>
    </w:pPr>
    <w:rPr>
      <w:rFonts w:ascii="Calibri" w:hAnsi="Calibri"/>
    </w:rPr>
  </w:style>
  <w:style w:type="character" w:customStyle="1" w:styleId="1CharCharChar">
    <w:name w:val="样式1正文（首行缩进两字） Char Char Char"/>
    <w:link w:val="1Char0"/>
    <w:qFormat/>
    <w:rsid w:val="00F85060"/>
    <w:rPr>
      <w:kern w:val="2"/>
      <w:sz w:val="21"/>
    </w:rPr>
  </w:style>
  <w:style w:type="paragraph" w:customStyle="1" w:styleId="1Char0">
    <w:name w:val="样式1正文（首行缩进两字） Char"/>
    <w:basedOn w:val="af5"/>
    <w:next w:val="af5"/>
    <w:link w:val="1CharCharChar"/>
    <w:rsid w:val="00F85060"/>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F85060"/>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F85060"/>
  </w:style>
  <w:style w:type="character" w:customStyle="1" w:styleId="msoins0">
    <w:name w:val="msoins"/>
    <w:qFormat/>
    <w:rsid w:val="00F85060"/>
    <w:rPr>
      <w:u w:val="single"/>
    </w:rPr>
  </w:style>
  <w:style w:type="character" w:customStyle="1" w:styleId="affff0">
    <w:name w:val="标语"/>
    <w:qFormat/>
    <w:rsid w:val="00F85060"/>
    <w:rPr>
      <w:i/>
      <w:spacing w:val="-6"/>
      <w:sz w:val="24"/>
    </w:rPr>
  </w:style>
  <w:style w:type="character" w:customStyle="1" w:styleId="2CharChar">
    <w:name w:val="列表编号 2 Char Char"/>
    <w:qFormat/>
    <w:rsid w:val="00F85060"/>
    <w:rPr>
      <w:rFonts w:ascii="Arial" w:eastAsia="宋体" w:hAnsi="Arial"/>
      <w:sz w:val="18"/>
      <w:lang w:val="en-US" w:eastAsia="zh-CN"/>
    </w:rPr>
  </w:style>
  <w:style w:type="character" w:customStyle="1" w:styleId="CharChar0">
    <w:name w:val="段 Char Char"/>
    <w:basedOn w:val="af7"/>
    <w:link w:val="affff1"/>
    <w:qFormat/>
    <w:rsid w:val="00F85060"/>
    <w:rPr>
      <w:rFonts w:ascii="宋体"/>
      <w:sz w:val="21"/>
      <w:lang w:val="en-US" w:eastAsia="zh-CN" w:bidi="ar-SA"/>
    </w:rPr>
  </w:style>
  <w:style w:type="paragraph" w:customStyle="1" w:styleId="affff1">
    <w:name w:val="段"/>
    <w:link w:val="CharChar0"/>
    <w:qFormat/>
    <w:rsid w:val="00F85060"/>
    <w:pPr>
      <w:autoSpaceDE w:val="0"/>
      <w:autoSpaceDN w:val="0"/>
      <w:ind w:firstLineChars="200" w:firstLine="200"/>
      <w:jc w:val="both"/>
    </w:pPr>
    <w:rPr>
      <w:rFonts w:ascii="宋体"/>
      <w:sz w:val="21"/>
    </w:rPr>
  </w:style>
  <w:style w:type="character" w:customStyle="1" w:styleId="H1Char">
    <w:name w:val="H1 Char"/>
    <w:qFormat/>
    <w:rsid w:val="00F85060"/>
    <w:rPr>
      <w:rFonts w:ascii="Arial" w:eastAsia="黑体" w:hAnsi="Arial"/>
      <w:kern w:val="21"/>
      <w:sz w:val="21"/>
      <w:lang w:val="en-US" w:eastAsia="zh-CN"/>
    </w:rPr>
  </w:style>
  <w:style w:type="character" w:customStyle="1" w:styleId="H3Char">
    <w:name w:val="H3 Char"/>
    <w:qFormat/>
    <w:rsid w:val="00F85060"/>
    <w:rPr>
      <w:rFonts w:eastAsia="宋体"/>
      <w:b/>
      <w:kern w:val="2"/>
      <w:sz w:val="32"/>
      <w:lang w:val="en-US" w:eastAsia="zh-CN"/>
    </w:rPr>
  </w:style>
  <w:style w:type="character" w:customStyle="1" w:styleId="LincerCharChar">
    <w:name w:val="Lincer表格样式 Char Char"/>
    <w:link w:val="Lincer"/>
    <w:qFormat/>
    <w:rsid w:val="00F85060"/>
    <w:rPr>
      <w:kern w:val="2"/>
      <w:sz w:val="21"/>
    </w:rPr>
  </w:style>
  <w:style w:type="paragraph" w:customStyle="1" w:styleId="Lincer">
    <w:name w:val="Lincer表格样式"/>
    <w:basedOn w:val="af5"/>
    <w:link w:val="LincerCharChar"/>
    <w:qFormat/>
    <w:rsid w:val="00F85060"/>
    <w:pPr>
      <w:ind w:left="344" w:hangingChars="164" w:hanging="344"/>
    </w:pPr>
    <w:rPr>
      <w:lang w:val="zh-CN"/>
    </w:rPr>
  </w:style>
  <w:style w:type="character" w:customStyle="1" w:styleId="1CharChar">
    <w:name w:val="样式 标题 1 + 加粗 Char Char"/>
    <w:basedOn w:val="1CharChar0"/>
    <w:qFormat/>
    <w:rsid w:val="00F85060"/>
    <w:rPr>
      <w:rFonts w:eastAsia="黑体"/>
      <w:b/>
      <w:bCs/>
      <w:kern w:val="44"/>
      <w:sz w:val="28"/>
      <w:szCs w:val="28"/>
      <w:lang w:val="en-US" w:eastAsia="zh-CN" w:bidi="ar-SA"/>
    </w:rPr>
  </w:style>
  <w:style w:type="character" w:customStyle="1" w:styleId="1CharChar0">
    <w:name w:val="标题 1 Char Char"/>
    <w:basedOn w:val="af7"/>
    <w:qFormat/>
    <w:rsid w:val="00F85060"/>
    <w:rPr>
      <w:rFonts w:eastAsia="黑体"/>
      <w:kern w:val="44"/>
      <w:sz w:val="28"/>
      <w:szCs w:val="28"/>
      <w:lang w:val="en-US" w:eastAsia="zh-CN" w:bidi="ar-SA"/>
    </w:rPr>
  </w:style>
  <w:style w:type="character" w:customStyle="1" w:styleId="2CharChar0">
    <w:name w:val="朱2 Char Char"/>
    <w:basedOn w:val="2CharChar1"/>
    <w:link w:val="2a"/>
    <w:qFormat/>
    <w:rsid w:val="00F85060"/>
    <w:rPr>
      <w:rFonts w:ascii="Times New Roman" w:hAnsi="Times New Roman"/>
      <w:kern w:val="2"/>
      <w:sz w:val="28"/>
      <w:szCs w:val="24"/>
    </w:rPr>
  </w:style>
  <w:style w:type="character" w:customStyle="1" w:styleId="2CharChar1">
    <w:name w:val="样式2 Char Char"/>
    <w:link w:val="2b"/>
    <w:qFormat/>
    <w:rsid w:val="00F85060"/>
    <w:rPr>
      <w:rFonts w:ascii="Times New Roman" w:hAnsi="Times New Roman"/>
      <w:kern w:val="2"/>
      <w:sz w:val="28"/>
      <w:szCs w:val="24"/>
    </w:rPr>
  </w:style>
  <w:style w:type="paragraph" w:customStyle="1" w:styleId="2b">
    <w:name w:val="样式2"/>
    <w:basedOn w:val="14"/>
    <w:link w:val="2CharChar1"/>
    <w:qFormat/>
    <w:rsid w:val="00F85060"/>
    <w:rPr>
      <w:lang w:val="zh-CN"/>
    </w:rPr>
  </w:style>
  <w:style w:type="paragraph" w:customStyle="1" w:styleId="14">
    <w:name w:val="样式1"/>
    <w:basedOn w:val="af5"/>
    <w:link w:val="1Char1"/>
    <w:qFormat/>
    <w:rsid w:val="00F85060"/>
    <w:rPr>
      <w:sz w:val="28"/>
      <w:szCs w:val="24"/>
    </w:rPr>
  </w:style>
  <w:style w:type="paragraph" w:customStyle="1" w:styleId="2a">
    <w:name w:val="朱2"/>
    <w:basedOn w:val="2b"/>
    <w:link w:val="2CharChar0"/>
    <w:qFormat/>
    <w:rsid w:val="00F85060"/>
    <w:pPr>
      <w:topLinePunct/>
      <w:adjustRightInd w:val="0"/>
      <w:spacing w:line="312" w:lineRule="exact"/>
    </w:pPr>
  </w:style>
  <w:style w:type="character" w:customStyle="1" w:styleId="1Char1">
    <w:name w:val="样式1 Char"/>
    <w:basedOn w:val="af7"/>
    <w:link w:val="14"/>
    <w:qFormat/>
    <w:locked/>
    <w:rsid w:val="00F85060"/>
    <w:rPr>
      <w:rFonts w:ascii="Times New Roman" w:hAnsi="Times New Roman"/>
      <w:kern w:val="2"/>
      <w:sz w:val="28"/>
      <w:szCs w:val="24"/>
    </w:rPr>
  </w:style>
  <w:style w:type="character" w:customStyle="1" w:styleId="affff2">
    <w:name w:val="发布"/>
    <w:qFormat/>
    <w:rsid w:val="00F85060"/>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F85060"/>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F8506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F8506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F85060"/>
    <w:rPr>
      <w:rFonts w:ascii="Times New Roman" w:hAnsi="Times New Roman"/>
      <w:kern w:val="2"/>
      <w:sz w:val="16"/>
      <w:szCs w:val="16"/>
    </w:rPr>
  </w:style>
  <w:style w:type="character" w:customStyle="1" w:styleId="Charf0">
    <w:name w:val="表头 Char"/>
    <w:basedOn w:val="af7"/>
    <w:link w:val="affff3"/>
    <w:qFormat/>
    <w:rsid w:val="00F85060"/>
    <w:rPr>
      <w:rFonts w:ascii="Times New Roman" w:eastAsia="黑体" w:hAnsi="Times New Roman"/>
      <w:kern w:val="2"/>
      <w:sz w:val="21"/>
      <w:szCs w:val="21"/>
    </w:rPr>
  </w:style>
  <w:style w:type="paragraph" w:customStyle="1" w:styleId="affff3">
    <w:name w:val="表头"/>
    <w:basedOn w:val="af5"/>
    <w:link w:val="Charf0"/>
    <w:qFormat/>
    <w:rsid w:val="00F85060"/>
    <w:pPr>
      <w:topLinePunct/>
      <w:spacing w:before="160" w:after="60"/>
      <w:jc w:val="center"/>
    </w:pPr>
    <w:rPr>
      <w:rFonts w:eastAsia="黑体"/>
      <w:szCs w:val="21"/>
    </w:rPr>
  </w:style>
  <w:style w:type="character" w:customStyle="1" w:styleId="affff4">
    <w:name w:val="个人答复风格"/>
    <w:qFormat/>
    <w:rsid w:val="00F85060"/>
    <w:rPr>
      <w:rFonts w:ascii="Arial" w:eastAsia="宋体" w:hAnsi="Arial"/>
      <w:color w:val="auto"/>
      <w:sz w:val="20"/>
    </w:rPr>
  </w:style>
  <w:style w:type="character" w:customStyle="1" w:styleId="Char1Char">
    <w:name w:val="正文文本 Char1 Char"/>
    <w:qFormat/>
    <w:rsid w:val="00F85060"/>
    <w:rPr>
      <w:rFonts w:ascii="Arial" w:eastAsia="宋体" w:hAnsi="Arial"/>
      <w:kern w:val="2"/>
      <w:sz w:val="18"/>
      <w:lang w:val="en-US" w:eastAsia="zh-CN"/>
    </w:rPr>
  </w:style>
  <w:style w:type="character" w:customStyle="1" w:styleId="CharChar1">
    <w:name w:val="表格条文首行缩进 Char Char"/>
    <w:link w:val="affff5"/>
    <w:qFormat/>
    <w:rsid w:val="00F85060"/>
    <w:rPr>
      <w:rFonts w:ascii="宋体" w:hAnsi="宋体"/>
      <w:sz w:val="24"/>
    </w:rPr>
  </w:style>
  <w:style w:type="paragraph" w:customStyle="1" w:styleId="affff5">
    <w:name w:val="表格条文首行缩进"/>
    <w:basedOn w:val="af5"/>
    <w:link w:val="CharChar1"/>
    <w:qFormat/>
    <w:rsid w:val="00F85060"/>
    <w:pPr>
      <w:spacing w:line="360" w:lineRule="auto"/>
      <w:ind w:firstLineChars="200" w:firstLine="480"/>
      <w:jc w:val="left"/>
    </w:pPr>
    <w:rPr>
      <w:rFonts w:ascii="宋体" w:hAnsi="宋体"/>
      <w:kern w:val="0"/>
      <w:sz w:val="24"/>
      <w:lang w:val="zh-CN"/>
    </w:rPr>
  </w:style>
  <w:style w:type="character" w:customStyle="1" w:styleId="H2Char">
    <w:name w:val="H2 Char"/>
    <w:qFormat/>
    <w:rsid w:val="00F85060"/>
    <w:rPr>
      <w:rFonts w:ascii="Arial" w:eastAsia="黑体" w:hAnsi="Arial"/>
      <w:b/>
      <w:kern w:val="2"/>
      <w:sz w:val="32"/>
      <w:lang w:val="en-US" w:eastAsia="zh-CN"/>
    </w:rPr>
  </w:style>
  <w:style w:type="character" w:customStyle="1" w:styleId="affff6">
    <w:name w:val="着重强调"/>
    <w:qFormat/>
    <w:rsid w:val="00F85060"/>
    <w:rPr>
      <w:rFonts w:ascii="Arial" w:hAnsi="Arial"/>
      <w:b/>
      <w:spacing w:val="-4"/>
    </w:rPr>
  </w:style>
  <w:style w:type="character" w:customStyle="1" w:styleId="shorttext1">
    <w:name w:val="short_text1"/>
    <w:qFormat/>
    <w:rsid w:val="00F85060"/>
    <w:rPr>
      <w:sz w:val="29"/>
    </w:rPr>
  </w:style>
  <w:style w:type="character" w:customStyle="1" w:styleId="1Char2">
    <w:name w:val="正文1 Char"/>
    <w:link w:val="15"/>
    <w:qFormat/>
    <w:rsid w:val="00F85060"/>
    <w:rPr>
      <w:rFonts w:ascii="Times New Roman" w:hAnsi="Times New Roman"/>
      <w:kern w:val="2"/>
      <w:sz w:val="28"/>
      <w:szCs w:val="24"/>
    </w:rPr>
  </w:style>
  <w:style w:type="paragraph" w:customStyle="1" w:styleId="15">
    <w:name w:val="正文1"/>
    <w:basedOn w:val="14"/>
    <w:link w:val="1Char2"/>
    <w:qFormat/>
    <w:rsid w:val="00F85060"/>
    <w:rPr>
      <w:lang w:val="zh-CN"/>
    </w:rPr>
  </w:style>
  <w:style w:type="character" w:customStyle="1" w:styleId="1Char3">
    <w:name w:val="样式 标题 1 + 加粗 Char"/>
    <w:basedOn w:val="1Char"/>
    <w:qFormat/>
    <w:rsid w:val="00F85060"/>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F85060"/>
    <w:rPr>
      <w:rFonts w:ascii="E-F1" w:eastAsia="黑体"/>
      <w:kern w:val="21"/>
      <w:sz w:val="21"/>
    </w:rPr>
  </w:style>
  <w:style w:type="paragraph" w:customStyle="1" w:styleId="affff7">
    <w:name w:val="附录三"/>
    <w:basedOn w:val="af5"/>
    <w:link w:val="CharChar2"/>
    <w:qFormat/>
    <w:rsid w:val="00F85060"/>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F85060"/>
    <w:rPr>
      <w:rFonts w:eastAsia="黑体"/>
      <w:kern w:val="2"/>
      <w:sz w:val="21"/>
      <w:szCs w:val="21"/>
      <w:lang w:val="en-US" w:eastAsia="zh-CN" w:bidi="ar-SA"/>
    </w:rPr>
  </w:style>
  <w:style w:type="character" w:customStyle="1" w:styleId="Reference">
    <w:name w:val="Reference"/>
    <w:qFormat/>
    <w:rsid w:val="00F85060"/>
    <w:rPr>
      <w:rFonts w:ascii="Arial" w:hAnsi="Arial"/>
      <w:sz w:val="20"/>
      <w:lang w:val="en-US" w:eastAsia="zh-CN"/>
    </w:rPr>
  </w:style>
  <w:style w:type="character" w:customStyle="1" w:styleId="CharCharChar">
    <w:name w:val="样式 正文（首行缩进两字） Char + 加粗 Char Char"/>
    <w:qFormat/>
    <w:rsid w:val="00F85060"/>
    <w:rPr>
      <w:rFonts w:eastAsia="宋体"/>
      <w:b/>
      <w:kern w:val="2"/>
      <w:sz w:val="21"/>
      <w:lang w:val="en-US" w:eastAsia="zh-CN"/>
    </w:rPr>
  </w:style>
  <w:style w:type="character" w:customStyle="1" w:styleId="affff8">
    <w:name w:val="样式 宋体"/>
    <w:qFormat/>
    <w:rsid w:val="00F85060"/>
    <w:rPr>
      <w:rFonts w:ascii="宋体" w:eastAsia="宋体"/>
      <w:sz w:val="18"/>
    </w:rPr>
  </w:style>
  <w:style w:type="character" w:customStyle="1" w:styleId="1401CharChar">
    <w:name w:val="样式1 悬挂缩进: 4 字符 段前: 0.1 行，小五 Char Char"/>
    <w:link w:val="1401"/>
    <w:qFormat/>
    <w:rsid w:val="00F85060"/>
    <w:rPr>
      <w:kern w:val="2"/>
      <w:sz w:val="18"/>
    </w:rPr>
  </w:style>
  <w:style w:type="paragraph" w:customStyle="1" w:styleId="1401">
    <w:name w:val="样式1 悬挂缩进: 4 字符 段前: 0.1 行，小五"/>
    <w:basedOn w:val="af5"/>
    <w:link w:val="1401CharChar"/>
    <w:qFormat/>
    <w:rsid w:val="00F85060"/>
    <w:pPr>
      <w:spacing w:beforeLines="10" w:line="312" w:lineRule="auto"/>
      <w:ind w:leftChars="400" w:left="400"/>
    </w:pPr>
    <w:rPr>
      <w:sz w:val="18"/>
      <w:lang w:val="zh-CN"/>
    </w:rPr>
  </w:style>
  <w:style w:type="character" w:customStyle="1" w:styleId="style251">
    <w:name w:val="style251"/>
    <w:qFormat/>
    <w:rsid w:val="00F85060"/>
    <w:rPr>
      <w:rFonts w:eastAsia="宋体"/>
      <w:kern w:val="2"/>
      <w:sz w:val="21"/>
      <w:lang w:val="en-US" w:eastAsia="zh-CN"/>
    </w:rPr>
  </w:style>
  <w:style w:type="character" w:customStyle="1" w:styleId="CharChar20">
    <w:name w:val="Char Char2"/>
    <w:qFormat/>
    <w:rsid w:val="00F85060"/>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F85060"/>
    <w:rPr>
      <w:kern w:val="2"/>
      <w:sz w:val="21"/>
    </w:rPr>
  </w:style>
  <w:style w:type="paragraph" w:customStyle="1" w:styleId="CharTimesNewRoman">
    <w:name w:val="样式 正文（首行缩进两字） Char + Times New Roman"/>
    <w:basedOn w:val="1Char0"/>
    <w:link w:val="CharTimesNewRomanCharChar"/>
    <w:qFormat/>
    <w:rsid w:val="00F85060"/>
    <w:pPr>
      <w:ind w:firstLineChars="0" w:firstLine="0"/>
      <w:jc w:val="center"/>
    </w:pPr>
    <w:rPr>
      <w:rFonts w:ascii="Calibri" w:hAnsi="Calibri"/>
    </w:rPr>
  </w:style>
  <w:style w:type="character" w:customStyle="1" w:styleId="2CharChar2">
    <w:name w:val="附录标题2 Char Char"/>
    <w:link w:val="2c"/>
    <w:qFormat/>
    <w:rsid w:val="00F85060"/>
    <w:rPr>
      <w:rFonts w:ascii="Arial" w:eastAsia="黑体" w:hAnsi="Arial"/>
      <w:kern w:val="2"/>
      <w:sz w:val="21"/>
    </w:rPr>
  </w:style>
  <w:style w:type="paragraph" w:customStyle="1" w:styleId="2c">
    <w:name w:val="附录标题2"/>
    <w:basedOn w:val="2"/>
    <w:next w:val="afff5"/>
    <w:link w:val="2CharChar2"/>
    <w:qFormat/>
    <w:rsid w:val="00F85060"/>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F85060"/>
    <w:rPr>
      <w:rFonts w:ascii="Arial" w:hAnsi="Arial"/>
      <w:kern w:val="2"/>
      <w:sz w:val="21"/>
    </w:rPr>
  </w:style>
  <w:style w:type="paragraph" w:customStyle="1" w:styleId="affff9">
    <w:name w:val="_标准条文"/>
    <w:basedOn w:val="af5"/>
    <w:link w:val="CharChar4"/>
    <w:qFormat/>
    <w:rsid w:val="00F85060"/>
    <w:pPr>
      <w:overflowPunct w:val="0"/>
      <w:snapToGrid w:val="0"/>
      <w:spacing w:line="276" w:lineRule="auto"/>
      <w:ind w:firstLineChars="200" w:firstLine="420"/>
    </w:pPr>
    <w:rPr>
      <w:rFonts w:ascii="Arial" w:hAnsi="Arial"/>
      <w:lang w:val="zh-CN"/>
    </w:rPr>
  </w:style>
  <w:style w:type="character" w:customStyle="1" w:styleId="affffa">
    <w:name w:val="上标"/>
    <w:qFormat/>
    <w:rsid w:val="00F85060"/>
    <w:rPr>
      <w:b/>
      <w:vertAlign w:val="superscript"/>
    </w:rPr>
  </w:style>
  <w:style w:type="character" w:customStyle="1" w:styleId="Char11">
    <w:name w:val="纯文本 Char1"/>
    <w:basedOn w:val="af7"/>
    <w:uiPriority w:val="99"/>
    <w:semiHidden/>
    <w:qFormat/>
    <w:rsid w:val="00F85060"/>
    <w:rPr>
      <w:rFonts w:ascii="宋体" w:hAnsi="Courier New" w:cs="Courier New"/>
      <w:kern w:val="2"/>
      <w:sz w:val="21"/>
      <w:szCs w:val="21"/>
    </w:rPr>
  </w:style>
  <w:style w:type="character" w:customStyle="1" w:styleId="201CharChar">
    <w:name w:val="样式 标题 2 + 段前: 0.1 行 Char Char"/>
    <w:link w:val="201"/>
    <w:qFormat/>
    <w:rsid w:val="00F85060"/>
    <w:rPr>
      <w:b/>
      <w:kern w:val="2"/>
      <w:sz w:val="21"/>
    </w:rPr>
  </w:style>
  <w:style w:type="paragraph" w:customStyle="1" w:styleId="201">
    <w:name w:val="样式 标题 2 + 段前: 0.1 行"/>
    <w:basedOn w:val="2"/>
    <w:link w:val="201CharChar"/>
    <w:qFormat/>
    <w:rsid w:val="00F85060"/>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F85060"/>
    <w:rPr>
      <w:rFonts w:eastAsia="黑体"/>
      <w:bCs/>
      <w:kern w:val="2"/>
      <w:sz w:val="21"/>
      <w:szCs w:val="21"/>
      <w:lang w:val="en-US" w:eastAsia="zh-CN" w:bidi="ar-SA"/>
    </w:rPr>
  </w:style>
  <w:style w:type="character" w:customStyle="1" w:styleId="affffb">
    <w:name w:val="个人撰写风格"/>
    <w:qFormat/>
    <w:rsid w:val="00F85060"/>
    <w:rPr>
      <w:rFonts w:ascii="Arial" w:eastAsia="宋体" w:hAnsi="Arial"/>
      <w:color w:val="auto"/>
      <w:sz w:val="20"/>
    </w:rPr>
  </w:style>
  <w:style w:type="character" w:customStyle="1" w:styleId="shorttext">
    <w:name w:val="short_text"/>
    <w:basedOn w:val="af7"/>
    <w:qFormat/>
    <w:rsid w:val="00F85060"/>
  </w:style>
  <w:style w:type="character" w:customStyle="1" w:styleId="hps">
    <w:name w:val="hps"/>
    <w:basedOn w:val="af7"/>
    <w:qFormat/>
    <w:rsid w:val="00F85060"/>
  </w:style>
  <w:style w:type="character" w:customStyle="1" w:styleId="2Char3">
    <w:name w:val="样式2 Char"/>
    <w:basedOn w:val="af7"/>
    <w:qFormat/>
    <w:rsid w:val="00F85060"/>
    <w:rPr>
      <w:rFonts w:ascii="EU-F1" w:eastAsia="黑体"/>
      <w:color w:val="000000"/>
      <w:kern w:val="44"/>
      <w:sz w:val="21"/>
      <w:szCs w:val="21"/>
      <w:lang w:val="en-US" w:eastAsia="zh-CN" w:bidi="ar-SA"/>
    </w:rPr>
  </w:style>
  <w:style w:type="character" w:customStyle="1" w:styleId="1CharChar1">
    <w:name w:val="样式1 Char Char"/>
    <w:basedOn w:val="af7"/>
    <w:qFormat/>
    <w:rsid w:val="00F85060"/>
    <w:rPr>
      <w:rFonts w:ascii="Times New Roman" w:eastAsia="宋体" w:hAnsi="Times New Roman" w:cs="宋体"/>
      <w:b/>
      <w:kern w:val="44"/>
      <w:sz w:val="52"/>
      <w:szCs w:val="52"/>
    </w:rPr>
  </w:style>
  <w:style w:type="paragraph" w:customStyle="1" w:styleId="62">
    <w:name w:val="样式6"/>
    <w:basedOn w:val="af5"/>
    <w:rsid w:val="00F85060"/>
    <w:pPr>
      <w:topLinePunct/>
      <w:spacing w:before="160" w:after="60"/>
      <w:jc w:val="center"/>
    </w:pPr>
    <w:rPr>
      <w:rFonts w:eastAsia="黑体"/>
      <w:szCs w:val="21"/>
    </w:rPr>
  </w:style>
  <w:style w:type="paragraph" w:customStyle="1" w:styleId="012">
    <w:name w:val="样式 段前: 0.1 行2"/>
    <w:basedOn w:val="af5"/>
    <w:rsid w:val="00F85060"/>
    <w:pPr>
      <w:spacing w:line="276" w:lineRule="auto"/>
    </w:pPr>
  </w:style>
  <w:style w:type="paragraph" w:customStyle="1" w:styleId="0101201">
    <w:name w:val="样式 样式 样式 段前: 0.1 行 + 段前: 0.1 行 + 左侧:  2 字符 段前: 0.1 行"/>
    <w:basedOn w:val="0101"/>
    <w:qFormat/>
    <w:rsid w:val="00F85060"/>
    <w:pPr>
      <w:spacing w:beforeLines="0" w:line="276" w:lineRule="auto"/>
      <w:ind w:left="420"/>
    </w:pPr>
  </w:style>
  <w:style w:type="paragraph" w:customStyle="1" w:styleId="0101">
    <w:name w:val="样式 样式 段前: 0.1 行 + 段前: 0.1 行"/>
    <w:basedOn w:val="01"/>
    <w:rsid w:val="00F85060"/>
    <w:pPr>
      <w:ind w:leftChars="200" w:left="200"/>
    </w:pPr>
  </w:style>
  <w:style w:type="paragraph" w:customStyle="1" w:styleId="01">
    <w:name w:val="样式 段前: 0.1 行"/>
    <w:basedOn w:val="af5"/>
    <w:qFormat/>
    <w:rsid w:val="00F85060"/>
    <w:pPr>
      <w:spacing w:beforeLines="10" w:line="300" w:lineRule="auto"/>
    </w:pPr>
  </w:style>
  <w:style w:type="paragraph" w:customStyle="1" w:styleId="Char201">
    <w:name w:val="样式 正文（首行缩进两字） Char + 首行缩进:  2 字符 段前: 0.1 行"/>
    <w:basedOn w:val="1Char0"/>
    <w:qFormat/>
    <w:rsid w:val="00F85060"/>
    <w:pPr>
      <w:spacing w:afterLines="10" w:line="300" w:lineRule="auto"/>
      <w:ind w:firstLine="200"/>
    </w:pPr>
  </w:style>
  <w:style w:type="paragraph" w:customStyle="1" w:styleId="FigureCaption0505">
    <w:name w:val="样式 题注Figure Caption + 段前: 0.5 行 段后: 0.5 行"/>
    <w:basedOn w:val="aff"/>
    <w:qFormat/>
    <w:rsid w:val="00F85060"/>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F85060"/>
    <w:pPr>
      <w:tabs>
        <w:tab w:val="left" w:pos="360"/>
      </w:tabs>
      <w:spacing w:after="0" w:line="276" w:lineRule="auto"/>
      <w:ind w:firstLineChars="200" w:firstLine="0"/>
    </w:pPr>
  </w:style>
  <w:style w:type="paragraph" w:customStyle="1" w:styleId="affffc">
    <w:name w:val="附录章标题"/>
    <w:next w:val="affff1"/>
    <w:rsid w:val="00F8506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F85060"/>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F85060"/>
    <w:pPr>
      <w:topLinePunct w:val="0"/>
      <w:adjustRightInd/>
      <w:snapToGrid w:val="0"/>
      <w:spacing w:before="360" w:after="680"/>
    </w:pPr>
    <w:rPr>
      <w:rFonts w:eastAsia="黑体"/>
      <w:b w:val="0"/>
      <w:sz w:val="48"/>
    </w:rPr>
  </w:style>
  <w:style w:type="paragraph" w:customStyle="1" w:styleId="af3">
    <w:name w:val="式中"/>
    <w:next w:val="affff1"/>
    <w:qFormat/>
    <w:rsid w:val="00F85060"/>
    <w:pPr>
      <w:numPr>
        <w:numId w:val="1"/>
      </w:numPr>
      <w:tabs>
        <w:tab w:val="left" w:pos="210"/>
      </w:tabs>
    </w:pPr>
    <w:rPr>
      <w:rFonts w:ascii="宋体"/>
      <w:sz w:val="18"/>
    </w:rPr>
  </w:style>
  <w:style w:type="paragraph" w:customStyle="1" w:styleId="PARAGRAPH">
    <w:name w:val="PARAGRAPH"/>
    <w:qFormat/>
    <w:rsid w:val="00F85060"/>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F85060"/>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F85060"/>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F85060"/>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F85060"/>
    <w:pPr>
      <w:tabs>
        <w:tab w:val="left" w:pos="315"/>
      </w:tabs>
      <w:ind w:leftChars="400" w:left="840"/>
    </w:pPr>
  </w:style>
  <w:style w:type="paragraph" w:customStyle="1" w:styleId="TimesNewRoman0112">
    <w:name w:val="样式 Times New Roman 段前: 0.1 行 行距: 多倍行距 1.2 字行"/>
    <w:basedOn w:val="af5"/>
    <w:rsid w:val="00F85060"/>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F85060"/>
    <w:pPr>
      <w:spacing w:line="276" w:lineRule="auto"/>
    </w:pPr>
  </w:style>
  <w:style w:type="paragraph" w:customStyle="1" w:styleId="Char2011">
    <w:name w:val="样式 正文（首行缩进两字） Char + 宋体 加粗 首行缩进:  2 字符 段前: 0.1 行"/>
    <w:basedOn w:val="1Char0"/>
    <w:rsid w:val="00F85060"/>
    <w:pPr>
      <w:spacing w:afterLines="10" w:line="300" w:lineRule="auto"/>
      <w:ind w:firstLine="200"/>
    </w:pPr>
    <w:rPr>
      <w:rFonts w:ascii="宋体" w:hAnsi="宋体"/>
      <w:b/>
    </w:rPr>
  </w:style>
  <w:style w:type="paragraph" w:customStyle="1" w:styleId="2d">
    <w:name w:val="正文2"/>
    <w:rsid w:val="00F85060"/>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F85060"/>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F85060"/>
    <w:rPr>
      <w:rFonts w:ascii="宋体"/>
      <w:kern w:val="0"/>
      <w:sz w:val="24"/>
      <w:u w:color="000000"/>
    </w:rPr>
  </w:style>
  <w:style w:type="paragraph" w:customStyle="1" w:styleId="afffff">
    <w:name w:val="封面标准名称"/>
    <w:rsid w:val="00F85060"/>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F85060"/>
    <w:pPr>
      <w:spacing w:line="312" w:lineRule="exact"/>
    </w:pPr>
    <w:rPr>
      <w:rFonts w:ascii="EU-F1" w:eastAsia="黑体"/>
      <w:sz w:val="21"/>
    </w:rPr>
  </w:style>
  <w:style w:type="paragraph" w:customStyle="1" w:styleId="afffff1">
    <w:name w:val="图说"/>
    <w:basedOn w:val="af5"/>
    <w:rsid w:val="00F85060"/>
    <w:pPr>
      <w:topLinePunct/>
      <w:spacing w:before="60" w:after="160"/>
      <w:jc w:val="center"/>
    </w:pPr>
    <w:rPr>
      <w:sz w:val="18"/>
    </w:rPr>
  </w:style>
  <w:style w:type="paragraph" w:customStyle="1" w:styleId="aa">
    <w:name w:val="引言二级条标题"/>
    <w:basedOn w:val="a9"/>
    <w:next w:val="affff1"/>
    <w:rsid w:val="00F85060"/>
    <w:pPr>
      <w:numPr>
        <w:ilvl w:val="1"/>
        <w:numId w:val="2"/>
      </w:numPr>
    </w:pPr>
  </w:style>
  <w:style w:type="paragraph" w:customStyle="1" w:styleId="a9">
    <w:name w:val="引言一级条标题"/>
    <w:basedOn w:val="af5"/>
    <w:next w:val="affff1"/>
    <w:rsid w:val="00F85060"/>
    <w:pPr>
      <w:widowControl/>
      <w:numPr>
        <w:numId w:val="3"/>
      </w:numPr>
    </w:pPr>
    <w:rPr>
      <w:rFonts w:eastAsia="黑体"/>
      <w:b/>
    </w:rPr>
  </w:style>
  <w:style w:type="paragraph" w:customStyle="1" w:styleId="afffff2">
    <w:name w:val="文献分类号"/>
    <w:rsid w:val="00F85060"/>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F85060"/>
    <w:pPr>
      <w:numPr>
        <w:ilvl w:val="2"/>
        <w:numId w:val="4"/>
      </w:numPr>
      <w:tabs>
        <w:tab w:val="left" w:pos="420"/>
      </w:tabs>
    </w:pPr>
    <w:rPr>
      <w:b/>
    </w:rPr>
  </w:style>
  <w:style w:type="paragraph" w:customStyle="1" w:styleId="afffff3">
    <w:name w:val="_术语说明"/>
    <w:basedOn w:val="Charf1"/>
    <w:qFormat/>
    <w:rsid w:val="00F85060"/>
    <w:pPr>
      <w:spacing w:beforeLines="0" w:line="276" w:lineRule="auto"/>
    </w:pPr>
    <w:rPr>
      <w:color w:val="000000"/>
    </w:rPr>
  </w:style>
  <w:style w:type="paragraph" w:customStyle="1" w:styleId="Charf1">
    <w:name w:val="正文（首行缩进两字） Char"/>
    <w:basedOn w:val="af5"/>
    <w:next w:val="af5"/>
    <w:rsid w:val="00F85060"/>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F85060"/>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F85060"/>
    <w:pPr>
      <w:spacing w:beforeLines="10" w:after="0" w:line="264" w:lineRule="auto"/>
      <w:jc w:val="left"/>
    </w:pPr>
    <w:rPr>
      <w:sz w:val="18"/>
    </w:rPr>
  </w:style>
  <w:style w:type="paragraph" w:customStyle="1" w:styleId="afffff5">
    <w:name w:val="示例"/>
    <w:next w:val="affff1"/>
    <w:rsid w:val="00F8506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F85060"/>
    <w:pPr>
      <w:spacing w:line="276" w:lineRule="auto"/>
      <w:ind w:left="420"/>
    </w:pPr>
    <w:rPr>
      <w:rFonts w:ascii="宋体"/>
    </w:rPr>
  </w:style>
  <w:style w:type="paragraph" w:customStyle="1" w:styleId="07701201">
    <w:name w:val="样式 样式 首行缩进:  0.77 厘米 段前: 0.1 行 + 首行缩进:  2 字符 段前: 0.1 行"/>
    <w:basedOn w:val="af5"/>
    <w:rsid w:val="00F85060"/>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F85060"/>
    <w:pPr>
      <w:ind w:firstLine="420"/>
    </w:pPr>
  </w:style>
  <w:style w:type="paragraph" w:customStyle="1" w:styleId="1aTimesNewRoman01151">
    <w:name w:val="样式 样式1 样式 编号 a + Times New Roman 段前: 0 行 行距: 多倍行距 1.15 字行 + 左侧.....1"/>
    <w:basedOn w:val="1aTimesNewRoman0115"/>
    <w:rsid w:val="00F85060"/>
    <w:pPr>
      <w:ind w:leftChars="200" w:left="400"/>
    </w:pPr>
  </w:style>
  <w:style w:type="paragraph" w:customStyle="1" w:styleId="301">
    <w:name w:val="样式 标题 3 + 黑色 段前: 0.1 行"/>
    <w:basedOn w:val="130101"/>
    <w:rsid w:val="00F85060"/>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F85060"/>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F85060"/>
    <w:pPr>
      <w:spacing w:line="276" w:lineRule="auto"/>
      <w:ind w:firstLineChars="200" w:firstLine="200"/>
    </w:pPr>
    <w:rPr>
      <w:rFonts w:hAnsi="宋体"/>
    </w:rPr>
  </w:style>
  <w:style w:type="paragraph" w:customStyle="1" w:styleId="ab">
    <w:name w:val="工程建设章标题"/>
    <w:next w:val="affff1"/>
    <w:qFormat/>
    <w:rsid w:val="00F85060"/>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F85060"/>
  </w:style>
  <w:style w:type="paragraph" w:customStyle="1" w:styleId="CharChar10">
    <w:name w:val="正文（首行缩进两字） Char Char1"/>
    <w:basedOn w:val="af5"/>
    <w:next w:val="af5"/>
    <w:qFormat/>
    <w:rsid w:val="00F85060"/>
    <w:pPr>
      <w:spacing w:beforeLines="25" w:line="300" w:lineRule="auto"/>
      <w:ind w:firstLineChars="200" w:firstLine="420"/>
    </w:pPr>
    <w:rPr>
      <w:rFonts w:ascii="Arial" w:hAnsi="Arial"/>
    </w:rPr>
  </w:style>
  <w:style w:type="paragraph" w:customStyle="1" w:styleId="afffff6">
    <w:name w:val="_图表编号"/>
    <w:basedOn w:val="aff"/>
    <w:next w:val="affff9"/>
    <w:rsid w:val="00F85060"/>
    <w:pPr>
      <w:snapToGrid w:val="0"/>
      <w:spacing w:beforeLines="15" w:afterLines="15"/>
      <w:jc w:val="center"/>
    </w:pPr>
    <w:rPr>
      <w:sz w:val="21"/>
    </w:rPr>
  </w:style>
  <w:style w:type="paragraph" w:customStyle="1" w:styleId="VerdanaRGB171717">
    <w:name w:val="样式 段 + Verdana 小四 自定义颜(RGB(171717))"/>
    <w:basedOn w:val="affff1"/>
    <w:rsid w:val="00F85060"/>
    <w:pPr>
      <w:autoSpaceDE/>
      <w:autoSpaceDN/>
      <w:snapToGrid w:val="0"/>
      <w:spacing w:line="300" w:lineRule="auto"/>
    </w:pPr>
    <w:rPr>
      <w:rFonts w:ascii="Verdana" w:hAnsi="Verdana"/>
      <w:color w:val="111111"/>
      <w:sz w:val="24"/>
    </w:rPr>
  </w:style>
  <w:style w:type="paragraph" w:customStyle="1" w:styleId="afffff7">
    <w:name w:val="标准书眉一"/>
    <w:rsid w:val="00F85060"/>
    <w:pPr>
      <w:widowControl w:val="0"/>
      <w:adjustRightInd w:val="0"/>
      <w:spacing w:line="360" w:lineRule="atLeast"/>
      <w:jc w:val="both"/>
      <w:textAlignment w:val="baseline"/>
    </w:pPr>
  </w:style>
  <w:style w:type="paragraph" w:customStyle="1" w:styleId="afffff8">
    <w:name w:val="封面标准代替信息"/>
    <w:basedOn w:val="2e"/>
    <w:rsid w:val="00F85060"/>
    <w:pPr>
      <w:spacing w:before="57"/>
    </w:pPr>
    <w:rPr>
      <w:rFonts w:ascii="宋体"/>
      <w:sz w:val="21"/>
    </w:rPr>
  </w:style>
  <w:style w:type="paragraph" w:customStyle="1" w:styleId="2e">
    <w:name w:val="封面标准号2"/>
    <w:basedOn w:val="17"/>
    <w:rsid w:val="00F85060"/>
    <w:pPr>
      <w:spacing w:before="357" w:line="280" w:lineRule="exact"/>
    </w:pPr>
  </w:style>
  <w:style w:type="paragraph" w:customStyle="1" w:styleId="17">
    <w:name w:val="封面标准号1"/>
    <w:rsid w:val="00F8506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F8506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F85060"/>
    <w:pPr>
      <w:topLinePunct w:val="0"/>
      <w:adjustRightInd/>
      <w:spacing w:beforeLines="25" w:afterLines="25"/>
    </w:pPr>
    <w:rPr>
      <w:rFonts w:ascii="Times New Roman" w:eastAsia="黑体" w:hAnsi="Times New Roman"/>
      <w:b w:val="0"/>
    </w:rPr>
  </w:style>
  <w:style w:type="paragraph" w:customStyle="1" w:styleId="afffffb">
    <w:name w:val="标准书脚_偶数页"/>
    <w:rsid w:val="00F85060"/>
    <w:pPr>
      <w:widowControl w:val="0"/>
      <w:adjustRightInd w:val="0"/>
      <w:spacing w:before="120" w:line="360" w:lineRule="atLeast"/>
      <w:jc w:val="both"/>
      <w:textAlignment w:val="baseline"/>
    </w:pPr>
    <w:rPr>
      <w:sz w:val="18"/>
    </w:rPr>
  </w:style>
  <w:style w:type="paragraph" w:customStyle="1" w:styleId="afffffc">
    <w:name w:val="块引用"/>
    <w:basedOn w:val="aff3"/>
    <w:rsid w:val="00F8506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F85060"/>
    <w:rPr>
      <w:szCs w:val="21"/>
    </w:rPr>
  </w:style>
  <w:style w:type="paragraph" w:customStyle="1" w:styleId="afffffd">
    <w:name w:val="奇页脚样式"/>
    <w:basedOn w:val="affc"/>
    <w:rsid w:val="00F8506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rsid w:val="00F85060"/>
    <w:pPr>
      <w:tabs>
        <w:tab w:val="left" w:pos="420"/>
      </w:tabs>
      <w:jc w:val="center"/>
    </w:pPr>
    <w:rPr>
      <w:rFonts w:ascii="黑体" w:eastAsia="黑体"/>
    </w:rPr>
  </w:style>
  <w:style w:type="paragraph" w:customStyle="1" w:styleId="affffff">
    <w:name w:val="列项——"/>
    <w:rsid w:val="00F85060"/>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F85060"/>
    <w:pPr>
      <w:numPr>
        <w:ilvl w:val="5"/>
      </w:numPr>
      <w:jc w:val="center"/>
      <w:outlineLvl w:val="5"/>
    </w:pPr>
  </w:style>
  <w:style w:type="paragraph" w:customStyle="1" w:styleId="ad">
    <w:name w:val="工程建设条标题"/>
    <w:basedOn w:val="ac"/>
    <w:next w:val="affff1"/>
    <w:rsid w:val="00F85060"/>
    <w:pPr>
      <w:numPr>
        <w:ilvl w:val="3"/>
      </w:numPr>
      <w:spacing w:before="0" w:after="0"/>
      <w:jc w:val="left"/>
      <w:outlineLvl w:val="3"/>
    </w:pPr>
    <w:rPr>
      <w:b w:val="0"/>
    </w:rPr>
  </w:style>
  <w:style w:type="paragraph" w:customStyle="1" w:styleId="ac">
    <w:name w:val="工程建设节标题"/>
    <w:basedOn w:val="ab"/>
    <w:next w:val="affff1"/>
    <w:rsid w:val="00F85060"/>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F85060"/>
  </w:style>
  <w:style w:type="paragraph" w:customStyle="1" w:styleId="1toc1">
    <w:name w:val="样式 目录 1toc1 +"/>
    <w:basedOn w:val="10"/>
    <w:rsid w:val="00F8506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F85060"/>
    <w:pPr>
      <w:widowControl w:val="0"/>
      <w:jc w:val="both"/>
    </w:pPr>
    <w:rPr>
      <w:kern w:val="2"/>
      <w:sz w:val="21"/>
      <w:szCs w:val="24"/>
    </w:rPr>
  </w:style>
  <w:style w:type="paragraph" w:customStyle="1" w:styleId="a2">
    <w:name w:val="列项——（一级）"/>
    <w:rsid w:val="00F85060"/>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F85060"/>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F8506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F85060"/>
    <w:pPr>
      <w:topLinePunct/>
      <w:spacing w:before="40" w:after="40"/>
    </w:pPr>
    <w:rPr>
      <w:sz w:val="18"/>
      <w:szCs w:val="18"/>
    </w:rPr>
  </w:style>
  <w:style w:type="paragraph" w:customStyle="1" w:styleId="Normal10">
    <w:name w:val="Normal_1_0"/>
    <w:basedOn w:val="af5"/>
    <w:qFormat/>
    <w:rsid w:val="00F85060"/>
    <w:rPr>
      <w:rFonts w:eastAsia="Times New Roman"/>
      <w:kern w:val="0"/>
      <w:sz w:val="20"/>
    </w:rPr>
  </w:style>
  <w:style w:type="paragraph" w:customStyle="1" w:styleId="affffff2">
    <w:name w:val="表"/>
    <w:basedOn w:val="af5"/>
    <w:rsid w:val="00F85060"/>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F85060"/>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F85060"/>
    <w:pPr>
      <w:spacing w:beforeLines="10" w:line="300" w:lineRule="auto"/>
      <w:ind w:firstLineChars="200" w:firstLine="420"/>
    </w:pPr>
    <w:rPr>
      <w:rFonts w:ascii="宋体"/>
    </w:rPr>
  </w:style>
  <w:style w:type="paragraph" w:customStyle="1" w:styleId="affffff4">
    <w:name w:val="附录"/>
    <w:basedOn w:val="1"/>
    <w:rsid w:val="00F85060"/>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F8506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F85060"/>
    <w:pPr>
      <w:tabs>
        <w:tab w:val="left" w:pos="357"/>
        <w:tab w:val="left" w:pos="1134"/>
      </w:tabs>
      <w:spacing w:beforeLines="10" w:line="312" w:lineRule="auto"/>
    </w:pPr>
  </w:style>
  <w:style w:type="paragraph" w:customStyle="1" w:styleId="512">
    <w:name w:val="样式 标题 5 + 黑色 段前: 1.2 磅"/>
    <w:basedOn w:val="af5"/>
    <w:rsid w:val="00F85060"/>
    <w:pPr>
      <w:tabs>
        <w:tab w:val="left" w:pos="1200"/>
      </w:tabs>
      <w:spacing w:line="300" w:lineRule="auto"/>
    </w:pPr>
    <w:rPr>
      <w:rFonts w:ascii="Arial" w:hAnsi="Arial"/>
    </w:rPr>
  </w:style>
  <w:style w:type="paragraph" w:customStyle="1" w:styleId="affffff5">
    <w:name w:val="朱公式"/>
    <w:basedOn w:val="1Char0"/>
    <w:rsid w:val="00F85060"/>
    <w:pPr>
      <w:tabs>
        <w:tab w:val="center" w:pos="4763"/>
        <w:tab w:val="right" w:pos="9412"/>
      </w:tabs>
    </w:pPr>
    <w:rPr>
      <w:kern w:val="21"/>
    </w:rPr>
  </w:style>
  <w:style w:type="paragraph" w:customStyle="1" w:styleId="affffff6">
    <w:name w:val="无标题条"/>
    <w:next w:val="affff1"/>
    <w:rsid w:val="00F85060"/>
    <w:pPr>
      <w:jc w:val="both"/>
    </w:pPr>
    <w:rPr>
      <w:sz w:val="21"/>
    </w:rPr>
  </w:style>
  <w:style w:type="paragraph" w:customStyle="1" w:styleId="affffff7">
    <w:name w:val="其他发布部门"/>
    <w:basedOn w:val="affffff8"/>
    <w:rsid w:val="00F85060"/>
    <w:pPr>
      <w:spacing w:line="0" w:lineRule="atLeast"/>
    </w:pPr>
    <w:rPr>
      <w:rFonts w:ascii="黑体" w:eastAsia="黑体"/>
      <w:b w:val="0"/>
    </w:rPr>
  </w:style>
  <w:style w:type="paragraph" w:customStyle="1" w:styleId="affffff8">
    <w:name w:val="发布部门"/>
    <w:next w:val="affff1"/>
    <w:rsid w:val="00F85060"/>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F85060"/>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F85060"/>
  </w:style>
  <w:style w:type="paragraph" w:customStyle="1" w:styleId="affffffb">
    <w:name w:val="名称"/>
    <w:basedOn w:val="affffffc"/>
    <w:next w:val="affff1"/>
    <w:rsid w:val="00F85060"/>
    <w:pPr>
      <w:widowControl/>
      <w:adjustRightInd/>
      <w:spacing w:line="460" w:lineRule="exact"/>
      <w:textAlignment w:val="auto"/>
      <w:outlineLvl w:val="9"/>
    </w:pPr>
    <w:rPr>
      <w:b/>
    </w:rPr>
  </w:style>
  <w:style w:type="paragraph" w:customStyle="1" w:styleId="affffffc">
    <w:name w:val="前言、引言标题"/>
    <w:next w:val="af5"/>
    <w:rsid w:val="00F8506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rsid w:val="00F85060"/>
    <w:pPr>
      <w:tabs>
        <w:tab w:val="left" w:pos="3885"/>
      </w:tabs>
      <w:overflowPunct w:val="0"/>
      <w:snapToGrid w:val="0"/>
      <w:spacing w:beforeLines="10" w:line="276" w:lineRule="auto"/>
      <w:ind w:firstLine="420"/>
    </w:pPr>
  </w:style>
  <w:style w:type="paragraph" w:customStyle="1" w:styleId="affffffd">
    <w:name w:val="朱表头"/>
    <w:basedOn w:val="affff3"/>
    <w:rsid w:val="00F85060"/>
    <w:pPr>
      <w:spacing w:line="312" w:lineRule="exact"/>
    </w:pPr>
    <w:rPr>
      <w:rFonts w:ascii="EU-F1"/>
      <w:snapToGrid w:val="0"/>
      <w:szCs w:val="20"/>
    </w:rPr>
  </w:style>
  <w:style w:type="paragraph" w:customStyle="1" w:styleId="a3">
    <w:name w:val="注：（正文）"/>
    <w:basedOn w:val="affffffe"/>
    <w:next w:val="affff1"/>
    <w:rsid w:val="00F85060"/>
    <w:pPr>
      <w:numPr>
        <w:numId w:val="7"/>
      </w:numPr>
      <w:tabs>
        <w:tab w:val="left" w:pos="918"/>
      </w:tabs>
      <w:adjustRightInd w:val="0"/>
      <w:spacing w:line="360" w:lineRule="atLeast"/>
      <w:textAlignment w:val="baseline"/>
    </w:pPr>
  </w:style>
  <w:style w:type="paragraph" w:customStyle="1" w:styleId="affffffe">
    <w:name w:val="注："/>
    <w:next w:val="af5"/>
    <w:rsid w:val="00F85060"/>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F85060"/>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F85060"/>
    <w:pPr>
      <w:numPr>
        <w:ilvl w:val="3"/>
        <w:numId w:val="4"/>
      </w:numPr>
    </w:pPr>
    <w:rPr>
      <w:b/>
    </w:rPr>
  </w:style>
  <w:style w:type="paragraph" w:customStyle="1" w:styleId="afffffff0">
    <w:name w:val="基准页眉样式"/>
    <w:basedOn w:val="af5"/>
    <w:rsid w:val="00F85060"/>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F85060"/>
    <w:pPr>
      <w:numPr>
        <w:ilvl w:val="5"/>
        <w:numId w:val="4"/>
      </w:numPr>
    </w:pPr>
    <w:rPr>
      <w:rFonts w:eastAsia="黑体"/>
      <w:b/>
    </w:rPr>
  </w:style>
  <w:style w:type="paragraph" w:customStyle="1" w:styleId="afffffff1">
    <w:name w:val="目次"/>
    <w:basedOn w:val="af5"/>
    <w:rsid w:val="00F85060"/>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F85060"/>
    <w:pPr>
      <w:spacing w:beforeLines="0"/>
      <w:ind w:hanging="6"/>
      <w:jc w:val="center"/>
    </w:pPr>
  </w:style>
  <w:style w:type="paragraph" w:customStyle="1" w:styleId="afffffff2">
    <w:name w:val="正文缩进（首行缩进两字）"/>
    <w:rsid w:val="00F85060"/>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F85060"/>
    <w:pPr>
      <w:spacing w:beforeLines="0" w:line="240" w:lineRule="auto"/>
      <w:jc w:val="center"/>
    </w:pPr>
  </w:style>
  <w:style w:type="paragraph" w:customStyle="1" w:styleId="afffffff3">
    <w:name w:val="部分标签"/>
    <w:basedOn w:val="afffffff"/>
    <w:next w:val="af5"/>
    <w:rsid w:val="00F85060"/>
    <w:pPr>
      <w:spacing w:before="400" w:after="440"/>
    </w:pPr>
    <w:rPr>
      <w:rFonts w:ascii="Times New Roman" w:hAnsi="Times New Roman"/>
      <w:spacing w:val="-30"/>
      <w:sz w:val="60"/>
    </w:rPr>
  </w:style>
  <w:style w:type="paragraph" w:customStyle="1" w:styleId="afffffff4">
    <w:name w:val="附录标识"/>
    <w:basedOn w:val="affffffc"/>
    <w:rsid w:val="00F85060"/>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F85060"/>
    <w:pPr>
      <w:spacing w:beforeLines="10" w:line="300" w:lineRule="auto"/>
      <w:ind w:firstLineChars="200" w:firstLine="200"/>
    </w:pPr>
  </w:style>
  <w:style w:type="paragraph" w:customStyle="1" w:styleId="afffffff5">
    <w:name w:val="标准书眉_偶数页"/>
    <w:basedOn w:val="afffffff6"/>
    <w:next w:val="af5"/>
    <w:rsid w:val="00F85060"/>
    <w:pPr>
      <w:jc w:val="left"/>
    </w:pPr>
  </w:style>
  <w:style w:type="paragraph" w:customStyle="1" w:styleId="afffffff6">
    <w:name w:val="标准书眉_奇数页"/>
    <w:next w:val="af5"/>
    <w:rsid w:val="00F85060"/>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F85060"/>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F85060"/>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F85060"/>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F85060"/>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F85060"/>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F85060"/>
    <w:pPr>
      <w:tabs>
        <w:tab w:val="left" w:pos="1155"/>
      </w:tabs>
      <w:ind w:left="1155"/>
    </w:pPr>
  </w:style>
  <w:style w:type="paragraph" w:customStyle="1" w:styleId="afffffffb">
    <w:name w:val="术语定义条标题"/>
    <w:basedOn w:val="afffffffc"/>
    <w:next w:val="affff1"/>
    <w:rsid w:val="00F8506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F8506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F85060"/>
    <w:pPr>
      <w:tabs>
        <w:tab w:val="left" w:pos="1050"/>
        <w:tab w:val="left" w:pos="1080"/>
      </w:tabs>
      <w:spacing w:beforeLines="0" w:line="276" w:lineRule="auto"/>
    </w:pPr>
  </w:style>
  <w:style w:type="paragraph" w:customStyle="1" w:styleId="501">
    <w:name w:val="样式 标题 5 + 段前: 0.1 行"/>
    <w:basedOn w:val="5"/>
    <w:rsid w:val="00F85060"/>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F85060"/>
    <w:pPr>
      <w:widowControl w:val="0"/>
      <w:jc w:val="both"/>
    </w:pPr>
    <w:rPr>
      <w:kern w:val="2"/>
      <w:sz w:val="21"/>
      <w:szCs w:val="22"/>
    </w:rPr>
  </w:style>
  <w:style w:type="paragraph" w:customStyle="1" w:styleId="Normal00">
    <w:name w:val="Normal_0_0"/>
    <w:qFormat/>
    <w:rsid w:val="00F85060"/>
    <w:rPr>
      <w:rFonts w:ascii="黑体" w:eastAsia="黑体" w:hAnsi="黑体"/>
      <w:b/>
      <w:sz w:val="32"/>
      <w:szCs w:val="24"/>
    </w:rPr>
  </w:style>
  <w:style w:type="paragraph" w:customStyle="1" w:styleId="afffffffd">
    <w:name w:val="基准目录样式"/>
    <w:basedOn w:val="af5"/>
    <w:rsid w:val="00F85060"/>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F8506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F85060"/>
    <w:pPr>
      <w:spacing w:before="0"/>
    </w:pPr>
  </w:style>
  <w:style w:type="paragraph" w:customStyle="1" w:styleId="affffffff0">
    <w:name w:val="_标准名称"/>
    <w:basedOn w:val="af5"/>
    <w:next w:val="aff3"/>
    <w:rsid w:val="00F85060"/>
    <w:pPr>
      <w:snapToGrid w:val="0"/>
      <w:spacing w:before="567" w:after="680"/>
      <w:jc w:val="center"/>
    </w:pPr>
    <w:rPr>
      <w:rFonts w:ascii="Arial" w:eastAsia="黑体" w:hAnsi="Arial"/>
      <w:sz w:val="32"/>
    </w:rPr>
  </w:style>
  <w:style w:type="paragraph" w:customStyle="1" w:styleId="affffffff1">
    <w:name w:val="_附录编号标题"/>
    <w:basedOn w:val="af5"/>
    <w:next w:val="18"/>
    <w:rsid w:val="00F85060"/>
    <w:pPr>
      <w:snapToGrid w:val="0"/>
      <w:spacing w:before="567"/>
      <w:jc w:val="center"/>
    </w:pPr>
    <w:rPr>
      <w:rFonts w:ascii="Arial" w:eastAsia="黑体" w:hAnsi="Arial"/>
      <w:color w:val="000000"/>
    </w:rPr>
  </w:style>
  <w:style w:type="paragraph" w:customStyle="1" w:styleId="18">
    <w:name w:val="附录标题1"/>
    <w:basedOn w:val="1"/>
    <w:next w:val="2c"/>
    <w:rsid w:val="00F8506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F8506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F85060"/>
    <w:pPr>
      <w:keepLines/>
      <w:widowControl/>
      <w:spacing w:line="220" w:lineRule="atLeast"/>
      <w:jc w:val="left"/>
    </w:pPr>
    <w:rPr>
      <w:rFonts w:ascii="Arial" w:hAnsi="Arial"/>
      <w:kern w:val="0"/>
      <w:sz w:val="15"/>
    </w:rPr>
  </w:style>
  <w:style w:type="paragraph" w:customStyle="1" w:styleId="19">
    <w:name w:val="_列表编号1"/>
    <w:basedOn w:val="afd"/>
    <w:rsid w:val="00F85060"/>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F85060"/>
  </w:style>
  <w:style w:type="paragraph" w:customStyle="1" w:styleId="1aTimesNewRoman01152">
    <w:name w:val="样式 样式1 样式 编号 a + Times New Roman 段前: 0 行 行距: 多倍行距 1.15 字行 + 左侧....."/>
    <w:basedOn w:val="1aTimesNewRoman0115"/>
    <w:rsid w:val="00F85060"/>
    <w:pPr>
      <w:ind w:leftChars="200" w:left="840" w:hanging="420"/>
    </w:pPr>
  </w:style>
  <w:style w:type="paragraph" w:customStyle="1" w:styleId="CM64">
    <w:name w:val="CM64"/>
    <w:basedOn w:val="Default"/>
    <w:next w:val="Default"/>
    <w:rsid w:val="00F85060"/>
    <w:rPr>
      <w:rFonts w:ascii="Times New Roman"/>
      <w:color w:val="auto"/>
    </w:rPr>
  </w:style>
  <w:style w:type="paragraph" w:customStyle="1" w:styleId="TimesNewRoman01">
    <w:name w:val="样式 Times New Roman 段前: 0.1 行"/>
    <w:basedOn w:val="af5"/>
    <w:rsid w:val="00F85060"/>
    <w:pPr>
      <w:spacing w:beforeLines="10" w:line="300" w:lineRule="auto"/>
      <w:ind w:firstLineChars="200" w:firstLine="200"/>
    </w:pPr>
  </w:style>
  <w:style w:type="paragraph" w:customStyle="1" w:styleId="affffffff3">
    <w:name w:val="附录五级条标题"/>
    <w:basedOn w:val="affffffff4"/>
    <w:next w:val="affff1"/>
    <w:rsid w:val="00F85060"/>
    <w:pPr>
      <w:outlineLvl w:val="6"/>
    </w:pPr>
  </w:style>
  <w:style w:type="paragraph" w:customStyle="1" w:styleId="affffffff4">
    <w:name w:val="附录四级条标题"/>
    <w:basedOn w:val="affffffff5"/>
    <w:next w:val="affff1"/>
    <w:rsid w:val="00F85060"/>
    <w:pPr>
      <w:outlineLvl w:val="5"/>
    </w:pPr>
  </w:style>
  <w:style w:type="paragraph" w:customStyle="1" w:styleId="affffffff5">
    <w:name w:val="附录三级条标题"/>
    <w:basedOn w:val="affffffff6"/>
    <w:next w:val="affff1"/>
    <w:rsid w:val="00F85060"/>
    <w:pPr>
      <w:outlineLvl w:val="4"/>
    </w:pPr>
  </w:style>
  <w:style w:type="paragraph" w:customStyle="1" w:styleId="affffffff6">
    <w:name w:val="附录二级条标题"/>
    <w:basedOn w:val="afffffff7"/>
    <w:next w:val="affff1"/>
    <w:rsid w:val="00F85060"/>
    <w:pPr>
      <w:outlineLvl w:val="3"/>
    </w:pPr>
  </w:style>
  <w:style w:type="paragraph" w:customStyle="1" w:styleId="a1">
    <w:name w:val="列项●（二级）"/>
    <w:rsid w:val="00F85060"/>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F85060"/>
    <w:pPr>
      <w:jc w:val="right"/>
    </w:pPr>
  </w:style>
  <w:style w:type="paragraph" w:customStyle="1" w:styleId="5011">
    <w:name w:val="样式 标题 5 + 段前: 0.1 行1"/>
    <w:basedOn w:val="5"/>
    <w:next w:val="5"/>
    <w:rsid w:val="00F85060"/>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F85060"/>
    <w:pPr>
      <w:tabs>
        <w:tab w:val="left" w:pos="357"/>
        <w:tab w:val="left" w:pos="900"/>
      </w:tabs>
      <w:spacing w:beforeLines="10" w:line="312" w:lineRule="auto"/>
    </w:pPr>
  </w:style>
  <w:style w:type="paragraph" w:customStyle="1" w:styleId="a6">
    <w:name w:val="三级无标题条"/>
    <w:basedOn w:val="af5"/>
    <w:rsid w:val="00F85060"/>
    <w:pPr>
      <w:numPr>
        <w:ilvl w:val="4"/>
        <w:numId w:val="4"/>
      </w:numPr>
    </w:pPr>
    <w:rPr>
      <w:b/>
    </w:rPr>
  </w:style>
  <w:style w:type="paragraph" w:customStyle="1" w:styleId="a">
    <w:name w:val="附录表标题续表"/>
    <w:basedOn w:val="affffffff8"/>
    <w:next w:val="affff1"/>
    <w:rsid w:val="00F85060"/>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F8506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F85060"/>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F85060"/>
    <w:pPr>
      <w:spacing w:beforeLines="0" w:line="276" w:lineRule="auto"/>
      <w:ind w:firstLine="420"/>
    </w:pPr>
  </w:style>
  <w:style w:type="paragraph" w:customStyle="1" w:styleId="affffffffa">
    <w:name w:val="术语定义五级条标题"/>
    <w:basedOn w:val="afffffffc"/>
    <w:next w:val="affff1"/>
    <w:rsid w:val="00F8506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F85060"/>
    <w:pPr>
      <w:numPr>
        <w:ilvl w:val="4"/>
      </w:numPr>
      <w:jc w:val="center"/>
      <w:outlineLvl w:val="4"/>
    </w:pPr>
  </w:style>
  <w:style w:type="paragraph" w:customStyle="1" w:styleId="1a">
    <w:name w:val="自控1"/>
    <w:basedOn w:val="affff1"/>
    <w:rsid w:val="00F85060"/>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F8506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F85060"/>
  </w:style>
  <w:style w:type="paragraph" w:customStyle="1" w:styleId="affffffffb">
    <w:name w:val="标准称谓"/>
    <w:next w:val="af5"/>
    <w:rsid w:val="00F8506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F85060"/>
    <w:pPr>
      <w:spacing w:beforeLines="10" w:line="300" w:lineRule="auto"/>
      <w:ind w:firstLineChars="200" w:firstLine="200"/>
    </w:pPr>
  </w:style>
  <w:style w:type="paragraph" w:customStyle="1" w:styleId="107401">
    <w:name w:val="样式1 加粗 居中 首行缩进:  0.74 厘米 段前: 0.1 行"/>
    <w:basedOn w:val="af5"/>
    <w:rsid w:val="00F85060"/>
    <w:pPr>
      <w:spacing w:line="276" w:lineRule="auto"/>
      <w:ind w:firstLine="420"/>
      <w:jc w:val="center"/>
    </w:pPr>
    <w:rPr>
      <w:b/>
    </w:rPr>
  </w:style>
  <w:style w:type="paragraph" w:customStyle="1" w:styleId="affffffffc">
    <w:name w:val="条文脚注"/>
    <w:basedOn w:val="afff1"/>
    <w:rsid w:val="00F85060"/>
    <w:pPr>
      <w:ind w:leftChars="200" w:left="780" w:hangingChars="200" w:hanging="360"/>
      <w:jc w:val="both"/>
    </w:pPr>
    <w:rPr>
      <w:rFonts w:ascii="宋体"/>
    </w:rPr>
  </w:style>
  <w:style w:type="paragraph" w:customStyle="1" w:styleId="affffffffd">
    <w:name w:val="一级条标题"/>
    <w:basedOn w:val="af5"/>
    <w:next w:val="af5"/>
    <w:rsid w:val="00F85060"/>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F8506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F85060"/>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F85060"/>
    <w:pPr>
      <w:tabs>
        <w:tab w:val="left" w:pos="1200"/>
      </w:tabs>
      <w:snapToGrid w:val="0"/>
      <w:spacing w:beforeLines="0" w:line="276" w:lineRule="auto"/>
      <w:ind w:left="1200" w:hanging="400"/>
    </w:pPr>
  </w:style>
  <w:style w:type="paragraph" w:customStyle="1" w:styleId="affffffffe">
    <w:name w:val="四级条标题"/>
    <w:basedOn w:val="afffffffff"/>
    <w:next w:val="affff1"/>
    <w:rsid w:val="00F85060"/>
    <w:pPr>
      <w:outlineLvl w:val="5"/>
    </w:pPr>
  </w:style>
  <w:style w:type="paragraph" w:customStyle="1" w:styleId="afffffffff">
    <w:name w:val="三级条标题"/>
    <w:basedOn w:val="af4"/>
    <w:next w:val="affff1"/>
    <w:rsid w:val="00F85060"/>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F85060"/>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F85060"/>
    <w:pPr>
      <w:spacing w:beforeLines="0" w:line="276" w:lineRule="auto"/>
      <w:ind w:firstLine="420"/>
    </w:pPr>
  </w:style>
  <w:style w:type="paragraph" w:customStyle="1" w:styleId="5015015">
    <w:name w:val="样式 标题 5 + 段前: 0.15 行 段后: 0.15 行"/>
    <w:basedOn w:val="5"/>
    <w:rsid w:val="00F8506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F85060"/>
    <w:pPr>
      <w:tabs>
        <w:tab w:val="clear" w:pos="735"/>
        <w:tab w:val="left" w:pos="1995"/>
      </w:tabs>
      <w:ind w:left="1995"/>
    </w:pPr>
  </w:style>
  <w:style w:type="paragraph" w:customStyle="1" w:styleId="5012">
    <w:name w:val="样式 标题 5 + 段前: 0.1 行2"/>
    <w:basedOn w:val="150"/>
    <w:next w:val="150"/>
    <w:rsid w:val="00F85060"/>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F85060"/>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F85060"/>
    <w:pPr>
      <w:numPr>
        <w:ilvl w:val="6"/>
        <w:numId w:val="4"/>
      </w:numPr>
    </w:pPr>
    <w:rPr>
      <w:rFonts w:ascii="黑体" w:eastAsia="黑体"/>
      <w:b/>
    </w:rPr>
  </w:style>
  <w:style w:type="paragraph" w:customStyle="1" w:styleId="0120">
    <w:name w:val="样式 段前: 0.1 行 首行缩进:  2 字符"/>
    <w:basedOn w:val="af5"/>
    <w:qFormat/>
    <w:rsid w:val="00F85060"/>
    <w:pPr>
      <w:spacing w:beforeLines="10" w:line="300" w:lineRule="auto"/>
      <w:ind w:firstLineChars="200" w:firstLine="200"/>
    </w:pPr>
  </w:style>
  <w:style w:type="paragraph" w:customStyle="1" w:styleId="100">
    <w:name w:val="正文_1_0_0"/>
    <w:qFormat/>
    <w:rsid w:val="00F85060"/>
    <w:pPr>
      <w:widowControl w:val="0"/>
      <w:jc w:val="both"/>
    </w:pPr>
    <w:rPr>
      <w:kern w:val="2"/>
      <w:sz w:val="21"/>
      <w:szCs w:val="24"/>
    </w:rPr>
  </w:style>
  <w:style w:type="paragraph" w:customStyle="1" w:styleId="afffffffff1">
    <w:name w:val="_术语条目"/>
    <w:basedOn w:val="Charf1"/>
    <w:next w:val="afffff3"/>
    <w:rsid w:val="00F85060"/>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F85060"/>
    <w:rPr>
      <w:rFonts w:ascii="宋体" w:hAnsi="宋体"/>
      <w:b/>
      <w:color w:val="000000"/>
      <w:sz w:val="24"/>
      <w:szCs w:val="24"/>
    </w:rPr>
  </w:style>
  <w:style w:type="paragraph" w:customStyle="1" w:styleId="afffffffff2">
    <w:name w:val="图表脚注"/>
    <w:next w:val="affff1"/>
    <w:rsid w:val="00F8506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F8506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F85060"/>
    <w:pPr>
      <w:topLinePunct/>
      <w:adjustRightInd w:val="0"/>
    </w:pPr>
    <w:rPr>
      <w:rFonts w:ascii="Courier New" w:hAnsi="Courier New"/>
      <w:sz w:val="20"/>
    </w:rPr>
  </w:style>
  <w:style w:type="paragraph" w:customStyle="1" w:styleId="2f0">
    <w:name w:val="_列项符号2"/>
    <w:basedOn w:val="aff0"/>
    <w:rsid w:val="00F85060"/>
    <w:pPr>
      <w:tabs>
        <w:tab w:val="left" w:pos="820"/>
      </w:tabs>
      <w:snapToGrid w:val="0"/>
      <w:spacing w:line="276" w:lineRule="auto"/>
      <w:ind w:left="820" w:hanging="420"/>
    </w:pPr>
  </w:style>
  <w:style w:type="paragraph" w:customStyle="1" w:styleId="CM54">
    <w:name w:val="CM54"/>
    <w:basedOn w:val="Default"/>
    <w:next w:val="Default"/>
    <w:rsid w:val="00F85060"/>
    <w:rPr>
      <w:rFonts w:ascii="Times New Roman"/>
      <w:color w:val="auto"/>
    </w:rPr>
  </w:style>
  <w:style w:type="paragraph" w:customStyle="1" w:styleId="Charf2">
    <w:name w:val="样式 正文（首行缩进两字） Char + 加粗"/>
    <w:basedOn w:val="1Char0"/>
    <w:rsid w:val="00F85060"/>
    <w:pPr>
      <w:spacing w:afterLines="10"/>
      <w:ind w:firstLine="200"/>
    </w:pPr>
    <w:rPr>
      <w:b/>
    </w:rPr>
  </w:style>
  <w:style w:type="paragraph" w:customStyle="1" w:styleId="Normal100">
    <w:name w:val="Normal_1_0_0"/>
    <w:basedOn w:val="af5"/>
    <w:qFormat/>
    <w:rsid w:val="00F85060"/>
    <w:rPr>
      <w:kern w:val="0"/>
      <w:sz w:val="20"/>
    </w:rPr>
  </w:style>
  <w:style w:type="paragraph" w:customStyle="1" w:styleId="012201">
    <w:name w:val="样式 样式 段前: 0.1 行 首行缩进:  2 字符 + 首行缩进:  2 字符 段前: 0.1 行"/>
    <w:basedOn w:val="0120"/>
    <w:qFormat/>
    <w:rsid w:val="00F85060"/>
    <w:pPr>
      <w:spacing w:line="276" w:lineRule="auto"/>
      <w:ind w:firstLine="420"/>
    </w:pPr>
  </w:style>
  <w:style w:type="paragraph" w:customStyle="1" w:styleId="afffffffff4">
    <w:name w:val="封面标准文稿类别"/>
    <w:rsid w:val="00F85060"/>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F85060"/>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F85060"/>
    <w:pPr>
      <w:topLinePunct/>
      <w:adjustRightInd w:val="0"/>
    </w:pPr>
  </w:style>
  <w:style w:type="paragraph" w:customStyle="1" w:styleId="aaa">
    <w:name w:val="a.a.a"/>
    <w:basedOn w:val="af5"/>
    <w:rsid w:val="00F85060"/>
    <w:pPr>
      <w:spacing w:beforeLines="50" w:afterLines="50"/>
      <w:jc w:val="left"/>
      <w:outlineLvl w:val="2"/>
    </w:pPr>
    <w:rPr>
      <w:rFonts w:ascii="黑体" w:eastAsia="黑体" w:hAnsi="宋体"/>
      <w:sz w:val="24"/>
    </w:rPr>
  </w:style>
  <w:style w:type="paragraph" w:customStyle="1" w:styleId="601">
    <w:name w:val="样式 标题 6 + 段前: 0.1 行"/>
    <w:basedOn w:val="6"/>
    <w:rsid w:val="00F8506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F85060"/>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F85060"/>
  </w:style>
  <w:style w:type="paragraph" w:customStyle="1" w:styleId="011">
    <w:name w:val="样式 段前: 0.1 行1"/>
    <w:basedOn w:val="af5"/>
    <w:rsid w:val="00F85060"/>
    <w:pPr>
      <w:spacing w:beforeLines="10" w:line="312" w:lineRule="auto"/>
    </w:pPr>
  </w:style>
  <w:style w:type="paragraph" w:customStyle="1" w:styleId="1d">
    <w:name w:val="普通(网站)1"/>
    <w:basedOn w:val="af5"/>
    <w:rsid w:val="00F85060"/>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F85060"/>
    <w:pPr>
      <w:tabs>
        <w:tab w:val="left" w:pos="357"/>
      </w:tabs>
      <w:spacing w:beforeLines="10" w:line="312" w:lineRule="auto"/>
    </w:pPr>
  </w:style>
  <w:style w:type="paragraph" w:customStyle="1" w:styleId="TimesNewRoman01115">
    <w:name w:val="样式 Times New Roman 段前: 0.1 行 行距: 多倍行距 1.15 字行"/>
    <w:basedOn w:val="af5"/>
    <w:rsid w:val="00F85060"/>
    <w:pPr>
      <w:spacing w:line="276" w:lineRule="auto"/>
    </w:pPr>
  </w:style>
  <w:style w:type="paragraph" w:customStyle="1" w:styleId="201501540505">
    <w:name w:val="样式 样式 目录 2 + 段前: 0.15 行 段后: 0.15 行4 + 左侧:  0.5 字符 右侧:  0.5 字符 ..."/>
    <w:basedOn w:val="af5"/>
    <w:rsid w:val="00F8506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F85060"/>
    <w:pPr>
      <w:spacing w:after="200"/>
    </w:pPr>
    <w:rPr>
      <w:sz w:val="21"/>
    </w:rPr>
  </w:style>
  <w:style w:type="paragraph" w:customStyle="1" w:styleId="2f1">
    <w:name w:val="副标题2"/>
    <w:basedOn w:val="af5"/>
    <w:rsid w:val="00F85060"/>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F85060"/>
    <w:pPr>
      <w:tabs>
        <w:tab w:val="left" w:pos="0"/>
      </w:tabs>
      <w:spacing w:before="24" w:afterLines="10"/>
      <w:ind w:left="800" w:firstLineChars="0" w:hanging="400"/>
    </w:pPr>
  </w:style>
  <w:style w:type="paragraph" w:customStyle="1" w:styleId="1e">
    <w:name w:val="_列项接续1"/>
    <w:basedOn w:val="aff5"/>
    <w:rsid w:val="00F85060"/>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F85060"/>
    <w:pPr>
      <w:spacing w:beforeLines="10" w:line="312" w:lineRule="auto"/>
      <w:ind w:left="800" w:firstLineChars="200" w:hanging="400"/>
    </w:pPr>
  </w:style>
  <w:style w:type="paragraph" w:customStyle="1" w:styleId="afffffffff7">
    <w:name w:val="标准书脚_奇数页"/>
    <w:rsid w:val="00F85060"/>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F85060"/>
    <w:pPr>
      <w:spacing w:afterLines="10"/>
      <w:ind w:firstLine="200"/>
    </w:pPr>
  </w:style>
  <w:style w:type="paragraph" w:customStyle="1" w:styleId="ParaCharCharCharCharCharCharChar">
    <w:name w:val="默认段落字体 Para Char Char Char Char Char Char Char"/>
    <w:basedOn w:val="af5"/>
    <w:rsid w:val="00F85060"/>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F8506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qFormat/>
    <w:rsid w:val="00F85060"/>
    <w:pPr>
      <w:tabs>
        <w:tab w:val="center" w:pos="4706"/>
        <w:tab w:val="right" w:pos="9412"/>
      </w:tabs>
    </w:pPr>
    <w:rPr>
      <w:rFonts w:ascii="Times New Roman" w:hAnsi="宋体"/>
    </w:rPr>
  </w:style>
  <w:style w:type="paragraph" w:customStyle="1" w:styleId="afffffffff9">
    <w:name w:val="序号"/>
    <w:basedOn w:val="af5"/>
    <w:rsid w:val="00F85060"/>
    <w:pPr>
      <w:spacing w:line="300" w:lineRule="auto"/>
    </w:pPr>
    <w:rPr>
      <w:rFonts w:ascii="宋体" w:hAnsi="宋体"/>
      <w:sz w:val="24"/>
    </w:rPr>
  </w:style>
  <w:style w:type="paragraph" w:customStyle="1" w:styleId="af2">
    <w:name w:val="工程建设无节条标题"/>
    <w:basedOn w:val="af5"/>
    <w:next w:val="affff1"/>
    <w:rsid w:val="00F85060"/>
    <w:pPr>
      <w:numPr>
        <w:ilvl w:val="8"/>
        <w:numId w:val="5"/>
      </w:numPr>
      <w:outlineLvl w:val="3"/>
    </w:pPr>
  </w:style>
  <w:style w:type="paragraph" w:customStyle="1" w:styleId="121">
    <w:name w:val="正文_12"/>
    <w:qFormat/>
    <w:rsid w:val="00F85060"/>
    <w:pPr>
      <w:widowControl w:val="0"/>
      <w:jc w:val="both"/>
    </w:pPr>
    <w:rPr>
      <w:kern w:val="2"/>
      <w:sz w:val="21"/>
      <w:szCs w:val="24"/>
    </w:rPr>
  </w:style>
  <w:style w:type="paragraph" w:customStyle="1" w:styleId="afffffffffa">
    <w:name w:val="标准标志"/>
    <w:next w:val="af5"/>
    <w:rsid w:val="00F85060"/>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rsid w:val="00F85060"/>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F85060"/>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F85060"/>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F85060"/>
    <w:pPr>
      <w:tabs>
        <w:tab w:val="left" w:pos="400"/>
      </w:tabs>
      <w:spacing w:beforeLines="100" w:afterLines="100"/>
    </w:pPr>
    <w:rPr>
      <w:b/>
      <w:kern w:val="21"/>
      <w:sz w:val="21"/>
    </w:rPr>
  </w:style>
  <w:style w:type="paragraph" w:customStyle="1" w:styleId="StyleBefore6pt">
    <w:name w:val="Style 三级条标题 + Before:  6 pt"/>
    <w:basedOn w:val="afffffffff"/>
    <w:rsid w:val="00F85060"/>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F85060"/>
    <w:pPr>
      <w:spacing w:line="276" w:lineRule="auto"/>
    </w:pPr>
  </w:style>
  <w:style w:type="paragraph" w:customStyle="1" w:styleId="3011">
    <w:name w:val="样式 标题 3 + 段前: 0.1 行"/>
    <w:basedOn w:val="3"/>
    <w:rsid w:val="00F8506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F8506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F85060"/>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F85060"/>
    <w:pPr>
      <w:tabs>
        <w:tab w:val="left" w:pos="820"/>
      </w:tabs>
      <w:spacing w:afterLines="10"/>
      <w:ind w:left="820" w:firstLineChars="0" w:hanging="420"/>
    </w:pPr>
    <w:rPr>
      <w:kern w:val="0"/>
    </w:rPr>
  </w:style>
  <w:style w:type="paragraph" w:customStyle="1" w:styleId="a0">
    <w:name w:val="列项·"/>
    <w:rsid w:val="00F85060"/>
    <w:pPr>
      <w:numPr>
        <w:numId w:val="12"/>
      </w:numPr>
      <w:tabs>
        <w:tab w:val="left" w:pos="840"/>
      </w:tabs>
      <w:ind w:left="840" w:hanging="420"/>
      <w:jc w:val="both"/>
    </w:pPr>
    <w:rPr>
      <w:rFonts w:ascii="宋体"/>
      <w:sz w:val="21"/>
    </w:rPr>
  </w:style>
  <w:style w:type="paragraph" w:customStyle="1" w:styleId="1f">
    <w:name w:val="正文_1"/>
    <w:qFormat/>
    <w:rsid w:val="00F85060"/>
    <w:pPr>
      <w:widowControl w:val="0"/>
      <w:jc w:val="both"/>
    </w:pPr>
    <w:rPr>
      <w:kern w:val="2"/>
      <w:sz w:val="21"/>
      <w:szCs w:val="22"/>
    </w:rPr>
  </w:style>
  <w:style w:type="paragraph" w:customStyle="1" w:styleId="reader-word-layer">
    <w:name w:val="reader-word-layer"/>
    <w:basedOn w:val="af5"/>
    <w:rsid w:val="00F85060"/>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F85060"/>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F85060"/>
    <w:pPr>
      <w:spacing w:beforeLines="50"/>
    </w:pPr>
  </w:style>
  <w:style w:type="paragraph" w:customStyle="1" w:styleId="TOC1">
    <w:name w:val="TOC 标题1"/>
    <w:basedOn w:val="1"/>
    <w:next w:val="af5"/>
    <w:uiPriority w:val="39"/>
    <w:qFormat/>
    <w:rsid w:val="00F8506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F8506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F85060"/>
    <w:rPr>
      <w:color w:val="auto"/>
    </w:rPr>
  </w:style>
  <w:style w:type="paragraph" w:customStyle="1" w:styleId="Char2011250">
    <w:name w:val="样式 样式 正文（首行缩进两字） Char + 首行缩进:  2 字符 段前: 0.1 行 + 行距: 多倍行距 1.25 字行"/>
    <w:basedOn w:val="Char201"/>
    <w:rsid w:val="00F85060"/>
  </w:style>
  <w:style w:type="paragraph" w:customStyle="1" w:styleId="-d">
    <w:name w:val="正文-d"/>
    <w:basedOn w:val="af5"/>
    <w:rsid w:val="00F85060"/>
    <w:pPr>
      <w:ind w:firstLineChars="200" w:firstLine="200"/>
    </w:pPr>
    <w:rPr>
      <w:szCs w:val="21"/>
    </w:rPr>
  </w:style>
  <w:style w:type="paragraph" w:customStyle="1" w:styleId="0505">
    <w:name w:val="样式 章标题 + 小四 段前: 0.5 行 段后: 0.5 行"/>
    <w:basedOn w:val="afffffffc"/>
    <w:rsid w:val="00F85060"/>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F85060"/>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F8506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F85060"/>
    <w:pPr>
      <w:spacing w:line="276" w:lineRule="auto"/>
    </w:pPr>
    <w:rPr>
      <w:rFonts w:ascii="Arial" w:hAnsi="Arial"/>
      <w:color w:val="000000"/>
      <w:sz w:val="18"/>
    </w:rPr>
  </w:style>
  <w:style w:type="paragraph" w:customStyle="1" w:styleId="39">
    <w:name w:val="样式 3"/>
    <w:basedOn w:val="af5"/>
    <w:rsid w:val="00F85060"/>
    <w:pPr>
      <w:topLinePunct/>
      <w:adjustRightInd w:val="0"/>
      <w:ind w:left="840" w:hanging="420"/>
    </w:pPr>
    <w:rPr>
      <w:kern w:val="21"/>
      <w:szCs w:val="21"/>
    </w:rPr>
  </w:style>
  <w:style w:type="paragraph" w:customStyle="1" w:styleId="affffffffff0">
    <w:name w:val="封面标准英文名称"/>
    <w:rsid w:val="00F85060"/>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F85060"/>
    <w:rPr>
      <w:rFonts w:ascii="Times New Roman"/>
      <w:color w:val="auto"/>
    </w:rPr>
  </w:style>
  <w:style w:type="paragraph" w:customStyle="1" w:styleId="101">
    <w:name w:val="正文_1_0"/>
    <w:qFormat/>
    <w:rsid w:val="00F85060"/>
    <w:pPr>
      <w:widowControl w:val="0"/>
      <w:jc w:val="both"/>
    </w:pPr>
    <w:rPr>
      <w:kern w:val="2"/>
      <w:sz w:val="21"/>
      <w:szCs w:val="22"/>
    </w:rPr>
  </w:style>
  <w:style w:type="paragraph" w:customStyle="1" w:styleId="affffffffff1">
    <w:name w:val="部分题目"/>
    <w:basedOn w:val="afffffff"/>
    <w:next w:val="affffff9"/>
    <w:rsid w:val="00F85060"/>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F85060"/>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F85060"/>
    <w:pPr>
      <w:spacing w:line="360" w:lineRule="auto"/>
      <w:ind w:firstLineChars="200" w:firstLine="200"/>
    </w:pPr>
  </w:style>
  <w:style w:type="paragraph" w:customStyle="1" w:styleId="3a">
    <w:name w:val="_列项符号3"/>
    <w:basedOn w:val="aff0"/>
    <w:rsid w:val="00F85060"/>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F85060"/>
    <w:pPr>
      <w:spacing w:beforeLines="10" w:line="312" w:lineRule="auto"/>
    </w:pPr>
    <w:rPr>
      <w:bCs w:val="0"/>
    </w:rPr>
  </w:style>
  <w:style w:type="paragraph" w:customStyle="1" w:styleId="affffffffff3">
    <w:name w:val="正文图标题"/>
    <w:next w:val="affff1"/>
    <w:rsid w:val="00F85060"/>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F85060"/>
    <w:pPr>
      <w:tabs>
        <w:tab w:val="left" w:pos="210"/>
        <w:tab w:val="left" w:pos="1080"/>
      </w:tabs>
      <w:spacing w:line="276" w:lineRule="auto"/>
      <w:outlineLvl w:val="5"/>
    </w:pPr>
    <w:rPr>
      <w:b/>
    </w:rPr>
  </w:style>
  <w:style w:type="paragraph" w:customStyle="1" w:styleId="affffffffff4">
    <w:name w:val="表格形式"/>
    <w:basedOn w:val="af5"/>
    <w:rsid w:val="00F85060"/>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F85060"/>
    <w:pPr>
      <w:ind w:leftChars="200" w:left="400"/>
    </w:pPr>
  </w:style>
  <w:style w:type="paragraph" w:customStyle="1" w:styleId="p0">
    <w:name w:val="p0"/>
    <w:basedOn w:val="af5"/>
    <w:rsid w:val="00F85060"/>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F85060"/>
    <w:pPr>
      <w:tabs>
        <w:tab w:val="clear" w:pos="360"/>
        <w:tab w:val="left" w:pos="1021"/>
      </w:tabs>
      <w:spacing w:beforeLines="100" w:afterLines="100"/>
    </w:pPr>
  </w:style>
  <w:style w:type="paragraph" w:customStyle="1" w:styleId="013">
    <w:name w:val="样式 样式 正文缩进 + 首行缩进:  0 厘米1 +"/>
    <w:basedOn w:val="af5"/>
    <w:rsid w:val="00F85060"/>
    <w:pPr>
      <w:spacing w:beforeLines="10"/>
    </w:pPr>
    <w:rPr>
      <w:kern w:val="0"/>
      <w:sz w:val="18"/>
    </w:rPr>
  </w:style>
  <w:style w:type="paragraph" w:customStyle="1" w:styleId="1111">
    <w:name w:val="1.1.1.1"/>
    <w:basedOn w:val="afff0"/>
    <w:next w:val="af5"/>
    <w:rsid w:val="00F85060"/>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F8506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F85060"/>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F85060"/>
    <w:pPr>
      <w:numPr>
        <w:ilvl w:val="2"/>
        <w:numId w:val="11"/>
      </w:numPr>
      <w:tabs>
        <w:tab w:val="clear" w:pos="1890"/>
        <w:tab w:val="left" w:pos="1866"/>
      </w:tabs>
    </w:pPr>
  </w:style>
  <w:style w:type="paragraph" w:customStyle="1" w:styleId="affffffffff6">
    <w:name w:val="偶页脚样式"/>
    <w:basedOn w:val="affc"/>
    <w:rsid w:val="00F8506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F85060"/>
    <w:pPr>
      <w:outlineLvl w:val="6"/>
    </w:pPr>
  </w:style>
  <w:style w:type="paragraph" w:customStyle="1" w:styleId="level4">
    <w:name w:val="level 4"/>
    <w:basedOn w:val="af5"/>
    <w:rsid w:val="00F85060"/>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F85060"/>
    <w:pPr>
      <w:spacing w:line="320" w:lineRule="atLeast"/>
    </w:pPr>
    <w:rPr>
      <w:rFonts w:ascii="Times New Roman"/>
      <w:color w:val="auto"/>
    </w:rPr>
  </w:style>
  <w:style w:type="paragraph" w:customStyle="1" w:styleId="601TimesNewRoman">
    <w:name w:val="样式 样式 标题 6 + 段前: 0.1 行 + Times New Roman"/>
    <w:basedOn w:val="601"/>
    <w:rsid w:val="00F85060"/>
    <w:pPr>
      <w:keepLines w:val="0"/>
      <w:spacing w:beforeLines="0" w:line="276" w:lineRule="auto"/>
    </w:pPr>
  </w:style>
  <w:style w:type="paragraph" w:customStyle="1" w:styleId="1200505">
    <w:name w:val="样式1 标题 2 + 段前: 0行 + 段前: 0.5 行 段后: 0.5 行"/>
    <w:basedOn w:val="120"/>
    <w:rsid w:val="00F85060"/>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F85060"/>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F85060"/>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F85060"/>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F85060"/>
  </w:style>
  <w:style w:type="paragraph" w:customStyle="1" w:styleId="92">
    <w:name w:val="样式9"/>
    <w:basedOn w:val="af5"/>
    <w:rsid w:val="00F85060"/>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F85060"/>
    <w:rPr>
      <w:szCs w:val="24"/>
    </w:rPr>
  </w:style>
  <w:style w:type="paragraph" w:customStyle="1" w:styleId="1f0">
    <w:name w:val="朱1"/>
    <w:basedOn w:val="14"/>
    <w:rsid w:val="00F85060"/>
  </w:style>
  <w:style w:type="paragraph" w:customStyle="1" w:styleId="affffffffff8">
    <w:name w:val="附录图标题"/>
    <w:next w:val="affff1"/>
    <w:rsid w:val="00F85060"/>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F85060"/>
    <w:pPr>
      <w:tabs>
        <w:tab w:val="left" w:pos="0"/>
      </w:tabs>
      <w:spacing w:line="360" w:lineRule="auto"/>
    </w:pPr>
    <w:rPr>
      <w:rFonts w:ascii="宋体" w:hAnsi="宋体"/>
      <w:kern w:val="0"/>
      <w:sz w:val="24"/>
    </w:rPr>
  </w:style>
  <w:style w:type="paragraph" w:customStyle="1" w:styleId="affffffffff9">
    <w:name w:val="节标签"/>
    <w:basedOn w:val="afffffff"/>
    <w:next w:val="aff3"/>
    <w:rsid w:val="00F85060"/>
    <w:pPr>
      <w:spacing w:before="400" w:after="440"/>
    </w:pPr>
    <w:rPr>
      <w:rFonts w:ascii="Times New Roman" w:hAnsi="Times New Roman"/>
      <w:spacing w:val="-30"/>
      <w:sz w:val="60"/>
    </w:rPr>
  </w:style>
  <w:style w:type="paragraph" w:customStyle="1" w:styleId="affffffffffa">
    <w:name w:val="连续正文文字"/>
    <w:basedOn w:val="aff3"/>
    <w:rsid w:val="00F85060"/>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F85060"/>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F85060"/>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F85060"/>
    <w:pPr>
      <w:tabs>
        <w:tab w:val="left" w:pos="0"/>
      </w:tabs>
      <w:spacing w:beforeLines="10" w:line="312" w:lineRule="auto"/>
      <w:ind w:left="800" w:hangingChars="200" w:hanging="400"/>
    </w:pPr>
  </w:style>
  <w:style w:type="paragraph" w:customStyle="1" w:styleId="014">
    <w:name w:val="样式 段前: 0.1 行 左  4 字符"/>
    <w:basedOn w:val="af5"/>
    <w:rsid w:val="00F85060"/>
    <w:pPr>
      <w:spacing w:beforeLines="10" w:line="300" w:lineRule="auto"/>
      <w:ind w:leftChars="400" w:left="400"/>
    </w:pPr>
  </w:style>
  <w:style w:type="paragraph" w:customStyle="1" w:styleId="Char12">
    <w:name w:val="Char1"/>
    <w:basedOn w:val="af5"/>
    <w:rsid w:val="00F85060"/>
    <w:rPr>
      <w:rFonts w:ascii="Tahoma" w:hAnsi="Tahoma"/>
      <w:sz w:val="24"/>
    </w:rPr>
  </w:style>
  <w:style w:type="paragraph" w:customStyle="1" w:styleId="af1">
    <w:name w:val="工程建设款标题"/>
    <w:basedOn w:val="ad"/>
    <w:rsid w:val="00F85060"/>
    <w:pPr>
      <w:numPr>
        <w:ilvl w:val="7"/>
      </w:numPr>
      <w:outlineLvl w:val="9"/>
    </w:pPr>
  </w:style>
  <w:style w:type="paragraph" w:customStyle="1" w:styleId="ParaCharCharCharChar">
    <w:name w:val="默认段落字体 Para Char Char Char Char"/>
    <w:basedOn w:val="af5"/>
    <w:rsid w:val="00F85060"/>
  </w:style>
  <w:style w:type="paragraph" w:customStyle="1" w:styleId="MTDisplayEquation">
    <w:name w:val="MTDisplayEquation"/>
    <w:basedOn w:val="af5"/>
    <w:next w:val="af5"/>
    <w:rsid w:val="00F85060"/>
    <w:pPr>
      <w:tabs>
        <w:tab w:val="center" w:pos="4160"/>
        <w:tab w:val="right" w:pos="8300"/>
      </w:tabs>
      <w:topLinePunct/>
      <w:adjustRightInd w:val="0"/>
      <w:spacing w:line="312" w:lineRule="auto"/>
    </w:pPr>
  </w:style>
  <w:style w:type="paragraph" w:customStyle="1" w:styleId="affffffffffb">
    <w:name w:val="封面一致性程度标识"/>
    <w:rsid w:val="00F85060"/>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F85060"/>
    <w:pPr>
      <w:spacing w:beforeLines="100" w:afterLines="100"/>
    </w:pPr>
    <w:rPr>
      <w:rFonts w:eastAsia="黑体"/>
      <w:b w:val="0"/>
    </w:rPr>
  </w:style>
  <w:style w:type="paragraph" w:customStyle="1" w:styleId="aa0">
    <w:name w:val="a.a"/>
    <w:basedOn w:val="2"/>
    <w:rsid w:val="00F8506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F85060"/>
    <w:pPr>
      <w:spacing w:afterLines="20" w:line="276" w:lineRule="auto"/>
      <w:jc w:val="center"/>
    </w:pPr>
    <w:rPr>
      <w:sz w:val="18"/>
    </w:rPr>
  </w:style>
  <w:style w:type="paragraph" w:customStyle="1" w:styleId="0">
    <w:name w:val="样式 首行缩进:  0 厘米 行距: 单倍行距"/>
    <w:basedOn w:val="af5"/>
    <w:rsid w:val="00F85060"/>
    <w:pPr>
      <w:adjustRightInd w:val="0"/>
      <w:textAlignment w:val="baseline"/>
    </w:pPr>
    <w:rPr>
      <w:kern w:val="0"/>
    </w:rPr>
  </w:style>
  <w:style w:type="paragraph" w:customStyle="1" w:styleId="affffffffffc">
    <w:name w:val="目次、标准名称标题"/>
    <w:basedOn w:val="affffffc"/>
    <w:next w:val="affff1"/>
    <w:rsid w:val="00F85060"/>
    <w:pPr>
      <w:spacing w:line="460" w:lineRule="exact"/>
    </w:pPr>
  </w:style>
  <w:style w:type="paragraph" w:customStyle="1" w:styleId="affffffffffd">
    <w:name w:val="目次、索引正文"/>
    <w:rsid w:val="00F85060"/>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F85060"/>
    <w:pPr>
      <w:spacing w:afterLines="10"/>
      <w:ind w:firstLine="200"/>
      <w:jc w:val="center"/>
    </w:pPr>
    <w:rPr>
      <w:b/>
    </w:rPr>
  </w:style>
  <w:style w:type="paragraph" w:customStyle="1" w:styleId="72">
    <w:name w:val="样式7"/>
    <w:basedOn w:val="1"/>
    <w:qFormat/>
    <w:rsid w:val="00F85060"/>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F85060"/>
    <w:rPr>
      <w:rFonts w:ascii="Calibri" w:hAnsi="Calibri"/>
      <w:szCs w:val="22"/>
    </w:rPr>
  </w:style>
  <w:style w:type="paragraph" w:customStyle="1" w:styleId="affffffffffe">
    <w:name w:val="节标题"/>
    <w:basedOn w:val="1"/>
    <w:rsid w:val="00F8506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F85060"/>
    <w:pPr>
      <w:widowControl/>
      <w:spacing w:line="220" w:lineRule="atLeast"/>
      <w:ind w:left="360"/>
      <w:jc w:val="left"/>
    </w:pPr>
    <w:rPr>
      <w:rFonts w:ascii="Arial" w:hAnsi="Arial"/>
      <w:kern w:val="0"/>
    </w:rPr>
  </w:style>
  <w:style w:type="paragraph" w:customStyle="1" w:styleId="afffffffffff0">
    <w:name w:val="注释"/>
    <w:basedOn w:val="af5"/>
    <w:rsid w:val="00F85060"/>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F85060"/>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F8506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F85060"/>
    <w:pPr>
      <w:spacing w:line="480" w:lineRule="exact"/>
      <w:ind w:firstLineChars="200" w:firstLine="480"/>
    </w:pPr>
    <w:rPr>
      <w:sz w:val="24"/>
    </w:rPr>
  </w:style>
  <w:style w:type="paragraph" w:customStyle="1" w:styleId="afffffffffff2">
    <w:name w:val="封面正文"/>
    <w:rsid w:val="00F85060"/>
    <w:pPr>
      <w:widowControl w:val="0"/>
      <w:adjustRightInd w:val="0"/>
      <w:spacing w:line="360" w:lineRule="atLeast"/>
      <w:jc w:val="both"/>
      <w:textAlignment w:val="baseline"/>
    </w:pPr>
  </w:style>
  <w:style w:type="paragraph" w:customStyle="1" w:styleId="20150151">
    <w:name w:val="样式 目录 2 + 段前: 0.15 行 段后: 0.15 行1"/>
    <w:basedOn w:val="25"/>
    <w:rsid w:val="00F8506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F85060"/>
    <w:pPr>
      <w:ind w:firstLineChars="200" w:firstLine="420"/>
    </w:pPr>
  </w:style>
  <w:style w:type="paragraph" w:customStyle="1" w:styleId="CharCharCharCharCharCharCharCharChar1CharCharChar">
    <w:name w:val="Char Char Char Char Char Char Char Char Char1 Char Char Char"/>
    <w:basedOn w:val="af5"/>
    <w:rsid w:val="00F85060"/>
    <w:pPr>
      <w:spacing w:line="580" w:lineRule="exact"/>
      <w:ind w:firstLineChars="200" w:firstLine="200"/>
    </w:pPr>
  </w:style>
  <w:style w:type="paragraph" w:customStyle="1" w:styleId="1f2">
    <w:name w:val="_列项符号1"/>
    <w:basedOn w:val="aff0"/>
    <w:rsid w:val="00F85060"/>
    <w:pPr>
      <w:snapToGrid w:val="0"/>
      <w:spacing w:line="276" w:lineRule="auto"/>
      <w:ind w:leftChars="200" w:left="400" w:hangingChars="200" w:hanging="200"/>
    </w:pPr>
    <w:rPr>
      <w:color w:val="000000"/>
    </w:rPr>
  </w:style>
  <w:style w:type="paragraph" w:customStyle="1" w:styleId="401">
    <w:name w:val="样式 标题 4 + 段前: 0.1 行"/>
    <w:basedOn w:val="4"/>
    <w:rsid w:val="00F8506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F85060"/>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F8506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F85060"/>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F85060"/>
  </w:style>
  <w:style w:type="paragraph" w:customStyle="1" w:styleId="CharCharChar1Char">
    <w:name w:val="Char Char Char1 Char"/>
    <w:basedOn w:val="af5"/>
    <w:rsid w:val="00F85060"/>
    <w:pPr>
      <w:spacing w:line="240" w:lineRule="atLeast"/>
      <w:ind w:left="420" w:firstLine="420"/>
    </w:pPr>
    <w:rPr>
      <w:kern w:val="0"/>
    </w:rPr>
  </w:style>
  <w:style w:type="paragraph" w:customStyle="1" w:styleId="afffffffffff6">
    <w:name w:val="列项◆（三级）"/>
    <w:rsid w:val="00F8506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F85060"/>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F85060"/>
    <w:rPr>
      <w:szCs w:val="24"/>
    </w:rPr>
  </w:style>
  <w:style w:type="paragraph" w:customStyle="1" w:styleId="33075">
    <w:name w:val="样式 首页脚样式 + 黑色 段前: 3 磅 段后: 3 磅 底端: (单实线 自动设置  0.75 磅 行宽 距正文..."/>
    <w:basedOn w:val="afffffffffff4"/>
    <w:rsid w:val="00F85060"/>
    <w:pPr>
      <w:pBdr>
        <w:bottom w:val="single" w:sz="6" w:space="0" w:color="auto"/>
      </w:pBdr>
      <w:snapToGrid w:val="0"/>
      <w:spacing w:before="0"/>
    </w:pPr>
    <w:rPr>
      <w:b w:val="0"/>
      <w:color w:val="000000"/>
      <w:sz w:val="28"/>
    </w:rPr>
  </w:style>
  <w:style w:type="paragraph" w:customStyle="1" w:styleId="af0">
    <w:name w:val="工程建设公式标题"/>
    <w:basedOn w:val="ad"/>
    <w:rsid w:val="00F85060"/>
    <w:pPr>
      <w:numPr>
        <w:ilvl w:val="6"/>
      </w:numPr>
      <w:jc w:val="center"/>
      <w:outlineLvl w:val="6"/>
    </w:pPr>
  </w:style>
  <w:style w:type="paragraph" w:customStyle="1" w:styleId="afffffffffff7">
    <w:name w:val="图片"/>
    <w:basedOn w:val="af5"/>
    <w:rsid w:val="00F85060"/>
    <w:pPr>
      <w:topLinePunct/>
      <w:snapToGrid w:val="0"/>
      <w:spacing w:before="160" w:after="60"/>
      <w:jc w:val="center"/>
    </w:pPr>
  </w:style>
  <w:style w:type="paragraph" w:customStyle="1" w:styleId="1100">
    <w:name w:val="正文_11_0_0"/>
    <w:qFormat/>
    <w:rsid w:val="00F85060"/>
    <w:pPr>
      <w:widowControl w:val="0"/>
      <w:jc w:val="both"/>
    </w:pPr>
  </w:style>
  <w:style w:type="paragraph" w:customStyle="1" w:styleId="1107071107">
    <w:name w:val="样式 样式1 标题 1 + 段前: 0.7 行 段后: 0.7 行 + 段前: 1 行 段后: 1 行 + 段前: 0.7 行..."/>
    <w:basedOn w:val="11110"/>
    <w:rsid w:val="00F85060"/>
    <w:pPr>
      <w:spacing w:beforeLines="0" w:afterLines="0"/>
    </w:pPr>
  </w:style>
  <w:style w:type="paragraph" w:customStyle="1" w:styleId="afffffffffff8">
    <w:name w:val="编号列项（三级）"/>
    <w:rsid w:val="00F8506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F85060"/>
    <w:rPr>
      <w:b/>
      <w:bCs/>
    </w:rPr>
  </w:style>
  <w:style w:type="paragraph" w:customStyle="1" w:styleId="Char1CharCharCharCharCharCharCharCharCharCharChar">
    <w:name w:val="Char1 Char Char Char Char Char Char Char Char Char Char Char"/>
    <w:basedOn w:val="af5"/>
    <w:rsid w:val="00F85060"/>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F85060"/>
    <w:pPr>
      <w:spacing w:beforeLines="0" w:line="276" w:lineRule="auto"/>
      <w:ind w:firstLine="420"/>
    </w:pPr>
  </w:style>
  <w:style w:type="paragraph" w:customStyle="1" w:styleId="1201">
    <w:name w:val="样式1 标题 2 + 段前: 0.1 行 + 宋体"/>
    <w:basedOn w:val="af5"/>
    <w:rsid w:val="00F85060"/>
    <w:pPr>
      <w:tabs>
        <w:tab w:val="left" w:pos="500"/>
      </w:tabs>
      <w:spacing w:beforeLines="10" w:line="312" w:lineRule="auto"/>
    </w:pPr>
  </w:style>
  <w:style w:type="paragraph" w:customStyle="1" w:styleId="afffffffffff9">
    <w:name w:val="正文表标题续表"/>
    <w:basedOn w:val="afffffffffff5"/>
    <w:next w:val="affff1"/>
    <w:rsid w:val="00F85060"/>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F85060"/>
    <w:pPr>
      <w:spacing w:beforeLines="10" w:line="312" w:lineRule="auto"/>
      <w:ind w:firstLine="420"/>
    </w:pPr>
    <w:rPr>
      <w:b/>
    </w:rPr>
  </w:style>
  <w:style w:type="paragraph" w:customStyle="1" w:styleId="CM38">
    <w:name w:val="CM38"/>
    <w:basedOn w:val="Default"/>
    <w:next w:val="Default"/>
    <w:rsid w:val="00F85060"/>
    <w:pPr>
      <w:spacing w:line="320" w:lineRule="atLeast"/>
    </w:pPr>
    <w:rPr>
      <w:rFonts w:ascii="Times New Roman"/>
      <w:color w:val="auto"/>
    </w:rPr>
  </w:style>
  <w:style w:type="paragraph" w:customStyle="1" w:styleId="2f4">
    <w:name w:val="科东_缩排_2"/>
    <w:basedOn w:val="af5"/>
    <w:next w:val="af5"/>
    <w:rsid w:val="00F85060"/>
    <w:pPr>
      <w:tabs>
        <w:tab w:val="left" w:pos="780"/>
        <w:tab w:val="left" w:pos="1320"/>
      </w:tabs>
      <w:spacing w:line="360" w:lineRule="auto"/>
      <w:ind w:leftChars="200" w:left="780" w:hangingChars="200" w:hanging="360"/>
    </w:pPr>
    <w:rPr>
      <w:sz w:val="24"/>
    </w:rPr>
  </w:style>
  <w:style w:type="character" w:customStyle="1" w:styleId="gpa">
    <w:name w:val="gpa"/>
    <w:rsid w:val="00F85060"/>
    <w:rPr>
      <w:rFonts w:ascii="Arial" w:hAnsi="Arial" w:cs="Arial"/>
      <w:sz w:val="15"/>
      <w:szCs w:val="15"/>
    </w:rPr>
  </w:style>
  <w:style w:type="character" w:customStyle="1" w:styleId="selected">
    <w:name w:val="selected"/>
    <w:rsid w:val="00F85060"/>
    <w:rPr>
      <w:shd w:val="clear" w:color="auto" w:fill="B00006"/>
    </w:rPr>
  </w:style>
  <w:style w:type="character" w:customStyle="1" w:styleId="displayarti">
    <w:name w:val="displayarti"/>
    <w:rsid w:val="00F85060"/>
    <w:rPr>
      <w:color w:val="FFFFFF"/>
      <w:shd w:val="clear" w:color="auto" w:fill="A00000"/>
    </w:rPr>
  </w:style>
  <w:style w:type="paragraph" w:customStyle="1" w:styleId="1f3">
    <w:name w:val="纯文本1"/>
    <w:basedOn w:val="af5"/>
    <w:qFormat/>
    <w:rsid w:val="00F85060"/>
    <w:rPr>
      <w:rFonts w:ascii="宋体" w:hAnsi="Courier New"/>
      <w:szCs w:val="22"/>
    </w:rPr>
  </w:style>
  <w:style w:type="paragraph" w:customStyle="1" w:styleId="111">
    <w:name w:val="索引 11"/>
    <w:basedOn w:val="af5"/>
    <w:next w:val="af5"/>
    <w:qFormat/>
    <w:rsid w:val="00F85060"/>
    <w:pPr>
      <w:spacing w:line="360" w:lineRule="auto"/>
    </w:pPr>
    <w:rPr>
      <w:rFonts w:ascii="仿宋_GB2312" w:eastAsia="仿宋_GB2312"/>
      <w:sz w:val="24"/>
    </w:rPr>
  </w:style>
  <w:style w:type="paragraph" w:customStyle="1" w:styleId="DefaultParagraphFontParaChar">
    <w:name w:val="Default Paragraph Font Para Char"/>
    <w:basedOn w:val="af5"/>
    <w:rsid w:val="00F85060"/>
    <w:pPr>
      <w:widowControl/>
      <w:spacing w:after="160" w:line="240" w:lineRule="exact"/>
      <w:jc w:val="left"/>
    </w:pPr>
  </w:style>
  <w:style w:type="paragraph" w:customStyle="1" w:styleId="1f4">
    <w:name w:val="正文缩进1"/>
    <w:basedOn w:val="af5"/>
    <w:qFormat/>
    <w:rsid w:val="00F85060"/>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F85060"/>
  </w:style>
  <w:style w:type="paragraph" w:customStyle="1" w:styleId="Normal1">
    <w:name w:val="Normal_1"/>
    <w:qFormat/>
    <w:rsid w:val="00F85060"/>
    <w:pPr>
      <w:widowControl w:val="0"/>
      <w:jc w:val="both"/>
    </w:pPr>
    <w:rPr>
      <w:rFonts w:ascii="Calibri" w:hAnsi="Calibri"/>
      <w:szCs w:val="24"/>
    </w:rPr>
  </w:style>
  <w:style w:type="paragraph" w:customStyle="1" w:styleId="Normal0">
    <w:name w:val="Normal_0"/>
    <w:qFormat/>
    <w:rsid w:val="00F85060"/>
    <w:pPr>
      <w:widowControl w:val="0"/>
      <w:jc w:val="both"/>
    </w:pPr>
    <w:rPr>
      <w:rFonts w:ascii="Calibri" w:hAnsi="Calibri"/>
      <w:szCs w:val="24"/>
    </w:rPr>
  </w:style>
  <w:style w:type="character" w:customStyle="1" w:styleId="font11">
    <w:name w:val="font11"/>
    <w:basedOn w:val="af7"/>
    <w:qFormat/>
    <w:rsid w:val="00F85060"/>
    <w:rPr>
      <w:rFonts w:ascii="宋体" w:eastAsia="宋体" w:hAnsi="宋体" w:cs="宋体" w:hint="eastAsia"/>
      <w:color w:val="000000"/>
      <w:sz w:val="20"/>
      <w:szCs w:val="20"/>
      <w:u w:val="none"/>
    </w:rPr>
  </w:style>
  <w:style w:type="paragraph" w:customStyle="1" w:styleId="200">
    <w:name w:val="正文_2_0"/>
    <w:basedOn w:val="af5"/>
    <w:qFormat/>
    <w:rsid w:val="00F85060"/>
    <w:rPr>
      <w:szCs w:val="21"/>
    </w:rPr>
  </w:style>
  <w:style w:type="paragraph" w:customStyle="1" w:styleId="CM19">
    <w:name w:val="CM19"/>
    <w:basedOn w:val="af5"/>
    <w:next w:val="af5"/>
    <w:uiPriority w:val="99"/>
    <w:unhideWhenUsed/>
    <w:qFormat/>
    <w:rsid w:val="00F85060"/>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F85060"/>
    <w:pPr>
      <w:widowControl w:val="0"/>
      <w:jc w:val="both"/>
    </w:pPr>
    <w:rPr>
      <w:kern w:val="2"/>
      <w:sz w:val="21"/>
      <w:szCs w:val="22"/>
    </w:rPr>
  </w:style>
  <w:style w:type="paragraph" w:customStyle="1" w:styleId="170">
    <w:name w:val="正文_17"/>
    <w:qFormat/>
    <w:rsid w:val="00F85060"/>
    <w:pPr>
      <w:widowControl w:val="0"/>
      <w:jc w:val="both"/>
    </w:pPr>
    <w:rPr>
      <w:kern w:val="2"/>
      <w:sz w:val="21"/>
      <w:szCs w:val="24"/>
    </w:rPr>
  </w:style>
  <w:style w:type="paragraph" w:customStyle="1" w:styleId="font5">
    <w:name w:val="font5"/>
    <w:basedOn w:val="af5"/>
    <w:rsid w:val="00F85060"/>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F85060"/>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F85060"/>
    <w:pPr>
      <w:widowControl/>
      <w:spacing w:before="100" w:beforeAutospacing="1" w:after="100" w:afterAutospacing="1"/>
      <w:jc w:val="left"/>
    </w:pPr>
    <w:rPr>
      <w:color w:val="000000"/>
      <w:kern w:val="0"/>
      <w:sz w:val="22"/>
      <w:szCs w:val="22"/>
    </w:rPr>
  </w:style>
  <w:style w:type="paragraph" w:customStyle="1" w:styleId="font8">
    <w:name w:val="font8"/>
    <w:basedOn w:val="af5"/>
    <w:rsid w:val="00F85060"/>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F85060"/>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F85060"/>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F85060"/>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F85060"/>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F85060"/>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F85060"/>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F85060"/>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F8506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F85060"/>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F8506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F85060"/>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F8506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F8506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F85060"/>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F85060"/>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F85060"/>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F85060"/>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F85060"/>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F8506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32</Pages>
  <Words>2755</Words>
  <Characters>15706</Characters>
  <Application>Microsoft Office Word</Application>
  <DocSecurity>0</DocSecurity>
  <Lines>130</Lines>
  <Paragraphs>36</Paragraphs>
  <ScaleCrop>false</ScaleCrop>
  <Company>微软中国</Company>
  <LinksUpToDate>false</LinksUpToDate>
  <CharactersWithSpaces>18425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dcterms:created xsi:type="dcterms:W3CDTF">2023-11-27T06:49:00Z</dcterms:created>
  <dcterms:modified xsi:type="dcterms:W3CDTF">2023-11-30T08:01:00Z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576256082E994EC698A3D26B86C0B9AA</vt:lpwstr>
  </property>
</Properties>
</file>