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A0B" w:rsidRDefault="006F7A0B">
      <w:pPr>
        <w:jc w:val="center"/>
        <w:rPr>
          <w:rFonts w:ascii="宋体" w:hAnsi="宋体"/>
          <w:b/>
          <w:bCs/>
          <w:sz w:val="36"/>
          <w:szCs w:val="36"/>
        </w:rPr>
      </w:pPr>
    </w:p>
    <w:p w:rsidR="006F7A0B" w:rsidRDefault="00AD30C6">
      <w:pPr>
        <w:jc w:val="center"/>
        <w:rPr>
          <w:rFonts w:ascii="宋体" w:hAnsi="宋体"/>
          <w:b/>
          <w:bCs/>
          <w:sz w:val="44"/>
          <w:szCs w:val="44"/>
        </w:rPr>
      </w:pPr>
      <w:r>
        <w:rPr>
          <w:rFonts w:ascii="宋体" w:hAnsi="宋体" w:hint="eastAsia"/>
          <w:b/>
          <w:bCs/>
          <w:sz w:val="44"/>
          <w:szCs w:val="44"/>
        </w:rPr>
        <w:t>宜兴市公用市政工程有限公司</w:t>
      </w:r>
    </w:p>
    <w:p w:rsidR="006F7A0B" w:rsidRDefault="00AD30C6">
      <w:pPr>
        <w:jc w:val="center"/>
        <w:rPr>
          <w:rFonts w:ascii="宋体" w:hAnsi="宋体"/>
          <w:b/>
          <w:bCs/>
          <w:sz w:val="44"/>
          <w:szCs w:val="44"/>
        </w:rPr>
      </w:pPr>
      <w:r>
        <w:rPr>
          <w:rFonts w:ascii="宋体" w:hAnsi="宋体" w:hint="eastAsia"/>
          <w:b/>
          <w:bCs/>
          <w:sz w:val="44"/>
          <w:szCs w:val="44"/>
        </w:rPr>
        <w:t xml:space="preserve">移动筛机械租赁服务采购 </w:t>
      </w:r>
    </w:p>
    <w:p w:rsidR="006F7A0B" w:rsidRDefault="006F7A0B">
      <w:pPr>
        <w:jc w:val="center"/>
        <w:rPr>
          <w:rFonts w:ascii="宋体" w:hAnsi="宋体"/>
          <w:b/>
          <w:bCs/>
          <w:sz w:val="44"/>
          <w:szCs w:val="44"/>
        </w:rPr>
      </w:pPr>
    </w:p>
    <w:p w:rsidR="006F7A0B" w:rsidRDefault="006F7A0B">
      <w:pPr>
        <w:jc w:val="center"/>
        <w:rPr>
          <w:rFonts w:ascii="宋体"/>
          <w:b/>
          <w:bCs/>
          <w:sz w:val="52"/>
        </w:rPr>
      </w:pPr>
    </w:p>
    <w:p w:rsidR="006F7A0B" w:rsidRDefault="006F7A0B">
      <w:pPr>
        <w:jc w:val="center"/>
        <w:rPr>
          <w:rFonts w:ascii="宋体"/>
          <w:b/>
          <w:bCs/>
          <w:sz w:val="52"/>
        </w:rPr>
      </w:pPr>
    </w:p>
    <w:p w:rsidR="006F7A0B" w:rsidRDefault="00AD30C6">
      <w:pPr>
        <w:jc w:val="center"/>
        <w:rPr>
          <w:rFonts w:ascii="黑体" w:eastAsia="黑体" w:hAnsi="黑体"/>
          <w:b/>
          <w:bCs/>
          <w:sz w:val="96"/>
          <w:szCs w:val="96"/>
        </w:rPr>
      </w:pPr>
      <w:r>
        <w:rPr>
          <w:rFonts w:ascii="黑体" w:eastAsia="黑体" w:hAnsi="黑体" w:hint="eastAsia"/>
          <w:b/>
          <w:bCs/>
          <w:sz w:val="96"/>
          <w:szCs w:val="96"/>
        </w:rPr>
        <w:t>招</w:t>
      </w:r>
    </w:p>
    <w:p w:rsidR="006F7A0B" w:rsidRDefault="00AD30C6">
      <w:pPr>
        <w:jc w:val="center"/>
        <w:rPr>
          <w:rFonts w:ascii="黑体" w:eastAsia="黑体" w:hAnsi="黑体"/>
          <w:b/>
          <w:bCs/>
          <w:sz w:val="96"/>
          <w:szCs w:val="96"/>
        </w:rPr>
      </w:pPr>
      <w:r>
        <w:rPr>
          <w:rFonts w:ascii="黑体" w:eastAsia="黑体" w:hAnsi="黑体" w:hint="eastAsia"/>
          <w:b/>
          <w:bCs/>
          <w:sz w:val="96"/>
          <w:szCs w:val="96"/>
        </w:rPr>
        <w:t>标</w:t>
      </w:r>
    </w:p>
    <w:p w:rsidR="006F7A0B" w:rsidRDefault="00AD30C6">
      <w:pPr>
        <w:jc w:val="center"/>
        <w:rPr>
          <w:rFonts w:ascii="黑体" w:eastAsia="黑体" w:hAnsi="黑体"/>
          <w:b/>
          <w:bCs/>
          <w:sz w:val="96"/>
          <w:szCs w:val="96"/>
        </w:rPr>
      </w:pPr>
      <w:r>
        <w:rPr>
          <w:rFonts w:ascii="黑体" w:eastAsia="黑体" w:hAnsi="黑体" w:hint="eastAsia"/>
          <w:b/>
          <w:bCs/>
          <w:sz w:val="96"/>
          <w:szCs w:val="96"/>
        </w:rPr>
        <w:t>文</w:t>
      </w:r>
    </w:p>
    <w:p w:rsidR="006F7A0B" w:rsidRDefault="00AD30C6">
      <w:pPr>
        <w:jc w:val="center"/>
        <w:rPr>
          <w:rFonts w:ascii="黑体" w:eastAsia="黑体" w:hAnsi="黑体"/>
          <w:b/>
          <w:bCs/>
          <w:sz w:val="96"/>
          <w:szCs w:val="96"/>
        </w:rPr>
      </w:pPr>
      <w:r>
        <w:rPr>
          <w:rFonts w:ascii="黑体" w:eastAsia="黑体" w:hAnsi="黑体" w:hint="eastAsia"/>
          <w:b/>
          <w:bCs/>
          <w:sz w:val="96"/>
          <w:szCs w:val="96"/>
        </w:rPr>
        <w:t>件</w:t>
      </w:r>
    </w:p>
    <w:p w:rsidR="006F7A0B" w:rsidRDefault="006F7A0B">
      <w:pPr>
        <w:jc w:val="center"/>
        <w:rPr>
          <w:rFonts w:ascii="宋体"/>
          <w:b/>
          <w:bCs/>
          <w:sz w:val="84"/>
        </w:rPr>
      </w:pPr>
    </w:p>
    <w:p w:rsidR="006F7A0B" w:rsidRDefault="006F7A0B">
      <w:pPr>
        <w:jc w:val="center"/>
        <w:rPr>
          <w:rFonts w:ascii="宋体"/>
          <w:b/>
          <w:bCs/>
          <w:sz w:val="72"/>
          <w:szCs w:val="72"/>
        </w:rPr>
      </w:pPr>
    </w:p>
    <w:p w:rsidR="006F7A0B" w:rsidRDefault="00AD30C6">
      <w:pPr>
        <w:jc w:val="center"/>
        <w:rPr>
          <w:rFonts w:ascii="宋体" w:hAnsi="宋体"/>
          <w:sz w:val="32"/>
        </w:rPr>
      </w:pPr>
      <w:r>
        <w:rPr>
          <w:rFonts w:ascii="宋体" w:hAnsi="宋体" w:hint="eastAsia"/>
          <w:sz w:val="32"/>
        </w:rPr>
        <w:t>项目编号:</w:t>
      </w:r>
      <w:r w:rsidR="00002BB8" w:rsidRPr="00002BB8">
        <w:t xml:space="preserve"> </w:t>
      </w:r>
      <w:r w:rsidR="00002BB8" w:rsidRPr="00002BB8">
        <w:rPr>
          <w:rFonts w:ascii="宋体" w:hAnsi="宋体"/>
          <w:sz w:val="32"/>
        </w:rPr>
        <w:t>YXGYJT202305017</w:t>
      </w:r>
    </w:p>
    <w:p w:rsidR="006F7A0B" w:rsidRDefault="00AD30C6">
      <w:pPr>
        <w:jc w:val="center"/>
        <w:rPr>
          <w:rFonts w:ascii="宋体"/>
          <w:sz w:val="32"/>
        </w:rPr>
      </w:pPr>
      <w:r>
        <w:rPr>
          <w:rFonts w:ascii="宋体" w:hAnsi="宋体" w:hint="eastAsia"/>
          <w:sz w:val="32"/>
        </w:rPr>
        <w:t>采购人：</w:t>
      </w:r>
      <w:r>
        <w:rPr>
          <w:rFonts w:hAnsi="宋体" w:hint="eastAsia"/>
          <w:sz w:val="32"/>
        </w:rPr>
        <w:t>宜兴市公用市政工程有限公司</w:t>
      </w:r>
    </w:p>
    <w:p w:rsidR="006F7A0B" w:rsidRDefault="00AD30C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二三年五月</w:t>
      </w:r>
      <w:r w:rsidR="00F8666B">
        <w:rPr>
          <w:rFonts w:ascii="宋体" w:hAnsi="宋体" w:hint="eastAsia"/>
          <w:sz w:val="32"/>
        </w:rPr>
        <w:t>三十</w:t>
      </w:r>
      <w:r>
        <w:rPr>
          <w:rFonts w:ascii="宋体" w:hAnsi="宋体" w:hint="eastAsia"/>
          <w:sz w:val="32"/>
        </w:rPr>
        <w:t>日</w:t>
      </w:r>
    </w:p>
    <w:p w:rsidR="006F7A0B" w:rsidRDefault="006F7A0B">
      <w:pPr>
        <w:rPr>
          <w:rFonts w:ascii="宋体"/>
          <w:sz w:val="32"/>
        </w:rPr>
      </w:pPr>
    </w:p>
    <w:p w:rsidR="006F7A0B" w:rsidRDefault="00AD30C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F7A0B" w:rsidRDefault="006F7A0B">
      <w:pPr>
        <w:jc w:val="center"/>
        <w:outlineLvl w:val="0"/>
        <w:rPr>
          <w:rFonts w:ascii="黑体" w:eastAsia="黑体" w:hAnsi="黑体"/>
          <w:szCs w:val="21"/>
        </w:rPr>
      </w:pPr>
    </w:p>
    <w:p w:rsidR="006F7A0B" w:rsidRDefault="00AD30C6">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宜兴市公用市政工程有限公司对移动筛机械租赁服务组织招标，欢迎你单位参加投标并提请注意下列附表中的相关事项：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F7A0B">
        <w:trPr>
          <w:trHeight w:val="521"/>
          <w:jc w:val="center"/>
        </w:trPr>
        <w:tc>
          <w:tcPr>
            <w:tcW w:w="959" w:type="dxa"/>
            <w:vAlign w:val="center"/>
          </w:tcPr>
          <w:p w:rsidR="006F7A0B" w:rsidRDefault="00AD30C6">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6F7A0B" w:rsidRDefault="00AD30C6">
            <w:pPr>
              <w:spacing w:line="480" w:lineRule="exact"/>
              <w:jc w:val="center"/>
              <w:rPr>
                <w:rFonts w:ascii="宋体" w:hAnsi="宋体"/>
                <w:bCs/>
                <w:sz w:val="18"/>
                <w:szCs w:val="18"/>
              </w:rPr>
            </w:pPr>
            <w:r>
              <w:rPr>
                <w:rFonts w:ascii="宋体" w:hAnsi="宋体" w:hint="eastAsia"/>
                <w:bCs/>
                <w:sz w:val="24"/>
                <w:szCs w:val="24"/>
              </w:rPr>
              <w:t>内容</w:t>
            </w:r>
          </w:p>
        </w:tc>
      </w:tr>
      <w:tr w:rsidR="006F7A0B">
        <w:trPr>
          <w:trHeight w:val="1616"/>
          <w:jc w:val="center"/>
        </w:trPr>
        <w:tc>
          <w:tcPr>
            <w:tcW w:w="959" w:type="dxa"/>
            <w:vAlign w:val="center"/>
          </w:tcPr>
          <w:p w:rsidR="006F7A0B" w:rsidRDefault="00AD30C6">
            <w:pPr>
              <w:spacing w:line="480" w:lineRule="exact"/>
              <w:jc w:val="center"/>
              <w:rPr>
                <w:rFonts w:ascii="宋体" w:hAnsi="宋体"/>
                <w:bCs/>
                <w:sz w:val="18"/>
                <w:szCs w:val="18"/>
              </w:rPr>
            </w:pPr>
            <w:r>
              <w:rPr>
                <w:rFonts w:ascii="宋体" w:hAnsi="宋体"/>
                <w:bCs/>
                <w:sz w:val="18"/>
                <w:szCs w:val="18"/>
              </w:rPr>
              <w:t>1</w:t>
            </w:r>
          </w:p>
        </w:tc>
        <w:tc>
          <w:tcPr>
            <w:tcW w:w="8674" w:type="dxa"/>
          </w:tcPr>
          <w:p w:rsidR="006F7A0B" w:rsidRDefault="00AD30C6">
            <w:pPr>
              <w:pStyle w:val="afffffff9"/>
              <w:spacing w:line="276" w:lineRule="auto"/>
            </w:pPr>
            <w:bookmarkStart w:id="2" w:name="OLE_LINK192"/>
            <w:r>
              <w:rPr>
                <w:rFonts w:hint="eastAsia"/>
              </w:rPr>
              <w:t>采购人：宜兴市公用市政工程有限公司</w:t>
            </w:r>
          </w:p>
          <w:p w:rsidR="006F7A0B" w:rsidRDefault="00AD30C6">
            <w:pPr>
              <w:pStyle w:val="afffffff9"/>
              <w:spacing w:line="276" w:lineRule="auto"/>
            </w:pPr>
            <w:r>
              <w:rPr>
                <w:rFonts w:hint="eastAsia"/>
              </w:rPr>
              <w:t>项目名称：移动筛机械租赁服务采购</w:t>
            </w:r>
          </w:p>
          <w:p w:rsidR="006F7A0B" w:rsidRDefault="00AD30C6">
            <w:pPr>
              <w:pStyle w:val="afffffff9"/>
              <w:spacing w:line="276" w:lineRule="auto"/>
            </w:pPr>
            <w:r>
              <w:rPr>
                <w:rFonts w:hint="eastAsia"/>
              </w:rPr>
              <w:t>项目编号</w:t>
            </w:r>
            <w:r>
              <w:t xml:space="preserve">: </w:t>
            </w:r>
            <w:r w:rsidR="00002BB8" w:rsidRPr="00002BB8">
              <w:t>YXGYJT202305017</w:t>
            </w:r>
          </w:p>
          <w:p w:rsidR="006F7A0B" w:rsidRDefault="00AD30C6">
            <w:pPr>
              <w:pStyle w:val="afffffff9"/>
              <w:spacing w:line="276" w:lineRule="auto"/>
            </w:pPr>
            <w:r>
              <w:rPr>
                <w:rFonts w:hint="eastAsia"/>
              </w:rPr>
              <w:t>评标方法：最低价中标法（集团</w:t>
            </w:r>
            <w:r w:rsidR="00F8666B">
              <w:rPr>
                <w:rFonts w:hint="eastAsia"/>
              </w:rPr>
              <w:t>网站</w:t>
            </w:r>
            <w:r>
              <w:rPr>
                <w:rFonts w:hint="eastAsia"/>
              </w:rPr>
              <w:t>公开招标）</w:t>
            </w:r>
          </w:p>
          <w:p w:rsidR="006F7A0B" w:rsidRDefault="00AD30C6">
            <w:pPr>
              <w:pStyle w:val="afffffff9"/>
              <w:spacing w:line="276" w:lineRule="auto"/>
            </w:pPr>
            <w:r>
              <w:rPr>
                <w:rFonts w:hint="eastAsia"/>
              </w:rPr>
              <w:t>本项目最高限价为：</w:t>
            </w:r>
            <w:bookmarkEnd w:id="2"/>
            <w:r>
              <w:rPr>
                <w:rFonts w:hint="eastAsia"/>
              </w:rPr>
              <w:t>29.9万</w:t>
            </w:r>
          </w:p>
        </w:tc>
      </w:tr>
      <w:tr w:rsidR="006F7A0B">
        <w:trPr>
          <w:trHeight w:val="1555"/>
          <w:jc w:val="center"/>
        </w:trPr>
        <w:tc>
          <w:tcPr>
            <w:tcW w:w="959" w:type="dxa"/>
            <w:vMerge w:val="restart"/>
            <w:vAlign w:val="center"/>
          </w:tcPr>
          <w:p w:rsidR="006F7A0B" w:rsidRDefault="00AD30C6">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6F7A0B" w:rsidRDefault="00AD30C6">
            <w:pPr>
              <w:pStyle w:val="afffffff9"/>
              <w:spacing w:line="276" w:lineRule="auto"/>
            </w:pPr>
            <w:r>
              <w:rPr>
                <w:rFonts w:hint="eastAsia"/>
              </w:rPr>
              <w:t>2.1投标人参加本次投标活动应具备下列资格条件：</w:t>
            </w:r>
          </w:p>
          <w:p w:rsidR="006F7A0B" w:rsidRDefault="00AD30C6">
            <w:pPr>
              <w:pStyle w:val="afffffff9"/>
              <w:spacing w:line="276" w:lineRule="auto"/>
            </w:pPr>
            <w:r>
              <w:rPr>
                <w:rFonts w:hint="eastAsia"/>
              </w:rPr>
              <w:t>①具有独立承担民事责任的能力；</w:t>
            </w:r>
          </w:p>
          <w:p w:rsidR="006F7A0B" w:rsidRDefault="00AD30C6">
            <w:pPr>
              <w:pStyle w:val="afffffff9"/>
              <w:spacing w:line="276" w:lineRule="auto"/>
            </w:pPr>
            <w:r>
              <w:rPr>
                <w:rFonts w:hint="eastAsia"/>
              </w:rPr>
              <w:t>②有依法缴纳税收和社会保障资金的良好记录；</w:t>
            </w:r>
          </w:p>
          <w:p w:rsidR="006F7A0B" w:rsidRDefault="00AD30C6">
            <w:pPr>
              <w:pStyle w:val="afffffff9"/>
              <w:spacing w:line="276" w:lineRule="auto"/>
            </w:pPr>
            <w:r>
              <w:rPr>
                <w:rFonts w:hint="eastAsia"/>
              </w:rPr>
              <w:t>③具有履行合同所必需的设备和专业技术能力；</w:t>
            </w:r>
          </w:p>
          <w:p w:rsidR="006F7A0B" w:rsidRDefault="00AD30C6">
            <w:pPr>
              <w:pStyle w:val="afffffff9"/>
              <w:spacing w:line="276" w:lineRule="auto"/>
            </w:pPr>
            <w:r>
              <w:rPr>
                <w:rFonts w:hint="eastAsia"/>
              </w:rPr>
              <w:t>④不接受联合体，不接受成交后分包；</w:t>
            </w:r>
          </w:p>
          <w:p w:rsidR="006F7A0B" w:rsidRDefault="00AD30C6">
            <w:pPr>
              <w:rPr>
                <w:sz w:val="24"/>
                <w:szCs w:val="24"/>
              </w:rPr>
            </w:pPr>
            <w:r>
              <w:rPr>
                <w:rFonts w:hint="eastAsia"/>
                <w:lang w:val="zh-CN"/>
              </w:rPr>
              <w:t>⑤</w:t>
            </w:r>
            <w:r>
              <w:rPr>
                <w:rFonts w:hint="eastAsia"/>
                <w:sz w:val="24"/>
                <w:szCs w:val="24"/>
              </w:rPr>
              <w:t>投标人提供设备自有证明</w:t>
            </w:r>
            <w:r w:rsidRPr="00AD30C6">
              <w:rPr>
                <w:rFonts w:hint="eastAsia"/>
                <w:b/>
                <w:sz w:val="24"/>
                <w:szCs w:val="24"/>
              </w:rPr>
              <w:t>（投标时提供相应的设备采购合同及发票原件）</w:t>
            </w:r>
            <w:r>
              <w:rPr>
                <w:rFonts w:hint="eastAsia"/>
                <w:sz w:val="24"/>
                <w:szCs w:val="24"/>
              </w:rPr>
              <w:t>；</w:t>
            </w:r>
          </w:p>
          <w:p w:rsidR="006F7A0B" w:rsidRDefault="00AD30C6">
            <w:pPr>
              <w:pStyle w:val="afffffff9"/>
              <w:spacing w:line="276" w:lineRule="auto"/>
            </w:pPr>
            <w:r>
              <w:rPr>
                <w:rFonts w:hAnsi="宋体" w:cs="宋体" w:hint="eastAsia"/>
              </w:rPr>
              <w:t>⑥</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r w:rsidRPr="00F8666B">
              <w:rPr>
                <w:rFonts w:hint="eastAsia"/>
              </w:rPr>
              <w:t>；</w:t>
            </w:r>
          </w:p>
        </w:tc>
      </w:tr>
      <w:tr w:rsidR="006F7A0B">
        <w:trPr>
          <w:trHeight w:val="1271"/>
          <w:jc w:val="center"/>
        </w:trPr>
        <w:tc>
          <w:tcPr>
            <w:tcW w:w="959" w:type="dxa"/>
            <w:vMerge/>
            <w:vAlign w:val="center"/>
          </w:tcPr>
          <w:p w:rsidR="006F7A0B" w:rsidRDefault="006F7A0B">
            <w:pPr>
              <w:spacing w:line="480" w:lineRule="exact"/>
              <w:rPr>
                <w:rFonts w:ascii="宋体" w:hAnsi="宋体"/>
                <w:sz w:val="18"/>
                <w:szCs w:val="18"/>
              </w:rPr>
            </w:pPr>
          </w:p>
        </w:tc>
        <w:tc>
          <w:tcPr>
            <w:tcW w:w="8674" w:type="dxa"/>
          </w:tcPr>
          <w:p w:rsidR="006F7A0B" w:rsidRDefault="00AD30C6">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F7A0B" w:rsidRDefault="00AD30C6">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F7A0B" w:rsidRDefault="00AD30C6">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6F7A0B">
        <w:trPr>
          <w:trHeight w:val="457"/>
          <w:jc w:val="center"/>
        </w:trPr>
        <w:tc>
          <w:tcPr>
            <w:tcW w:w="959" w:type="dxa"/>
            <w:vAlign w:val="center"/>
          </w:tcPr>
          <w:p w:rsidR="006F7A0B" w:rsidRDefault="00AD30C6">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6F7A0B" w:rsidRDefault="00AD30C6">
            <w:pPr>
              <w:pStyle w:val="afffffff9"/>
              <w:spacing w:line="276" w:lineRule="auto"/>
              <w:rPr>
                <w:rFonts w:hAnsi="宋体"/>
                <w:bCs/>
                <w:szCs w:val="24"/>
                <w:lang w:val="zh-CN"/>
              </w:rPr>
            </w:pPr>
            <w:r>
              <w:rPr>
                <w:rFonts w:hAnsi="宋体" w:hint="eastAsia"/>
                <w:bCs/>
                <w:szCs w:val="24"/>
                <w:lang w:val="zh-CN"/>
              </w:rPr>
              <w:t>集中考察或答疑：无。</w:t>
            </w:r>
          </w:p>
        </w:tc>
      </w:tr>
      <w:tr w:rsidR="006F7A0B">
        <w:trPr>
          <w:trHeight w:val="703"/>
          <w:jc w:val="center"/>
        </w:trPr>
        <w:tc>
          <w:tcPr>
            <w:tcW w:w="959" w:type="dxa"/>
            <w:vAlign w:val="center"/>
          </w:tcPr>
          <w:p w:rsidR="006F7A0B" w:rsidRDefault="00AD30C6">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6F7A0B" w:rsidRDefault="00AD30C6">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6F7A0B" w:rsidRDefault="00AD30C6">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6F7A0B">
        <w:trPr>
          <w:trHeight w:val="385"/>
          <w:jc w:val="center"/>
        </w:trPr>
        <w:tc>
          <w:tcPr>
            <w:tcW w:w="959" w:type="dxa"/>
            <w:vAlign w:val="center"/>
          </w:tcPr>
          <w:p w:rsidR="006F7A0B" w:rsidRDefault="00AD30C6">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6F7A0B" w:rsidRDefault="00AD30C6">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6F7A0B">
        <w:trPr>
          <w:trHeight w:val="982"/>
          <w:jc w:val="center"/>
        </w:trPr>
        <w:tc>
          <w:tcPr>
            <w:tcW w:w="959" w:type="dxa"/>
            <w:vAlign w:val="center"/>
          </w:tcPr>
          <w:p w:rsidR="006F7A0B" w:rsidRDefault="00AD30C6">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6F7A0B" w:rsidRDefault="00AD30C6">
            <w:pPr>
              <w:spacing w:line="276" w:lineRule="auto"/>
              <w:rPr>
                <w:rFonts w:ascii="宋体" w:hAnsi="宋体"/>
                <w:bCs/>
                <w:sz w:val="24"/>
                <w:szCs w:val="21"/>
              </w:rPr>
            </w:pPr>
            <w:r>
              <w:rPr>
                <w:rFonts w:ascii="宋体" w:hAnsi="宋体" w:hint="eastAsia"/>
                <w:bCs/>
                <w:sz w:val="24"/>
                <w:szCs w:val="21"/>
              </w:rPr>
              <w:t>投标截止时间及开标时间：2023年</w:t>
            </w:r>
            <w:r w:rsidR="00B85681">
              <w:rPr>
                <w:rFonts w:ascii="宋体" w:hAnsi="宋体" w:hint="eastAsia"/>
                <w:bCs/>
                <w:sz w:val="24"/>
                <w:szCs w:val="21"/>
              </w:rPr>
              <w:t>6</w:t>
            </w:r>
            <w:r>
              <w:rPr>
                <w:rFonts w:ascii="宋体" w:hAnsi="宋体" w:hint="eastAsia"/>
                <w:bCs/>
                <w:sz w:val="24"/>
                <w:szCs w:val="21"/>
              </w:rPr>
              <w:t>月</w:t>
            </w:r>
            <w:r w:rsidR="00B85681">
              <w:rPr>
                <w:rFonts w:ascii="宋体" w:hAnsi="宋体" w:hint="eastAsia"/>
                <w:bCs/>
                <w:sz w:val="24"/>
                <w:szCs w:val="21"/>
              </w:rPr>
              <w:t>6</w:t>
            </w:r>
            <w:r>
              <w:rPr>
                <w:rFonts w:ascii="宋体" w:hAnsi="宋体" w:hint="eastAsia"/>
                <w:bCs/>
                <w:sz w:val="24"/>
                <w:szCs w:val="21"/>
              </w:rPr>
              <w:t xml:space="preserve">日 </w:t>
            </w:r>
            <w:r w:rsidR="00B85681">
              <w:rPr>
                <w:rFonts w:ascii="宋体" w:hAnsi="宋体" w:hint="eastAsia"/>
                <w:bCs/>
                <w:sz w:val="24"/>
                <w:szCs w:val="21"/>
              </w:rPr>
              <w:t>15:00</w:t>
            </w:r>
          </w:p>
          <w:p w:rsidR="006F7A0B" w:rsidRDefault="00AD30C6">
            <w:pPr>
              <w:spacing w:line="276" w:lineRule="auto"/>
              <w:rPr>
                <w:rFonts w:ascii="宋体" w:hAnsi="宋体"/>
                <w:bCs/>
                <w:sz w:val="24"/>
                <w:szCs w:val="21"/>
              </w:rPr>
            </w:pPr>
            <w:r>
              <w:rPr>
                <w:rFonts w:ascii="宋体" w:hAnsi="宋体" w:hint="eastAsia"/>
                <w:bCs/>
                <w:sz w:val="24"/>
                <w:szCs w:val="21"/>
              </w:rPr>
              <w:t>定标时间：评标结束后</w:t>
            </w:r>
          </w:p>
          <w:p w:rsidR="006F7A0B" w:rsidRDefault="00AD30C6">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6F7A0B">
        <w:trPr>
          <w:trHeight w:val="557"/>
          <w:jc w:val="center"/>
        </w:trPr>
        <w:tc>
          <w:tcPr>
            <w:tcW w:w="959" w:type="dxa"/>
            <w:vAlign w:val="center"/>
          </w:tcPr>
          <w:p w:rsidR="006F7A0B" w:rsidRDefault="00AD30C6">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6F7A0B" w:rsidRDefault="00AD30C6">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6F7A0B" w:rsidRDefault="00AD30C6">
            <w:pPr>
              <w:spacing w:line="276" w:lineRule="auto"/>
              <w:rPr>
                <w:rFonts w:ascii="宋体" w:hAnsi="宋体"/>
                <w:bCs/>
                <w:sz w:val="24"/>
                <w:szCs w:val="21"/>
              </w:rPr>
            </w:pPr>
            <w:r>
              <w:rPr>
                <w:rFonts w:ascii="宋体" w:hAnsi="宋体" w:hint="eastAsia"/>
                <w:bCs/>
                <w:sz w:val="24"/>
                <w:szCs w:val="21"/>
              </w:rPr>
              <w:t>联系人：毛先生、应先生</w:t>
            </w:r>
          </w:p>
          <w:p w:rsidR="006F7A0B" w:rsidRDefault="00AD30C6">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6F7A0B" w:rsidRDefault="00AD30C6">
            <w:pPr>
              <w:spacing w:line="276" w:lineRule="auto"/>
              <w:rPr>
                <w:rFonts w:ascii="宋体" w:hAnsi="宋体"/>
                <w:bCs/>
                <w:sz w:val="24"/>
                <w:szCs w:val="21"/>
              </w:rPr>
            </w:pPr>
            <w:r>
              <w:rPr>
                <w:rFonts w:ascii="宋体" w:hAnsi="宋体" w:hint="eastAsia"/>
                <w:bCs/>
                <w:sz w:val="24"/>
                <w:szCs w:val="21"/>
              </w:rPr>
              <w:t>联系地址：宜兴市环科园绿园路528号</w:t>
            </w:r>
          </w:p>
          <w:p w:rsidR="006F7A0B" w:rsidRDefault="00AD30C6">
            <w:pPr>
              <w:spacing w:line="276" w:lineRule="auto"/>
              <w:rPr>
                <w:rFonts w:ascii="宋体" w:hAnsi="宋体"/>
                <w:bCs/>
                <w:sz w:val="24"/>
                <w:szCs w:val="24"/>
                <w:lang w:val="zh-CN"/>
              </w:rPr>
            </w:pPr>
            <w:r>
              <w:rPr>
                <w:rFonts w:ascii="宋体" w:hAnsi="宋体" w:hint="eastAsia"/>
                <w:bCs/>
                <w:sz w:val="24"/>
                <w:szCs w:val="21"/>
              </w:rPr>
              <w:t>邮政编码：214200</w:t>
            </w:r>
          </w:p>
        </w:tc>
      </w:tr>
      <w:tr w:rsidR="006F7A0B">
        <w:trPr>
          <w:trHeight w:val="557"/>
          <w:jc w:val="center"/>
        </w:trPr>
        <w:tc>
          <w:tcPr>
            <w:tcW w:w="959" w:type="dxa"/>
            <w:vAlign w:val="center"/>
          </w:tcPr>
          <w:p w:rsidR="006F7A0B" w:rsidRDefault="00AD30C6">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tcPr>
          <w:p w:rsidR="006F7A0B" w:rsidRDefault="00AD30C6">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bCs/>
              </w:rPr>
              <w:t>伍仟</w:t>
            </w:r>
            <w:r>
              <w:rPr>
                <w:rFonts w:hint="eastAsia"/>
              </w:rPr>
              <w:t>元人民币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F7A0B">
              <w:trPr>
                <w:trHeight w:val="679"/>
                <w:jc w:val="center"/>
              </w:trPr>
              <w:tc>
                <w:tcPr>
                  <w:tcW w:w="1704" w:type="dxa"/>
                  <w:vAlign w:val="center"/>
                </w:tcPr>
                <w:p w:rsidR="006F7A0B" w:rsidRDefault="00AD30C6">
                  <w:pPr>
                    <w:jc w:val="center"/>
                    <w:rPr>
                      <w:rFonts w:hAnsi="宋体"/>
                      <w:bCs/>
                      <w:szCs w:val="21"/>
                      <w:lang w:val="zh-CN"/>
                    </w:rPr>
                  </w:pPr>
                  <w:r>
                    <w:rPr>
                      <w:rFonts w:hint="eastAsia"/>
                      <w:szCs w:val="21"/>
                    </w:rPr>
                    <w:t>交纳投标保证金账户名称</w:t>
                  </w:r>
                </w:p>
              </w:tc>
              <w:tc>
                <w:tcPr>
                  <w:tcW w:w="3349" w:type="dxa"/>
                  <w:vAlign w:val="center"/>
                </w:tcPr>
                <w:p w:rsidR="006F7A0B" w:rsidRDefault="00AD30C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6F7A0B" w:rsidRDefault="00AD30C6">
                  <w:pPr>
                    <w:jc w:val="center"/>
                    <w:rPr>
                      <w:rFonts w:hAnsi="宋体"/>
                      <w:bCs/>
                      <w:szCs w:val="21"/>
                      <w:lang w:val="zh-CN"/>
                    </w:rPr>
                  </w:pPr>
                  <w:r>
                    <w:rPr>
                      <w:rFonts w:hAnsi="宋体" w:hint="eastAsia"/>
                      <w:bCs/>
                      <w:szCs w:val="21"/>
                      <w:lang w:val="zh-CN"/>
                    </w:rPr>
                    <w:t>交纳</w:t>
                  </w:r>
                </w:p>
                <w:p w:rsidR="006F7A0B" w:rsidRDefault="00AD30C6">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F7A0B" w:rsidRDefault="00AD30C6">
                  <w:pPr>
                    <w:jc w:val="center"/>
                    <w:rPr>
                      <w:rFonts w:hAnsi="宋体"/>
                      <w:bCs/>
                      <w:szCs w:val="21"/>
                      <w:lang w:val="zh-CN"/>
                    </w:rPr>
                  </w:pPr>
                  <w:r>
                    <w:rPr>
                      <w:rFonts w:hint="eastAsia"/>
                      <w:b/>
                      <w:szCs w:val="21"/>
                    </w:rPr>
                    <w:t>投标保证金的交纳形式限于转账（不接受其他形式的投标保证金）</w:t>
                  </w:r>
                </w:p>
              </w:tc>
            </w:tr>
            <w:tr w:rsidR="006F7A0B">
              <w:trPr>
                <w:trHeight w:val="283"/>
                <w:jc w:val="center"/>
              </w:trPr>
              <w:tc>
                <w:tcPr>
                  <w:tcW w:w="1704" w:type="dxa"/>
                  <w:vAlign w:val="center"/>
                </w:tcPr>
                <w:p w:rsidR="006F7A0B" w:rsidRDefault="00AD30C6">
                  <w:pPr>
                    <w:jc w:val="center"/>
                    <w:rPr>
                      <w:szCs w:val="21"/>
                    </w:rPr>
                  </w:pPr>
                  <w:r>
                    <w:rPr>
                      <w:rFonts w:hAnsi="宋体" w:hint="eastAsia"/>
                      <w:bCs/>
                      <w:szCs w:val="21"/>
                      <w:lang w:val="zh-CN"/>
                    </w:rPr>
                    <w:t>开户银行</w:t>
                  </w:r>
                </w:p>
              </w:tc>
              <w:tc>
                <w:tcPr>
                  <w:tcW w:w="3349" w:type="dxa"/>
                  <w:vAlign w:val="center"/>
                </w:tcPr>
                <w:p w:rsidR="006F7A0B" w:rsidRDefault="00AD30C6">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6F7A0B" w:rsidRDefault="006F7A0B">
                  <w:pPr>
                    <w:jc w:val="center"/>
                    <w:rPr>
                      <w:rFonts w:hAnsi="宋体"/>
                      <w:bCs/>
                      <w:szCs w:val="21"/>
                      <w:lang w:val="zh-CN"/>
                    </w:rPr>
                  </w:pPr>
                </w:p>
              </w:tc>
              <w:tc>
                <w:tcPr>
                  <w:tcW w:w="2663" w:type="dxa"/>
                  <w:vMerge/>
                  <w:vAlign w:val="center"/>
                </w:tcPr>
                <w:p w:rsidR="006F7A0B" w:rsidRDefault="006F7A0B">
                  <w:pPr>
                    <w:jc w:val="center"/>
                    <w:rPr>
                      <w:szCs w:val="21"/>
                    </w:rPr>
                  </w:pPr>
                </w:p>
              </w:tc>
            </w:tr>
            <w:tr w:rsidR="006F7A0B">
              <w:trPr>
                <w:trHeight w:val="283"/>
                <w:jc w:val="center"/>
              </w:trPr>
              <w:tc>
                <w:tcPr>
                  <w:tcW w:w="1704" w:type="dxa"/>
                  <w:vAlign w:val="center"/>
                </w:tcPr>
                <w:p w:rsidR="006F7A0B" w:rsidRDefault="00AD30C6">
                  <w:pPr>
                    <w:jc w:val="center"/>
                    <w:rPr>
                      <w:szCs w:val="21"/>
                    </w:rPr>
                  </w:pPr>
                  <w:r>
                    <w:rPr>
                      <w:rFonts w:hAnsi="宋体" w:hint="eastAsia"/>
                      <w:bCs/>
                      <w:szCs w:val="21"/>
                      <w:lang w:val="zh-CN"/>
                    </w:rPr>
                    <w:t>账号</w:t>
                  </w:r>
                </w:p>
              </w:tc>
              <w:tc>
                <w:tcPr>
                  <w:tcW w:w="3349" w:type="dxa"/>
                  <w:vAlign w:val="center"/>
                </w:tcPr>
                <w:p w:rsidR="006F7A0B" w:rsidRDefault="00AF0D6E">
                  <w:pPr>
                    <w:jc w:val="center"/>
                    <w:rPr>
                      <w:rFonts w:ascii="宋体" w:hAnsi="宋体"/>
                      <w:bCs/>
                      <w:sz w:val="24"/>
                      <w:szCs w:val="21"/>
                    </w:rPr>
                  </w:pPr>
                  <w:r w:rsidRPr="00AF0D6E">
                    <w:rPr>
                      <w:rFonts w:ascii="宋体" w:hAnsi="宋体"/>
                      <w:bCs/>
                      <w:sz w:val="24"/>
                      <w:szCs w:val="21"/>
                    </w:rPr>
                    <w:t>51610188000168630</w:t>
                  </w:r>
                </w:p>
              </w:tc>
              <w:tc>
                <w:tcPr>
                  <w:tcW w:w="1084" w:type="dxa"/>
                  <w:vMerge/>
                  <w:vAlign w:val="center"/>
                </w:tcPr>
                <w:p w:rsidR="006F7A0B" w:rsidRDefault="006F7A0B">
                  <w:pPr>
                    <w:jc w:val="center"/>
                    <w:rPr>
                      <w:rFonts w:hAnsi="宋体"/>
                      <w:bCs/>
                      <w:szCs w:val="21"/>
                      <w:lang w:val="zh-CN"/>
                    </w:rPr>
                  </w:pPr>
                </w:p>
              </w:tc>
              <w:tc>
                <w:tcPr>
                  <w:tcW w:w="2663" w:type="dxa"/>
                  <w:vMerge/>
                  <w:vAlign w:val="center"/>
                </w:tcPr>
                <w:p w:rsidR="006F7A0B" w:rsidRDefault="006F7A0B">
                  <w:pPr>
                    <w:jc w:val="center"/>
                    <w:rPr>
                      <w:szCs w:val="21"/>
                    </w:rPr>
                  </w:pPr>
                </w:p>
              </w:tc>
            </w:tr>
          </w:tbl>
          <w:p w:rsidR="006F7A0B" w:rsidRDefault="00AD30C6">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6F7A0B">
        <w:trPr>
          <w:trHeight w:val="2326"/>
          <w:jc w:val="center"/>
        </w:trPr>
        <w:tc>
          <w:tcPr>
            <w:tcW w:w="959" w:type="dxa"/>
            <w:vAlign w:val="center"/>
          </w:tcPr>
          <w:p w:rsidR="006F7A0B" w:rsidRDefault="00AD30C6">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tcPr>
          <w:p w:rsidR="006F7A0B" w:rsidRDefault="00AD30C6">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5%作为履约保证金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6F7A0B">
              <w:trPr>
                <w:trHeight w:val="376"/>
                <w:jc w:val="center"/>
              </w:trPr>
              <w:tc>
                <w:tcPr>
                  <w:tcW w:w="1704" w:type="dxa"/>
                  <w:vAlign w:val="center"/>
                </w:tcPr>
                <w:p w:rsidR="006F7A0B" w:rsidRDefault="00AD30C6">
                  <w:pPr>
                    <w:spacing w:line="276" w:lineRule="auto"/>
                    <w:jc w:val="center"/>
                    <w:rPr>
                      <w:rFonts w:hAnsi="宋体"/>
                      <w:bCs/>
                      <w:szCs w:val="21"/>
                      <w:lang w:val="zh-CN"/>
                    </w:rPr>
                  </w:pPr>
                  <w:r>
                    <w:rPr>
                      <w:rFonts w:hint="eastAsia"/>
                      <w:szCs w:val="21"/>
                    </w:rPr>
                    <w:t>交纳履约保证金账户名称</w:t>
                  </w:r>
                </w:p>
              </w:tc>
              <w:tc>
                <w:tcPr>
                  <w:tcW w:w="2644" w:type="dxa"/>
                  <w:vAlign w:val="center"/>
                </w:tcPr>
                <w:p w:rsidR="006F7A0B" w:rsidRDefault="00AD30C6">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6F7A0B" w:rsidRDefault="00AD30C6">
                  <w:pPr>
                    <w:spacing w:line="276" w:lineRule="auto"/>
                    <w:jc w:val="center"/>
                    <w:rPr>
                      <w:rFonts w:ascii="宋体" w:hAnsi="宋体"/>
                      <w:bCs/>
                      <w:szCs w:val="21"/>
                      <w:lang w:val="zh-CN"/>
                    </w:rPr>
                  </w:pPr>
                  <w:r>
                    <w:rPr>
                      <w:rFonts w:ascii="宋体" w:hAnsi="宋体" w:hint="eastAsia"/>
                      <w:bCs/>
                      <w:szCs w:val="21"/>
                      <w:lang w:val="zh-CN"/>
                    </w:rPr>
                    <w:t>交纳</w:t>
                  </w:r>
                </w:p>
                <w:p w:rsidR="006F7A0B" w:rsidRDefault="00AD30C6">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6F7A0B" w:rsidRDefault="00AD30C6">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6F7A0B">
              <w:trPr>
                <w:trHeight w:val="366"/>
                <w:jc w:val="center"/>
              </w:trPr>
              <w:tc>
                <w:tcPr>
                  <w:tcW w:w="1704" w:type="dxa"/>
                  <w:vAlign w:val="center"/>
                </w:tcPr>
                <w:p w:rsidR="006F7A0B" w:rsidRDefault="00AD30C6">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6F7A0B" w:rsidRDefault="00AD30C6">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6F7A0B" w:rsidRDefault="006F7A0B">
                  <w:pPr>
                    <w:spacing w:line="276" w:lineRule="auto"/>
                    <w:jc w:val="center"/>
                    <w:rPr>
                      <w:rFonts w:hAnsi="宋体"/>
                      <w:bCs/>
                      <w:szCs w:val="21"/>
                      <w:lang w:val="zh-CN"/>
                    </w:rPr>
                  </w:pPr>
                </w:p>
              </w:tc>
              <w:tc>
                <w:tcPr>
                  <w:tcW w:w="2844" w:type="dxa"/>
                  <w:vMerge/>
                  <w:vAlign w:val="center"/>
                </w:tcPr>
                <w:p w:rsidR="006F7A0B" w:rsidRDefault="006F7A0B">
                  <w:pPr>
                    <w:spacing w:line="276" w:lineRule="auto"/>
                    <w:jc w:val="center"/>
                    <w:rPr>
                      <w:rFonts w:hAnsi="宋体"/>
                      <w:bCs/>
                      <w:szCs w:val="21"/>
                      <w:lang w:val="zh-CN"/>
                    </w:rPr>
                  </w:pPr>
                </w:p>
              </w:tc>
            </w:tr>
            <w:tr w:rsidR="006F7A0B">
              <w:trPr>
                <w:trHeight w:val="90"/>
                <w:jc w:val="center"/>
              </w:trPr>
              <w:tc>
                <w:tcPr>
                  <w:tcW w:w="1704" w:type="dxa"/>
                  <w:vAlign w:val="center"/>
                </w:tcPr>
                <w:p w:rsidR="006F7A0B" w:rsidRDefault="00AD30C6">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6F7A0B" w:rsidRDefault="00AD30C6">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6F7A0B" w:rsidRDefault="006F7A0B">
                  <w:pPr>
                    <w:spacing w:line="276" w:lineRule="auto"/>
                    <w:jc w:val="center"/>
                    <w:rPr>
                      <w:rFonts w:hAnsi="宋体"/>
                      <w:bCs/>
                      <w:szCs w:val="21"/>
                      <w:lang w:val="zh-CN"/>
                    </w:rPr>
                  </w:pPr>
                </w:p>
              </w:tc>
              <w:tc>
                <w:tcPr>
                  <w:tcW w:w="2844" w:type="dxa"/>
                  <w:vMerge/>
                  <w:vAlign w:val="center"/>
                </w:tcPr>
                <w:p w:rsidR="006F7A0B" w:rsidRDefault="006F7A0B">
                  <w:pPr>
                    <w:spacing w:line="276" w:lineRule="auto"/>
                    <w:jc w:val="center"/>
                    <w:rPr>
                      <w:rFonts w:hAnsi="宋体"/>
                      <w:bCs/>
                      <w:szCs w:val="21"/>
                      <w:lang w:val="zh-CN"/>
                    </w:rPr>
                  </w:pPr>
                </w:p>
              </w:tc>
            </w:tr>
          </w:tbl>
          <w:p w:rsidR="006F7A0B" w:rsidRDefault="006F7A0B">
            <w:pPr>
              <w:jc w:val="left"/>
              <w:rPr>
                <w:rFonts w:ascii="宋体" w:hAnsi="宋体"/>
                <w:bCs/>
                <w:sz w:val="24"/>
                <w:szCs w:val="24"/>
              </w:rPr>
            </w:pPr>
          </w:p>
        </w:tc>
      </w:tr>
      <w:bookmarkEnd w:id="6"/>
    </w:tbl>
    <w:p w:rsidR="006F7A0B" w:rsidRDefault="006F7A0B">
      <w:pPr>
        <w:jc w:val="center"/>
        <w:outlineLvl w:val="0"/>
        <w:rPr>
          <w:rFonts w:ascii="黑体" w:eastAsia="黑体" w:hAnsi="黑体"/>
          <w:sz w:val="32"/>
          <w:szCs w:val="32"/>
        </w:rPr>
      </w:pPr>
    </w:p>
    <w:p w:rsidR="006F7A0B" w:rsidRDefault="006F7A0B">
      <w:pPr>
        <w:jc w:val="center"/>
        <w:outlineLvl w:val="0"/>
        <w:rPr>
          <w:rFonts w:ascii="黑体" w:eastAsia="黑体" w:hAnsi="黑体"/>
          <w:sz w:val="32"/>
          <w:szCs w:val="32"/>
        </w:rPr>
      </w:pPr>
    </w:p>
    <w:p w:rsidR="006F7A0B" w:rsidRDefault="006F7A0B">
      <w:pPr>
        <w:jc w:val="center"/>
        <w:outlineLvl w:val="0"/>
        <w:rPr>
          <w:rFonts w:ascii="黑体" w:eastAsia="黑体" w:hAnsi="黑体"/>
          <w:sz w:val="32"/>
          <w:szCs w:val="32"/>
        </w:rPr>
      </w:pPr>
    </w:p>
    <w:p w:rsidR="006F7A0B" w:rsidRDefault="006F7A0B">
      <w:pPr>
        <w:jc w:val="center"/>
        <w:outlineLvl w:val="0"/>
        <w:rPr>
          <w:rFonts w:ascii="黑体" w:eastAsia="黑体" w:hAnsi="黑体"/>
          <w:sz w:val="32"/>
          <w:szCs w:val="32"/>
        </w:rPr>
      </w:pPr>
    </w:p>
    <w:p w:rsidR="006F7A0B" w:rsidRDefault="006F7A0B">
      <w:pPr>
        <w:jc w:val="center"/>
        <w:outlineLvl w:val="0"/>
        <w:rPr>
          <w:rFonts w:ascii="黑体" w:eastAsia="黑体" w:hAnsi="黑体"/>
          <w:sz w:val="32"/>
          <w:szCs w:val="32"/>
        </w:rPr>
      </w:pPr>
    </w:p>
    <w:p w:rsidR="006F7A0B" w:rsidRDefault="006F7A0B">
      <w:pPr>
        <w:jc w:val="center"/>
        <w:outlineLvl w:val="0"/>
        <w:rPr>
          <w:rFonts w:ascii="黑体" w:eastAsia="黑体" w:hAnsi="黑体"/>
          <w:sz w:val="32"/>
          <w:szCs w:val="32"/>
        </w:rPr>
      </w:pPr>
    </w:p>
    <w:p w:rsidR="006F7A0B" w:rsidRDefault="00AD30C6">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6F7A0B" w:rsidRDefault="006F7A0B">
      <w:pPr>
        <w:widowControl/>
        <w:jc w:val="center"/>
        <w:rPr>
          <w:rFonts w:ascii="黑体" w:eastAsia="黑体" w:hAnsi="黑体"/>
          <w:sz w:val="32"/>
          <w:szCs w:val="32"/>
        </w:rPr>
      </w:pPr>
    </w:p>
    <w:p w:rsidR="006F7A0B" w:rsidRDefault="00AD30C6">
      <w:pPr>
        <w:spacing w:line="360" w:lineRule="auto"/>
        <w:ind w:firstLineChars="200" w:firstLine="482"/>
        <w:rPr>
          <w:rFonts w:ascii="宋体" w:hAnsi="宋体"/>
          <w:b/>
          <w:sz w:val="24"/>
          <w:lang w:val="zh-CN"/>
        </w:rPr>
      </w:pPr>
      <w:r>
        <w:rPr>
          <w:rFonts w:ascii="宋体" w:hAnsi="宋体" w:hint="eastAsia"/>
          <w:b/>
          <w:sz w:val="24"/>
          <w:lang w:val="zh-CN"/>
        </w:rPr>
        <w:t>一、总   则</w:t>
      </w:r>
    </w:p>
    <w:p w:rsidR="006F7A0B" w:rsidRDefault="00AD30C6">
      <w:pPr>
        <w:spacing w:line="360" w:lineRule="auto"/>
        <w:ind w:firstLineChars="200" w:firstLine="482"/>
        <w:rPr>
          <w:rFonts w:ascii="宋体" w:hAnsi="宋体"/>
          <w:bCs/>
          <w:sz w:val="24"/>
          <w:lang w:val="zh-CN"/>
        </w:rPr>
      </w:pPr>
      <w:r>
        <w:rPr>
          <w:rFonts w:ascii="宋体" w:hAnsi="宋体" w:hint="eastAsia"/>
          <w:b/>
          <w:sz w:val="24"/>
          <w:lang w:val="zh-CN"/>
        </w:rPr>
        <w:t>1、定义</w:t>
      </w:r>
    </w:p>
    <w:p w:rsidR="006F7A0B" w:rsidRDefault="00AD30C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F7A0B" w:rsidRDefault="00AD30C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F7A0B" w:rsidRDefault="00AD30C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F7A0B" w:rsidRDefault="00AD30C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F7A0B" w:rsidRDefault="00AD30C6">
      <w:pPr>
        <w:spacing w:line="360" w:lineRule="auto"/>
        <w:ind w:firstLineChars="200" w:firstLine="482"/>
        <w:rPr>
          <w:rFonts w:ascii="宋体" w:hAnsi="宋体"/>
          <w:b/>
          <w:sz w:val="24"/>
        </w:rPr>
      </w:pPr>
      <w:r>
        <w:rPr>
          <w:rFonts w:ascii="宋体" w:hAnsi="宋体" w:hint="eastAsia"/>
          <w:b/>
          <w:sz w:val="24"/>
        </w:rPr>
        <w:t>2、投标费用</w:t>
      </w:r>
    </w:p>
    <w:p w:rsidR="006F7A0B" w:rsidRDefault="00AD30C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F7A0B" w:rsidRDefault="00AD30C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F7A0B" w:rsidRDefault="00AD30C6">
      <w:pPr>
        <w:spacing w:line="360" w:lineRule="auto"/>
        <w:ind w:leftChars="200" w:left="420"/>
        <w:rPr>
          <w:rFonts w:ascii="宋体" w:hAnsi="宋体"/>
          <w:b/>
          <w:sz w:val="24"/>
        </w:rPr>
      </w:pPr>
      <w:r>
        <w:rPr>
          <w:rFonts w:ascii="宋体" w:hAnsi="宋体" w:hint="eastAsia"/>
          <w:b/>
          <w:sz w:val="24"/>
        </w:rPr>
        <w:t>3、保密要求</w:t>
      </w:r>
    </w:p>
    <w:p w:rsidR="006F7A0B" w:rsidRDefault="00AD30C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F7A0B" w:rsidRDefault="00AD30C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F7A0B" w:rsidRDefault="00AD30C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F7A0B" w:rsidRDefault="00AD30C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F7A0B" w:rsidRDefault="00AD30C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6F7A0B" w:rsidRDefault="00AD30C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F7A0B" w:rsidRDefault="00AD30C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F7A0B" w:rsidRDefault="00AD30C6">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6F7A0B" w:rsidRDefault="00AD30C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F7A0B" w:rsidRDefault="00AD30C6">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6F7A0B" w:rsidRDefault="00AD30C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F7A0B" w:rsidRDefault="00AD30C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F7A0B" w:rsidRDefault="00AD30C6">
      <w:pPr>
        <w:spacing w:line="360" w:lineRule="auto"/>
        <w:ind w:firstLineChars="200" w:firstLine="482"/>
        <w:rPr>
          <w:rFonts w:ascii="宋体" w:hAnsi="宋体"/>
          <w:b/>
          <w:sz w:val="24"/>
        </w:rPr>
      </w:pPr>
      <w:r>
        <w:rPr>
          <w:rFonts w:ascii="宋体" w:hAnsi="宋体" w:hint="eastAsia"/>
          <w:b/>
          <w:sz w:val="24"/>
        </w:rPr>
        <w:t>三、投标文件</w:t>
      </w:r>
    </w:p>
    <w:p w:rsidR="006F7A0B" w:rsidRDefault="00AD30C6">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6F7A0B" w:rsidRDefault="00AD30C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F7A0B" w:rsidRDefault="00AD30C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F7A0B" w:rsidRDefault="00AD30C6">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6F7A0B" w:rsidRDefault="00AD30C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F7A0B" w:rsidRDefault="00AD30C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F7A0B" w:rsidRDefault="00AD30C6">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6F7A0B" w:rsidRDefault="00AD30C6">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6F7A0B" w:rsidRDefault="00AD30C6">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F7A0B" w:rsidRDefault="00AD30C6">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6F7A0B" w:rsidRDefault="00AD30C6">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6F7A0B" w:rsidRDefault="00AD30C6">
      <w:pPr>
        <w:numPr>
          <w:ilvl w:val="0"/>
          <w:numId w:val="16"/>
        </w:numPr>
        <w:tabs>
          <w:tab w:val="left" w:pos="420"/>
          <w:tab w:val="left" w:pos="945"/>
          <w:tab w:val="left" w:pos="1155"/>
        </w:tabs>
        <w:spacing w:line="360" w:lineRule="auto"/>
        <w:ind w:firstLineChars="200" w:firstLine="480"/>
      </w:pPr>
      <w:r>
        <w:rPr>
          <w:rFonts w:ascii="宋体" w:hAnsi="宋体" w:cs="宋体" w:hint="eastAsia"/>
          <w:sz w:val="24"/>
          <w:szCs w:val="24"/>
        </w:rPr>
        <w:t>投标人</w:t>
      </w:r>
      <w:r w:rsidR="00CD282C">
        <w:rPr>
          <w:rFonts w:ascii="宋体" w:hint="eastAsia"/>
          <w:kern w:val="0"/>
          <w:sz w:val="24"/>
          <w:lang w:val="zh-CN"/>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6F7A0B" w:rsidRDefault="00AD30C6">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szCs w:val="24"/>
        </w:rPr>
        <w:t>投标人提供设备自有证明</w:t>
      </w:r>
      <w:r>
        <w:rPr>
          <w:rFonts w:hint="eastAsia"/>
          <w:b/>
          <w:bCs/>
          <w:sz w:val="24"/>
          <w:szCs w:val="24"/>
        </w:rPr>
        <w:t>（投标时提供相应的</w:t>
      </w:r>
      <w:r w:rsidRPr="00AD30C6">
        <w:rPr>
          <w:rFonts w:hint="eastAsia"/>
          <w:b/>
          <w:sz w:val="24"/>
          <w:szCs w:val="24"/>
        </w:rPr>
        <w:t>设备采购合同及发票</w:t>
      </w:r>
      <w:r>
        <w:rPr>
          <w:rFonts w:hint="eastAsia"/>
          <w:b/>
          <w:bCs/>
          <w:sz w:val="24"/>
          <w:szCs w:val="24"/>
        </w:rPr>
        <w:t>原件）</w:t>
      </w:r>
      <w:r>
        <w:rPr>
          <w:rFonts w:hint="eastAsia"/>
          <w:sz w:val="24"/>
          <w:szCs w:val="24"/>
        </w:rPr>
        <w:t>；</w:t>
      </w:r>
    </w:p>
    <w:p w:rsidR="006F7A0B" w:rsidRDefault="00AD30C6">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F7A0B" w:rsidRDefault="00AD30C6">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6F7A0B" w:rsidRDefault="00AD30C6">
      <w:pPr>
        <w:tabs>
          <w:tab w:val="left" w:pos="0"/>
          <w:tab w:val="left" w:pos="255"/>
        </w:tabs>
        <w:spacing w:line="360" w:lineRule="auto"/>
        <w:ind w:left="284"/>
        <w:rPr>
          <w:rFonts w:ascii="宋体" w:hAnsi="宋体"/>
          <w:sz w:val="24"/>
        </w:rPr>
      </w:pPr>
      <w:bookmarkStart w:id="22"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6F7A0B" w:rsidRDefault="00AD30C6">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6F7A0B" w:rsidRDefault="00AD30C6">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6F7A0B" w:rsidRDefault="00AD30C6">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6F7A0B" w:rsidRDefault="00AD30C6">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6F7A0B" w:rsidRDefault="00AD30C6">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F7A0B" w:rsidRDefault="00AD30C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6F7A0B" w:rsidRDefault="00AD30C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6F7A0B" w:rsidRDefault="00AD30C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6F7A0B" w:rsidRDefault="00AD30C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6F7A0B" w:rsidRDefault="00AD30C6">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6F7A0B" w:rsidRDefault="00AD30C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F7A0B" w:rsidRDefault="00AD30C6">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6F7A0B" w:rsidRDefault="00AD30C6">
      <w:pPr>
        <w:spacing w:line="360" w:lineRule="auto"/>
        <w:ind w:firstLineChars="200" w:firstLine="482"/>
        <w:rPr>
          <w:rFonts w:ascii="宋体" w:hAnsi="宋体"/>
          <w:b/>
          <w:sz w:val="24"/>
        </w:rPr>
      </w:pPr>
      <w:r>
        <w:rPr>
          <w:rFonts w:ascii="宋体" w:hAnsi="宋体" w:hint="eastAsia"/>
          <w:b/>
          <w:sz w:val="24"/>
        </w:rPr>
        <w:t>10、投标文件的递交</w:t>
      </w:r>
    </w:p>
    <w:p w:rsidR="006F7A0B" w:rsidRDefault="00AD30C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6F7A0B" w:rsidRDefault="00AD30C6">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6F7A0B" w:rsidRDefault="00AD30C6">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F7A0B" w:rsidRDefault="00AD30C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6F7A0B" w:rsidRDefault="00AD30C6">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6F7A0B" w:rsidRDefault="00AD30C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F7A0B" w:rsidRDefault="00AD30C6">
      <w:pPr>
        <w:spacing w:line="360" w:lineRule="auto"/>
        <w:ind w:firstLineChars="200" w:firstLine="482"/>
        <w:rPr>
          <w:rFonts w:ascii="宋体" w:hAnsi="宋体"/>
          <w:b/>
          <w:sz w:val="24"/>
        </w:rPr>
      </w:pPr>
      <w:r>
        <w:rPr>
          <w:rFonts w:ascii="宋体" w:hAnsi="宋体" w:hint="eastAsia"/>
          <w:b/>
          <w:sz w:val="24"/>
        </w:rPr>
        <w:t>13、投标文件的退还</w:t>
      </w:r>
    </w:p>
    <w:p w:rsidR="006F7A0B" w:rsidRDefault="00AD30C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F7A0B" w:rsidRDefault="00AD30C6">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6F7A0B" w:rsidRDefault="00AD30C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F7A0B" w:rsidRDefault="00AD30C6">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F7A0B" w:rsidRDefault="00AD30C6">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F7A0B" w:rsidRDefault="00AD30C6">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F7A0B" w:rsidRDefault="00AD30C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F7A0B" w:rsidRDefault="00AD30C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F7A0B" w:rsidRDefault="00AD30C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F7A0B" w:rsidRDefault="00AD30C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F7A0B" w:rsidRDefault="00AD30C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F7A0B" w:rsidRDefault="00AD30C6">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F7A0B" w:rsidRDefault="00AD30C6">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6F7A0B" w:rsidRDefault="00AD30C6">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F7A0B" w:rsidRDefault="00AD30C6">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6F7A0B" w:rsidRDefault="00AD30C6">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6F7A0B" w:rsidRDefault="00AD30C6">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6F7A0B" w:rsidRDefault="00AD30C6">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6F7A0B" w:rsidRDefault="00AD30C6">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6F7A0B" w:rsidRDefault="00AD30C6">
      <w:pPr>
        <w:spacing w:line="360" w:lineRule="auto"/>
        <w:ind w:firstLineChars="200" w:firstLine="482"/>
        <w:rPr>
          <w:rFonts w:ascii="宋体" w:hAnsi="宋体"/>
          <w:b/>
          <w:sz w:val="24"/>
        </w:rPr>
      </w:pPr>
      <w:r>
        <w:rPr>
          <w:rFonts w:ascii="宋体" w:hAnsi="宋体" w:hint="eastAsia"/>
          <w:b/>
          <w:sz w:val="24"/>
        </w:rPr>
        <w:t>18、评标</w:t>
      </w:r>
    </w:p>
    <w:p w:rsidR="006F7A0B" w:rsidRDefault="00AD30C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F7A0B" w:rsidRDefault="00AD30C6">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6F7A0B" w:rsidRDefault="00AD30C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F7A0B" w:rsidRDefault="00AD30C6">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6F7A0B" w:rsidRDefault="00AD30C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F7A0B" w:rsidRDefault="00AD30C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6F7A0B" w:rsidRDefault="00AD30C6">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6F7A0B" w:rsidRDefault="00AD30C6">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6F7A0B" w:rsidRDefault="00AD30C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F7A0B" w:rsidRDefault="00AD30C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F7A0B" w:rsidRDefault="00AD30C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F7A0B" w:rsidRDefault="00AD30C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F7A0B" w:rsidRDefault="00AD30C6">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F7A0B" w:rsidRDefault="00AD30C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F7A0B" w:rsidRDefault="00AD30C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F7A0B" w:rsidRDefault="00AD30C6">
      <w:pPr>
        <w:spacing w:line="360" w:lineRule="auto"/>
        <w:ind w:firstLineChars="200" w:firstLine="482"/>
        <w:rPr>
          <w:rFonts w:ascii="宋体" w:hAnsi="宋体"/>
          <w:b/>
          <w:sz w:val="24"/>
        </w:rPr>
      </w:pPr>
      <w:r>
        <w:rPr>
          <w:rFonts w:ascii="宋体" w:hAnsi="宋体" w:hint="eastAsia"/>
          <w:b/>
          <w:sz w:val="24"/>
        </w:rPr>
        <w:t>19、定标</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6F7A0B" w:rsidRDefault="00AD30C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6F7A0B" w:rsidRDefault="00AD30C6">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6F7A0B" w:rsidRDefault="00AD30C6">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F7A0B" w:rsidRDefault="00AD30C6">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F7A0B" w:rsidRDefault="00AD30C6">
      <w:pPr>
        <w:spacing w:line="360" w:lineRule="auto"/>
        <w:ind w:firstLineChars="200" w:firstLine="482"/>
        <w:rPr>
          <w:rFonts w:ascii="宋体" w:hAnsi="宋体"/>
          <w:b/>
          <w:sz w:val="24"/>
        </w:rPr>
      </w:pPr>
      <w:r>
        <w:rPr>
          <w:rFonts w:ascii="宋体" w:hAnsi="宋体" w:hint="eastAsia"/>
          <w:b/>
          <w:sz w:val="24"/>
        </w:rPr>
        <w:t>21、废标的确认</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F7A0B" w:rsidRDefault="00AD30C6">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F7A0B" w:rsidRDefault="00AD30C6">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F7A0B" w:rsidRDefault="00AD30C6">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F7A0B" w:rsidRDefault="00AD30C6">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6F7A0B" w:rsidRDefault="00AD30C6">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F7A0B" w:rsidRDefault="00AD30C6">
      <w:pPr>
        <w:spacing w:line="360" w:lineRule="auto"/>
        <w:ind w:firstLineChars="200" w:firstLine="480"/>
        <w:rPr>
          <w:rFonts w:ascii="宋体" w:hAnsi="宋体"/>
          <w:bCs/>
          <w:sz w:val="24"/>
        </w:rPr>
      </w:pPr>
      <w:r>
        <w:rPr>
          <w:rFonts w:ascii="宋体" w:hAnsi="宋体" w:hint="eastAsia"/>
          <w:bCs/>
          <w:sz w:val="24"/>
        </w:rPr>
        <w:t>22、投标保证金</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6F7A0B" w:rsidRDefault="00AD30C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F7A0B" w:rsidRDefault="00AD30C6">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6F7A0B" w:rsidRDefault="00AD30C6">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6F7A0B" w:rsidRDefault="00AD30C6">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F7A0B" w:rsidRDefault="00AD30C6">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F7A0B" w:rsidRDefault="00AD30C6">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6F7A0B" w:rsidRDefault="00AD30C6">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6F7A0B" w:rsidRDefault="00AD30C6">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6F7A0B" w:rsidRDefault="00AD30C6">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6F7A0B" w:rsidRDefault="00AD30C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F7A0B" w:rsidRDefault="00AD30C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F7A0B" w:rsidRDefault="00AD30C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6F7A0B" w:rsidRDefault="00AD30C6">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6F7A0B" w:rsidRDefault="00AD30C6">
      <w:pPr>
        <w:spacing w:line="360" w:lineRule="auto"/>
        <w:ind w:firstLineChars="200" w:firstLine="480"/>
        <w:rPr>
          <w:rFonts w:ascii="宋体" w:hAnsi="宋体"/>
          <w:bCs/>
          <w:sz w:val="24"/>
        </w:rPr>
      </w:pPr>
      <w:r>
        <w:rPr>
          <w:rFonts w:ascii="宋体" w:hAnsi="宋体" w:hint="eastAsia"/>
          <w:bCs/>
          <w:sz w:val="24"/>
        </w:rPr>
        <w:t>24、投标行为及投标产品：</w:t>
      </w:r>
    </w:p>
    <w:p w:rsidR="006F7A0B" w:rsidRDefault="00AD30C6">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6F7A0B" w:rsidRDefault="00AD30C6">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F7A0B" w:rsidRDefault="00AD30C6">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F7A0B" w:rsidRDefault="00AD30C6">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6F7A0B" w:rsidRDefault="00AD30C6">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6F7A0B" w:rsidRDefault="00AD30C6">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6F7A0B" w:rsidRDefault="00AD30C6">
      <w:pPr>
        <w:spacing w:line="360" w:lineRule="auto"/>
        <w:rPr>
          <w:rFonts w:ascii="宋体" w:hAnsi="宋体"/>
          <w:bCs/>
          <w:sz w:val="24"/>
        </w:rPr>
      </w:pPr>
      <w:bookmarkStart w:id="68" w:name="OLE_LINK100"/>
      <w:r>
        <w:rPr>
          <w:rFonts w:ascii="宋体" w:hAnsi="宋体" w:hint="eastAsia"/>
          <w:bCs/>
          <w:sz w:val="24"/>
        </w:rPr>
        <w:t xml:space="preserve">    25、询问</w:t>
      </w:r>
    </w:p>
    <w:p w:rsidR="006F7A0B" w:rsidRDefault="00AD30C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6F7A0B" w:rsidRDefault="00AD30C6">
      <w:pPr>
        <w:spacing w:line="360" w:lineRule="auto"/>
        <w:ind w:firstLineChars="200" w:firstLine="480"/>
        <w:rPr>
          <w:rFonts w:ascii="宋体" w:hAnsi="宋体"/>
          <w:bCs/>
          <w:sz w:val="24"/>
          <w:lang w:val="zh-CN"/>
        </w:rPr>
      </w:pPr>
      <w:r>
        <w:rPr>
          <w:rFonts w:ascii="宋体" w:hAnsi="宋体" w:hint="eastAsia"/>
          <w:bCs/>
          <w:sz w:val="24"/>
          <w:lang w:val="zh-CN"/>
        </w:rPr>
        <w:t>26、质疑</w:t>
      </w:r>
    </w:p>
    <w:p w:rsidR="006F7A0B" w:rsidRDefault="00AD30C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F7A0B" w:rsidRDefault="00AD30C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F7A0B" w:rsidRDefault="00AD30C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F7A0B" w:rsidRDefault="00AD30C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F7A0B" w:rsidRDefault="00AD30C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F7A0B" w:rsidRDefault="00AD30C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F7A0B" w:rsidRDefault="006F7A0B">
      <w:pPr>
        <w:spacing w:line="360" w:lineRule="auto"/>
        <w:ind w:firstLineChars="200" w:firstLine="420"/>
      </w:pPr>
    </w:p>
    <w:p w:rsidR="006F7A0B" w:rsidRDefault="006F7A0B">
      <w:pPr>
        <w:jc w:val="center"/>
        <w:outlineLvl w:val="0"/>
        <w:rPr>
          <w:rFonts w:ascii="黑体" w:eastAsia="黑体" w:hAnsi="黑体"/>
          <w:sz w:val="32"/>
          <w:szCs w:val="32"/>
        </w:rPr>
      </w:pPr>
    </w:p>
    <w:p w:rsidR="006F7A0B" w:rsidRDefault="006F7A0B">
      <w:pPr>
        <w:jc w:val="center"/>
        <w:outlineLvl w:val="0"/>
        <w:rPr>
          <w:rFonts w:ascii="黑体" w:eastAsia="黑体" w:hAnsi="黑体"/>
          <w:sz w:val="32"/>
          <w:szCs w:val="32"/>
        </w:rPr>
      </w:pPr>
    </w:p>
    <w:p w:rsidR="006F7A0B" w:rsidRDefault="006F7A0B">
      <w:pPr>
        <w:jc w:val="center"/>
        <w:outlineLvl w:val="0"/>
        <w:rPr>
          <w:rFonts w:ascii="黑体" w:eastAsia="黑体" w:hAnsi="黑体"/>
          <w:sz w:val="32"/>
          <w:szCs w:val="32"/>
        </w:rPr>
      </w:pPr>
    </w:p>
    <w:p w:rsidR="006F7A0B" w:rsidRDefault="006F7A0B">
      <w:pPr>
        <w:jc w:val="center"/>
        <w:outlineLvl w:val="0"/>
        <w:rPr>
          <w:rFonts w:ascii="黑体" w:eastAsia="黑体" w:hAnsi="黑体"/>
          <w:sz w:val="32"/>
          <w:szCs w:val="32"/>
        </w:rPr>
      </w:pPr>
    </w:p>
    <w:p w:rsidR="006F7A0B" w:rsidRDefault="006F7A0B" w:rsidP="00AD30C6">
      <w:pPr>
        <w:pStyle w:val="af6"/>
        <w:ind w:firstLine="320"/>
        <w:rPr>
          <w:rFonts w:ascii="黑体" w:eastAsia="黑体" w:hAnsi="黑体"/>
          <w:sz w:val="32"/>
          <w:szCs w:val="32"/>
        </w:rPr>
      </w:pPr>
    </w:p>
    <w:p w:rsidR="006F7A0B" w:rsidRDefault="006F7A0B" w:rsidP="00AD30C6">
      <w:pPr>
        <w:pStyle w:val="af6"/>
        <w:ind w:firstLine="320"/>
        <w:rPr>
          <w:rFonts w:ascii="黑体" w:eastAsia="黑体" w:hAnsi="黑体"/>
          <w:sz w:val="32"/>
          <w:szCs w:val="32"/>
        </w:rPr>
      </w:pPr>
    </w:p>
    <w:p w:rsidR="006F7A0B" w:rsidRDefault="006F7A0B" w:rsidP="00AD30C6">
      <w:pPr>
        <w:pStyle w:val="af6"/>
        <w:ind w:firstLine="210"/>
      </w:pPr>
    </w:p>
    <w:p w:rsidR="006F7A0B" w:rsidRDefault="00AD30C6">
      <w:pPr>
        <w:spacing w:line="360" w:lineRule="auto"/>
        <w:jc w:val="center"/>
        <w:rPr>
          <w:rFonts w:ascii="黑体" w:eastAsia="黑体" w:hAnsi="黑体"/>
          <w:sz w:val="28"/>
        </w:rPr>
      </w:pPr>
      <w:bookmarkStart w:id="69" w:name="_Toc372018550"/>
      <w:bookmarkStart w:id="70" w:name="_Toc374078452"/>
      <w:bookmarkStart w:id="71" w:name="_Toc24341"/>
      <w:bookmarkStart w:id="72" w:name="_Toc372018970"/>
      <w:bookmarkStart w:id="73" w:name="_Toc376165139"/>
      <w:bookmarkStart w:id="74" w:name="_Toc15017"/>
      <w:bookmarkStart w:id="75" w:name="_Toc26921"/>
      <w:r>
        <w:rPr>
          <w:rFonts w:ascii="黑体" w:eastAsia="黑体" w:hAnsi="黑体" w:hint="eastAsia"/>
          <w:sz w:val="28"/>
        </w:rPr>
        <w:t>第三章 项目技术要求和有关说明</w:t>
      </w:r>
    </w:p>
    <w:p w:rsidR="006F7A0B" w:rsidRDefault="006F7A0B">
      <w:pPr>
        <w:spacing w:line="360" w:lineRule="auto"/>
        <w:jc w:val="left"/>
        <w:rPr>
          <w:rFonts w:ascii="黑体" w:eastAsia="黑体" w:hAnsi="黑体"/>
          <w:sz w:val="24"/>
          <w:szCs w:val="24"/>
        </w:rPr>
      </w:pPr>
    </w:p>
    <w:p w:rsidR="006F7A0B" w:rsidRDefault="00AD30C6">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6F7A0B" w:rsidRDefault="00AD30C6">
      <w:pPr>
        <w:spacing w:line="360" w:lineRule="auto"/>
        <w:ind w:left="480" w:firstLine="481"/>
        <w:rPr>
          <w:rFonts w:ascii="宋体" w:hAnsi="宋体"/>
          <w:sz w:val="24"/>
          <w:szCs w:val="24"/>
        </w:rPr>
      </w:pPr>
      <w:r>
        <w:rPr>
          <w:rFonts w:ascii="宋体" w:hAnsi="宋体" w:hint="eastAsia"/>
          <w:sz w:val="24"/>
          <w:szCs w:val="24"/>
        </w:rPr>
        <w:t>本项目为宜兴市公用市政工程有限公司因宜兴市周铁镇生活垃圾填埋点垃圾筛分工程需要进行</w:t>
      </w:r>
      <w:r>
        <w:rPr>
          <w:rFonts w:ascii="宋体" w:hAnsi="宋体" w:hint="eastAsia"/>
          <w:color w:val="000000"/>
          <w:sz w:val="24"/>
          <w:szCs w:val="24"/>
        </w:rPr>
        <w:t>重型移动筛分机械</w:t>
      </w:r>
      <w:r>
        <w:rPr>
          <w:rFonts w:ascii="宋体" w:hAnsi="宋体" w:hint="eastAsia"/>
          <w:sz w:val="24"/>
          <w:szCs w:val="24"/>
        </w:rPr>
        <w:t>租赁服务采购，预算为29.9万元具体要求如下，投标人须提供满足以下要求的设备：</w:t>
      </w:r>
    </w:p>
    <w:tbl>
      <w:tblPr>
        <w:tblW w:w="7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0"/>
        <w:gridCol w:w="1540"/>
        <w:gridCol w:w="912"/>
        <w:gridCol w:w="1075"/>
        <w:gridCol w:w="2490"/>
      </w:tblGrid>
      <w:tr w:rsidR="006F7A0B">
        <w:trPr>
          <w:trHeight w:val="493"/>
          <w:jc w:val="center"/>
        </w:trPr>
        <w:tc>
          <w:tcPr>
            <w:tcW w:w="1280" w:type="dxa"/>
          </w:tcPr>
          <w:p w:rsidR="006F7A0B" w:rsidRDefault="00AD30C6">
            <w:pPr>
              <w:spacing w:line="300" w:lineRule="auto"/>
              <w:jc w:val="center"/>
              <w:rPr>
                <w:color w:val="000000"/>
                <w:szCs w:val="21"/>
              </w:rPr>
            </w:pPr>
            <w:r>
              <w:rPr>
                <w:rFonts w:hint="eastAsia"/>
                <w:color w:val="000000"/>
                <w:szCs w:val="21"/>
              </w:rPr>
              <w:t>设备名称</w:t>
            </w:r>
          </w:p>
        </w:tc>
        <w:tc>
          <w:tcPr>
            <w:tcW w:w="1540" w:type="dxa"/>
          </w:tcPr>
          <w:p w:rsidR="006F7A0B" w:rsidRDefault="00AD30C6">
            <w:pPr>
              <w:spacing w:line="300" w:lineRule="auto"/>
              <w:jc w:val="center"/>
              <w:rPr>
                <w:color w:val="000000"/>
                <w:szCs w:val="21"/>
              </w:rPr>
            </w:pPr>
            <w:r>
              <w:rPr>
                <w:rFonts w:hint="eastAsia"/>
                <w:color w:val="000000"/>
                <w:szCs w:val="21"/>
              </w:rPr>
              <w:t>品牌设备型号</w:t>
            </w:r>
          </w:p>
        </w:tc>
        <w:tc>
          <w:tcPr>
            <w:tcW w:w="912" w:type="dxa"/>
          </w:tcPr>
          <w:p w:rsidR="006F7A0B" w:rsidRDefault="00AD30C6">
            <w:pPr>
              <w:spacing w:line="300" w:lineRule="auto"/>
              <w:ind w:firstLineChars="50" w:firstLine="105"/>
              <w:jc w:val="center"/>
              <w:rPr>
                <w:color w:val="000000"/>
                <w:szCs w:val="21"/>
              </w:rPr>
            </w:pPr>
            <w:r>
              <w:rPr>
                <w:rFonts w:hint="eastAsia"/>
                <w:color w:val="000000"/>
                <w:szCs w:val="21"/>
              </w:rPr>
              <w:t>数量</w:t>
            </w:r>
          </w:p>
        </w:tc>
        <w:tc>
          <w:tcPr>
            <w:tcW w:w="1075" w:type="dxa"/>
          </w:tcPr>
          <w:p w:rsidR="006F7A0B" w:rsidRDefault="00AD30C6">
            <w:pPr>
              <w:spacing w:line="300" w:lineRule="auto"/>
              <w:jc w:val="center"/>
              <w:rPr>
                <w:color w:val="000000"/>
                <w:szCs w:val="21"/>
              </w:rPr>
            </w:pPr>
            <w:r>
              <w:rPr>
                <w:rFonts w:hint="eastAsia"/>
                <w:color w:val="000000"/>
                <w:szCs w:val="21"/>
              </w:rPr>
              <w:t>租赁期</w:t>
            </w:r>
          </w:p>
        </w:tc>
        <w:tc>
          <w:tcPr>
            <w:tcW w:w="2490" w:type="dxa"/>
          </w:tcPr>
          <w:p w:rsidR="006F7A0B" w:rsidRDefault="00AD30C6">
            <w:pPr>
              <w:spacing w:line="300" w:lineRule="auto"/>
              <w:jc w:val="center"/>
              <w:rPr>
                <w:color w:val="000000"/>
                <w:szCs w:val="21"/>
              </w:rPr>
            </w:pPr>
            <w:r>
              <w:rPr>
                <w:rFonts w:hint="eastAsia"/>
                <w:color w:val="000000"/>
                <w:szCs w:val="21"/>
              </w:rPr>
              <w:t>备注</w:t>
            </w:r>
          </w:p>
        </w:tc>
      </w:tr>
      <w:tr w:rsidR="006F7A0B">
        <w:trPr>
          <w:jc w:val="center"/>
        </w:trPr>
        <w:tc>
          <w:tcPr>
            <w:tcW w:w="1280" w:type="dxa"/>
            <w:vAlign w:val="center"/>
          </w:tcPr>
          <w:p w:rsidR="006F7A0B" w:rsidRDefault="00AD30C6">
            <w:pPr>
              <w:spacing w:line="300" w:lineRule="auto"/>
              <w:jc w:val="center"/>
              <w:rPr>
                <w:color w:val="000000"/>
                <w:szCs w:val="21"/>
              </w:rPr>
            </w:pPr>
            <w:r>
              <w:rPr>
                <w:rFonts w:ascii="宋体" w:hAnsi="宋体" w:hint="eastAsia"/>
                <w:color w:val="000000"/>
                <w:sz w:val="24"/>
                <w:szCs w:val="24"/>
              </w:rPr>
              <w:t>重型移动筛分机械</w:t>
            </w:r>
          </w:p>
        </w:tc>
        <w:tc>
          <w:tcPr>
            <w:tcW w:w="1540" w:type="dxa"/>
            <w:vAlign w:val="center"/>
          </w:tcPr>
          <w:p w:rsidR="006F7A0B" w:rsidRDefault="006F7A0B">
            <w:pPr>
              <w:spacing w:line="300" w:lineRule="auto"/>
              <w:jc w:val="center"/>
              <w:rPr>
                <w:color w:val="000000"/>
                <w:szCs w:val="21"/>
              </w:rPr>
            </w:pPr>
          </w:p>
        </w:tc>
        <w:tc>
          <w:tcPr>
            <w:tcW w:w="912" w:type="dxa"/>
            <w:vAlign w:val="center"/>
          </w:tcPr>
          <w:p w:rsidR="006F7A0B" w:rsidRDefault="00AD30C6">
            <w:pPr>
              <w:spacing w:line="300" w:lineRule="auto"/>
              <w:jc w:val="center"/>
              <w:rPr>
                <w:color w:val="000000"/>
                <w:szCs w:val="21"/>
              </w:rPr>
            </w:pPr>
            <w:r>
              <w:rPr>
                <w:rFonts w:hint="eastAsia"/>
                <w:color w:val="000000"/>
                <w:szCs w:val="21"/>
              </w:rPr>
              <w:t>1</w:t>
            </w:r>
            <w:r>
              <w:rPr>
                <w:rFonts w:hint="eastAsia"/>
                <w:color w:val="000000"/>
                <w:szCs w:val="21"/>
              </w:rPr>
              <w:t>台</w:t>
            </w:r>
          </w:p>
        </w:tc>
        <w:tc>
          <w:tcPr>
            <w:tcW w:w="1075" w:type="dxa"/>
            <w:vAlign w:val="center"/>
          </w:tcPr>
          <w:p w:rsidR="006F7A0B" w:rsidRDefault="00AD30C6">
            <w:pPr>
              <w:spacing w:line="300" w:lineRule="auto"/>
              <w:ind w:left="210" w:hangingChars="100" w:hanging="210"/>
              <w:jc w:val="center"/>
              <w:rPr>
                <w:color w:val="000000"/>
                <w:szCs w:val="21"/>
              </w:rPr>
            </w:pPr>
            <w:r>
              <w:rPr>
                <w:rFonts w:hint="eastAsia"/>
                <w:color w:val="000000"/>
                <w:szCs w:val="21"/>
              </w:rPr>
              <w:t>2</w:t>
            </w:r>
            <w:r>
              <w:rPr>
                <w:rFonts w:hint="eastAsia"/>
                <w:color w:val="000000"/>
                <w:szCs w:val="21"/>
              </w:rPr>
              <w:t>个月</w:t>
            </w:r>
          </w:p>
        </w:tc>
        <w:tc>
          <w:tcPr>
            <w:tcW w:w="2490" w:type="dxa"/>
            <w:vAlign w:val="center"/>
          </w:tcPr>
          <w:p w:rsidR="006F7A0B" w:rsidRDefault="00AD30C6">
            <w:pPr>
              <w:spacing w:line="300" w:lineRule="auto"/>
              <w:jc w:val="center"/>
              <w:rPr>
                <w:color w:val="000000"/>
                <w:szCs w:val="21"/>
              </w:rPr>
            </w:pPr>
            <w:r>
              <w:rPr>
                <w:rFonts w:hint="eastAsia"/>
                <w:color w:val="000000"/>
                <w:szCs w:val="21"/>
              </w:rPr>
              <w:t>含</w:t>
            </w:r>
            <w:r>
              <w:rPr>
                <w:rFonts w:hint="eastAsia"/>
                <w:color w:val="000000"/>
                <w:szCs w:val="21"/>
              </w:rPr>
              <w:t>13%</w:t>
            </w:r>
            <w:r>
              <w:rPr>
                <w:rFonts w:hint="eastAsia"/>
                <w:color w:val="000000"/>
                <w:szCs w:val="21"/>
              </w:rPr>
              <w:t>税及进出场费。不含设备燃油费用。</w:t>
            </w:r>
          </w:p>
        </w:tc>
      </w:tr>
    </w:tbl>
    <w:p w:rsidR="006F7A0B" w:rsidRDefault="00AD30C6">
      <w:pPr>
        <w:pStyle w:val="af6"/>
        <w:ind w:firstLine="240"/>
        <w:rPr>
          <w:rFonts w:ascii="宋体" w:hAnsi="宋体"/>
          <w:sz w:val="24"/>
          <w:szCs w:val="24"/>
        </w:rPr>
      </w:pPr>
      <w:r>
        <w:rPr>
          <w:rFonts w:ascii="宋体" w:hAnsi="宋体" w:hint="eastAsia"/>
          <w:sz w:val="24"/>
          <w:szCs w:val="24"/>
        </w:rPr>
        <w:t>1、筛分机械筛分服务计划工期2个月。不满一个月的，按每天单价计算，一个月按30天算，月结。</w:t>
      </w:r>
    </w:p>
    <w:p w:rsidR="006F7A0B" w:rsidRDefault="00AD30C6" w:rsidP="00AD30C6">
      <w:pPr>
        <w:pStyle w:val="af6"/>
        <w:ind w:firstLine="240"/>
        <w:rPr>
          <w:rFonts w:ascii="宋体" w:hAnsi="宋体"/>
          <w:sz w:val="24"/>
          <w:szCs w:val="24"/>
        </w:rPr>
      </w:pPr>
      <w:r>
        <w:rPr>
          <w:rFonts w:ascii="宋体" w:hAnsi="宋体" w:hint="eastAsia"/>
          <w:sz w:val="24"/>
          <w:szCs w:val="24"/>
        </w:rPr>
        <w:t>2、筛分机械为发包方项目筛分服务期内由发包方提供燃油。</w:t>
      </w:r>
    </w:p>
    <w:p w:rsidR="006F7A0B" w:rsidRDefault="00AD30C6" w:rsidP="00AD30C6">
      <w:pPr>
        <w:pStyle w:val="af6"/>
        <w:ind w:firstLine="240"/>
        <w:rPr>
          <w:rFonts w:ascii="宋体" w:hAnsi="宋体"/>
          <w:sz w:val="24"/>
          <w:szCs w:val="24"/>
        </w:rPr>
      </w:pPr>
      <w:r>
        <w:rPr>
          <w:rFonts w:ascii="宋体" w:hAnsi="宋体" w:hint="eastAsia"/>
          <w:sz w:val="24"/>
          <w:szCs w:val="24"/>
        </w:rPr>
        <w:t>3、承租方派机械操作人员一名，食宿承租方自行负责，报价包含在租金报价中。</w:t>
      </w:r>
    </w:p>
    <w:p w:rsidR="006F7A0B" w:rsidRDefault="00AD30C6" w:rsidP="00AD30C6">
      <w:pPr>
        <w:pStyle w:val="af6"/>
        <w:ind w:firstLine="240"/>
        <w:rPr>
          <w:rFonts w:ascii="宋体" w:hAnsi="宋体"/>
          <w:sz w:val="24"/>
          <w:szCs w:val="24"/>
        </w:rPr>
      </w:pPr>
      <w:r>
        <w:rPr>
          <w:rFonts w:ascii="宋体" w:hAnsi="宋体" w:hint="eastAsia"/>
          <w:sz w:val="24"/>
          <w:szCs w:val="24"/>
        </w:rPr>
        <w:t>4、筛分机械在租赁期内，承租方负责日常维修、保养，自行承担日常维修、保养的一切费用。</w:t>
      </w:r>
    </w:p>
    <w:p w:rsidR="006F7A0B" w:rsidRDefault="00AD30C6" w:rsidP="00AD30C6">
      <w:pPr>
        <w:pStyle w:val="af6"/>
        <w:ind w:firstLine="240"/>
        <w:rPr>
          <w:rFonts w:ascii="宋体" w:hAnsi="宋体"/>
          <w:sz w:val="24"/>
          <w:szCs w:val="24"/>
        </w:rPr>
      </w:pPr>
      <w:r>
        <w:rPr>
          <w:rFonts w:ascii="宋体" w:hAnsi="宋体" w:hint="eastAsia"/>
          <w:sz w:val="24"/>
          <w:szCs w:val="24"/>
        </w:rPr>
        <w:t>5、筛分机械每天筛分工作8小时。</w:t>
      </w:r>
    </w:p>
    <w:p w:rsidR="006F7A0B" w:rsidRDefault="00AD30C6" w:rsidP="00AD30C6">
      <w:pPr>
        <w:pStyle w:val="af6"/>
        <w:ind w:firstLine="240"/>
        <w:rPr>
          <w:rFonts w:ascii="宋体" w:hAnsi="宋体"/>
          <w:sz w:val="24"/>
          <w:szCs w:val="24"/>
        </w:rPr>
      </w:pPr>
      <w:r>
        <w:rPr>
          <w:rFonts w:ascii="宋体" w:hAnsi="宋体" w:hint="eastAsia"/>
          <w:sz w:val="24"/>
          <w:szCs w:val="24"/>
        </w:rPr>
        <w:t>6、筛分机械进出场费包含在租金报价中。</w:t>
      </w:r>
    </w:p>
    <w:p w:rsidR="005E665E" w:rsidRDefault="00AD30C6" w:rsidP="00AD30C6">
      <w:pPr>
        <w:pStyle w:val="af6"/>
        <w:ind w:firstLine="240"/>
        <w:rPr>
          <w:rFonts w:ascii="宋体" w:hAnsi="宋体"/>
          <w:sz w:val="24"/>
          <w:szCs w:val="24"/>
        </w:rPr>
      </w:pPr>
      <w:r>
        <w:rPr>
          <w:rFonts w:ascii="宋体" w:hAnsi="宋体" w:hint="eastAsia"/>
          <w:sz w:val="24"/>
          <w:szCs w:val="24"/>
        </w:rPr>
        <w:t>7、筛分机械设备型号要求：</w:t>
      </w:r>
      <w:r w:rsidRPr="005E665E">
        <w:rPr>
          <w:rFonts w:ascii="宋体" w:hAnsi="宋体" w:hint="eastAsia"/>
          <w:sz w:val="24"/>
          <w:szCs w:val="24"/>
          <w:highlight w:val="yellow"/>
        </w:rPr>
        <w:t>特雷克斯WR1400、美卓ST2.8、山特维克QE342</w:t>
      </w:r>
    </w:p>
    <w:p w:rsidR="006F7A0B" w:rsidRDefault="00AD30C6" w:rsidP="00AD30C6">
      <w:pPr>
        <w:pStyle w:val="af6"/>
        <w:ind w:firstLine="240"/>
        <w:rPr>
          <w:rFonts w:ascii="宋体" w:hAnsi="宋体"/>
          <w:sz w:val="24"/>
          <w:szCs w:val="24"/>
        </w:rPr>
      </w:pPr>
      <w:r>
        <w:rPr>
          <w:rFonts w:ascii="宋体" w:hAnsi="宋体" w:hint="eastAsia"/>
          <w:bCs/>
          <w:sz w:val="24"/>
          <w:szCs w:val="21"/>
          <w:lang w:val="zh-CN"/>
        </w:rPr>
        <w:t>除这</w:t>
      </w:r>
      <w:r>
        <w:rPr>
          <w:rFonts w:ascii="宋体" w:hAnsi="宋体" w:hint="eastAsia"/>
          <w:bCs/>
          <w:sz w:val="24"/>
          <w:szCs w:val="21"/>
        </w:rPr>
        <w:t>3</w:t>
      </w:r>
      <w:r>
        <w:rPr>
          <w:rFonts w:ascii="宋体" w:hAnsi="宋体" w:hint="eastAsia"/>
          <w:bCs/>
          <w:sz w:val="24"/>
          <w:szCs w:val="21"/>
          <w:lang w:val="zh-CN"/>
        </w:rPr>
        <w:t>品牌型号外，欢迎</w:t>
      </w:r>
      <w:r>
        <w:rPr>
          <w:rFonts w:ascii="宋体" w:hAnsi="宋体" w:hint="eastAsia"/>
          <w:sz w:val="24"/>
          <w:szCs w:val="24"/>
        </w:rPr>
        <w:t>其他进口品牌的不低于以上品牌型号等级的重型筛分机械</w:t>
      </w:r>
      <w:r>
        <w:rPr>
          <w:rFonts w:ascii="宋体" w:hAnsi="宋体" w:hint="eastAsia"/>
          <w:bCs/>
          <w:sz w:val="24"/>
          <w:szCs w:val="21"/>
          <w:lang w:val="zh-CN"/>
        </w:rPr>
        <w:t>参加，但必须在开标前2天，以书面形式（加盖公章）向采购人提出，并附产品详细技术参数，并证明所投品牌的技术需求和性能与参照品牌同档次或高于参照品牌档次，征得采购人的认可并在更正公告中公布后才可参加本次投标。</w:t>
      </w:r>
    </w:p>
    <w:p w:rsidR="006F7A0B" w:rsidRDefault="00AD30C6" w:rsidP="00AD30C6">
      <w:pPr>
        <w:pStyle w:val="af6"/>
        <w:ind w:firstLine="240"/>
        <w:rPr>
          <w:rFonts w:ascii="宋体" w:hAnsi="宋体"/>
          <w:sz w:val="24"/>
          <w:szCs w:val="24"/>
        </w:rPr>
      </w:pPr>
      <w:r>
        <w:rPr>
          <w:rFonts w:ascii="宋体" w:hAnsi="宋体" w:hint="eastAsia"/>
          <w:sz w:val="24"/>
          <w:szCs w:val="24"/>
        </w:rPr>
        <w:t>8、筛分机械设备仪表盘工作时常不超过2000小时。</w:t>
      </w:r>
    </w:p>
    <w:p w:rsidR="006F7A0B" w:rsidRDefault="00AD30C6">
      <w:pPr>
        <w:widowControl/>
        <w:spacing w:line="276" w:lineRule="auto"/>
        <w:jc w:val="left"/>
        <w:rPr>
          <w:rFonts w:ascii="宋体" w:hAnsi="宋体"/>
          <w:b/>
          <w:sz w:val="24"/>
          <w:szCs w:val="24"/>
        </w:rPr>
      </w:pPr>
      <w:r>
        <w:rPr>
          <w:rFonts w:ascii="宋体" w:hAnsi="宋体" w:hint="eastAsia"/>
          <w:bCs/>
          <w:sz w:val="24"/>
          <w:szCs w:val="24"/>
          <w:lang w:val="zh-CN"/>
        </w:rPr>
        <w:t xml:space="preserve"> 二、</w:t>
      </w:r>
      <w:r>
        <w:rPr>
          <w:rFonts w:ascii="宋体" w:hAnsi="宋体" w:hint="eastAsia"/>
          <w:b/>
          <w:sz w:val="24"/>
          <w:szCs w:val="24"/>
        </w:rPr>
        <w:t xml:space="preserve">技术要求: </w:t>
      </w:r>
    </w:p>
    <w:p w:rsidR="006F7A0B" w:rsidRDefault="00AD30C6">
      <w:pPr>
        <w:pStyle w:val="af7"/>
        <w:ind w:firstLineChars="100" w:firstLine="240"/>
        <w:rPr>
          <w:rFonts w:ascii="宋体" w:hAnsi="宋体"/>
          <w:sz w:val="24"/>
          <w:szCs w:val="24"/>
        </w:rPr>
      </w:pPr>
      <w:r>
        <w:rPr>
          <w:rFonts w:ascii="宋体" w:hAnsi="宋体" w:hint="eastAsia"/>
          <w:bCs/>
          <w:sz w:val="24"/>
          <w:szCs w:val="24"/>
        </w:rPr>
        <w:t>1、</w:t>
      </w:r>
      <w:r>
        <w:rPr>
          <w:rFonts w:ascii="宋体" w:hAnsi="宋体" w:hint="eastAsia"/>
          <w:sz w:val="24"/>
          <w:szCs w:val="24"/>
        </w:rPr>
        <w:t>筛分机械必须采用可调整的筛网，具体粒径看现场筛分情况定。</w:t>
      </w:r>
    </w:p>
    <w:p w:rsidR="006F7A0B" w:rsidRDefault="00AD30C6" w:rsidP="00AD30C6">
      <w:pPr>
        <w:pStyle w:val="af6"/>
        <w:numPr>
          <w:ilvl w:val="0"/>
          <w:numId w:val="27"/>
        </w:numPr>
        <w:ind w:firstLine="240"/>
        <w:jc w:val="left"/>
        <w:rPr>
          <w:rFonts w:ascii="宋体" w:hAnsi="宋体"/>
          <w:sz w:val="24"/>
          <w:szCs w:val="24"/>
        </w:rPr>
      </w:pPr>
      <w:r>
        <w:rPr>
          <w:rFonts w:ascii="宋体" w:hAnsi="宋体" w:hint="eastAsia"/>
          <w:sz w:val="24"/>
          <w:szCs w:val="24"/>
        </w:rPr>
        <w:t>筛分机械发动机功率不小于96KW，筛分机展开尺寸不小于13.6M*8.1M*4.4M。</w:t>
      </w:r>
    </w:p>
    <w:p w:rsidR="006F7A0B" w:rsidRDefault="00AD30C6">
      <w:pPr>
        <w:pStyle w:val="af6"/>
        <w:spacing w:after="0" w:line="460" w:lineRule="exact"/>
        <w:ind w:firstLineChars="0" w:firstLine="0"/>
        <w:jc w:val="left"/>
        <w:rPr>
          <w:rFonts w:ascii="宋体" w:hAnsi="宋体"/>
          <w:sz w:val="24"/>
          <w:szCs w:val="24"/>
        </w:rPr>
      </w:pPr>
      <w:r>
        <w:rPr>
          <w:rFonts w:ascii="宋体" w:hAnsi="宋体" w:hint="eastAsia"/>
          <w:sz w:val="24"/>
          <w:szCs w:val="24"/>
        </w:rPr>
        <w:t>筛分机械筛分量不低于80吨/小时。</w:t>
      </w:r>
    </w:p>
    <w:p w:rsidR="006F7A0B" w:rsidRDefault="00AD30C6">
      <w:pPr>
        <w:pStyle w:val="af6"/>
        <w:spacing w:after="0" w:line="460" w:lineRule="exact"/>
        <w:ind w:firstLineChars="0" w:firstLine="0"/>
        <w:jc w:val="left"/>
        <w:rPr>
          <w:rFonts w:ascii="宋体" w:hAnsi="宋体" w:cs="宋体"/>
          <w:b/>
          <w:bCs/>
          <w:sz w:val="24"/>
          <w:szCs w:val="24"/>
        </w:rPr>
      </w:pPr>
      <w:r>
        <w:rPr>
          <w:rFonts w:ascii="宋体" w:hAnsi="宋体" w:cs="宋体" w:hint="eastAsia"/>
          <w:b/>
          <w:bCs/>
          <w:sz w:val="24"/>
          <w:szCs w:val="24"/>
        </w:rPr>
        <w:t>三、 保证措施</w:t>
      </w:r>
    </w:p>
    <w:p w:rsidR="006F7A0B" w:rsidRDefault="00AD30C6" w:rsidP="00AD30C6">
      <w:pPr>
        <w:pStyle w:val="af6"/>
        <w:numPr>
          <w:ilvl w:val="0"/>
          <w:numId w:val="28"/>
        </w:numPr>
        <w:spacing w:after="0" w:line="460" w:lineRule="exact"/>
        <w:ind w:firstLine="240"/>
        <w:jc w:val="left"/>
        <w:rPr>
          <w:rFonts w:ascii="宋体" w:hAnsi="宋体" w:cs="宋体"/>
          <w:sz w:val="24"/>
          <w:szCs w:val="24"/>
        </w:rPr>
      </w:pPr>
      <w:r>
        <w:rPr>
          <w:rFonts w:ascii="宋体" w:hAnsi="宋体" w:cs="宋体" w:hint="eastAsia"/>
          <w:sz w:val="24"/>
          <w:szCs w:val="24"/>
        </w:rPr>
        <w:t>因下雨导致停工无法开展筛分工作的，需制定复工筛分计划，保证筛分工期内平均每天筛分不低于8小时，30天不低于240小时。</w:t>
      </w:r>
    </w:p>
    <w:p w:rsidR="006F7A0B" w:rsidRDefault="00AD30C6" w:rsidP="00AD30C6">
      <w:pPr>
        <w:pStyle w:val="af6"/>
        <w:numPr>
          <w:ilvl w:val="0"/>
          <w:numId w:val="28"/>
        </w:numPr>
        <w:spacing w:after="0" w:line="460" w:lineRule="exact"/>
        <w:ind w:firstLine="240"/>
        <w:jc w:val="left"/>
        <w:rPr>
          <w:rFonts w:ascii="宋体" w:hAnsi="宋体" w:cs="宋体"/>
          <w:sz w:val="24"/>
          <w:szCs w:val="24"/>
        </w:rPr>
      </w:pPr>
      <w:r>
        <w:rPr>
          <w:rFonts w:ascii="宋体" w:hAnsi="宋体" w:cs="宋体" w:hint="eastAsia"/>
          <w:sz w:val="24"/>
          <w:szCs w:val="24"/>
        </w:rPr>
        <w:t>因机筛分机械维护、保养等筛分机械问题导致停工无法开展筛分工作的，需制定复工筛分计划，保证筛分工期内平均最低筛分时间不低于每天8小时，30天不低于240</w:t>
      </w:r>
      <w:r>
        <w:rPr>
          <w:rFonts w:ascii="宋体" w:hAnsi="宋体" w:cs="宋体" w:hint="eastAsia"/>
          <w:sz w:val="24"/>
          <w:szCs w:val="24"/>
        </w:rPr>
        <w:lastRenderedPageBreak/>
        <w:t>小时。</w:t>
      </w:r>
    </w:p>
    <w:p w:rsidR="006F7A0B" w:rsidRDefault="00AD30C6">
      <w:pPr>
        <w:pStyle w:val="af6"/>
        <w:spacing w:after="0" w:line="460" w:lineRule="exact"/>
        <w:ind w:firstLineChars="0" w:firstLine="0"/>
        <w:jc w:val="left"/>
        <w:rPr>
          <w:rFonts w:ascii="宋体" w:hAnsi="宋体" w:cs="宋体"/>
          <w:b/>
          <w:bCs/>
          <w:sz w:val="24"/>
          <w:szCs w:val="24"/>
        </w:rPr>
      </w:pPr>
      <w:r>
        <w:rPr>
          <w:rFonts w:ascii="宋体" w:hAnsi="宋体" w:cs="宋体" w:hint="eastAsia"/>
          <w:b/>
          <w:bCs/>
          <w:sz w:val="24"/>
          <w:szCs w:val="24"/>
        </w:rPr>
        <w:t>四 、工作时常的确认</w:t>
      </w:r>
    </w:p>
    <w:p w:rsidR="006F7A0B" w:rsidRDefault="00AD30C6">
      <w:pPr>
        <w:pStyle w:val="af6"/>
        <w:spacing w:after="0" w:line="460" w:lineRule="exact"/>
        <w:ind w:firstLineChars="200" w:firstLine="480"/>
        <w:jc w:val="left"/>
        <w:rPr>
          <w:rFonts w:ascii="宋体" w:hAnsi="宋体" w:cs="宋体"/>
          <w:sz w:val="24"/>
          <w:szCs w:val="24"/>
        </w:rPr>
      </w:pPr>
      <w:r>
        <w:rPr>
          <w:rFonts w:ascii="宋体" w:hAnsi="宋体" w:cs="宋体" w:hint="eastAsia"/>
          <w:sz w:val="24"/>
          <w:szCs w:val="24"/>
        </w:rPr>
        <w:t>1、筛分机械每天工作时常由本项目现场组责人签字确认。</w:t>
      </w:r>
    </w:p>
    <w:p w:rsidR="006F7A0B" w:rsidRDefault="00AD30C6">
      <w:pPr>
        <w:spacing w:line="460" w:lineRule="exact"/>
        <w:rPr>
          <w:rFonts w:ascii="宋体" w:hAnsi="宋体" w:cs="宋体"/>
          <w:b/>
          <w:bCs/>
          <w:sz w:val="24"/>
          <w:szCs w:val="24"/>
        </w:rPr>
      </w:pPr>
      <w:r>
        <w:rPr>
          <w:rFonts w:ascii="宋体" w:hAnsi="宋体" w:cs="宋体" w:hint="eastAsia"/>
          <w:b/>
          <w:bCs/>
          <w:sz w:val="24"/>
          <w:szCs w:val="24"/>
        </w:rPr>
        <w:t>五 、其他</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1、承租设备出现故障，</w:t>
      </w:r>
      <w:r>
        <w:rPr>
          <w:rFonts w:ascii="宋体" w:hAnsi="宋体" w:cs="宋体" w:hint="eastAsia"/>
          <w:sz w:val="24"/>
          <w:szCs w:val="24"/>
        </w:rPr>
        <w:t>承租方</w:t>
      </w:r>
      <w:r>
        <w:rPr>
          <w:rFonts w:ascii="宋体" w:hAnsi="宋体" w:cs="宋体" w:hint="eastAsia"/>
          <w:bCs/>
          <w:sz w:val="24"/>
          <w:szCs w:val="24"/>
        </w:rPr>
        <w:t>负责维修。</w:t>
      </w:r>
    </w:p>
    <w:p w:rsidR="006F7A0B" w:rsidRDefault="00AD30C6">
      <w:pPr>
        <w:spacing w:line="460" w:lineRule="exact"/>
        <w:ind w:firstLineChars="200" w:firstLine="480"/>
        <w:rPr>
          <w:rFonts w:ascii="宋体" w:hAnsi="宋体" w:cs="宋体"/>
          <w:bCs/>
          <w:sz w:val="24"/>
          <w:szCs w:val="24"/>
          <w:lang w:val="zh-CN"/>
        </w:rPr>
      </w:pPr>
      <w:r>
        <w:rPr>
          <w:rFonts w:ascii="宋体" w:hAnsi="宋体" w:cs="宋体" w:hint="eastAsia"/>
          <w:bCs/>
          <w:sz w:val="24"/>
          <w:szCs w:val="24"/>
        </w:rPr>
        <w:t>2、</w:t>
      </w:r>
      <w:r>
        <w:rPr>
          <w:rFonts w:ascii="宋体" w:hAnsi="宋体" w:cs="宋体" w:hint="eastAsia"/>
          <w:bCs/>
          <w:sz w:val="24"/>
          <w:szCs w:val="24"/>
          <w:lang w:val="zh-CN"/>
        </w:rPr>
        <w:t>供货期：自</w:t>
      </w:r>
      <w:r w:rsidR="003C48F9">
        <w:rPr>
          <w:rFonts w:ascii="宋体" w:hAnsi="宋体" w:cs="宋体" w:hint="eastAsia"/>
          <w:bCs/>
          <w:sz w:val="24"/>
          <w:szCs w:val="24"/>
          <w:lang w:val="zh-CN"/>
        </w:rPr>
        <w:t>接到甲方通知</w:t>
      </w:r>
      <w:r>
        <w:rPr>
          <w:rFonts w:ascii="宋体" w:hAnsi="宋体" w:cs="宋体" w:hint="eastAsia"/>
          <w:bCs/>
          <w:sz w:val="24"/>
          <w:szCs w:val="24"/>
          <w:lang w:val="zh-CN"/>
        </w:rPr>
        <w:t>起</w:t>
      </w:r>
      <w:r>
        <w:rPr>
          <w:rFonts w:ascii="宋体" w:hAnsi="宋体" w:cs="宋体" w:hint="eastAsia"/>
          <w:bCs/>
          <w:sz w:val="24"/>
          <w:szCs w:val="24"/>
        </w:rPr>
        <w:t>筛分机械进入施工现场后2个月</w:t>
      </w:r>
      <w:r>
        <w:rPr>
          <w:rFonts w:ascii="宋体" w:hAnsi="宋体" w:cs="宋体" w:hint="eastAsia"/>
          <w:bCs/>
          <w:sz w:val="24"/>
          <w:szCs w:val="24"/>
          <w:lang w:val="zh-CN"/>
        </w:rPr>
        <w:t>。</w:t>
      </w:r>
    </w:p>
    <w:p w:rsidR="006F7A0B" w:rsidRDefault="00AD30C6" w:rsidP="00AD30C6">
      <w:pPr>
        <w:pStyle w:val="af6"/>
        <w:spacing w:after="0" w:line="460" w:lineRule="exact"/>
        <w:ind w:firstLine="240"/>
        <w:rPr>
          <w:rFonts w:ascii="宋体" w:hAnsi="宋体" w:cs="宋体"/>
          <w:sz w:val="24"/>
          <w:szCs w:val="24"/>
        </w:rPr>
      </w:pPr>
      <w:r>
        <w:rPr>
          <w:rFonts w:ascii="宋体" w:hAnsi="宋体" w:cs="宋体" w:hint="eastAsia"/>
          <w:bCs/>
          <w:sz w:val="24"/>
          <w:szCs w:val="24"/>
        </w:rPr>
        <w:t xml:space="preserve">  3、</w:t>
      </w:r>
      <w:r>
        <w:rPr>
          <w:rFonts w:ascii="宋体" w:hAnsi="宋体" w:cs="宋体" w:hint="eastAsia"/>
          <w:sz w:val="24"/>
          <w:szCs w:val="24"/>
        </w:rPr>
        <w:t>机械到场时间：接到招标人通知后，3天内到达。</w:t>
      </w:r>
    </w:p>
    <w:p w:rsidR="006F7A0B" w:rsidRDefault="00AD30C6">
      <w:pPr>
        <w:spacing w:line="460" w:lineRule="exact"/>
        <w:rPr>
          <w:rFonts w:ascii="宋体" w:hAnsi="宋体" w:cs="宋体"/>
          <w:bCs/>
          <w:sz w:val="24"/>
          <w:szCs w:val="24"/>
          <w:lang w:val="zh-CN"/>
        </w:rPr>
      </w:pPr>
      <w:r>
        <w:rPr>
          <w:rFonts w:ascii="宋体" w:hAnsi="宋体" w:cs="宋体" w:hint="eastAsia"/>
          <w:bCs/>
          <w:sz w:val="24"/>
          <w:szCs w:val="24"/>
          <w:lang w:val="zh-CN"/>
        </w:rPr>
        <w:t xml:space="preserve"> </w:t>
      </w:r>
      <w:r>
        <w:rPr>
          <w:rFonts w:ascii="宋体" w:hAnsi="宋体" w:cs="宋体" w:hint="eastAsia"/>
          <w:bCs/>
          <w:sz w:val="24"/>
          <w:szCs w:val="24"/>
          <w:highlight w:val="yellow"/>
          <w:lang w:val="zh-CN"/>
        </w:rPr>
        <w:t xml:space="preserve">   </w:t>
      </w:r>
      <w:r>
        <w:rPr>
          <w:rFonts w:ascii="宋体" w:hAnsi="宋体" w:cs="宋体" w:hint="eastAsia"/>
          <w:bCs/>
          <w:sz w:val="24"/>
          <w:szCs w:val="24"/>
          <w:highlight w:val="yellow"/>
        </w:rPr>
        <w:t>4</w:t>
      </w:r>
      <w:r>
        <w:rPr>
          <w:rFonts w:ascii="宋体" w:hAnsi="宋体" w:cs="宋体" w:hint="eastAsia"/>
          <w:bCs/>
          <w:sz w:val="24"/>
          <w:szCs w:val="24"/>
          <w:highlight w:val="yellow"/>
          <w:lang w:val="zh-CN"/>
        </w:rPr>
        <w:t>、付款方式：</w:t>
      </w:r>
      <w:r>
        <w:rPr>
          <w:rFonts w:ascii="宋体" w:hAnsi="宋体" w:cs="宋体" w:hint="eastAsia"/>
          <w:bCs/>
          <w:sz w:val="24"/>
          <w:szCs w:val="24"/>
          <w:highlight w:val="yellow"/>
        </w:rPr>
        <w:t>筛分业务结束后，甲方收到乙方开具增值税专用发票</w:t>
      </w:r>
      <w:r>
        <w:rPr>
          <w:rFonts w:ascii="宋体" w:hAnsi="宋体" w:cs="宋体" w:hint="eastAsia"/>
          <w:b/>
          <w:bCs/>
          <w:sz w:val="24"/>
          <w:szCs w:val="24"/>
          <w:highlight w:val="yellow"/>
          <w:lang w:val="zh-CN"/>
        </w:rPr>
        <w:t>（税率：13%）</w:t>
      </w:r>
      <w:r>
        <w:rPr>
          <w:rFonts w:ascii="宋体" w:hAnsi="宋体" w:cs="宋体" w:hint="eastAsia"/>
          <w:bCs/>
          <w:sz w:val="24"/>
          <w:szCs w:val="24"/>
          <w:highlight w:val="yellow"/>
        </w:rPr>
        <w:t>，在60天内支付发票金额的100%租赁费</w:t>
      </w:r>
      <w:r>
        <w:rPr>
          <w:rFonts w:ascii="宋体" w:hAnsi="宋体" w:cs="宋体" w:hint="eastAsia"/>
          <w:sz w:val="24"/>
          <w:szCs w:val="24"/>
          <w:highlight w:val="yellow"/>
        </w:rPr>
        <w:t>（由于财政结算等流程设计问题，特殊情况结算会滞后）</w:t>
      </w:r>
      <w:r>
        <w:rPr>
          <w:rFonts w:ascii="宋体" w:hAnsi="宋体" w:cs="宋体" w:hint="eastAsia"/>
          <w:bCs/>
          <w:sz w:val="24"/>
          <w:szCs w:val="24"/>
          <w:highlight w:val="yellow"/>
          <w:lang w:val="zh-CN"/>
        </w:rPr>
        <w:t>。</w:t>
      </w:r>
    </w:p>
    <w:p w:rsidR="006F7A0B" w:rsidRDefault="00AD30C6">
      <w:pPr>
        <w:spacing w:line="460" w:lineRule="exact"/>
        <w:ind w:firstLineChars="200" w:firstLine="480"/>
        <w:rPr>
          <w:rFonts w:ascii="宋体" w:hAnsi="宋体"/>
          <w:sz w:val="24"/>
          <w:szCs w:val="24"/>
        </w:rPr>
      </w:pPr>
      <w:r>
        <w:rPr>
          <w:rFonts w:ascii="宋体" w:hAnsi="宋体" w:cs="宋体" w:hint="eastAsia"/>
          <w:bCs/>
          <w:sz w:val="24"/>
          <w:szCs w:val="24"/>
        </w:rPr>
        <w:t>5</w:t>
      </w:r>
      <w:r>
        <w:rPr>
          <w:rFonts w:ascii="宋体" w:hAnsi="宋体" w:cs="宋体" w:hint="eastAsia"/>
          <w:bCs/>
          <w:sz w:val="24"/>
          <w:szCs w:val="24"/>
          <w:lang w:val="zh-CN"/>
        </w:rPr>
        <w:t>、</w:t>
      </w:r>
      <w:r>
        <w:rPr>
          <w:rFonts w:ascii="宋体" w:hAnsi="宋体" w:cs="宋体" w:hint="eastAsia"/>
          <w:sz w:val="24"/>
          <w:szCs w:val="24"/>
        </w:rPr>
        <w:t>履约保证金的退还：</w:t>
      </w:r>
      <w:r>
        <w:rPr>
          <w:rFonts w:ascii="宋体" w:hAnsi="宋体" w:cs="宋体" w:hint="eastAsia"/>
          <w:bCs/>
          <w:sz w:val="24"/>
          <w:szCs w:val="24"/>
          <w:lang w:val="zh-CN"/>
        </w:rPr>
        <w:t>合同履行结束后三十个工作日内无息退还</w:t>
      </w:r>
      <w:r>
        <w:rPr>
          <w:rFonts w:ascii="宋体" w:hAnsi="宋体" w:hint="eastAsia"/>
          <w:sz w:val="24"/>
          <w:szCs w:val="24"/>
        </w:rPr>
        <w:t>。</w:t>
      </w:r>
    </w:p>
    <w:p w:rsidR="006F7A0B" w:rsidRDefault="006F7A0B">
      <w:pPr>
        <w:pStyle w:val="af6"/>
        <w:ind w:firstLineChars="0" w:firstLine="0"/>
        <w:rPr>
          <w:lang w:val="zh-CN"/>
        </w:rPr>
      </w:pPr>
    </w:p>
    <w:p w:rsidR="006F7A0B" w:rsidRDefault="00AD30C6">
      <w:pPr>
        <w:jc w:val="center"/>
        <w:rPr>
          <w:rFonts w:ascii="宋体" w:hAnsi="宋体"/>
          <w:b/>
          <w:sz w:val="24"/>
          <w:szCs w:val="24"/>
        </w:rPr>
      </w:pPr>
      <w:r>
        <w:rPr>
          <w:rFonts w:ascii="宋体" w:hAnsi="宋体" w:hint="eastAsia"/>
          <w:b/>
          <w:sz w:val="24"/>
          <w:szCs w:val="24"/>
        </w:rPr>
        <w:t xml:space="preserve">  </w:t>
      </w:r>
    </w:p>
    <w:p w:rsidR="006F7A0B" w:rsidRDefault="006F7A0B">
      <w:pPr>
        <w:jc w:val="center"/>
        <w:rPr>
          <w:rFonts w:ascii="宋体" w:hAnsi="宋体"/>
          <w:b/>
          <w:sz w:val="24"/>
          <w:szCs w:val="24"/>
        </w:rPr>
      </w:pPr>
    </w:p>
    <w:p w:rsidR="006F7A0B" w:rsidRDefault="006F7A0B">
      <w:pPr>
        <w:jc w:val="center"/>
        <w:rPr>
          <w:rFonts w:ascii="宋体" w:hAnsi="宋体"/>
          <w:b/>
          <w:sz w:val="24"/>
          <w:szCs w:val="24"/>
        </w:rPr>
      </w:pPr>
    </w:p>
    <w:p w:rsidR="006F7A0B" w:rsidRDefault="006F7A0B">
      <w:pPr>
        <w:jc w:val="center"/>
        <w:rPr>
          <w:rFonts w:ascii="宋体" w:hAnsi="宋体"/>
          <w:b/>
          <w:sz w:val="24"/>
          <w:szCs w:val="24"/>
        </w:rPr>
      </w:pPr>
    </w:p>
    <w:p w:rsidR="006F7A0B" w:rsidRDefault="006F7A0B">
      <w:pPr>
        <w:jc w:val="center"/>
        <w:rPr>
          <w:rFonts w:ascii="宋体" w:hAnsi="宋体"/>
          <w:b/>
          <w:sz w:val="24"/>
          <w:szCs w:val="24"/>
        </w:rPr>
      </w:pPr>
    </w:p>
    <w:p w:rsidR="006F7A0B" w:rsidRDefault="006F7A0B">
      <w:pPr>
        <w:jc w:val="center"/>
        <w:rPr>
          <w:rFonts w:ascii="宋体" w:hAnsi="宋体"/>
          <w:b/>
          <w:sz w:val="24"/>
          <w:szCs w:val="24"/>
        </w:rPr>
      </w:pPr>
    </w:p>
    <w:p w:rsidR="006F7A0B" w:rsidRDefault="006F7A0B">
      <w:pPr>
        <w:jc w:val="center"/>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pStyle w:val="af7"/>
        <w:rPr>
          <w:rFonts w:ascii="宋体" w:hAnsi="宋体"/>
          <w:b/>
          <w:sz w:val="24"/>
          <w:szCs w:val="24"/>
        </w:rPr>
      </w:pPr>
    </w:p>
    <w:p w:rsidR="006F7A0B" w:rsidRDefault="006F7A0B">
      <w:pPr>
        <w:jc w:val="center"/>
        <w:rPr>
          <w:rFonts w:ascii="宋体" w:hAnsi="宋体"/>
          <w:b/>
          <w:sz w:val="24"/>
          <w:szCs w:val="24"/>
        </w:rPr>
      </w:pPr>
    </w:p>
    <w:p w:rsidR="006F7A0B" w:rsidRDefault="006F7A0B">
      <w:pPr>
        <w:jc w:val="center"/>
        <w:rPr>
          <w:rFonts w:ascii="宋体" w:hAnsi="宋体"/>
          <w:b/>
          <w:sz w:val="24"/>
          <w:szCs w:val="24"/>
        </w:rPr>
      </w:pPr>
    </w:p>
    <w:p w:rsidR="006F7A0B" w:rsidRDefault="006F7A0B">
      <w:pPr>
        <w:jc w:val="center"/>
        <w:rPr>
          <w:rFonts w:ascii="宋体" w:hAnsi="宋体"/>
          <w:b/>
          <w:sz w:val="24"/>
          <w:szCs w:val="24"/>
        </w:rPr>
      </w:pPr>
    </w:p>
    <w:p w:rsidR="006F7A0B" w:rsidRDefault="00AD30C6">
      <w:pPr>
        <w:jc w:val="center"/>
        <w:rPr>
          <w:rFonts w:ascii="黑体" w:eastAsia="黑体" w:hAnsi="黑体"/>
          <w:sz w:val="28"/>
        </w:rPr>
      </w:pPr>
      <w:r>
        <w:rPr>
          <w:rFonts w:ascii="宋体" w:hAnsi="宋体" w:hint="eastAsia"/>
          <w:b/>
          <w:sz w:val="24"/>
          <w:szCs w:val="24"/>
        </w:rPr>
        <w:t xml:space="preserve"> </w:t>
      </w:r>
      <w:r>
        <w:rPr>
          <w:rFonts w:ascii="黑体" w:eastAsia="黑体" w:hAnsi="黑体" w:hint="eastAsia"/>
          <w:sz w:val="28"/>
        </w:rPr>
        <w:t>第四章 合同书（格式文本）</w:t>
      </w:r>
    </w:p>
    <w:p w:rsidR="006F7A0B" w:rsidRDefault="006F7A0B">
      <w:pPr>
        <w:spacing w:line="360" w:lineRule="auto"/>
        <w:jc w:val="right"/>
        <w:rPr>
          <w:rFonts w:ascii="宋体" w:hAnsi="宋体"/>
          <w:b/>
          <w:sz w:val="28"/>
          <w:szCs w:val="28"/>
        </w:rPr>
      </w:pPr>
    </w:p>
    <w:p w:rsidR="006F7A0B" w:rsidRDefault="00AD30C6">
      <w:pPr>
        <w:spacing w:line="360" w:lineRule="auto"/>
        <w:rPr>
          <w:rFonts w:ascii="宋体" w:hAnsi="宋体"/>
          <w:color w:val="000000"/>
          <w:kern w:val="0"/>
          <w:sz w:val="24"/>
          <w:u w:color="000000"/>
        </w:rPr>
      </w:pPr>
      <w:bookmarkStart w:id="76" w:name="_Toc32439"/>
      <w:bookmarkStart w:id="77"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6F7A0B" w:rsidRDefault="00AD30C6">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6F7A0B" w:rsidRDefault="00AD30C6">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6F7A0B" w:rsidRDefault="00AD30C6">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6F7A0B" w:rsidRDefault="00AD30C6">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6F7A0B" w:rsidRDefault="00AD30C6">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（1）合同书及所附条款；（2）中标通知书；（3）乙方中标的投标文件；（4）招标文件（项目编号：YXGYJT202303018 ）；（5）乙方在投标过程中所作的其他有关承诺、声明、书面澄清等。</w:t>
      </w:r>
    </w:p>
    <w:p w:rsidR="006F7A0B" w:rsidRDefault="00AD30C6">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6F7A0B" w:rsidRDefault="00AD30C6">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6F7A0B" w:rsidRDefault="00AD30C6">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6F7A0B" w:rsidRDefault="00AD30C6">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6F7A0B" w:rsidRDefault="006F7A0B">
      <w:pPr>
        <w:spacing w:line="360" w:lineRule="auto"/>
        <w:jc w:val="center"/>
        <w:outlineLvl w:val="0"/>
        <w:rPr>
          <w:rFonts w:ascii="楷体_GB2312" w:eastAsia="楷体_GB2312"/>
          <w:b/>
          <w:sz w:val="32"/>
          <w:szCs w:val="32"/>
        </w:rPr>
      </w:pPr>
    </w:p>
    <w:p w:rsidR="006F7A0B" w:rsidRDefault="006F7A0B">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F7A0B">
        <w:trPr>
          <w:jc w:val="center"/>
        </w:trPr>
        <w:tc>
          <w:tcPr>
            <w:tcW w:w="4643" w:type="dxa"/>
          </w:tcPr>
          <w:p w:rsidR="006F7A0B" w:rsidRDefault="00AD30C6">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tcPr>
          <w:p w:rsidR="006F7A0B" w:rsidRDefault="00AD30C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F7A0B">
        <w:trPr>
          <w:jc w:val="center"/>
        </w:trPr>
        <w:tc>
          <w:tcPr>
            <w:tcW w:w="4643" w:type="dxa"/>
          </w:tcPr>
          <w:p w:rsidR="006F7A0B" w:rsidRDefault="00AD30C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F7A0B" w:rsidRDefault="00AD30C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F7A0B">
        <w:trPr>
          <w:jc w:val="center"/>
        </w:trPr>
        <w:tc>
          <w:tcPr>
            <w:tcW w:w="4643" w:type="dxa"/>
          </w:tcPr>
          <w:p w:rsidR="006F7A0B" w:rsidRDefault="00AD30C6">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6F7A0B" w:rsidRDefault="00AD30C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F7A0B">
        <w:trPr>
          <w:jc w:val="center"/>
        </w:trPr>
        <w:tc>
          <w:tcPr>
            <w:tcW w:w="4643" w:type="dxa"/>
          </w:tcPr>
          <w:p w:rsidR="006F7A0B" w:rsidRDefault="00AD30C6">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6F7A0B" w:rsidRDefault="00AD30C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F7A0B">
        <w:trPr>
          <w:jc w:val="center"/>
        </w:trPr>
        <w:tc>
          <w:tcPr>
            <w:tcW w:w="4643" w:type="dxa"/>
          </w:tcPr>
          <w:p w:rsidR="006F7A0B" w:rsidRDefault="00AD30C6">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6F7A0B" w:rsidRDefault="00AD30C6">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6F7A0B" w:rsidRDefault="006F7A0B">
            <w:pPr>
              <w:widowControl/>
              <w:adjustRightInd w:val="0"/>
              <w:jc w:val="left"/>
              <w:rPr>
                <w:rFonts w:ascii="宋体" w:hAnsi="宋体" w:cs="宋体"/>
                <w:kern w:val="0"/>
                <w:sz w:val="24"/>
                <w:szCs w:val="24"/>
                <w:lang w:val="zh-CN"/>
              </w:rPr>
            </w:pPr>
          </w:p>
        </w:tc>
      </w:tr>
      <w:tr w:rsidR="006F7A0B">
        <w:trPr>
          <w:jc w:val="center"/>
        </w:trPr>
        <w:tc>
          <w:tcPr>
            <w:tcW w:w="4643" w:type="dxa"/>
          </w:tcPr>
          <w:p w:rsidR="006F7A0B" w:rsidRDefault="00AD30C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F7A0B" w:rsidRDefault="00AD30C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F7A0B">
        <w:trPr>
          <w:jc w:val="center"/>
        </w:trPr>
        <w:tc>
          <w:tcPr>
            <w:tcW w:w="4643" w:type="dxa"/>
          </w:tcPr>
          <w:p w:rsidR="006F7A0B" w:rsidRDefault="00AD30C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6F7A0B" w:rsidRDefault="00AD30C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6F7A0B" w:rsidRDefault="006F7A0B">
      <w:pPr>
        <w:spacing w:line="360" w:lineRule="auto"/>
        <w:jc w:val="center"/>
        <w:outlineLvl w:val="0"/>
        <w:rPr>
          <w:rFonts w:ascii="黑体" w:eastAsia="黑体" w:hAnsi="黑体"/>
          <w:sz w:val="28"/>
        </w:rPr>
      </w:pPr>
    </w:p>
    <w:p w:rsidR="006F7A0B" w:rsidRDefault="006F7A0B">
      <w:pPr>
        <w:spacing w:line="360" w:lineRule="auto"/>
        <w:jc w:val="center"/>
        <w:outlineLvl w:val="0"/>
        <w:rPr>
          <w:rFonts w:ascii="黑体" w:eastAsia="黑体" w:hAnsi="黑体"/>
          <w:sz w:val="28"/>
        </w:rPr>
      </w:pPr>
    </w:p>
    <w:p w:rsidR="006F7A0B" w:rsidRDefault="006F7A0B">
      <w:pPr>
        <w:spacing w:line="360" w:lineRule="auto"/>
        <w:jc w:val="center"/>
        <w:outlineLvl w:val="0"/>
        <w:rPr>
          <w:rFonts w:ascii="黑体" w:eastAsia="黑体" w:hAnsi="黑体"/>
          <w:sz w:val="28"/>
        </w:rPr>
      </w:pPr>
    </w:p>
    <w:p w:rsidR="006F7A0B" w:rsidRDefault="00AD30C6">
      <w:pPr>
        <w:jc w:val="center"/>
        <w:outlineLvl w:val="0"/>
        <w:rPr>
          <w:rFonts w:ascii="黑体" w:eastAsia="黑体"/>
          <w:sz w:val="28"/>
          <w:szCs w:val="22"/>
        </w:rPr>
      </w:pPr>
      <w:r>
        <w:rPr>
          <w:rFonts w:ascii="黑体" w:eastAsia="黑体" w:hint="eastAsia"/>
          <w:sz w:val="28"/>
          <w:szCs w:val="22"/>
        </w:rPr>
        <w:t>合同条款</w:t>
      </w:r>
    </w:p>
    <w:p w:rsidR="006F7A0B" w:rsidRDefault="006F7A0B">
      <w:pPr>
        <w:pStyle w:val="1100"/>
        <w:rPr>
          <w:rFonts w:ascii="宋体" w:hAnsi="宋体"/>
        </w:rPr>
      </w:pPr>
    </w:p>
    <w:p w:rsidR="006F7A0B" w:rsidRDefault="00AD30C6">
      <w:pPr>
        <w:spacing w:line="360" w:lineRule="auto"/>
        <w:ind w:firstLineChars="200" w:firstLine="480"/>
        <w:rPr>
          <w:rFonts w:ascii="宋体" w:hAnsi="宋体"/>
          <w:bCs/>
          <w:sz w:val="24"/>
        </w:rPr>
      </w:pPr>
      <w:r>
        <w:rPr>
          <w:rFonts w:ascii="宋体" w:hAnsi="宋体" w:hint="eastAsia"/>
          <w:sz w:val="24"/>
          <w:szCs w:val="24"/>
        </w:rPr>
        <w:t xml:space="preserve">    </w:t>
      </w:r>
      <w:r>
        <w:rPr>
          <w:rFonts w:ascii="宋体" w:hAnsi="宋体" w:hint="eastAsia"/>
          <w:bCs/>
          <w:sz w:val="24"/>
        </w:rPr>
        <w:t>根据采购项目编号：</w:t>
      </w:r>
      <w:r>
        <w:rPr>
          <w:rFonts w:ascii="宋体" w:hint="eastAsia"/>
          <w:bCs/>
          <w:sz w:val="24"/>
          <w:szCs w:val="24"/>
        </w:rPr>
        <w:t>YXGYJT202211008</w:t>
      </w:r>
      <w:r>
        <w:rPr>
          <w:rFonts w:ascii="宋体" w:hAnsi="宋体" w:hint="eastAsia"/>
          <w:bCs/>
          <w:sz w:val="24"/>
        </w:rPr>
        <w:t>招标文件和该项目的中标通知书及乙方投标文件，供需双方就此次中标的设备和相关问题，同意按下列条款规定执行。</w:t>
      </w:r>
    </w:p>
    <w:p w:rsidR="006F7A0B" w:rsidRDefault="00AD30C6">
      <w:pPr>
        <w:spacing w:line="360" w:lineRule="auto"/>
        <w:ind w:firstLineChars="200" w:firstLine="480"/>
        <w:rPr>
          <w:rFonts w:ascii="宋体" w:hAnsi="宋体"/>
          <w:bCs/>
          <w:sz w:val="24"/>
        </w:rPr>
      </w:pPr>
      <w:r>
        <w:rPr>
          <w:rFonts w:ascii="宋体" w:hAnsi="宋体" w:hint="eastAsia"/>
          <w:bCs/>
          <w:sz w:val="24"/>
        </w:rPr>
        <w:t>一、合同内容：</w:t>
      </w:r>
    </w:p>
    <w:p w:rsidR="006F7A0B" w:rsidRDefault="00AD30C6">
      <w:pPr>
        <w:pStyle w:val="afffffff9"/>
        <w:spacing w:line="276" w:lineRule="auto"/>
        <w:rPr>
          <w:rFonts w:hAnsi="宋体"/>
          <w:bCs/>
        </w:rPr>
      </w:pPr>
      <w:r>
        <w:rPr>
          <w:rFonts w:hAnsi="宋体" w:hint="eastAsia"/>
          <w:bCs/>
        </w:rPr>
        <w:t>1、甲方向乙方购买</w:t>
      </w:r>
      <w:r>
        <w:rPr>
          <w:rFonts w:hAnsi="宋体"/>
          <w:bCs/>
          <w:szCs w:val="24"/>
          <w:u w:val="single"/>
        </w:rPr>
        <w:softHyphen/>
      </w:r>
      <w:r>
        <w:rPr>
          <w:rFonts w:hAnsi="宋体" w:hint="eastAsia"/>
          <w:bCs/>
          <w:szCs w:val="24"/>
          <w:u w:val="single"/>
        </w:rPr>
        <w:softHyphen/>
        <w:t xml:space="preserve"> </w:t>
      </w:r>
      <w:r>
        <w:rPr>
          <w:rFonts w:hint="eastAsia"/>
          <w:u w:val="single"/>
        </w:rPr>
        <w:t>移动筛机械租赁服务采购</w:t>
      </w:r>
      <w:r>
        <w:rPr>
          <w:rFonts w:hAnsi="宋体" w:hint="eastAsia"/>
          <w:bCs/>
          <w:szCs w:val="24"/>
          <w:u w:val="single"/>
        </w:rPr>
        <w:t xml:space="preserve">  </w:t>
      </w:r>
      <w:r>
        <w:rPr>
          <w:rFonts w:hAnsi="宋体" w:hint="eastAsia"/>
          <w:bCs/>
        </w:rPr>
        <w:t>。</w:t>
      </w:r>
    </w:p>
    <w:p w:rsidR="006F7A0B" w:rsidRDefault="00AD30C6">
      <w:pPr>
        <w:spacing w:line="360" w:lineRule="auto"/>
        <w:ind w:firstLineChars="200" w:firstLine="480"/>
        <w:rPr>
          <w:rFonts w:ascii="宋体" w:hAnsi="宋体"/>
          <w:bCs/>
          <w:sz w:val="24"/>
        </w:rPr>
      </w:pPr>
      <w:r>
        <w:rPr>
          <w:rFonts w:ascii="宋体" w:hAnsi="宋体" w:hint="eastAsia"/>
          <w:bCs/>
          <w:sz w:val="24"/>
        </w:rPr>
        <w:t>二、价格及支付</w:t>
      </w:r>
    </w:p>
    <w:p w:rsidR="006F7A0B" w:rsidRDefault="00AD30C6">
      <w:pPr>
        <w:spacing w:line="360" w:lineRule="auto"/>
        <w:ind w:firstLineChars="200" w:firstLine="480"/>
        <w:rPr>
          <w:rFonts w:ascii="宋体" w:hAnsi="宋体"/>
          <w:bCs/>
          <w:sz w:val="24"/>
        </w:rPr>
      </w:pPr>
      <w:r>
        <w:rPr>
          <w:rFonts w:ascii="宋体" w:hAnsi="宋体" w:hint="eastAsia"/>
          <w:bCs/>
          <w:sz w:val="24"/>
        </w:rPr>
        <w:t>1、此次中标价格，合同总标的额为人民币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6F7A0B" w:rsidRDefault="00AD30C6">
      <w:pPr>
        <w:spacing w:line="460" w:lineRule="exact"/>
        <w:ind w:firstLineChars="200" w:firstLine="480"/>
        <w:rPr>
          <w:rFonts w:ascii="宋体" w:hAnsi="宋体"/>
          <w:bCs/>
          <w:sz w:val="24"/>
        </w:rPr>
      </w:pPr>
      <w:r>
        <w:rPr>
          <w:rFonts w:ascii="宋体" w:hAnsi="宋体" w:hint="eastAsia"/>
          <w:bCs/>
          <w:sz w:val="24"/>
        </w:rPr>
        <w:t>2、服务期限：</w:t>
      </w:r>
      <w:r>
        <w:rPr>
          <w:rFonts w:ascii="宋体" w:hAnsi="宋体" w:cs="宋体" w:hint="eastAsia"/>
          <w:bCs/>
          <w:sz w:val="24"/>
          <w:szCs w:val="24"/>
          <w:lang w:val="zh-CN"/>
        </w:rPr>
        <w:t>自合同签订之日起</w:t>
      </w:r>
      <w:r>
        <w:rPr>
          <w:rFonts w:ascii="宋体" w:hAnsi="宋体" w:cs="宋体" w:hint="eastAsia"/>
          <w:bCs/>
          <w:sz w:val="24"/>
          <w:szCs w:val="24"/>
        </w:rPr>
        <w:t>筛分机械进入施工现场后2个月</w:t>
      </w:r>
      <w:r>
        <w:rPr>
          <w:rFonts w:ascii="宋体" w:hAnsi="宋体" w:cs="宋体" w:hint="eastAsia"/>
          <w:sz w:val="24"/>
          <w:szCs w:val="24"/>
        </w:rPr>
        <w:t>或</w:t>
      </w:r>
      <w:r>
        <w:rPr>
          <w:rFonts w:ascii="宋体" w:hAnsi="宋体" w:cs="宋体" w:hint="eastAsia"/>
          <w:bCs/>
          <w:sz w:val="24"/>
          <w:szCs w:val="24"/>
          <w:lang w:val="zh-CN"/>
        </w:rPr>
        <w:t>自合同签订之日起</w:t>
      </w:r>
      <w:r>
        <w:rPr>
          <w:rFonts w:ascii="宋体" w:hAnsi="宋体" w:cs="宋体" w:hint="eastAsia"/>
          <w:bCs/>
          <w:sz w:val="24"/>
          <w:szCs w:val="24"/>
        </w:rPr>
        <w:t>筛分机械进入施工现场后至</w:t>
      </w:r>
      <w:r>
        <w:rPr>
          <w:rFonts w:ascii="宋体" w:hAnsi="宋体" w:cs="宋体" w:hint="eastAsia"/>
          <w:sz w:val="24"/>
          <w:szCs w:val="24"/>
          <w:highlight w:val="yellow"/>
        </w:rPr>
        <w:t>施工现场筛分结束</w:t>
      </w:r>
      <w:r>
        <w:rPr>
          <w:rFonts w:ascii="宋体" w:hAnsi="宋体" w:cs="宋体" w:hint="eastAsia"/>
          <w:bCs/>
          <w:sz w:val="24"/>
          <w:szCs w:val="24"/>
          <w:lang w:val="zh-CN"/>
        </w:rPr>
        <w:t>。</w:t>
      </w:r>
    </w:p>
    <w:p w:rsidR="006F7A0B" w:rsidRDefault="00AD30C6">
      <w:pPr>
        <w:pStyle w:val="110"/>
        <w:spacing w:line="380" w:lineRule="exact"/>
        <w:ind w:right="170"/>
        <w:rPr>
          <w:rFonts w:ascii="宋体" w:hAnsi="宋体"/>
          <w:color w:val="000000"/>
          <w:sz w:val="24"/>
        </w:rPr>
      </w:pPr>
      <w:r>
        <w:rPr>
          <w:rFonts w:ascii="宋体" w:hAnsi="宋体" w:hint="eastAsia"/>
          <w:color w:val="000000"/>
          <w:sz w:val="24"/>
        </w:rPr>
        <w:t xml:space="preserve">    3、本合同为固定总价合同，投标总价</w:t>
      </w:r>
      <w:r>
        <w:rPr>
          <w:rFonts w:ascii="宋体" w:hAnsi="宋体" w:hint="eastAsia"/>
          <w:color w:val="000000"/>
          <w:sz w:val="24"/>
          <w:u w:val="single"/>
        </w:rPr>
        <w:t>已全部考虑了包括所有服务、租赁、货物、附件、人力、机械、运输、仓储、各种税费（如遇政策性调整将作同步调整）、劳保、专利技术、质保、技术培训、验收、政策性文件规定及合同包含的所有风险、责任等各项所有费用。</w:t>
      </w:r>
    </w:p>
    <w:p w:rsidR="006F7A0B" w:rsidRDefault="00AD30C6">
      <w:pPr>
        <w:spacing w:line="480" w:lineRule="exact"/>
        <w:ind w:firstLineChars="200" w:firstLine="480"/>
        <w:rPr>
          <w:rFonts w:ascii="宋体" w:hAnsi="宋体" w:cs="宋体"/>
          <w:bCs/>
          <w:sz w:val="24"/>
        </w:rPr>
      </w:pPr>
      <w:r>
        <w:rPr>
          <w:rFonts w:ascii="宋体" w:hAnsi="宋体" w:hint="eastAsia"/>
          <w:bCs/>
          <w:color w:val="000000"/>
          <w:sz w:val="24"/>
        </w:rPr>
        <w:t>4、</w:t>
      </w:r>
      <w:r>
        <w:rPr>
          <w:rFonts w:ascii="宋体" w:hAnsi="宋体" w:cs="宋体" w:hint="eastAsia"/>
          <w:bCs/>
          <w:sz w:val="24"/>
        </w:rPr>
        <w:t>付款步骤：</w:t>
      </w:r>
    </w:p>
    <w:p w:rsidR="006F7A0B" w:rsidRDefault="00AD30C6">
      <w:pPr>
        <w:spacing w:line="480" w:lineRule="exact"/>
        <w:rPr>
          <w:rFonts w:ascii="宋体" w:hAnsi="宋体" w:cs="宋体"/>
          <w:kern w:val="0"/>
          <w:sz w:val="24"/>
          <w:szCs w:val="24"/>
        </w:rPr>
      </w:pPr>
      <w:r>
        <w:rPr>
          <w:rFonts w:ascii="宋体" w:hAnsi="宋体" w:cs="宋体" w:hint="eastAsia"/>
          <w:kern w:val="0"/>
          <w:sz w:val="24"/>
          <w:szCs w:val="24"/>
        </w:rPr>
        <w:t>（1）</w:t>
      </w:r>
      <w:r>
        <w:rPr>
          <w:rFonts w:ascii="宋体" w:hAnsi="宋体" w:hint="eastAsia"/>
          <w:bCs/>
          <w:sz w:val="24"/>
          <w:szCs w:val="24"/>
          <w:highlight w:val="yellow"/>
          <w:lang w:val="zh-CN"/>
        </w:rPr>
        <w:t>付款方式：</w:t>
      </w:r>
      <w:r>
        <w:rPr>
          <w:rFonts w:ascii="宋体" w:hAnsi="宋体" w:hint="eastAsia"/>
          <w:bCs/>
          <w:sz w:val="24"/>
          <w:szCs w:val="24"/>
          <w:highlight w:val="yellow"/>
        </w:rPr>
        <w:t>筛分业务结束后，甲方收到乙方开具的增值税专用发票</w:t>
      </w:r>
      <w:r>
        <w:rPr>
          <w:rFonts w:ascii="宋体" w:hAnsi="宋体" w:hint="eastAsia"/>
          <w:b/>
          <w:bCs/>
          <w:sz w:val="24"/>
          <w:szCs w:val="24"/>
          <w:highlight w:val="yellow"/>
          <w:lang w:val="zh-CN"/>
        </w:rPr>
        <w:t>（税率：13%）</w:t>
      </w:r>
      <w:r>
        <w:rPr>
          <w:rFonts w:ascii="宋体" w:hAnsi="宋体"/>
          <w:bCs/>
          <w:sz w:val="24"/>
          <w:szCs w:val="24"/>
          <w:highlight w:val="yellow"/>
        </w:rPr>
        <w:t>，在</w:t>
      </w:r>
      <w:r>
        <w:rPr>
          <w:rFonts w:ascii="宋体" w:hAnsi="宋体" w:hint="eastAsia"/>
          <w:bCs/>
          <w:sz w:val="24"/>
          <w:szCs w:val="24"/>
          <w:highlight w:val="yellow"/>
        </w:rPr>
        <w:t>60</w:t>
      </w:r>
      <w:r>
        <w:rPr>
          <w:rFonts w:ascii="宋体" w:hAnsi="宋体"/>
          <w:bCs/>
          <w:sz w:val="24"/>
          <w:szCs w:val="24"/>
          <w:highlight w:val="yellow"/>
        </w:rPr>
        <w:t>天内支付发票金额的</w:t>
      </w:r>
      <w:r>
        <w:rPr>
          <w:rFonts w:ascii="宋体" w:hAnsi="宋体" w:hint="eastAsia"/>
          <w:bCs/>
          <w:sz w:val="24"/>
          <w:szCs w:val="24"/>
          <w:highlight w:val="yellow"/>
        </w:rPr>
        <w:t>100</w:t>
      </w:r>
      <w:r>
        <w:rPr>
          <w:rFonts w:ascii="宋体" w:hAnsi="宋体"/>
          <w:bCs/>
          <w:sz w:val="24"/>
          <w:szCs w:val="24"/>
          <w:highlight w:val="yellow"/>
        </w:rPr>
        <w:t>%</w:t>
      </w:r>
      <w:r>
        <w:rPr>
          <w:rFonts w:ascii="宋体" w:hAnsi="宋体" w:hint="eastAsia"/>
          <w:bCs/>
          <w:sz w:val="24"/>
          <w:szCs w:val="24"/>
          <w:highlight w:val="yellow"/>
        </w:rPr>
        <w:t>租赁费</w:t>
      </w:r>
      <w:r>
        <w:rPr>
          <w:rFonts w:ascii="宋体" w:hAnsi="宋体" w:cs="宋体"/>
          <w:sz w:val="24"/>
          <w:szCs w:val="24"/>
          <w:highlight w:val="yellow"/>
        </w:rPr>
        <w:t>（由于财政结算等流程设计问题，特殊情况结算会滞后）</w:t>
      </w:r>
      <w:r>
        <w:rPr>
          <w:rFonts w:ascii="宋体" w:hAnsi="宋体" w:hint="eastAsia"/>
          <w:bCs/>
          <w:sz w:val="24"/>
          <w:szCs w:val="24"/>
          <w:highlight w:val="yellow"/>
          <w:lang w:val="zh-CN"/>
        </w:rPr>
        <w:t>。</w:t>
      </w:r>
    </w:p>
    <w:p w:rsidR="006F7A0B" w:rsidRDefault="00AD30C6">
      <w:pPr>
        <w:spacing w:line="480" w:lineRule="exact"/>
        <w:ind w:firstLineChars="200" w:firstLine="480"/>
      </w:pPr>
      <w:r>
        <w:rPr>
          <w:rFonts w:ascii="宋体" w:hAnsi="宋体" w:cs="宋体" w:hint="eastAsia"/>
          <w:kern w:val="0"/>
          <w:sz w:val="24"/>
          <w:szCs w:val="24"/>
        </w:rPr>
        <w:t>（2）履约金的退还：</w:t>
      </w:r>
      <w:r>
        <w:rPr>
          <w:rFonts w:ascii="宋体" w:hAnsi="宋体" w:hint="eastAsia"/>
          <w:bCs/>
          <w:sz w:val="24"/>
          <w:szCs w:val="24"/>
          <w:lang w:val="zh-CN"/>
        </w:rPr>
        <w:t>合同履行结束后三十个工作日内无息退还</w:t>
      </w:r>
      <w:r>
        <w:rPr>
          <w:rFonts w:ascii="宋体" w:hAnsi="宋体" w:cs="宋体" w:hint="eastAsia"/>
          <w:kern w:val="0"/>
          <w:sz w:val="24"/>
          <w:szCs w:val="24"/>
        </w:rPr>
        <w:t>。</w:t>
      </w:r>
    </w:p>
    <w:p w:rsidR="006F7A0B" w:rsidRDefault="00AD30C6">
      <w:pPr>
        <w:spacing w:line="500" w:lineRule="exact"/>
        <w:ind w:firstLineChars="200" w:firstLine="480"/>
        <w:rPr>
          <w:rFonts w:ascii="宋体" w:hAnsi="宋体"/>
          <w:bCs/>
          <w:color w:val="000000"/>
          <w:sz w:val="24"/>
          <w:u w:val="single"/>
        </w:rPr>
      </w:pPr>
      <w:r>
        <w:rPr>
          <w:rFonts w:ascii="宋体" w:hAnsi="宋体" w:hint="eastAsia"/>
          <w:bCs/>
          <w:color w:val="000000"/>
          <w:sz w:val="24"/>
        </w:rPr>
        <w:t>5、付款方式：银行转账或现金支票。</w:t>
      </w:r>
    </w:p>
    <w:p w:rsidR="006F7A0B" w:rsidRDefault="00AD30C6">
      <w:pPr>
        <w:spacing w:line="360" w:lineRule="auto"/>
        <w:ind w:firstLineChars="200" w:firstLine="480"/>
        <w:rPr>
          <w:rFonts w:ascii="宋体" w:hAnsi="宋体"/>
          <w:bCs/>
          <w:sz w:val="24"/>
          <w:szCs w:val="24"/>
        </w:rPr>
      </w:pPr>
      <w:r>
        <w:rPr>
          <w:rFonts w:ascii="宋体" w:hAnsi="宋体" w:hint="eastAsia"/>
          <w:bCs/>
          <w:sz w:val="24"/>
          <w:szCs w:val="24"/>
        </w:rPr>
        <w:t>三、知识</w:t>
      </w:r>
      <w:r>
        <w:rPr>
          <w:rFonts w:ascii="宋体" w:hAnsi="宋体" w:hint="eastAsia"/>
          <w:bCs/>
          <w:sz w:val="24"/>
        </w:rPr>
        <w:t>产权</w:t>
      </w:r>
    </w:p>
    <w:p w:rsidR="006F7A0B" w:rsidRDefault="00AD30C6">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四、租赁期限，租金支付方式，设备的交付</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1、租赁期自设备进场之日开始计算，按月收取租金，不足一个月按照天计算，一个月按30天算。</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2、租赁费用包含一名操作人员工资及食宿。</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3、设备进场及出场费用包含在租金中，进场时间：</w:t>
      </w:r>
      <w:r>
        <w:rPr>
          <w:rFonts w:ascii="宋体" w:hAnsi="宋体" w:cs="宋体" w:hint="eastAsia"/>
          <w:bCs/>
          <w:sz w:val="24"/>
        </w:rPr>
        <w:t>接到招标人通知后，3天内到达</w:t>
      </w:r>
      <w:r>
        <w:rPr>
          <w:rFonts w:ascii="宋体" w:hAnsi="宋体" w:cs="宋体" w:hint="eastAsia"/>
          <w:bCs/>
          <w:sz w:val="24"/>
          <w:szCs w:val="24"/>
        </w:rPr>
        <w:t>。</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lastRenderedPageBreak/>
        <w:t>五、双方权利及义务</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1、在租赁期内，乙方负责日常维修、保养。甲方负责设备燃油（柴油、机油等）及费用。</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2、</w:t>
      </w:r>
      <w:r>
        <w:rPr>
          <w:rFonts w:ascii="宋体" w:hAnsi="宋体" w:hint="eastAsia"/>
          <w:sz w:val="24"/>
          <w:szCs w:val="24"/>
        </w:rPr>
        <w:t>筛分工期内平均每天筛分不低于8小时，30天不低于240小时</w:t>
      </w:r>
      <w:r>
        <w:rPr>
          <w:rFonts w:ascii="宋体" w:hAnsi="宋体" w:cs="宋体" w:hint="eastAsia"/>
          <w:bCs/>
          <w:sz w:val="24"/>
          <w:szCs w:val="24"/>
        </w:rPr>
        <w:t>。</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六、操作手的管理</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（一）乙方配备操作人员</w:t>
      </w:r>
      <w:r>
        <w:rPr>
          <w:rFonts w:ascii="宋体" w:hAnsi="宋体" w:cs="宋体" w:hint="eastAsia"/>
          <w:bCs/>
          <w:sz w:val="24"/>
          <w:szCs w:val="24"/>
          <w:u w:val="single"/>
        </w:rPr>
        <w:t>一</w:t>
      </w:r>
      <w:r>
        <w:rPr>
          <w:rFonts w:ascii="宋体" w:hAnsi="宋体" w:cs="宋体" w:hint="eastAsia"/>
          <w:bCs/>
          <w:sz w:val="24"/>
          <w:szCs w:val="24"/>
        </w:rPr>
        <w:t>名，租赁期内乙方负责操作手的食宿。</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（二）操作人员应服从甲方的合理管理，负责所租设备的正常操作和保养，不承担工程技术责任，甲方未经乙方同意不得私自借款给操作人员。</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七、设备维修</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（一）甲方承租设备出现故障，乙方负责维修，甲方予以配合。</w:t>
      </w:r>
    </w:p>
    <w:p w:rsidR="006F7A0B" w:rsidRDefault="00AD30C6">
      <w:pPr>
        <w:spacing w:line="460" w:lineRule="exact"/>
        <w:ind w:firstLineChars="200" w:firstLine="480"/>
        <w:rPr>
          <w:rFonts w:ascii="宋体" w:hAnsi="宋体" w:cs="宋体"/>
          <w:bCs/>
          <w:sz w:val="24"/>
          <w:szCs w:val="24"/>
        </w:rPr>
      </w:pPr>
      <w:r>
        <w:rPr>
          <w:rFonts w:ascii="宋体" w:hAnsi="宋体" w:cs="宋体" w:hint="eastAsia"/>
          <w:bCs/>
          <w:sz w:val="24"/>
          <w:szCs w:val="24"/>
        </w:rPr>
        <w:t>八、违约责任：</w:t>
      </w:r>
    </w:p>
    <w:p w:rsidR="006F7A0B" w:rsidRDefault="00AD30C6">
      <w:pPr>
        <w:pStyle w:val="Normal0"/>
        <w:snapToGrid w:val="0"/>
        <w:spacing w:line="400" w:lineRule="exact"/>
        <w:ind w:firstLine="490"/>
        <w:rPr>
          <w:rFonts w:ascii="宋体" w:eastAsia="宋体" w:hAnsi="宋体"/>
          <w:b w:val="0"/>
          <w:sz w:val="24"/>
        </w:rPr>
      </w:pPr>
      <w:r>
        <w:rPr>
          <w:rFonts w:ascii="宋体" w:eastAsia="宋体" w:hAnsi="宋体" w:hint="eastAsia"/>
          <w:b w:val="0"/>
          <w:sz w:val="24"/>
        </w:rPr>
        <w:t>1、如供货商逾期</w:t>
      </w:r>
      <w:r>
        <w:rPr>
          <w:rFonts w:ascii="宋体" w:eastAsia="宋体" w:hAnsi="宋体" w:hint="eastAsia"/>
          <w:b w:val="0"/>
          <w:bCs/>
          <w:sz w:val="24"/>
        </w:rPr>
        <w:t>交付服务</w:t>
      </w:r>
      <w:r>
        <w:rPr>
          <w:rFonts w:ascii="宋体" w:eastAsia="宋体" w:hAnsi="宋体" w:hint="eastAsia"/>
          <w:b w:val="0"/>
          <w:sz w:val="24"/>
        </w:rPr>
        <w:t>，除不可抗力外，成交供应商向采购人就逾期</w:t>
      </w:r>
      <w:r>
        <w:rPr>
          <w:rFonts w:ascii="宋体" w:eastAsia="宋体" w:hAnsi="宋体" w:hint="eastAsia"/>
          <w:b w:val="0"/>
          <w:bCs/>
          <w:sz w:val="24"/>
        </w:rPr>
        <w:t>交付服务</w:t>
      </w:r>
      <w:r>
        <w:rPr>
          <w:rFonts w:ascii="宋体" w:eastAsia="宋体" w:hAnsi="宋体" w:hint="eastAsia"/>
          <w:b w:val="0"/>
          <w:sz w:val="24"/>
        </w:rPr>
        <w:t>部分支付违约金，具体支付比例如下：</w:t>
      </w:r>
    </w:p>
    <w:p w:rsidR="006F7A0B" w:rsidRDefault="00AD30C6">
      <w:pPr>
        <w:pStyle w:val="Normal0"/>
        <w:snapToGrid w:val="0"/>
        <w:spacing w:line="400" w:lineRule="exact"/>
        <w:ind w:firstLine="490"/>
        <w:rPr>
          <w:rFonts w:ascii="宋体" w:eastAsia="宋体" w:hAnsi="宋体"/>
          <w:b w:val="0"/>
          <w:sz w:val="24"/>
        </w:rPr>
      </w:pPr>
      <w:r>
        <w:rPr>
          <w:rFonts w:ascii="宋体" w:eastAsia="宋体" w:hAnsi="宋体" w:hint="eastAsia"/>
          <w:b w:val="0"/>
          <w:sz w:val="24"/>
        </w:rPr>
        <w:t>迟交1～3天，每天违约金金额为逾期交付部分总价款的千分之三；</w:t>
      </w:r>
    </w:p>
    <w:p w:rsidR="006F7A0B" w:rsidRDefault="00AD30C6">
      <w:pPr>
        <w:pStyle w:val="Normal0"/>
        <w:snapToGrid w:val="0"/>
        <w:spacing w:line="400" w:lineRule="exact"/>
        <w:ind w:firstLine="490"/>
        <w:rPr>
          <w:rFonts w:ascii="宋体" w:eastAsia="宋体" w:hAnsi="宋体"/>
          <w:b w:val="0"/>
          <w:sz w:val="24"/>
        </w:rPr>
      </w:pPr>
      <w:r>
        <w:rPr>
          <w:rFonts w:ascii="宋体" w:eastAsia="宋体" w:hAnsi="宋体" w:hint="eastAsia"/>
          <w:b w:val="0"/>
          <w:sz w:val="24"/>
        </w:rPr>
        <w:t>迟交3～7天，每天违约金金额为逾期交付部分总价款的千分之五；</w:t>
      </w:r>
    </w:p>
    <w:p w:rsidR="006F7A0B" w:rsidRDefault="00AD30C6">
      <w:pPr>
        <w:pStyle w:val="Normal0"/>
        <w:snapToGrid w:val="0"/>
        <w:spacing w:line="400" w:lineRule="exact"/>
        <w:ind w:firstLine="490"/>
        <w:rPr>
          <w:rFonts w:ascii="宋体" w:eastAsia="宋体" w:hAnsi="宋体"/>
          <w:b w:val="0"/>
          <w:sz w:val="24"/>
        </w:rPr>
      </w:pPr>
      <w:r>
        <w:rPr>
          <w:rFonts w:ascii="宋体" w:eastAsia="宋体" w:hAnsi="宋体" w:hint="eastAsia"/>
          <w:b w:val="0"/>
          <w:sz w:val="24"/>
        </w:rPr>
        <w:t xml:space="preserve">迟交7～15天，每天违约金金额为逾期交付部分总价款的千分之八，如因此严重延误施工工期的，则视为成交供应商不履行合同。 </w:t>
      </w:r>
    </w:p>
    <w:p w:rsidR="006F7A0B" w:rsidRDefault="00AD30C6">
      <w:pPr>
        <w:pStyle w:val="Normal0"/>
        <w:snapToGrid w:val="0"/>
        <w:spacing w:line="400" w:lineRule="exact"/>
        <w:ind w:firstLine="490"/>
        <w:rPr>
          <w:rFonts w:ascii="宋体" w:eastAsia="宋体" w:hAnsi="宋体"/>
          <w:b w:val="0"/>
          <w:sz w:val="24"/>
        </w:rPr>
      </w:pPr>
      <w:r>
        <w:rPr>
          <w:rFonts w:ascii="宋体" w:eastAsia="宋体" w:hAnsi="宋体" w:hint="eastAsia"/>
          <w:b w:val="0"/>
          <w:sz w:val="24"/>
        </w:rPr>
        <w:t>成交供应商逾期交付超过15天以上的视为供应商不履行合同。采购人有权随时解除合同，成交供应商支付迟交违约金，并扣除相应的履约保证金。</w:t>
      </w:r>
    </w:p>
    <w:p w:rsidR="006F7A0B" w:rsidRDefault="00AD30C6">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、乙方如不能按合同约定按时提供调试和售后服务，则应承担甲方因此支出的费用并按合同总价款的</w:t>
      </w:r>
      <w:r>
        <w:rPr>
          <w:rFonts w:ascii="宋体" w:hAnsi="宋体"/>
          <w:bCs/>
          <w:sz w:val="24"/>
          <w:lang w:val="zh-CN"/>
        </w:rPr>
        <w:t>2%</w:t>
      </w:r>
      <w:r>
        <w:rPr>
          <w:rFonts w:ascii="宋体" w:hAnsi="宋体" w:hint="eastAsia"/>
          <w:bCs/>
          <w:sz w:val="24"/>
          <w:lang w:val="zh-CN"/>
        </w:rPr>
        <w:t>向甲方支付违约金。</w:t>
      </w:r>
    </w:p>
    <w:p w:rsidR="006F7A0B" w:rsidRDefault="00AD30C6">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乙方不履行合同或履行合同不符合约定的，甲方报相关监管部门同意后，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6F7A0B" w:rsidRDefault="00AD30C6">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bCs/>
          <w:sz w:val="24"/>
          <w:lang w:val="zh-CN"/>
        </w:rPr>
        <w:t>20%</w:t>
      </w:r>
      <w:r>
        <w:rPr>
          <w:rFonts w:ascii="宋体" w:hAnsi="宋体" w:hint="eastAsia"/>
          <w:bCs/>
          <w:sz w:val="24"/>
          <w:lang w:val="zh-CN"/>
        </w:rPr>
        <w:t>向甲方支付违约金，如给甲方造成其他损失的，乙方还应负责赔偿。</w:t>
      </w:r>
    </w:p>
    <w:p w:rsidR="006F7A0B" w:rsidRDefault="00AD30C6">
      <w:pPr>
        <w:spacing w:line="360" w:lineRule="auto"/>
        <w:ind w:firstLineChars="166" w:firstLine="398"/>
        <w:rPr>
          <w:rFonts w:ascii="宋体" w:hAnsi="宋体"/>
          <w:bCs/>
          <w:sz w:val="24"/>
          <w:lang w:val="zh-CN"/>
        </w:rPr>
      </w:pPr>
      <w:r>
        <w:rPr>
          <w:rFonts w:ascii="宋体" w:hAnsi="宋体" w:hint="eastAsia"/>
          <w:bCs/>
          <w:sz w:val="24"/>
        </w:rPr>
        <w:t>5</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w:t>
      </w:r>
      <w:r>
        <w:rPr>
          <w:rFonts w:ascii="宋体" w:hAnsi="宋体" w:hint="eastAsia"/>
          <w:bCs/>
          <w:sz w:val="24"/>
          <w:lang w:val="zh-CN"/>
        </w:rPr>
        <w:lastRenderedPageBreak/>
        <w:t>方按照法律规定处理。</w:t>
      </w:r>
    </w:p>
    <w:p w:rsidR="006F7A0B" w:rsidRDefault="00AD30C6">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、招标文件及合同中所述之“不可抗力”系指不可预见、不可避免、不可克服的事件，包括但不限于：自然灾害</w:t>
      </w:r>
      <w:r>
        <w:rPr>
          <w:rFonts w:ascii="宋体" w:hAnsi="宋体"/>
          <w:bCs/>
          <w:sz w:val="24"/>
          <w:lang w:val="zh-CN"/>
        </w:rPr>
        <w:t>,</w:t>
      </w:r>
      <w:r>
        <w:rPr>
          <w:rFonts w:ascii="宋体" w:hAnsi="宋体" w:hint="eastAsia"/>
          <w:bCs/>
          <w:sz w:val="24"/>
          <w:lang w:val="zh-CN"/>
        </w:rPr>
        <w:t>例如地震、台风、洪水等</w:t>
      </w:r>
      <w:r>
        <w:rPr>
          <w:rFonts w:ascii="宋体" w:hAnsi="宋体"/>
          <w:bCs/>
          <w:sz w:val="24"/>
          <w:lang w:val="zh-CN"/>
        </w:rPr>
        <w:t>;</w:t>
      </w:r>
      <w:r>
        <w:rPr>
          <w:rFonts w:ascii="宋体" w:hAnsi="宋体" w:hint="eastAsia"/>
          <w:bCs/>
          <w:sz w:val="24"/>
          <w:lang w:val="zh-CN"/>
        </w:rPr>
        <w:t>某些政府行为，例如政府颁布新政策、法律和采取行政措施</w:t>
      </w:r>
      <w:r>
        <w:rPr>
          <w:rFonts w:ascii="宋体" w:hAnsi="宋体"/>
          <w:bCs/>
          <w:sz w:val="24"/>
          <w:lang w:val="zh-CN"/>
        </w:rPr>
        <w:t>;</w:t>
      </w:r>
      <w:r>
        <w:rPr>
          <w:rFonts w:ascii="宋体" w:hAnsi="宋体" w:hint="eastAsia"/>
          <w:bCs/>
          <w:sz w:val="24"/>
          <w:lang w:val="zh-CN"/>
        </w:rPr>
        <w:t>社会异常事件</w:t>
      </w:r>
      <w:r>
        <w:rPr>
          <w:rFonts w:ascii="宋体" w:hAnsi="宋体"/>
          <w:bCs/>
          <w:sz w:val="24"/>
          <w:lang w:val="zh-CN"/>
        </w:rPr>
        <w:t>,</w:t>
      </w:r>
      <w:r>
        <w:rPr>
          <w:rFonts w:ascii="宋体" w:hAnsi="宋体" w:hint="eastAsia"/>
          <w:bCs/>
          <w:sz w:val="24"/>
          <w:lang w:val="zh-CN"/>
        </w:rPr>
        <w:t>例如罢工、战争等及其他法律、法规规定的事件。</w:t>
      </w:r>
    </w:p>
    <w:p w:rsidR="006F7A0B" w:rsidRDefault="00AD30C6">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6F7A0B" w:rsidRDefault="00AD30C6">
      <w:pPr>
        <w:spacing w:line="360" w:lineRule="auto"/>
        <w:ind w:firstLineChars="166" w:firstLine="398"/>
        <w:rPr>
          <w:rFonts w:ascii="宋体" w:hAnsi="宋体"/>
          <w:bCs/>
          <w:sz w:val="24"/>
          <w:lang w:val="zh-CN"/>
        </w:rPr>
      </w:pPr>
      <w:r>
        <w:rPr>
          <w:rFonts w:ascii="宋体" w:hAnsi="宋体"/>
          <w:bCs/>
          <w:sz w:val="24"/>
          <w:lang w:val="zh-CN"/>
        </w:rPr>
        <w:t>1</w:t>
      </w: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6F7A0B" w:rsidRDefault="00AD30C6">
      <w:pPr>
        <w:spacing w:line="360" w:lineRule="auto"/>
        <w:ind w:firstLineChars="166" w:firstLine="398"/>
        <w:rPr>
          <w:rFonts w:ascii="宋体" w:hAnsi="宋体"/>
          <w:bCs/>
          <w:sz w:val="24"/>
          <w:lang w:val="zh-CN"/>
        </w:rPr>
      </w:pPr>
      <w:r>
        <w:rPr>
          <w:rFonts w:ascii="宋体" w:hAnsi="宋体"/>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采购人所属预算级次的本级财政部门协</w:t>
      </w:r>
      <w:r>
        <w:rPr>
          <w:rFonts w:ascii="宋体" w:hAnsi="宋体" w:hint="eastAsia"/>
          <w:bCs/>
          <w:sz w:val="24"/>
          <w:lang w:val="zh-CN"/>
        </w:rPr>
        <w:t>调解决，如协调解决不成，则可向甲方所在地（宜兴）法院起诉。</w:t>
      </w:r>
    </w:p>
    <w:p w:rsidR="006F7A0B" w:rsidRDefault="00AD30C6">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6F7A0B" w:rsidRDefault="00AD30C6">
      <w:pPr>
        <w:spacing w:line="360" w:lineRule="auto"/>
        <w:ind w:firstLineChars="200" w:firstLine="480"/>
        <w:rPr>
          <w:rFonts w:ascii="宋体" w:hAnsi="宋体"/>
          <w:bCs/>
          <w:sz w:val="24"/>
          <w:u w:val="single"/>
        </w:rPr>
      </w:pPr>
      <w:r>
        <w:rPr>
          <w:rFonts w:ascii="宋体" w:hAnsi="宋体"/>
          <w:bCs/>
          <w:sz w:val="24"/>
          <w:lang w:val="zh-CN"/>
        </w:rPr>
        <w:t>1</w:t>
      </w:r>
      <w:r>
        <w:rPr>
          <w:rFonts w:ascii="宋体" w:hAnsi="宋体" w:hint="eastAsia"/>
          <w:bCs/>
          <w:sz w:val="24"/>
          <w:lang w:val="zh-CN"/>
        </w:rPr>
        <w:t>、合同经供需双方代表签字并加盖公章（或合同章）后即生效。</w:t>
      </w:r>
    </w:p>
    <w:p w:rsidR="006F7A0B" w:rsidRDefault="00AD30C6">
      <w:pPr>
        <w:spacing w:line="360" w:lineRule="auto"/>
        <w:ind w:firstLineChars="166" w:firstLine="398"/>
        <w:rPr>
          <w:rFonts w:ascii="宋体" w:hAnsi="宋体"/>
          <w:bCs/>
          <w:sz w:val="24"/>
          <w:lang w:val="zh-CN"/>
        </w:rPr>
      </w:pPr>
      <w:r>
        <w:rPr>
          <w:rFonts w:ascii="宋体" w:hAnsi="宋体"/>
          <w:bCs/>
          <w:sz w:val="24"/>
          <w:lang w:val="zh-CN"/>
        </w:rPr>
        <w:t>2</w:t>
      </w:r>
      <w:r>
        <w:rPr>
          <w:rFonts w:ascii="宋体" w:hAnsi="宋体" w:hint="eastAsia"/>
          <w:bCs/>
          <w:sz w:val="24"/>
          <w:lang w:val="zh-CN"/>
        </w:rPr>
        <w:t>、合同签订后供需双方即直接产生权利与义务的关系，合同执行过程中出现的问题应按照《民法典》的规定办理。</w:t>
      </w:r>
    </w:p>
    <w:p w:rsidR="006F7A0B" w:rsidRDefault="00AD30C6">
      <w:pPr>
        <w:spacing w:line="360" w:lineRule="auto"/>
        <w:ind w:firstLineChars="166" w:firstLine="398"/>
        <w:rPr>
          <w:rFonts w:ascii="宋体" w:hAnsi="宋体"/>
          <w:bCs/>
          <w:sz w:val="24"/>
          <w:lang w:val="zh-CN"/>
        </w:rPr>
      </w:pPr>
      <w:r>
        <w:rPr>
          <w:rFonts w:ascii="宋体" w:hAnsi="宋体"/>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6F7A0B" w:rsidRDefault="00AD30C6">
      <w:pPr>
        <w:spacing w:line="360" w:lineRule="auto"/>
        <w:ind w:left="400"/>
        <w:rPr>
          <w:rFonts w:ascii="宋体" w:hAnsi="宋体"/>
          <w:bCs/>
          <w:sz w:val="24"/>
          <w:lang w:val="zh-CN"/>
        </w:rPr>
      </w:pPr>
      <w:r>
        <w:rPr>
          <w:rFonts w:ascii="宋体" w:hAnsi="宋体"/>
          <w:bCs/>
          <w:sz w:val="24"/>
          <w:lang w:val="zh-CN"/>
        </w:rPr>
        <w:t>4</w:t>
      </w:r>
      <w:r>
        <w:rPr>
          <w:rFonts w:ascii="宋体" w:hAnsi="宋体" w:hint="eastAsia"/>
          <w:bCs/>
          <w:sz w:val="24"/>
          <w:lang w:val="zh-CN"/>
        </w:rPr>
        <w:t>、本合同应按照中华人民共和国的现行法律进行解释。</w:t>
      </w:r>
    </w:p>
    <w:p w:rsidR="006F7A0B" w:rsidRDefault="006F7A0B">
      <w:pPr>
        <w:spacing w:line="360" w:lineRule="auto"/>
        <w:jc w:val="center"/>
        <w:outlineLvl w:val="0"/>
        <w:rPr>
          <w:rFonts w:ascii="黑体" w:eastAsia="黑体" w:hAnsi="黑体"/>
          <w:sz w:val="28"/>
        </w:rPr>
      </w:pPr>
    </w:p>
    <w:bookmarkEnd w:id="69"/>
    <w:bookmarkEnd w:id="70"/>
    <w:bookmarkEnd w:id="71"/>
    <w:bookmarkEnd w:id="72"/>
    <w:bookmarkEnd w:id="73"/>
    <w:bookmarkEnd w:id="74"/>
    <w:bookmarkEnd w:id="75"/>
    <w:bookmarkEnd w:id="76"/>
    <w:bookmarkEnd w:id="77"/>
    <w:p w:rsidR="006F7A0B" w:rsidRDefault="006F7A0B"/>
    <w:p w:rsidR="006F7A0B" w:rsidRDefault="006F7A0B"/>
    <w:p w:rsidR="006F7A0B" w:rsidRDefault="006F7A0B"/>
    <w:p w:rsidR="006F7A0B" w:rsidRDefault="006F7A0B" w:rsidP="00AD30C6">
      <w:pPr>
        <w:pStyle w:val="af6"/>
        <w:ind w:firstLine="320"/>
        <w:rPr>
          <w:rFonts w:ascii="黑体" w:eastAsia="黑体" w:hAnsi="黑体"/>
          <w:sz w:val="32"/>
          <w:szCs w:val="32"/>
        </w:rPr>
      </w:pPr>
    </w:p>
    <w:p w:rsidR="006F7A0B" w:rsidRDefault="006F7A0B" w:rsidP="00AD30C6">
      <w:pPr>
        <w:pStyle w:val="af6"/>
        <w:ind w:firstLine="320"/>
        <w:rPr>
          <w:rFonts w:ascii="黑体" w:eastAsia="黑体" w:hAnsi="黑体"/>
          <w:sz w:val="32"/>
          <w:szCs w:val="32"/>
        </w:rPr>
      </w:pPr>
    </w:p>
    <w:p w:rsidR="006F7A0B" w:rsidRDefault="006F7A0B" w:rsidP="00AD30C6">
      <w:pPr>
        <w:pStyle w:val="af6"/>
        <w:ind w:firstLine="320"/>
        <w:rPr>
          <w:rFonts w:ascii="黑体" w:eastAsia="黑体" w:hAnsi="黑体"/>
          <w:sz w:val="32"/>
          <w:szCs w:val="32"/>
        </w:rPr>
      </w:pPr>
    </w:p>
    <w:p w:rsidR="006F7A0B" w:rsidRDefault="006F7A0B" w:rsidP="00AD30C6">
      <w:pPr>
        <w:pStyle w:val="af6"/>
        <w:ind w:firstLine="320"/>
        <w:rPr>
          <w:rFonts w:ascii="黑体" w:eastAsia="黑体" w:hAnsi="黑体"/>
          <w:sz w:val="32"/>
          <w:szCs w:val="32"/>
        </w:rPr>
      </w:pPr>
    </w:p>
    <w:p w:rsidR="006F7A0B" w:rsidRDefault="006F7A0B" w:rsidP="00AD30C6">
      <w:pPr>
        <w:pStyle w:val="af6"/>
        <w:ind w:firstLine="320"/>
        <w:rPr>
          <w:rFonts w:ascii="黑体" w:eastAsia="黑体" w:hAnsi="黑体"/>
          <w:sz w:val="32"/>
          <w:szCs w:val="32"/>
        </w:rPr>
      </w:pPr>
    </w:p>
    <w:p w:rsidR="006F7A0B" w:rsidRDefault="006F7A0B" w:rsidP="00AD30C6">
      <w:pPr>
        <w:pStyle w:val="af6"/>
        <w:ind w:firstLine="320"/>
        <w:rPr>
          <w:rFonts w:ascii="黑体" w:eastAsia="黑体" w:hAnsi="黑体"/>
          <w:sz w:val="32"/>
          <w:szCs w:val="32"/>
        </w:rPr>
      </w:pPr>
    </w:p>
    <w:p w:rsidR="006F7A0B" w:rsidRDefault="006F7A0B">
      <w:pPr>
        <w:pStyle w:val="af6"/>
        <w:ind w:firstLineChars="0" w:firstLine="0"/>
        <w:rPr>
          <w:rFonts w:ascii="黑体" w:eastAsia="黑体" w:hAnsi="黑体"/>
          <w:sz w:val="32"/>
          <w:szCs w:val="32"/>
        </w:rPr>
      </w:pPr>
    </w:p>
    <w:p w:rsidR="006F7A0B" w:rsidRDefault="00AD30C6">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6F7A0B" w:rsidRDefault="006F7A0B">
      <w:pPr>
        <w:spacing w:line="360" w:lineRule="auto"/>
        <w:jc w:val="center"/>
        <w:outlineLvl w:val="0"/>
        <w:rPr>
          <w:rFonts w:ascii="黑体" w:eastAsia="黑体" w:hAnsi="黑体"/>
          <w:sz w:val="28"/>
        </w:rPr>
      </w:pPr>
    </w:p>
    <w:p w:rsidR="006F7A0B" w:rsidRDefault="006F7A0B">
      <w:pPr>
        <w:spacing w:line="360" w:lineRule="auto"/>
        <w:jc w:val="center"/>
        <w:outlineLvl w:val="0"/>
        <w:rPr>
          <w:rFonts w:ascii="黑体" w:eastAsia="黑体" w:hAnsi="黑体"/>
          <w:sz w:val="28"/>
        </w:rPr>
      </w:pPr>
    </w:p>
    <w:p w:rsidR="006F7A0B" w:rsidRDefault="006F7A0B">
      <w:pPr>
        <w:rPr>
          <w:rFonts w:ascii="黑体" w:eastAsia="黑体"/>
          <w:b/>
          <w:sz w:val="120"/>
          <w:szCs w:val="120"/>
        </w:rPr>
      </w:pPr>
    </w:p>
    <w:p w:rsidR="006F7A0B" w:rsidRDefault="00AD30C6">
      <w:pPr>
        <w:jc w:val="center"/>
        <w:rPr>
          <w:rFonts w:ascii="宋体" w:hAnsi="宋体"/>
          <w:b/>
          <w:sz w:val="120"/>
          <w:szCs w:val="120"/>
        </w:rPr>
      </w:pPr>
      <w:bookmarkStart w:id="83" w:name="_Toc29240"/>
      <w:r>
        <w:rPr>
          <w:rFonts w:ascii="宋体" w:hAnsi="宋体" w:hint="eastAsia"/>
          <w:b/>
          <w:sz w:val="120"/>
          <w:szCs w:val="120"/>
        </w:rPr>
        <w:t>投标文件</w:t>
      </w:r>
      <w:bookmarkEnd w:id="83"/>
    </w:p>
    <w:p w:rsidR="006F7A0B" w:rsidRDefault="00AD30C6">
      <w:pPr>
        <w:jc w:val="center"/>
        <w:rPr>
          <w:rFonts w:ascii="宋体" w:hAnsi="宋体"/>
          <w:b/>
          <w:sz w:val="32"/>
          <w:szCs w:val="32"/>
        </w:rPr>
      </w:pPr>
      <w:bookmarkStart w:id="84" w:name="_Toc2400"/>
      <w:r>
        <w:rPr>
          <w:rFonts w:ascii="宋体" w:hAnsi="宋体" w:hint="eastAsia"/>
          <w:b/>
          <w:sz w:val="32"/>
          <w:szCs w:val="32"/>
        </w:rPr>
        <w:t>项目编号：</w:t>
      </w:r>
      <w:bookmarkEnd w:id="84"/>
      <w:r w:rsidR="00002BB8" w:rsidRPr="00002BB8">
        <w:rPr>
          <w:rFonts w:ascii="宋体" w:hAnsi="宋体"/>
          <w:b/>
          <w:sz w:val="32"/>
          <w:szCs w:val="32"/>
        </w:rPr>
        <w:t>YXGYJT202305017</w:t>
      </w:r>
    </w:p>
    <w:p w:rsidR="006F7A0B" w:rsidRDefault="006F7A0B">
      <w:pPr>
        <w:jc w:val="center"/>
        <w:rPr>
          <w:rFonts w:ascii="宋体" w:hAnsi="宋体"/>
          <w:b/>
          <w:sz w:val="32"/>
          <w:szCs w:val="32"/>
        </w:rPr>
      </w:pPr>
    </w:p>
    <w:p w:rsidR="006F7A0B" w:rsidRDefault="006F7A0B">
      <w:pPr>
        <w:rPr>
          <w:rFonts w:ascii="宋体" w:hAnsi="宋体"/>
          <w:b/>
          <w:sz w:val="32"/>
          <w:szCs w:val="32"/>
        </w:rPr>
      </w:pPr>
    </w:p>
    <w:p w:rsidR="006F7A0B" w:rsidRDefault="006F7A0B">
      <w:pPr>
        <w:rPr>
          <w:rFonts w:ascii="宋体" w:hAnsi="宋体"/>
          <w:b/>
          <w:sz w:val="32"/>
          <w:szCs w:val="32"/>
        </w:rPr>
      </w:pPr>
    </w:p>
    <w:p w:rsidR="006F7A0B" w:rsidRDefault="00AD30C6">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宜兴市公用市政工程有限公司移动筛机械租赁服务采购</w:t>
      </w:r>
    </w:p>
    <w:p w:rsidR="006F7A0B" w:rsidRDefault="00AD30C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6F7A0B" w:rsidRDefault="00AD30C6">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6F7A0B" w:rsidRDefault="006F7A0B">
      <w:pPr>
        <w:rPr>
          <w:rFonts w:ascii="楷体_GB2312" w:eastAsia="楷体_GB2312"/>
          <w:b/>
          <w:sz w:val="32"/>
          <w:szCs w:val="32"/>
        </w:rPr>
      </w:pPr>
    </w:p>
    <w:p w:rsidR="006F7A0B" w:rsidRDefault="006F7A0B">
      <w:pPr>
        <w:rPr>
          <w:rFonts w:ascii="楷体_GB2312" w:eastAsia="楷体_GB2312"/>
          <w:b/>
          <w:sz w:val="32"/>
          <w:szCs w:val="32"/>
        </w:rPr>
      </w:pPr>
    </w:p>
    <w:p w:rsidR="006F7A0B" w:rsidRDefault="006F7A0B">
      <w:pPr>
        <w:rPr>
          <w:rFonts w:ascii="楷体_GB2312" w:eastAsia="楷体_GB2312"/>
          <w:b/>
          <w:sz w:val="32"/>
          <w:szCs w:val="32"/>
        </w:rPr>
      </w:pPr>
    </w:p>
    <w:p w:rsidR="006F7A0B" w:rsidRDefault="006F7A0B">
      <w:pPr>
        <w:rPr>
          <w:rFonts w:ascii="楷体_GB2312" w:eastAsia="楷体_GB2312"/>
          <w:b/>
          <w:sz w:val="32"/>
          <w:szCs w:val="32"/>
        </w:rPr>
      </w:pPr>
    </w:p>
    <w:p w:rsidR="006F7A0B" w:rsidRDefault="00AD30C6">
      <w:pPr>
        <w:jc w:val="center"/>
        <w:rPr>
          <w:rFonts w:ascii="宋体" w:hAnsi="宋体"/>
          <w:b/>
          <w:sz w:val="32"/>
          <w:szCs w:val="32"/>
        </w:rPr>
      </w:pPr>
      <w:bookmarkStart w:id="88" w:name="_Toc1179"/>
      <w:r>
        <w:rPr>
          <w:rFonts w:ascii="宋体" w:hAnsi="宋体" w:hint="eastAsia"/>
          <w:b/>
          <w:sz w:val="32"/>
          <w:szCs w:val="32"/>
        </w:rPr>
        <w:t>日期： 年 月 日</w:t>
      </w:r>
      <w:bookmarkEnd w:id="88"/>
    </w:p>
    <w:p w:rsidR="006F7A0B" w:rsidRDefault="00AD30C6">
      <w:pPr>
        <w:rPr>
          <w:rFonts w:ascii="宋体"/>
          <w:b/>
          <w:bCs/>
          <w:sz w:val="24"/>
          <w:szCs w:val="24"/>
        </w:rPr>
      </w:pPr>
      <w:bookmarkStart w:id="89" w:name="OLE_LINK24"/>
      <w:bookmarkStart w:id="90"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89"/>
    <w:p w:rsidR="006F7A0B" w:rsidRDefault="00AD30C6" w:rsidP="00AF0D6E">
      <w:pPr>
        <w:spacing w:beforeLines="50" w:afterLines="50"/>
        <w:jc w:val="center"/>
        <w:rPr>
          <w:rFonts w:ascii="黑体" w:eastAsia="黑体"/>
          <w:bCs/>
          <w:sz w:val="28"/>
          <w:szCs w:val="28"/>
        </w:rPr>
      </w:pPr>
      <w:r>
        <w:rPr>
          <w:rFonts w:ascii="黑体" w:eastAsia="黑体" w:hint="eastAsia"/>
          <w:bCs/>
          <w:sz w:val="28"/>
          <w:szCs w:val="28"/>
        </w:rPr>
        <w:t>投标函</w:t>
      </w:r>
    </w:p>
    <w:p w:rsidR="006F7A0B" w:rsidRDefault="00AD30C6">
      <w:pPr>
        <w:spacing w:line="276" w:lineRule="auto"/>
        <w:rPr>
          <w:rFonts w:ascii="宋体" w:hAnsi="宋体"/>
          <w:bCs/>
          <w:sz w:val="24"/>
          <w:lang w:val="zh-CN"/>
        </w:rPr>
      </w:pPr>
      <w:bookmarkStart w:id="91" w:name="OLE_LINK185"/>
      <w:r>
        <w:rPr>
          <w:rFonts w:ascii="宋体" w:hAnsi="宋体" w:hint="eastAsia"/>
          <w:bCs/>
          <w:sz w:val="24"/>
          <w:lang w:val="zh-CN"/>
        </w:rPr>
        <w:t xml:space="preserve">   </w:t>
      </w:r>
      <w:bookmarkStart w:id="92" w:name="OLE_LINK146"/>
      <w:bookmarkEnd w:id="91"/>
      <w:r>
        <w:rPr>
          <w:rFonts w:ascii="宋体" w:hAnsi="宋体" w:hint="eastAsia"/>
          <w:bCs/>
          <w:sz w:val="24"/>
          <w:lang w:val="zh-CN"/>
        </w:rPr>
        <w:t>致宜兴市公用市政工程有限公司：</w:t>
      </w:r>
    </w:p>
    <w:p w:rsidR="006F7A0B" w:rsidRDefault="00AD30C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移动筛机械租赁服务采购</w:t>
      </w:r>
      <w:r>
        <w:rPr>
          <w:rFonts w:ascii="宋体" w:hAnsi="宋体" w:hint="eastAsia"/>
          <w:bCs/>
          <w:sz w:val="24"/>
          <w:lang w:val="zh-CN"/>
        </w:rPr>
        <w:t>招标文件，经仔细阅读和研究，我方决定参加投标。</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F7A0B" w:rsidRDefault="00AD30C6">
      <w:pPr>
        <w:numPr>
          <w:ilvl w:val="0"/>
          <w:numId w:val="29"/>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6F7A0B" w:rsidRDefault="00AD30C6">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F7A0B" w:rsidRDefault="006F7A0B">
      <w:pPr>
        <w:spacing w:line="276" w:lineRule="auto"/>
        <w:ind w:left="480"/>
        <w:rPr>
          <w:rFonts w:ascii="宋体" w:hAnsi="宋体"/>
          <w:bCs/>
          <w:sz w:val="24"/>
          <w:lang w:val="zh-CN"/>
        </w:rPr>
      </w:pPr>
    </w:p>
    <w:p w:rsidR="006F7A0B" w:rsidRDefault="00AD30C6">
      <w:pPr>
        <w:spacing w:line="276"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6F7A0B" w:rsidRDefault="00AD30C6">
      <w:pPr>
        <w:spacing w:line="276" w:lineRule="auto"/>
        <w:rPr>
          <w:rFonts w:ascii="宋体" w:hAnsi="宋体"/>
          <w:bCs/>
          <w:sz w:val="24"/>
          <w:lang w:val="zh-CN"/>
        </w:rPr>
      </w:pPr>
      <w:r>
        <w:rPr>
          <w:rFonts w:ascii="宋体" w:hAnsi="宋体" w:hint="eastAsia"/>
          <w:bCs/>
          <w:sz w:val="24"/>
          <w:lang w:val="zh-CN"/>
        </w:rPr>
        <w:t xml:space="preserve">      联系人：                            地址：</w:t>
      </w:r>
    </w:p>
    <w:p w:rsidR="006F7A0B" w:rsidRDefault="00AD30C6">
      <w:pPr>
        <w:spacing w:line="276" w:lineRule="auto"/>
        <w:rPr>
          <w:rFonts w:ascii="宋体" w:hAnsi="宋体"/>
          <w:bCs/>
          <w:sz w:val="24"/>
          <w:lang w:val="zh-CN"/>
        </w:rPr>
      </w:pPr>
      <w:r>
        <w:rPr>
          <w:rFonts w:ascii="宋体" w:hAnsi="宋体" w:hint="eastAsia"/>
          <w:bCs/>
          <w:sz w:val="24"/>
          <w:lang w:val="zh-CN"/>
        </w:rPr>
        <w:t xml:space="preserve">      开户名称：                          手机号码：</w:t>
      </w:r>
    </w:p>
    <w:p w:rsidR="006F7A0B" w:rsidRDefault="00AD30C6">
      <w:pPr>
        <w:spacing w:line="276" w:lineRule="auto"/>
        <w:rPr>
          <w:rFonts w:ascii="宋体" w:hAnsi="宋体"/>
          <w:bCs/>
          <w:sz w:val="24"/>
          <w:lang w:val="zh-CN"/>
        </w:rPr>
      </w:pPr>
      <w:r>
        <w:rPr>
          <w:rFonts w:ascii="宋体" w:hAnsi="宋体" w:hint="eastAsia"/>
          <w:bCs/>
          <w:sz w:val="24"/>
          <w:lang w:val="zh-CN"/>
        </w:rPr>
        <w:t xml:space="preserve">      开户银行：                          开户账号：</w:t>
      </w:r>
    </w:p>
    <w:p w:rsidR="006F7A0B" w:rsidRDefault="006F7A0B">
      <w:pPr>
        <w:spacing w:line="276" w:lineRule="auto"/>
        <w:rPr>
          <w:rFonts w:ascii="宋体" w:hAnsi="宋体"/>
          <w:bCs/>
          <w:sz w:val="24"/>
          <w:lang w:val="zh-CN"/>
        </w:rPr>
      </w:pPr>
    </w:p>
    <w:p w:rsidR="006F7A0B" w:rsidRDefault="00AD30C6">
      <w:pPr>
        <w:spacing w:line="276" w:lineRule="auto"/>
        <w:jc w:val="center"/>
        <w:rPr>
          <w:rFonts w:ascii="宋体" w:hAnsi="宋体"/>
          <w:bCs/>
          <w:sz w:val="24"/>
          <w:lang w:val="zh-CN"/>
        </w:rPr>
      </w:pPr>
      <w:bookmarkStart w:id="94" w:name="OLE_LINK30"/>
      <w:r>
        <w:rPr>
          <w:rFonts w:ascii="宋体" w:hAnsi="宋体" w:hint="eastAsia"/>
          <w:bCs/>
          <w:sz w:val="24"/>
        </w:rPr>
        <w:t xml:space="preserve">        </w:t>
      </w:r>
      <w:bookmarkStart w:id="95" w:name="OLE_LINK34"/>
      <w:r>
        <w:rPr>
          <w:rFonts w:ascii="宋体" w:hAnsi="宋体" w:hint="eastAsia"/>
          <w:bCs/>
          <w:sz w:val="24"/>
        </w:rPr>
        <w:t xml:space="preserve">  </w:t>
      </w:r>
      <w:r>
        <w:rPr>
          <w:rFonts w:ascii="宋体" w:hAnsi="宋体" w:hint="eastAsia"/>
          <w:bCs/>
          <w:sz w:val="24"/>
          <w:lang w:val="zh-CN"/>
        </w:rPr>
        <w:t>投标人签名：</w:t>
      </w:r>
    </w:p>
    <w:p w:rsidR="006F7A0B" w:rsidRDefault="00AD30C6">
      <w:pPr>
        <w:spacing w:line="276" w:lineRule="auto"/>
        <w:jc w:val="center"/>
        <w:rPr>
          <w:rFonts w:ascii="宋体" w:hAnsi="宋体"/>
          <w:bCs/>
          <w:sz w:val="24"/>
          <w:lang w:val="zh-CN"/>
        </w:rPr>
      </w:pPr>
      <w:r>
        <w:rPr>
          <w:rFonts w:ascii="宋体" w:hAnsi="宋体" w:hint="eastAsia"/>
          <w:bCs/>
          <w:sz w:val="24"/>
        </w:rPr>
        <w:t xml:space="preserve">          </w:t>
      </w:r>
      <w:bookmarkStart w:id="96" w:name="OLE_LINK28"/>
      <w:r>
        <w:rPr>
          <w:rFonts w:ascii="宋体" w:hAnsi="宋体" w:hint="eastAsia"/>
          <w:bCs/>
          <w:sz w:val="24"/>
          <w:lang w:val="zh-CN"/>
        </w:rPr>
        <w:t>投标人公章</w:t>
      </w:r>
      <w:bookmarkEnd w:id="96"/>
      <w:r>
        <w:rPr>
          <w:rFonts w:ascii="宋体" w:hAnsi="宋体" w:hint="eastAsia"/>
          <w:bCs/>
          <w:sz w:val="24"/>
          <w:lang w:val="zh-CN"/>
        </w:rPr>
        <w:t>：</w:t>
      </w:r>
    </w:p>
    <w:bookmarkEnd w:id="94"/>
    <w:bookmarkEnd w:id="95"/>
    <w:p w:rsidR="006F7A0B" w:rsidRDefault="00AD30C6">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6F7A0B" w:rsidRDefault="00AD30C6">
      <w:pPr>
        <w:spacing w:line="540" w:lineRule="exact"/>
        <w:jc w:val="center"/>
        <w:rPr>
          <w:rFonts w:ascii="黑体" w:eastAsia="黑体"/>
          <w:bCs/>
          <w:sz w:val="28"/>
          <w:szCs w:val="28"/>
        </w:rPr>
      </w:pPr>
      <w:bookmarkStart w:id="97" w:name="_Toc4946"/>
      <w:bookmarkEnd w:id="90"/>
      <w:r>
        <w:rPr>
          <w:rFonts w:ascii="黑体" w:eastAsia="黑体" w:hint="eastAsia"/>
          <w:bCs/>
          <w:sz w:val="28"/>
          <w:szCs w:val="28"/>
        </w:rPr>
        <w:t>开标一览表</w:t>
      </w:r>
    </w:p>
    <w:p w:rsidR="006F7A0B" w:rsidRDefault="00AD30C6">
      <w:pPr>
        <w:spacing w:line="540" w:lineRule="exact"/>
        <w:jc w:val="center"/>
        <w:rPr>
          <w:rFonts w:ascii="宋体" w:hAnsi="宋体"/>
          <w:sz w:val="24"/>
          <w:szCs w:val="24"/>
        </w:rPr>
      </w:pPr>
      <w:bookmarkStart w:id="98" w:name="OLE_LINK31"/>
      <w:r>
        <w:rPr>
          <w:rFonts w:ascii="宋体" w:hAnsi="宋体" w:hint="eastAsia"/>
          <w:sz w:val="24"/>
          <w:szCs w:val="24"/>
        </w:rPr>
        <w:t>投标人名称（盖章）：                                    单位：元</w:t>
      </w:r>
      <w:bookmarkEnd w:id="98"/>
    </w:p>
    <w:tbl>
      <w:tblPr>
        <w:tblW w:w="8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8"/>
        <w:gridCol w:w="1041"/>
        <w:gridCol w:w="846"/>
        <w:gridCol w:w="1049"/>
        <w:gridCol w:w="1235"/>
        <w:gridCol w:w="1186"/>
        <w:gridCol w:w="1275"/>
        <w:gridCol w:w="1364"/>
      </w:tblGrid>
      <w:tr w:rsidR="006F7A0B">
        <w:trPr>
          <w:trHeight w:val="493"/>
          <w:jc w:val="center"/>
        </w:trPr>
        <w:tc>
          <w:tcPr>
            <w:tcW w:w="928" w:type="dxa"/>
            <w:vAlign w:val="center"/>
          </w:tcPr>
          <w:p w:rsidR="006F7A0B" w:rsidRDefault="00AD30C6">
            <w:pPr>
              <w:spacing w:line="300" w:lineRule="auto"/>
              <w:jc w:val="center"/>
              <w:rPr>
                <w:color w:val="000000"/>
                <w:szCs w:val="21"/>
              </w:rPr>
            </w:pPr>
            <w:r>
              <w:rPr>
                <w:rFonts w:hint="eastAsia"/>
                <w:color w:val="000000"/>
                <w:szCs w:val="21"/>
              </w:rPr>
              <w:t>设备名称</w:t>
            </w:r>
          </w:p>
        </w:tc>
        <w:tc>
          <w:tcPr>
            <w:tcW w:w="1041" w:type="dxa"/>
            <w:vAlign w:val="center"/>
          </w:tcPr>
          <w:p w:rsidR="006F7A0B" w:rsidRDefault="00AD30C6">
            <w:pPr>
              <w:spacing w:line="300" w:lineRule="auto"/>
              <w:jc w:val="center"/>
              <w:rPr>
                <w:color w:val="000000"/>
                <w:szCs w:val="21"/>
              </w:rPr>
            </w:pPr>
            <w:r>
              <w:rPr>
                <w:rFonts w:hint="eastAsia"/>
                <w:color w:val="000000"/>
                <w:szCs w:val="21"/>
              </w:rPr>
              <w:t>品牌设备型号</w:t>
            </w:r>
          </w:p>
        </w:tc>
        <w:tc>
          <w:tcPr>
            <w:tcW w:w="846" w:type="dxa"/>
            <w:vAlign w:val="center"/>
          </w:tcPr>
          <w:p w:rsidR="006F7A0B" w:rsidRDefault="00AD30C6">
            <w:pPr>
              <w:spacing w:line="300" w:lineRule="auto"/>
              <w:ind w:firstLineChars="50" w:firstLine="105"/>
              <w:jc w:val="center"/>
              <w:rPr>
                <w:color w:val="000000"/>
                <w:szCs w:val="21"/>
              </w:rPr>
            </w:pPr>
            <w:r>
              <w:rPr>
                <w:rFonts w:hint="eastAsia"/>
                <w:color w:val="000000"/>
                <w:szCs w:val="21"/>
              </w:rPr>
              <w:t>数量（台）</w:t>
            </w:r>
          </w:p>
        </w:tc>
        <w:tc>
          <w:tcPr>
            <w:tcW w:w="1049" w:type="dxa"/>
            <w:vAlign w:val="center"/>
          </w:tcPr>
          <w:p w:rsidR="006F7A0B" w:rsidRDefault="00AD30C6">
            <w:pPr>
              <w:spacing w:line="300" w:lineRule="auto"/>
              <w:jc w:val="center"/>
              <w:rPr>
                <w:color w:val="000000"/>
                <w:szCs w:val="21"/>
              </w:rPr>
            </w:pPr>
            <w:r>
              <w:rPr>
                <w:rFonts w:hint="eastAsia"/>
                <w:color w:val="000000"/>
                <w:szCs w:val="21"/>
              </w:rPr>
              <w:t>租赁期（月）</w:t>
            </w:r>
          </w:p>
        </w:tc>
        <w:tc>
          <w:tcPr>
            <w:tcW w:w="1235" w:type="dxa"/>
            <w:vAlign w:val="center"/>
          </w:tcPr>
          <w:p w:rsidR="006F7A0B" w:rsidRDefault="00AD30C6">
            <w:pPr>
              <w:spacing w:line="300" w:lineRule="auto"/>
              <w:jc w:val="center"/>
              <w:rPr>
                <w:color w:val="000000"/>
                <w:szCs w:val="21"/>
              </w:rPr>
            </w:pPr>
            <w:r>
              <w:rPr>
                <w:rFonts w:hint="eastAsia"/>
                <w:color w:val="000000"/>
                <w:szCs w:val="21"/>
              </w:rPr>
              <w:t>含税</w:t>
            </w:r>
            <w:r w:rsidR="005E665E">
              <w:rPr>
                <w:rFonts w:hint="eastAsia"/>
                <w:color w:val="000000"/>
                <w:szCs w:val="21"/>
              </w:rPr>
              <w:t>单</w:t>
            </w:r>
            <w:r>
              <w:rPr>
                <w:rFonts w:hint="eastAsia"/>
                <w:color w:val="000000"/>
                <w:szCs w:val="21"/>
              </w:rPr>
              <w:t>月租金</w:t>
            </w:r>
            <w:r w:rsidR="005E665E">
              <w:rPr>
                <w:rFonts w:hint="eastAsia"/>
                <w:color w:val="000000"/>
                <w:szCs w:val="21"/>
              </w:rPr>
              <w:t>（按</w:t>
            </w:r>
            <w:r w:rsidR="005E665E">
              <w:rPr>
                <w:rFonts w:hint="eastAsia"/>
                <w:color w:val="000000"/>
                <w:szCs w:val="21"/>
              </w:rPr>
              <w:t>30</w:t>
            </w:r>
            <w:r w:rsidR="005E665E">
              <w:rPr>
                <w:rFonts w:hint="eastAsia"/>
                <w:color w:val="000000"/>
                <w:szCs w:val="21"/>
              </w:rPr>
              <w:t>日算）</w:t>
            </w:r>
          </w:p>
        </w:tc>
        <w:tc>
          <w:tcPr>
            <w:tcW w:w="1186" w:type="dxa"/>
            <w:vAlign w:val="center"/>
          </w:tcPr>
          <w:p w:rsidR="006F7A0B" w:rsidRDefault="00AD30C6">
            <w:pPr>
              <w:spacing w:line="300" w:lineRule="auto"/>
              <w:jc w:val="center"/>
              <w:rPr>
                <w:color w:val="000000"/>
                <w:szCs w:val="21"/>
              </w:rPr>
            </w:pPr>
            <w:r>
              <w:rPr>
                <w:rFonts w:hint="eastAsia"/>
                <w:color w:val="000000"/>
                <w:szCs w:val="21"/>
              </w:rPr>
              <w:t>含税总价</w:t>
            </w:r>
          </w:p>
        </w:tc>
        <w:tc>
          <w:tcPr>
            <w:tcW w:w="1275" w:type="dxa"/>
            <w:vAlign w:val="center"/>
          </w:tcPr>
          <w:p w:rsidR="006F7A0B" w:rsidRDefault="00AD30C6">
            <w:pPr>
              <w:spacing w:line="300" w:lineRule="auto"/>
              <w:jc w:val="center"/>
              <w:rPr>
                <w:color w:val="000000"/>
                <w:szCs w:val="21"/>
              </w:rPr>
            </w:pPr>
            <w:r>
              <w:rPr>
                <w:rFonts w:hint="eastAsia"/>
                <w:color w:val="000000"/>
                <w:szCs w:val="21"/>
              </w:rPr>
              <w:t>不含税总价</w:t>
            </w:r>
          </w:p>
        </w:tc>
        <w:tc>
          <w:tcPr>
            <w:tcW w:w="1364" w:type="dxa"/>
            <w:vAlign w:val="center"/>
          </w:tcPr>
          <w:p w:rsidR="006F7A0B" w:rsidRDefault="00AD30C6">
            <w:pPr>
              <w:spacing w:line="300" w:lineRule="auto"/>
              <w:jc w:val="center"/>
              <w:rPr>
                <w:color w:val="000000"/>
                <w:szCs w:val="21"/>
              </w:rPr>
            </w:pPr>
            <w:r>
              <w:rPr>
                <w:rFonts w:hint="eastAsia"/>
                <w:color w:val="000000"/>
                <w:szCs w:val="21"/>
              </w:rPr>
              <w:t>增值税税额</w:t>
            </w:r>
          </w:p>
        </w:tc>
      </w:tr>
      <w:tr w:rsidR="006F7A0B">
        <w:trPr>
          <w:jc w:val="center"/>
        </w:trPr>
        <w:tc>
          <w:tcPr>
            <w:tcW w:w="928" w:type="dxa"/>
            <w:vAlign w:val="center"/>
          </w:tcPr>
          <w:p w:rsidR="006F7A0B" w:rsidRDefault="00AD30C6">
            <w:pPr>
              <w:spacing w:line="300" w:lineRule="auto"/>
              <w:jc w:val="center"/>
              <w:rPr>
                <w:color w:val="000000"/>
                <w:szCs w:val="21"/>
              </w:rPr>
            </w:pPr>
            <w:r>
              <w:rPr>
                <w:rFonts w:hint="eastAsia"/>
                <w:color w:val="000000"/>
                <w:szCs w:val="21"/>
              </w:rPr>
              <w:t>重型筛分机</w:t>
            </w:r>
          </w:p>
        </w:tc>
        <w:tc>
          <w:tcPr>
            <w:tcW w:w="1041" w:type="dxa"/>
            <w:vAlign w:val="center"/>
          </w:tcPr>
          <w:p w:rsidR="006F7A0B" w:rsidRDefault="006F7A0B">
            <w:pPr>
              <w:spacing w:line="300" w:lineRule="auto"/>
              <w:jc w:val="center"/>
              <w:rPr>
                <w:color w:val="000000"/>
                <w:szCs w:val="21"/>
              </w:rPr>
            </w:pPr>
          </w:p>
        </w:tc>
        <w:tc>
          <w:tcPr>
            <w:tcW w:w="846" w:type="dxa"/>
            <w:vAlign w:val="center"/>
          </w:tcPr>
          <w:p w:rsidR="006F7A0B" w:rsidRDefault="00AD30C6">
            <w:pPr>
              <w:spacing w:line="300" w:lineRule="auto"/>
              <w:jc w:val="center"/>
              <w:rPr>
                <w:color w:val="000000"/>
                <w:szCs w:val="21"/>
              </w:rPr>
            </w:pPr>
            <w:r>
              <w:rPr>
                <w:rFonts w:hint="eastAsia"/>
                <w:color w:val="000000"/>
                <w:szCs w:val="21"/>
              </w:rPr>
              <w:t>1</w:t>
            </w:r>
          </w:p>
        </w:tc>
        <w:tc>
          <w:tcPr>
            <w:tcW w:w="1049" w:type="dxa"/>
            <w:vAlign w:val="center"/>
          </w:tcPr>
          <w:p w:rsidR="006F7A0B" w:rsidRDefault="00AD30C6">
            <w:pPr>
              <w:spacing w:line="300" w:lineRule="auto"/>
              <w:jc w:val="center"/>
              <w:rPr>
                <w:color w:val="000000"/>
                <w:szCs w:val="21"/>
              </w:rPr>
            </w:pPr>
            <w:r>
              <w:rPr>
                <w:rFonts w:hint="eastAsia"/>
                <w:color w:val="000000"/>
                <w:szCs w:val="21"/>
              </w:rPr>
              <w:t>2</w:t>
            </w:r>
          </w:p>
        </w:tc>
        <w:tc>
          <w:tcPr>
            <w:tcW w:w="1235" w:type="dxa"/>
            <w:vAlign w:val="center"/>
          </w:tcPr>
          <w:p w:rsidR="006F7A0B" w:rsidRDefault="006F7A0B">
            <w:pPr>
              <w:spacing w:line="300" w:lineRule="auto"/>
              <w:jc w:val="center"/>
              <w:rPr>
                <w:color w:val="000000"/>
                <w:szCs w:val="21"/>
              </w:rPr>
            </w:pPr>
          </w:p>
        </w:tc>
        <w:tc>
          <w:tcPr>
            <w:tcW w:w="1186" w:type="dxa"/>
            <w:vAlign w:val="center"/>
          </w:tcPr>
          <w:p w:rsidR="006F7A0B" w:rsidRDefault="006F7A0B">
            <w:pPr>
              <w:spacing w:line="300" w:lineRule="auto"/>
              <w:ind w:left="210" w:hangingChars="100" w:hanging="210"/>
              <w:jc w:val="center"/>
              <w:rPr>
                <w:color w:val="000000"/>
                <w:szCs w:val="21"/>
              </w:rPr>
            </w:pPr>
          </w:p>
        </w:tc>
        <w:tc>
          <w:tcPr>
            <w:tcW w:w="1275" w:type="dxa"/>
            <w:vAlign w:val="center"/>
          </w:tcPr>
          <w:p w:rsidR="006F7A0B" w:rsidRDefault="006F7A0B">
            <w:pPr>
              <w:spacing w:line="300" w:lineRule="auto"/>
              <w:jc w:val="center"/>
              <w:rPr>
                <w:color w:val="000000"/>
                <w:szCs w:val="21"/>
              </w:rPr>
            </w:pPr>
          </w:p>
        </w:tc>
        <w:tc>
          <w:tcPr>
            <w:tcW w:w="1364" w:type="dxa"/>
            <w:vAlign w:val="center"/>
          </w:tcPr>
          <w:p w:rsidR="006F7A0B" w:rsidRDefault="006F7A0B">
            <w:pPr>
              <w:spacing w:line="300" w:lineRule="auto"/>
              <w:jc w:val="center"/>
              <w:rPr>
                <w:color w:val="000000"/>
                <w:szCs w:val="21"/>
              </w:rPr>
            </w:pPr>
          </w:p>
        </w:tc>
      </w:tr>
      <w:tr w:rsidR="005E665E" w:rsidTr="001D015C">
        <w:trPr>
          <w:jc w:val="center"/>
        </w:trPr>
        <w:tc>
          <w:tcPr>
            <w:tcW w:w="1969" w:type="dxa"/>
            <w:gridSpan w:val="2"/>
            <w:vMerge w:val="restart"/>
            <w:vAlign w:val="center"/>
          </w:tcPr>
          <w:p w:rsidR="005E665E" w:rsidRDefault="005E665E">
            <w:pPr>
              <w:spacing w:line="300" w:lineRule="auto"/>
              <w:jc w:val="center"/>
              <w:rPr>
                <w:color w:val="000000"/>
                <w:szCs w:val="21"/>
              </w:rPr>
            </w:pPr>
            <w:r>
              <w:rPr>
                <w:color w:val="000000"/>
                <w:szCs w:val="21"/>
              </w:rPr>
              <w:t>合计（含税总价）</w:t>
            </w:r>
          </w:p>
        </w:tc>
        <w:tc>
          <w:tcPr>
            <w:tcW w:w="1895" w:type="dxa"/>
            <w:gridSpan w:val="2"/>
            <w:vAlign w:val="center"/>
          </w:tcPr>
          <w:p w:rsidR="005E665E" w:rsidRDefault="005E665E">
            <w:pPr>
              <w:spacing w:line="300" w:lineRule="auto"/>
              <w:jc w:val="center"/>
              <w:rPr>
                <w:color w:val="000000"/>
                <w:szCs w:val="21"/>
              </w:rPr>
            </w:pPr>
            <w:r>
              <w:rPr>
                <w:rFonts w:hint="eastAsia"/>
                <w:color w:val="000000"/>
                <w:szCs w:val="21"/>
              </w:rPr>
              <w:t>小写</w:t>
            </w:r>
          </w:p>
        </w:tc>
        <w:tc>
          <w:tcPr>
            <w:tcW w:w="5060" w:type="dxa"/>
            <w:gridSpan w:val="4"/>
            <w:vAlign w:val="center"/>
          </w:tcPr>
          <w:p w:rsidR="005E665E" w:rsidRDefault="005E665E">
            <w:pPr>
              <w:spacing w:line="300" w:lineRule="auto"/>
              <w:jc w:val="center"/>
              <w:rPr>
                <w:color w:val="000000"/>
                <w:szCs w:val="21"/>
              </w:rPr>
            </w:pPr>
          </w:p>
        </w:tc>
      </w:tr>
      <w:tr w:rsidR="005E665E" w:rsidTr="008A62AA">
        <w:trPr>
          <w:jc w:val="center"/>
        </w:trPr>
        <w:tc>
          <w:tcPr>
            <w:tcW w:w="1969" w:type="dxa"/>
            <w:gridSpan w:val="2"/>
            <w:vMerge/>
            <w:vAlign w:val="center"/>
          </w:tcPr>
          <w:p w:rsidR="005E665E" w:rsidRDefault="005E665E">
            <w:pPr>
              <w:spacing w:line="300" w:lineRule="auto"/>
              <w:jc w:val="center"/>
              <w:rPr>
                <w:color w:val="000000"/>
                <w:szCs w:val="21"/>
              </w:rPr>
            </w:pPr>
          </w:p>
        </w:tc>
        <w:tc>
          <w:tcPr>
            <w:tcW w:w="1895" w:type="dxa"/>
            <w:gridSpan w:val="2"/>
            <w:vAlign w:val="center"/>
          </w:tcPr>
          <w:p w:rsidR="005E665E" w:rsidRDefault="005E665E">
            <w:pPr>
              <w:spacing w:line="300" w:lineRule="auto"/>
              <w:jc w:val="center"/>
              <w:rPr>
                <w:color w:val="000000"/>
                <w:szCs w:val="21"/>
              </w:rPr>
            </w:pPr>
            <w:r>
              <w:rPr>
                <w:rFonts w:hint="eastAsia"/>
                <w:color w:val="000000"/>
                <w:szCs w:val="21"/>
              </w:rPr>
              <w:t>大写</w:t>
            </w:r>
          </w:p>
        </w:tc>
        <w:tc>
          <w:tcPr>
            <w:tcW w:w="5060" w:type="dxa"/>
            <w:gridSpan w:val="4"/>
            <w:vAlign w:val="center"/>
          </w:tcPr>
          <w:p w:rsidR="005E665E" w:rsidRDefault="005E665E">
            <w:pPr>
              <w:spacing w:line="300" w:lineRule="auto"/>
              <w:jc w:val="center"/>
              <w:rPr>
                <w:color w:val="000000"/>
                <w:szCs w:val="21"/>
              </w:rPr>
            </w:pPr>
          </w:p>
        </w:tc>
      </w:tr>
    </w:tbl>
    <w:p w:rsidR="006F7A0B" w:rsidRDefault="006F7A0B">
      <w:pPr>
        <w:ind w:left="1"/>
        <w:jc w:val="left"/>
        <w:rPr>
          <w:rFonts w:ascii="宋体" w:hAnsi="宋体"/>
          <w:b/>
          <w:bCs/>
          <w:sz w:val="24"/>
          <w:szCs w:val="24"/>
        </w:rPr>
      </w:pPr>
    </w:p>
    <w:p w:rsidR="006F7A0B" w:rsidRDefault="00AD30C6">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99" w:name="OLE_LINK147"/>
      <w:r>
        <w:rPr>
          <w:rFonts w:ascii="宋体" w:hAnsi="宋体" w:hint="eastAsia"/>
          <w:sz w:val="24"/>
          <w:szCs w:val="24"/>
        </w:rPr>
        <w:t xml:space="preserve">   </w:t>
      </w:r>
      <w:r>
        <w:rPr>
          <w:rFonts w:ascii="宋体" w:hAnsi="宋体" w:hint="eastAsia"/>
          <w:bCs/>
          <w:sz w:val="24"/>
        </w:rPr>
        <w:t>年   月   日</w:t>
      </w:r>
    </w:p>
    <w:p w:rsidR="006F7A0B" w:rsidRDefault="00AD30C6">
      <w:pPr>
        <w:ind w:left="1" w:firstLineChars="200" w:firstLine="420"/>
        <w:jc w:val="left"/>
        <w:rPr>
          <w:rFonts w:ascii="宋体" w:hAnsi="宋体"/>
          <w:szCs w:val="21"/>
          <w:lang w:val="zh-CN"/>
        </w:rPr>
      </w:pPr>
      <w:r>
        <w:rPr>
          <w:rFonts w:ascii="宋体" w:hAnsi="宋体" w:hint="eastAsia"/>
          <w:szCs w:val="21"/>
          <w:lang w:val="zh-CN"/>
        </w:rPr>
        <w:t>注：</w:t>
      </w:r>
    </w:p>
    <w:p w:rsidR="006F7A0B" w:rsidRDefault="00AD30C6">
      <w:pPr>
        <w:numPr>
          <w:ilvl w:val="0"/>
          <w:numId w:val="30"/>
        </w:numPr>
        <w:ind w:firstLineChars="200" w:firstLine="420"/>
        <w:jc w:val="left"/>
        <w:rPr>
          <w:rFonts w:ascii="宋体" w:hAnsi="宋体"/>
          <w:szCs w:val="21"/>
          <w:lang w:val="zh-CN"/>
        </w:rPr>
      </w:pPr>
      <w:r>
        <w:rPr>
          <w:rFonts w:ascii="宋体" w:hAnsi="宋体" w:hint="eastAsia"/>
          <w:szCs w:val="21"/>
          <w:lang w:val="zh-CN"/>
        </w:rPr>
        <w:t>投标报价应包含服务的租赁、人工、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F7A0B" w:rsidRDefault="00AD30C6">
      <w:pPr>
        <w:numPr>
          <w:ilvl w:val="0"/>
          <w:numId w:val="3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bookmarkEnd w:id="99"/>
    <w:p w:rsidR="006F7A0B" w:rsidRDefault="00AD30C6">
      <w:pPr>
        <w:numPr>
          <w:ilvl w:val="0"/>
          <w:numId w:val="30"/>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6F7A0B" w:rsidRDefault="00F50503">
      <w:pPr>
        <w:ind w:left="400"/>
        <w:jc w:val="left"/>
        <w:rPr>
          <w:rFonts w:ascii="宋体" w:hAnsi="宋体"/>
          <w:szCs w:val="21"/>
          <w:lang w:val="zh-CN"/>
        </w:rPr>
      </w:pPr>
      <w:r>
        <w:rPr>
          <w:rFonts w:hint="eastAsia"/>
          <w:lang w:val="zh-CN"/>
        </w:rPr>
        <w:fldChar w:fldCharType="begin"/>
      </w:r>
      <w:r w:rsidR="00AD30C6">
        <w:rPr>
          <w:rFonts w:hint="eastAsia"/>
          <w:lang w:val="zh-CN"/>
        </w:rPr>
        <w:instrText xml:space="preserve"> = 4 \* GB3 \* MERGEFORMAT </w:instrText>
      </w:r>
      <w:r>
        <w:rPr>
          <w:rFonts w:hint="eastAsia"/>
          <w:lang w:val="zh-CN"/>
        </w:rPr>
        <w:fldChar w:fldCharType="separate"/>
      </w:r>
      <w:r w:rsidR="00AD30C6">
        <w:t>④</w:t>
      </w:r>
      <w:r>
        <w:rPr>
          <w:rFonts w:hint="eastAsia"/>
          <w:lang w:val="zh-CN"/>
        </w:rPr>
        <w:fldChar w:fldCharType="end"/>
      </w:r>
      <w:r w:rsidR="00AD30C6">
        <w:rPr>
          <w:rFonts w:hint="eastAsia"/>
        </w:rPr>
        <w:t xml:space="preserve"> </w:t>
      </w:r>
      <w:r w:rsidR="00AD30C6">
        <w:rPr>
          <w:rFonts w:hint="eastAsia"/>
        </w:rPr>
        <w:t>有推荐品牌的投标品牌必须在推荐品牌中选取一个或多个。</w:t>
      </w:r>
    </w:p>
    <w:p w:rsidR="006F7A0B" w:rsidRDefault="006F7A0B">
      <w:pPr>
        <w:pStyle w:val="af7"/>
        <w:rPr>
          <w:lang w:val="zh-CN"/>
        </w:rPr>
      </w:pPr>
    </w:p>
    <w:p w:rsidR="006F7A0B" w:rsidRDefault="006F7A0B" w:rsidP="00AD30C6">
      <w:pPr>
        <w:ind w:leftChars="200" w:left="420"/>
        <w:jc w:val="left"/>
        <w:rPr>
          <w:rFonts w:ascii="宋体" w:hAnsi="宋体"/>
          <w:szCs w:val="21"/>
          <w:lang w:val="zh-CN"/>
        </w:rPr>
      </w:pPr>
    </w:p>
    <w:p w:rsidR="006F7A0B" w:rsidRDefault="006F7A0B" w:rsidP="00AD30C6">
      <w:pPr>
        <w:ind w:leftChars="200" w:left="420"/>
        <w:jc w:val="left"/>
        <w:rPr>
          <w:rFonts w:ascii="宋体" w:hAnsi="宋体"/>
          <w:szCs w:val="21"/>
          <w:lang w:val="zh-CN"/>
        </w:rPr>
      </w:pPr>
    </w:p>
    <w:p w:rsidR="006F7A0B" w:rsidRDefault="006F7A0B" w:rsidP="00AD30C6">
      <w:pPr>
        <w:ind w:leftChars="200" w:left="420"/>
        <w:jc w:val="left"/>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6F7A0B" w:rsidP="00AD30C6">
      <w:pPr>
        <w:pStyle w:val="af6"/>
        <w:ind w:firstLine="210"/>
        <w:rPr>
          <w:rFonts w:ascii="宋体" w:hAnsi="宋体"/>
          <w:szCs w:val="21"/>
          <w:lang w:val="zh-CN"/>
        </w:rPr>
      </w:pPr>
    </w:p>
    <w:p w:rsidR="006F7A0B" w:rsidRDefault="00AD30C6">
      <w:pPr>
        <w:rPr>
          <w:rFonts w:ascii="黑体" w:eastAsia="黑体" w:hAnsi="宋体"/>
          <w:bCs/>
          <w:sz w:val="28"/>
          <w:szCs w:val="28"/>
        </w:rPr>
      </w:pPr>
      <w:bookmarkStart w:id="101" w:name="OLE_LINK151"/>
      <w:bookmarkStart w:id="102" w:name="_Toc8000"/>
      <w:bookmarkEnd w:id="97"/>
      <w:r>
        <w:rPr>
          <w:rFonts w:ascii="黑体" w:eastAsia="黑体" w:hAnsi="宋体" w:hint="eastAsia"/>
          <w:bCs/>
          <w:sz w:val="28"/>
          <w:szCs w:val="28"/>
        </w:rPr>
        <w:t>（三）资格证明文件</w:t>
      </w:r>
      <w:bookmarkEnd w:id="101"/>
    </w:p>
    <w:p w:rsidR="006F7A0B" w:rsidRDefault="00AD30C6">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6F7A0B" w:rsidRDefault="00AD30C6" w:rsidP="00AF0D6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F7A0B" w:rsidRDefault="006F7A0B" w:rsidP="00AF0D6E">
      <w:pPr>
        <w:spacing w:beforeLines="50" w:afterLines="50"/>
        <w:jc w:val="center"/>
        <w:rPr>
          <w:rFonts w:ascii="黑体" w:eastAsia="黑体"/>
          <w:bCs/>
          <w:sz w:val="32"/>
        </w:rPr>
      </w:pPr>
    </w:p>
    <w:p w:rsidR="006F7A0B" w:rsidRDefault="00AD30C6">
      <w:pPr>
        <w:spacing w:line="480" w:lineRule="auto"/>
        <w:jc w:val="left"/>
        <w:rPr>
          <w:rFonts w:ascii="宋体"/>
          <w:bCs/>
          <w:sz w:val="24"/>
          <w:szCs w:val="24"/>
        </w:rPr>
      </w:pPr>
      <w:r>
        <w:rPr>
          <w:rFonts w:ascii="宋体" w:hAnsi="宋体" w:hint="eastAsia"/>
          <w:bCs/>
          <w:sz w:val="24"/>
          <w:szCs w:val="24"/>
        </w:rPr>
        <w:t xml:space="preserve">    项目编号：</w:t>
      </w:r>
      <w:r w:rsidR="00002BB8" w:rsidRPr="00002BB8">
        <w:rPr>
          <w:rFonts w:ascii="宋体" w:hAnsi="宋体"/>
          <w:bCs/>
          <w:sz w:val="24"/>
          <w:szCs w:val="24"/>
        </w:rPr>
        <w:t>YXGYJT202305017</w:t>
      </w:r>
      <w:r>
        <w:rPr>
          <w:rFonts w:ascii="宋体" w:hAnsi="宋体" w:hint="eastAsia"/>
          <w:bCs/>
          <w:sz w:val="24"/>
          <w:szCs w:val="24"/>
        </w:rPr>
        <w:t xml:space="preserve">                         日期：</w:t>
      </w:r>
    </w:p>
    <w:p w:rsidR="006F7A0B" w:rsidRDefault="00AD30C6">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6F7A0B" w:rsidRDefault="00AD30C6">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F7A0B" w:rsidRDefault="006F7A0B">
      <w:pPr>
        <w:spacing w:line="480" w:lineRule="auto"/>
        <w:rPr>
          <w:rFonts w:ascii="宋体"/>
          <w:bCs/>
          <w:sz w:val="24"/>
          <w:szCs w:val="24"/>
        </w:rPr>
      </w:pPr>
    </w:p>
    <w:p w:rsidR="006F7A0B" w:rsidRDefault="006F7A0B">
      <w:pPr>
        <w:rPr>
          <w:rFonts w:ascii="宋体" w:hAnsi="宋体"/>
          <w:sz w:val="24"/>
          <w:szCs w:val="28"/>
        </w:rPr>
      </w:pPr>
    </w:p>
    <w:p w:rsidR="006F7A0B" w:rsidRDefault="00AD30C6">
      <w:pPr>
        <w:jc w:val="center"/>
        <w:rPr>
          <w:rFonts w:ascii="宋体" w:hAnsi="宋体"/>
          <w:bCs/>
          <w:sz w:val="24"/>
          <w:lang w:val="zh-CN"/>
        </w:rPr>
      </w:pPr>
      <w:r>
        <w:rPr>
          <w:rFonts w:ascii="宋体" w:hAnsi="宋体" w:hint="eastAsia"/>
          <w:bCs/>
          <w:sz w:val="24"/>
          <w:lang w:val="zh-CN"/>
        </w:rPr>
        <w:t>投标人签名：</w:t>
      </w:r>
    </w:p>
    <w:p w:rsidR="006F7A0B" w:rsidRDefault="00AD30C6">
      <w:pPr>
        <w:spacing w:line="360" w:lineRule="auto"/>
        <w:jc w:val="center"/>
        <w:rPr>
          <w:rFonts w:ascii="宋体" w:hAnsi="宋体"/>
          <w:bCs/>
          <w:sz w:val="24"/>
          <w:lang w:val="zh-CN"/>
        </w:rPr>
      </w:pPr>
      <w:r>
        <w:rPr>
          <w:rFonts w:ascii="宋体" w:hAnsi="宋体" w:hint="eastAsia"/>
          <w:bCs/>
          <w:sz w:val="24"/>
          <w:lang w:val="zh-CN"/>
        </w:rPr>
        <w:t>投标人公章：</w:t>
      </w:r>
    </w:p>
    <w:p w:rsidR="006F7A0B" w:rsidRDefault="006F7A0B">
      <w:pPr>
        <w:spacing w:line="360" w:lineRule="auto"/>
        <w:jc w:val="center"/>
        <w:rPr>
          <w:rFonts w:ascii="黑体" w:eastAsia="黑体"/>
          <w:bCs/>
          <w:sz w:val="28"/>
          <w:szCs w:val="28"/>
        </w:rPr>
      </w:pPr>
    </w:p>
    <w:p w:rsidR="006F7A0B" w:rsidRDefault="00F50503">
      <w:pPr>
        <w:spacing w:line="360" w:lineRule="auto"/>
        <w:rPr>
          <w:rFonts w:ascii="黑体" w:eastAsia="黑体"/>
          <w:bCs/>
          <w:sz w:val="28"/>
          <w:szCs w:val="28"/>
        </w:rPr>
      </w:pPr>
      <w:r w:rsidRPr="00F5050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D30C6" w:rsidRDefault="00AD30C6">
                  <w:pPr>
                    <w:jc w:val="left"/>
                    <w:rPr>
                      <w:rFonts w:ascii="黑体" w:eastAsia="黑体"/>
                      <w:sz w:val="32"/>
                      <w:szCs w:val="32"/>
                    </w:rPr>
                  </w:pPr>
                </w:p>
                <w:p w:rsidR="00AD30C6" w:rsidRDefault="00AD30C6">
                  <w:pPr>
                    <w:jc w:val="center"/>
                    <w:rPr>
                      <w:rFonts w:ascii="楷体_GB2312" w:eastAsia="楷体_GB2312"/>
                      <w:sz w:val="28"/>
                      <w:szCs w:val="28"/>
                    </w:rPr>
                  </w:pPr>
                  <w:r>
                    <w:rPr>
                      <w:rFonts w:ascii="楷体_GB2312" w:eastAsia="楷体_GB2312" w:hint="eastAsia"/>
                      <w:sz w:val="28"/>
                      <w:szCs w:val="28"/>
                    </w:rPr>
                    <w:t>法定代表人身份证复印件</w:t>
                  </w:r>
                </w:p>
                <w:p w:rsidR="00AD30C6" w:rsidRDefault="00AD30C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50503">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D30C6" w:rsidRDefault="00AD30C6">
                  <w:pPr>
                    <w:jc w:val="left"/>
                    <w:rPr>
                      <w:rFonts w:ascii="黑体" w:eastAsia="黑体"/>
                      <w:sz w:val="32"/>
                      <w:szCs w:val="32"/>
                    </w:rPr>
                  </w:pPr>
                </w:p>
                <w:p w:rsidR="00AD30C6" w:rsidRDefault="00AD30C6">
                  <w:pPr>
                    <w:jc w:val="center"/>
                    <w:rPr>
                      <w:rFonts w:ascii="楷体_GB2312" w:eastAsia="楷体_GB2312"/>
                      <w:sz w:val="28"/>
                      <w:szCs w:val="28"/>
                    </w:rPr>
                  </w:pPr>
                  <w:r>
                    <w:rPr>
                      <w:rFonts w:ascii="楷体_GB2312" w:eastAsia="楷体_GB2312" w:hint="eastAsia"/>
                      <w:sz w:val="28"/>
                      <w:szCs w:val="28"/>
                    </w:rPr>
                    <w:t>法定代表人身份证复印件</w:t>
                  </w:r>
                </w:p>
                <w:p w:rsidR="00AD30C6" w:rsidRDefault="00AD30C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F7A0B" w:rsidRDefault="006F7A0B">
      <w:pPr>
        <w:spacing w:line="360" w:lineRule="auto"/>
        <w:rPr>
          <w:rFonts w:ascii="黑体" w:eastAsia="黑体"/>
          <w:bCs/>
          <w:sz w:val="28"/>
          <w:szCs w:val="28"/>
        </w:rPr>
      </w:pPr>
    </w:p>
    <w:p w:rsidR="006F7A0B" w:rsidRDefault="006F7A0B">
      <w:pPr>
        <w:spacing w:line="360" w:lineRule="auto"/>
        <w:jc w:val="center"/>
        <w:rPr>
          <w:rFonts w:ascii="黑体" w:eastAsia="黑体"/>
          <w:bCs/>
          <w:sz w:val="28"/>
          <w:szCs w:val="28"/>
        </w:rPr>
      </w:pPr>
    </w:p>
    <w:p w:rsidR="006F7A0B" w:rsidRDefault="006F7A0B">
      <w:pPr>
        <w:spacing w:line="360" w:lineRule="auto"/>
        <w:jc w:val="center"/>
        <w:rPr>
          <w:rFonts w:ascii="黑体" w:eastAsia="黑体"/>
          <w:bCs/>
          <w:sz w:val="28"/>
          <w:szCs w:val="28"/>
        </w:rPr>
      </w:pPr>
    </w:p>
    <w:p w:rsidR="006F7A0B" w:rsidRDefault="006F7A0B">
      <w:pPr>
        <w:spacing w:line="360" w:lineRule="auto"/>
        <w:jc w:val="center"/>
        <w:rPr>
          <w:rFonts w:ascii="黑体" w:eastAsia="黑体"/>
          <w:bCs/>
          <w:sz w:val="28"/>
          <w:szCs w:val="28"/>
        </w:rPr>
      </w:pPr>
    </w:p>
    <w:p w:rsidR="006F7A0B" w:rsidRDefault="006F7A0B">
      <w:pPr>
        <w:spacing w:line="360" w:lineRule="auto"/>
        <w:jc w:val="center"/>
        <w:rPr>
          <w:rFonts w:ascii="黑体" w:eastAsia="黑体"/>
          <w:bCs/>
          <w:sz w:val="28"/>
          <w:szCs w:val="28"/>
        </w:rPr>
      </w:pPr>
    </w:p>
    <w:p w:rsidR="006F7A0B" w:rsidRDefault="00AD30C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F7A0B" w:rsidRDefault="00AD30C6" w:rsidP="00AF0D6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F7A0B" w:rsidRDefault="006F7A0B">
      <w:pPr>
        <w:rPr>
          <w:rFonts w:ascii="宋体" w:hAnsi="宋体"/>
          <w:sz w:val="24"/>
          <w:szCs w:val="28"/>
        </w:rPr>
      </w:pPr>
    </w:p>
    <w:p w:rsidR="006F7A0B" w:rsidRDefault="00AD30C6">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00002BB8" w:rsidRPr="00002BB8">
        <w:rPr>
          <w:rFonts w:ascii="宋体" w:hAnsi="宋体"/>
          <w:sz w:val="24"/>
          <w:szCs w:val="21"/>
          <w:lang w:val="zh-CN"/>
        </w:rPr>
        <w:t>YXGYJT202305017</w:t>
      </w:r>
      <w:r>
        <w:rPr>
          <w:rFonts w:ascii="宋体" w:hAnsi="宋体" w:hint="eastAsia"/>
          <w:sz w:val="24"/>
          <w:szCs w:val="21"/>
        </w:rPr>
        <w:t xml:space="preserve">                     </w:t>
      </w:r>
      <w:r>
        <w:rPr>
          <w:rFonts w:ascii="宋体" w:hAnsi="宋体" w:hint="eastAsia"/>
          <w:sz w:val="24"/>
          <w:szCs w:val="21"/>
          <w:lang w:val="zh-CN"/>
        </w:rPr>
        <w:t>日期：</w:t>
      </w:r>
    </w:p>
    <w:p w:rsidR="006F7A0B" w:rsidRDefault="00AD30C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F7A0B" w:rsidRDefault="006F7A0B">
      <w:pPr>
        <w:spacing w:line="360" w:lineRule="auto"/>
        <w:rPr>
          <w:rFonts w:ascii="黑体" w:eastAsia="黑体"/>
          <w:bCs/>
          <w:sz w:val="28"/>
          <w:szCs w:val="28"/>
        </w:rPr>
      </w:pPr>
    </w:p>
    <w:p w:rsidR="006F7A0B" w:rsidRDefault="00F50503">
      <w:pPr>
        <w:spacing w:line="360" w:lineRule="auto"/>
        <w:rPr>
          <w:rFonts w:ascii="黑体" w:eastAsia="黑体"/>
          <w:bCs/>
          <w:sz w:val="28"/>
          <w:szCs w:val="28"/>
        </w:rPr>
      </w:pPr>
      <w:r w:rsidRPr="00F50503">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D30C6" w:rsidRDefault="00AD30C6">
                  <w:pPr>
                    <w:jc w:val="left"/>
                    <w:rPr>
                      <w:rFonts w:ascii="黑体" w:eastAsia="黑体"/>
                      <w:sz w:val="32"/>
                      <w:szCs w:val="32"/>
                    </w:rPr>
                  </w:pPr>
                </w:p>
                <w:p w:rsidR="00AD30C6" w:rsidRDefault="00AD30C6">
                  <w:pPr>
                    <w:jc w:val="center"/>
                    <w:rPr>
                      <w:rFonts w:ascii="楷体_GB2312" w:eastAsia="楷体_GB2312"/>
                      <w:sz w:val="28"/>
                      <w:szCs w:val="28"/>
                    </w:rPr>
                  </w:pPr>
                  <w:r>
                    <w:rPr>
                      <w:rFonts w:ascii="楷体_GB2312" w:eastAsia="楷体_GB2312" w:hint="eastAsia"/>
                      <w:sz w:val="28"/>
                      <w:szCs w:val="28"/>
                    </w:rPr>
                    <w:t>被授权代表身份证复印件</w:t>
                  </w:r>
                </w:p>
                <w:p w:rsidR="00AD30C6" w:rsidRDefault="00AD30C6">
                  <w:pPr>
                    <w:jc w:val="center"/>
                    <w:rPr>
                      <w:rFonts w:ascii="楷体_GB2312" w:eastAsia="楷体_GB2312"/>
                      <w:sz w:val="28"/>
                      <w:szCs w:val="28"/>
                    </w:rPr>
                  </w:pPr>
                  <w:r>
                    <w:rPr>
                      <w:rFonts w:ascii="楷体_GB2312" w:eastAsia="楷体_GB2312" w:hint="eastAsia"/>
                      <w:sz w:val="28"/>
                      <w:szCs w:val="28"/>
                    </w:rPr>
                    <w:t>反面</w:t>
                  </w:r>
                </w:p>
                <w:p w:rsidR="00AD30C6" w:rsidRDefault="00AD30C6">
                  <w:pPr>
                    <w:jc w:val="center"/>
                    <w:rPr>
                      <w:rFonts w:ascii="楷体_GB2312" w:eastAsia="楷体_GB2312"/>
                      <w:sz w:val="28"/>
                      <w:szCs w:val="28"/>
                    </w:rPr>
                  </w:pPr>
                </w:p>
              </w:txbxContent>
            </v:textbox>
          </v:shape>
        </w:pict>
      </w:r>
      <w:r w:rsidRPr="00F50503">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D30C6" w:rsidRDefault="00AD30C6">
                  <w:pPr>
                    <w:jc w:val="left"/>
                    <w:rPr>
                      <w:rFonts w:ascii="黑体" w:eastAsia="黑体"/>
                      <w:sz w:val="32"/>
                      <w:szCs w:val="32"/>
                    </w:rPr>
                  </w:pPr>
                </w:p>
                <w:p w:rsidR="00AD30C6" w:rsidRDefault="00AD30C6">
                  <w:pPr>
                    <w:jc w:val="center"/>
                    <w:rPr>
                      <w:rFonts w:ascii="楷体_GB2312" w:eastAsia="楷体_GB2312"/>
                      <w:sz w:val="28"/>
                      <w:szCs w:val="28"/>
                    </w:rPr>
                  </w:pPr>
                  <w:r>
                    <w:rPr>
                      <w:rFonts w:ascii="楷体_GB2312" w:eastAsia="楷体_GB2312" w:hint="eastAsia"/>
                      <w:sz w:val="28"/>
                      <w:szCs w:val="28"/>
                    </w:rPr>
                    <w:t>被授权代表身份证复印件</w:t>
                  </w:r>
                </w:p>
                <w:p w:rsidR="00AD30C6" w:rsidRDefault="00AD30C6">
                  <w:pPr>
                    <w:jc w:val="center"/>
                    <w:rPr>
                      <w:rFonts w:ascii="楷体_GB2312" w:eastAsia="楷体_GB2312"/>
                      <w:sz w:val="28"/>
                      <w:szCs w:val="28"/>
                    </w:rPr>
                  </w:pPr>
                  <w:r>
                    <w:rPr>
                      <w:rFonts w:ascii="楷体_GB2312" w:eastAsia="楷体_GB2312" w:hint="eastAsia"/>
                      <w:sz w:val="28"/>
                      <w:szCs w:val="28"/>
                    </w:rPr>
                    <w:t>正面</w:t>
                  </w:r>
                </w:p>
                <w:p w:rsidR="00AD30C6" w:rsidRDefault="00AD30C6">
                  <w:pPr>
                    <w:jc w:val="center"/>
                    <w:rPr>
                      <w:rFonts w:ascii="楷体_GB2312" w:eastAsia="楷体_GB2312"/>
                      <w:sz w:val="28"/>
                      <w:szCs w:val="28"/>
                    </w:rPr>
                  </w:pPr>
                </w:p>
              </w:txbxContent>
            </v:textbox>
          </v:shape>
        </w:pict>
      </w:r>
    </w:p>
    <w:p w:rsidR="006F7A0B" w:rsidRDefault="006F7A0B">
      <w:pPr>
        <w:spacing w:line="360" w:lineRule="auto"/>
        <w:rPr>
          <w:rFonts w:ascii="黑体" w:eastAsia="黑体"/>
          <w:bCs/>
          <w:sz w:val="28"/>
          <w:szCs w:val="28"/>
        </w:rPr>
      </w:pPr>
    </w:p>
    <w:p w:rsidR="006F7A0B" w:rsidRDefault="006F7A0B">
      <w:pPr>
        <w:spacing w:line="360" w:lineRule="auto"/>
        <w:jc w:val="center"/>
        <w:rPr>
          <w:rFonts w:ascii="黑体" w:eastAsia="黑体"/>
          <w:bCs/>
          <w:sz w:val="28"/>
          <w:szCs w:val="28"/>
        </w:rPr>
      </w:pPr>
    </w:p>
    <w:p w:rsidR="006F7A0B" w:rsidRDefault="006F7A0B">
      <w:pPr>
        <w:spacing w:line="360" w:lineRule="auto"/>
        <w:jc w:val="center"/>
        <w:rPr>
          <w:rFonts w:ascii="黑体" w:eastAsia="黑体"/>
          <w:bCs/>
          <w:sz w:val="28"/>
          <w:szCs w:val="28"/>
        </w:rPr>
      </w:pPr>
    </w:p>
    <w:p w:rsidR="006F7A0B" w:rsidRDefault="006F7A0B">
      <w:pPr>
        <w:spacing w:line="360" w:lineRule="auto"/>
        <w:ind w:firstLineChars="200" w:firstLine="480"/>
        <w:rPr>
          <w:rFonts w:ascii="黑体" w:eastAsia="黑体" w:hAnsi="宋体"/>
          <w:bCs/>
          <w:sz w:val="24"/>
          <w:szCs w:val="24"/>
        </w:rPr>
      </w:pPr>
    </w:p>
    <w:p w:rsidR="006F7A0B" w:rsidRDefault="006F7A0B">
      <w:pPr>
        <w:rPr>
          <w:rFonts w:ascii="黑体" w:eastAsia="黑体" w:hAnsi="宋体"/>
          <w:bCs/>
          <w:sz w:val="24"/>
          <w:szCs w:val="24"/>
        </w:rPr>
      </w:pPr>
    </w:p>
    <w:bookmarkEnd w:id="82"/>
    <w:p w:rsidR="006F7A0B" w:rsidRDefault="006F7A0B">
      <w:pPr>
        <w:tabs>
          <w:tab w:val="left" w:pos="255"/>
        </w:tabs>
        <w:spacing w:line="360" w:lineRule="auto"/>
        <w:jc w:val="left"/>
        <w:rPr>
          <w:rFonts w:ascii="宋体" w:hAnsi="宋体"/>
          <w:sz w:val="24"/>
          <w:szCs w:val="21"/>
          <w:lang w:val="zh-CN"/>
        </w:rPr>
      </w:pPr>
    </w:p>
    <w:p w:rsidR="006F7A0B" w:rsidRDefault="006F7A0B">
      <w:pPr>
        <w:tabs>
          <w:tab w:val="left" w:pos="255"/>
        </w:tabs>
        <w:spacing w:line="360" w:lineRule="auto"/>
        <w:jc w:val="left"/>
        <w:rPr>
          <w:rFonts w:ascii="宋体" w:hAnsi="宋体"/>
          <w:sz w:val="24"/>
          <w:szCs w:val="21"/>
          <w:lang w:val="zh-CN"/>
        </w:rPr>
      </w:pPr>
    </w:p>
    <w:p w:rsidR="006F7A0B" w:rsidRDefault="00AD30C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6F7A0B" w:rsidRDefault="00AD30C6" w:rsidP="00AF0D6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F7A0B" w:rsidRDefault="00AD30C6">
      <w:pPr>
        <w:spacing w:line="480" w:lineRule="auto"/>
        <w:jc w:val="left"/>
        <w:rPr>
          <w:rFonts w:ascii="宋体"/>
          <w:bCs/>
          <w:color w:val="FF0000"/>
          <w:sz w:val="24"/>
          <w:szCs w:val="24"/>
        </w:rPr>
      </w:pPr>
      <w:r>
        <w:rPr>
          <w:rFonts w:ascii="宋体" w:hAnsi="宋体" w:hint="eastAsia"/>
          <w:bCs/>
          <w:sz w:val="24"/>
          <w:szCs w:val="24"/>
        </w:rPr>
        <w:t xml:space="preserve">        项目编号：</w:t>
      </w:r>
      <w:r w:rsidR="00002BB8" w:rsidRPr="00002BB8">
        <w:rPr>
          <w:rFonts w:ascii="宋体" w:hAnsi="宋体"/>
          <w:bCs/>
          <w:sz w:val="24"/>
          <w:szCs w:val="24"/>
        </w:rPr>
        <w:t>YXGYJT202305017</w:t>
      </w:r>
      <w:r>
        <w:rPr>
          <w:rFonts w:ascii="宋体" w:hint="eastAsia"/>
          <w:bCs/>
          <w:color w:val="FF0000"/>
          <w:sz w:val="24"/>
          <w:szCs w:val="24"/>
        </w:rPr>
        <w:t xml:space="preserve">                           </w:t>
      </w:r>
      <w:r>
        <w:rPr>
          <w:rFonts w:ascii="宋体" w:hAnsi="宋体" w:hint="eastAsia"/>
          <w:bCs/>
          <w:sz w:val="24"/>
          <w:szCs w:val="24"/>
        </w:rPr>
        <w:t>日期：</w:t>
      </w:r>
    </w:p>
    <w:p w:rsidR="006F7A0B" w:rsidRDefault="00AD30C6">
      <w:pPr>
        <w:spacing w:line="480" w:lineRule="auto"/>
        <w:rPr>
          <w:rFonts w:ascii="宋体" w:hAnsi="宋体"/>
          <w:bCs/>
          <w:sz w:val="24"/>
          <w:szCs w:val="24"/>
        </w:rPr>
      </w:pPr>
      <w:r>
        <w:rPr>
          <w:rFonts w:ascii="宋体" w:hAnsi="宋体" w:hint="eastAsia"/>
          <w:bCs/>
          <w:sz w:val="24"/>
          <w:szCs w:val="24"/>
        </w:rPr>
        <w:t>投标人应按以下顺序提供相关材料：</w:t>
      </w:r>
    </w:p>
    <w:p w:rsidR="006F7A0B" w:rsidRDefault="00AD30C6">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3C48F9" w:rsidRDefault="003C48F9" w:rsidP="003C48F9">
      <w:pPr>
        <w:numPr>
          <w:ilvl w:val="0"/>
          <w:numId w:val="32"/>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3C48F9" w:rsidRDefault="003C48F9" w:rsidP="003C48F9">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3C48F9" w:rsidRDefault="003C48F9" w:rsidP="003C48F9">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C48F9" w:rsidRDefault="003C48F9" w:rsidP="003C48F9">
      <w:pPr>
        <w:numPr>
          <w:ilvl w:val="0"/>
          <w:numId w:val="3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3C48F9" w:rsidRDefault="003C48F9" w:rsidP="003C48F9">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C48F9" w:rsidRDefault="003C48F9" w:rsidP="003C48F9">
      <w:pPr>
        <w:numPr>
          <w:ilvl w:val="0"/>
          <w:numId w:val="32"/>
        </w:numPr>
        <w:tabs>
          <w:tab w:val="left" w:pos="420"/>
          <w:tab w:val="left" w:pos="945"/>
          <w:tab w:val="left" w:pos="1155"/>
        </w:tabs>
        <w:spacing w:line="360" w:lineRule="auto"/>
        <w:ind w:firstLineChars="200" w:firstLine="480"/>
      </w:pPr>
      <w:r>
        <w:rPr>
          <w:rFonts w:ascii="宋体" w:hAnsi="宋体" w:cs="宋体" w:hint="eastAsia"/>
          <w:sz w:val="24"/>
          <w:szCs w:val="24"/>
        </w:rPr>
        <w:t>投标人</w:t>
      </w:r>
      <w:r w:rsidR="00CD282C">
        <w:rPr>
          <w:rFonts w:ascii="宋体" w:hint="eastAsia"/>
          <w:kern w:val="0"/>
          <w:sz w:val="24"/>
          <w:lang w:val="zh-CN"/>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3C48F9" w:rsidRDefault="003C48F9" w:rsidP="003C48F9">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szCs w:val="24"/>
        </w:rPr>
        <w:t>投标人提供设备自有证明</w:t>
      </w:r>
      <w:r>
        <w:rPr>
          <w:rFonts w:hint="eastAsia"/>
          <w:b/>
          <w:bCs/>
          <w:sz w:val="24"/>
          <w:szCs w:val="24"/>
        </w:rPr>
        <w:t>（投标时提供相应的</w:t>
      </w:r>
      <w:r w:rsidRPr="00AD30C6">
        <w:rPr>
          <w:rFonts w:hint="eastAsia"/>
          <w:b/>
          <w:sz w:val="24"/>
          <w:szCs w:val="24"/>
        </w:rPr>
        <w:t>设备采购合同及发票</w:t>
      </w:r>
      <w:r>
        <w:rPr>
          <w:rFonts w:hint="eastAsia"/>
          <w:b/>
          <w:bCs/>
          <w:sz w:val="24"/>
          <w:szCs w:val="24"/>
        </w:rPr>
        <w:t>原件）</w:t>
      </w:r>
      <w:r>
        <w:rPr>
          <w:rFonts w:hint="eastAsia"/>
          <w:sz w:val="24"/>
          <w:szCs w:val="24"/>
        </w:rPr>
        <w:t>；</w:t>
      </w:r>
    </w:p>
    <w:p w:rsidR="003C48F9" w:rsidRDefault="003C48F9" w:rsidP="003C48F9">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F7A0B" w:rsidRDefault="006F7A0B" w:rsidP="00AD30C6">
      <w:pPr>
        <w:pStyle w:val="af6"/>
        <w:ind w:firstLine="210"/>
      </w:pPr>
    </w:p>
    <w:p w:rsidR="006F7A0B" w:rsidRDefault="00AD30C6">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6F7A0B" w:rsidRDefault="006F7A0B">
      <w:pPr>
        <w:widowControl/>
        <w:jc w:val="left"/>
        <w:rPr>
          <w:rFonts w:ascii="宋体" w:hAnsi="宋体"/>
          <w:sz w:val="24"/>
          <w:szCs w:val="22"/>
          <w:lang w:val="zh-CN"/>
        </w:rPr>
      </w:pPr>
    </w:p>
    <w:p w:rsidR="006F7A0B" w:rsidRDefault="006F7A0B">
      <w:pPr>
        <w:widowControl/>
        <w:jc w:val="left"/>
        <w:rPr>
          <w:rFonts w:ascii="宋体" w:hAnsi="宋体"/>
          <w:sz w:val="24"/>
          <w:szCs w:val="22"/>
          <w:lang w:val="zh-CN"/>
        </w:rPr>
      </w:pPr>
    </w:p>
    <w:p w:rsidR="006F7A0B" w:rsidRDefault="006F7A0B">
      <w:pPr>
        <w:widowControl/>
        <w:jc w:val="left"/>
        <w:rPr>
          <w:rFonts w:ascii="宋体" w:hAnsi="宋体"/>
          <w:sz w:val="24"/>
          <w:szCs w:val="22"/>
          <w:lang w:val="zh-CN"/>
        </w:rPr>
      </w:pPr>
    </w:p>
    <w:p w:rsidR="006F7A0B" w:rsidRDefault="006F7A0B">
      <w:pPr>
        <w:widowControl/>
        <w:jc w:val="left"/>
        <w:rPr>
          <w:rFonts w:ascii="宋体" w:hAnsi="宋体"/>
          <w:sz w:val="24"/>
          <w:szCs w:val="22"/>
          <w:lang w:val="zh-CN"/>
        </w:rPr>
      </w:pPr>
    </w:p>
    <w:p w:rsidR="006F7A0B" w:rsidRDefault="006F7A0B" w:rsidP="00AD30C6">
      <w:pPr>
        <w:pStyle w:val="af6"/>
        <w:ind w:firstLine="210"/>
        <w:rPr>
          <w:lang w:val="zh-CN"/>
        </w:rPr>
      </w:pPr>
    </w:p>
    <w:p w:rsidR="006F7A0B" w:rsidRDefault="006F7A0B">
      <w:pPr>
        <w:jc w:val="center"/>
        <w:rPr>
          <w:rFonts w:ascii="宋体" w:hAnsi="宋体"/>
          <w:bCs/>
          <w:sz w:val="24"/>
        </w:rPr>
      </w:pPr>
    </w:p>
    <w:p w:rsidR="006F7A0B" w:rsidRDefault="006F7A0B">
      <w:pPr>
        <w:jc w:val="center"/>
        <w:rPr>
          <w:rFonts w:ascii="宋体" w:hAnsi="宋体"/>
          <w:bCs/>
          <w:sz w:val="24"/>
        </w:rPr>
      </w:pPr>
    </w:p>
    <w:p w:rsidR="006F7A0B" w:rsidRDefault="00AD30C6">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6F7A0B" w:rsidRDefault="00AD30C6">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6F7A0B" w:rsidRDefault="006F7A0B">
      <w:pPr>
        <w:widowControl/>
        <w:jc w:val="left"/>
        <w:rPr>
          <w:rFonts w:ascii="宋体" w:hAnsi="宋体"/>
          <w:sz w:val="24"/>
          <w:szCs w:val="22"/>
          <w:lang w:val="zh-CN"/>
        </w:rPr>
      </w:pPr>
    </w:p>
    <w:p w:rsidR="006F7A0B" w:rsidRDefault="006F7A0B">
      <w:pPr>
        <w:widowControl/>
        <w:jc w:val="left"/>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5E665E" w:rsidRDefault="005E665E">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AD30C6">
      <w:pPr>
        <w:pStyle w:val="af6"/>
        <w:ind w:firstLineChars="0" w:firstLine="0"/>
        <w:rPr>
          <w:rFonts w:ascii="宋体" w:hAnsi="宋体"/>
          <w:b/>
          <w:bCs/>
          <w:sz w:val="28"/>
          <w:szCs w:val="28"/>
        </w:rPr>
      </w:pPr>
      <w:r>
        <w:rPr>
          <w:rFonts w:ascii="宋体" w:hAnsi="宋体" w:hint="eastAsia"/>
          <w:b/>
          <w:bCs/>
          <w:sz w:val="28"/>
          <w:szCs w:val="28"/>
        </w:rPr>
        <w:t>4、承诺函</w:t>
      </w:r>
    </w:p>
    <w:p w:rsidR="006F7A0B" w:rsidRDefault="00AD30C6">
      <w:pPr>
        <w:pStyle w:val="af6"/>
        <w:ind w:firstLineChars="0" w:firstLine="0"/>
        <w:jc w:val="center"/>
        <w:rPr>
          <w:rFonts w:ascii="宋体" w:hAnsi="宋体"/>
          <w:b/>
          <w:bCs/>
          <w:sz w:val="36"/>
          <w:szCs w:val="36"/>
        </w:rPr>
      </w:pPr>
      <w:r>
        <w:rPr>
          <w:rFonts w:ascii="宋体" w:hAnsi="宋体" w:hint="eastAsia"/>
          <w:b/>
          <w:bCs/>
          <w:sz w:val="36"/>
          <w:szCs w:val="36"/>
        </w:rPr>
        <w:t>承诺函</w:t>
      </w:r>
    </w:p>
    <w:p w:rsidR="006F7A0B" w:rsidRDefault="00AD30C6">
      <w:pPr>
        <w:pStyle w:val="aff4"/>
        <w:spacing w:line="360" w:lineRule="auto"/>
        <w:ind w:firstLineChars="200" w:firstLine="480"/>
        <w:rPr>
          <w:rFonts w:ascii="黑体" w:eastAsia="黑体" w:hAnsi="黑体"/>
          <w:sz w:val="28"/>
          <w:szCs w:val="21"/>
        </w:rPr>
      </w:pPr>
      <w:r>
        <w:rPr>
          <w:rFonts w:ascii="宋体" w:hAnsi="宋体"/>
          <w:sz w:val="24"/>
          <w:szCs w:val="21"/>
        </w:rPr>
        <w:t>我_________公司(以下简称我公司)按照本次招标文件要求</w:t>
      </w:r>
      <w:r>
        <w:rPr>
          <w:rFonts w:ascii="宋体" w:hAnsi="宋体" w:hint="eastAsia"/>
          <w:sz w:val="24"/>
          <w:szCs w:val="21"/>
        </w:rPr>
        <w:t>，</w:t>
      </w:r>
      <w:r>
        <w:rPr>
          <w:rFonts w:ascii="宋体" w:hAnsi="宋体"/>
          <w:sz w:val="24"/>
          <w:szCs w:val="21"/>
        </w:rPr>
        <w:t>秉承诚信经营理念，承诺在本次投标文件中所有响应的内容</w:t>
      </w:r>
      <w:r>
        <w:rPr>
          <w:rFonts w:ascii="宋体" w:hAnsi="宋体" w:hint="eastAsia"/>
          <w:sz w:val="24"/>
          <w:szCs w:val="21"/>
        </w:rPr>
        <w:t>，承诺</w:t>
      </w:r>
      <w:r>
        <w:rPr>
          <w:rFonts w:ascii="宋体" w:hAnsi="宋体" w:cs="宋体" w:hint="eastAsia"/>
          <w:sz w:val="24"/>
          <w:szCs w:val="24"/>
        </w:rPr>
        <w:t>筛分工期内平均每天筛分不低于8小时，30天不低于240小时</w:t>
      </w:r>
      <w:r>
        <w:rPr>
          <w:rFonts w:ascii="宋体" w:hAnsi="宋体" w:hint="eastAsia"/>
          <w:sz w:val="24"/>
          <w:szCs w:val="24"/>
        </w:rPr>
        <w:t>，筛分机械发动机功率不小于96KW，筛分机展开尺寸不小于13.6M*8.1M*4.4M，筛分机械筛分量不低于80吨/小时，如</w:t>
      </w:r>
      <w:r>
        <w:rPr>
          <w:rFonts w:ascii="宋体" w:hAnsi="宋体"/>
          <w:sz w:val="24"/>
          <w:szCs w:val="21"/>
        </w:rPr>
        <w:t>不符合投标承诺要求</w:t>
      </w:r>
      <w:r>
        <w:rPr>
          <w:rFonts w:ascii="宋体" w:hAnsi="宋体" w:hint="eastAsia"/>
          <w:sz w:val="24"/>
          <w:szCs w:val="21"/>
        </w:rPr>
        <w:t>，</w:t>
      </w:r>
      <w:r>
        <w:rPr>
          <w:rFonts w:ascii="宋体" w:hAnsi="宋体"/>
          <w:sz w:val="24"/>
          <w:szCs w:val="21"/>
        </w:rPr>
        <w:t>按违约处理，采购人将终止合同，同时对供方处以扣除履约保证金的违约处罚，并</w:t>
      </w:r>
      <w:r>
        <w:rPr>
          <w:rFonts w:ascii="宋体" w:hAnsi="宋体" w:hint="eastAsia"/>
          <w:sz w:val="24"/>
          <w:szCs w:val="21"/>
        </w:rPr>
        <w:t>在相关网站</w:t>
      </w:r>
      <w:r>
        <w:rPr>
          <w:rFonts w:ascii="宋体" w:hAnsi="宋体"/>
          <w:sz w:val="24"/>
          <w:szCs w:val="21"/>
        </w:rPr>
        <w:t>公示。</w:t>
      </w:r>
    </w:p>
    <w:p w:rsidR="006F7A0B" w:rsidRDefault="006F7A0B">
      <w:pPr>
        <w:pStyle w:val="af6"/>
        <w:ind w:firstLineChars="0" w:firstLine="0"/>
        <w:jc w:val="left"/>
        <w:rPr>
          <w:rFonts w:ascii="黑体" w:eastAsia="黑体" w:hAnsi="黑体"/>
          <w:sz w:val="36"/>
          <w:szCs w:val="36"/>
        </w:rPr>
      </w:pPr>
    </w:p>
    <w:p w:rsidR="006F7A0B" w:rsidRDefault="006F7A0B">
      <w:pPr>
        <w:snapToGrid w:val="0"/>
        <w:spacing w:line="480" w:lineRule="exact"/>
        <w:ind w:right="84"/>
        <w:jc w:val="left"/>
        <w:rPr>
          <w:rFonts w:ascii="黑体" w:eastAsia="黑体" w:hAnsi="黑体" w:cs="仿宋_GB2312"/>
          <w:sz w:val="44"/>
          <w:szCs w:val="44"/>
        </w:rPr>
      </w:pPr>
    </w:p>
    <w:p w:rsidR="006F7A0B" w:rsidRDefault="006F7A0B">
      <w:pPr>
        <w:snapToGrid w:val="0"/>
        <w:spacing w:line="480" w:lineRule="exact"/>
        <w:ind w:right="84"/>
        <w:jc w:val="left"/>
        <w:rPr>
          <w:rFonts w:ascii="黑体" w:eastAsia="黑体" w:hAnsi="黑体" w:cs="仿宋_GB2312"/>
          <w:sz w:val="44"/>
          <w:szCs w:val="44"/>
        </w:rPr>
      </w:pPr>
    </w:p>
    <w:p w:rsidR="006F7A0B" w:rsidRDefault="006F7A0B">
      <w:pPr>
        <w:snapToGrid w:val="0"/>
        <w:spacing w:line="480" w:lineRule="exact"/>
        <w:ind w:right="84"/>
        <w:jc w:val="left"/>
        <w:rPr>
          <w:rFonts w:ascii="黑体" w:eastAsia="黑体" w:hAnsi="黑体" w:cs="仿宋_GB2312"/>
          <w:sz w:val="44"/>
          <w:szCs w:val="44"/>
        </w:rPr>
      </w:pPr>
    </w:p>
    <w:p w:rsidR="006F7A0B" w:rsidRDefault="006F7A0B">
      <w:pPr>
        <w:pStyle w:val="aff4"/>
        <w:rPr>
          <w:rFonts w:ascii="黑体" w:eastAsia="黑体" w:hAnsi="黑体" w:cs="仿宋_GB2312"/>
          <w:sz w:val="44"/>
          <w:szCs w:val="44"/>
        </w:rPr>
      </w:pPr>
    </w:p>
    <w:p w:rsidR="006F7A0B" w:rsidRDefault="00AD30C6" w:rsidP="00AD30C6">
      <w:pPr>
        <w:tabs>
          <w:tab w:val="left" w:pos="255"/>
        </w:tabs>
        <w:spacing w:line="360" w:lineRule="auto"/>
        <w:ind w:leftChars="200" w:left="420" w:firstLineChars="2" w:firstLine="5"/>
        <w:jc w:val="left"/>
        <w:rPr>
          <w:rFonts w:ascii="宋体" w:hAnsi="宋体"/>
          <w:sz w:val="24"/>
          <w:szCs w:val="21"/>
          <w:lang w:val="zh-CN"/>
        </w:rPr>
      </w:pPr>
      <w:r>
        <w:rPr>
          <w:rFonts w:ascii="宋体" w:hAnsi="宋体" w:hint="eastAsia"/>
          <w:sz w:val="24"/>
          <w:szCs w:val="21"/>
        </w:rPr>
        <w:t xml:space="preserve">                                                  </w:t>
      </w:r>
      <w:r>
        <w:rPr>
          <w:rFonts w:ascii="宋体" w:hAnsi="宋体" w:hint="eastAsia"/>
          <w:sz w:val="24"/>
          <w:szCs w:val="21"/>
          <w:lang w:val="zh-CN"/>
        </w:rPr>
        <w:t>单位名称（公章）：</w:t>
      </w:r>
    </w:p>
    <w:p w:rsidR="006F7A0B" w:rsidRDefault="00AD30C6">
      <w:pPr>
        <w:pStyle w:val="aff4"/>
        <w:jc w:val="center"/>
        <w:rPr>
          <w:rFonts w:ascii="宋体" w:hAnsi="宋体"/>
          <w:sz w:val="24"/>
          <w:szCs w:val="21"/>
        </w:rPr>
      </w:pPr>
      <w:r>
        <w:rPr>
          <w:rFonts w:ascii="宋体" w:hAnsi="宋体" w:hint="eastAsia"/>
          <w:sz w:val="24"/>
          <w:szCs w:val="21"/>
        </w:rPr>
        <w:t xml:space="preserve">                                              </w:t>
      </w:r>
    </w:p>
    <w:p w:rsidR="006F7A0B" w:rsidRDefault="00AD30C6">
      <w:pPr>
        <w:pStyle w:val="aff4"/>
        <w:jc w:val="left"/>
        <w:rPr>
          <w:lang w:val="zh-CN"/>
        </w:rPr>
      </w:pPr>
      <w:r>
        <w:rPr>
          <w:rFonts w:ascii="宋体" w:hAnsi="宋体" w:hint="eastAsia"/>
          <w:sz w:val="24"/>
          <w:szCs w:val="21"/>
        </w:rPr>
        <w:t xml:space="preserve">                                                      </w:t>
      </w:r>
      <w:r>
        <w:rPr>
          <w:rFonts w:ascii="宋体" w:hAnsi="宋体" w:hint="eastAsia"/>
          <w:sz w:val="24"/>
          <w:szCs w:val="21"/>
          <w:lang w:val="zh-CN"/>
        </w:rPr>
        <w:t>时间：</w:t>
      </w: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6F7A0B">
      <w:pPr>
        <w:pStyle w:val="af6"/>
        <w:ind w:firstLineChars="0" w:firstLine="0"/>
        <w:rPr>
          <w:rFonts w:ascii="宋体" w:hAnsi="宋体"/>
          <w:sz w:val="24"/>
          <w:szCs w:val="22"/>
          <w:lang w:val="zh-CN"/>
        </w:rPr>
      </w:pPr>
    </w:p>
    <w:p w:rsidR="006F7A0B" w:rsidRDefault="00AD30C6">
      <w:pPr>
        <w:rPr>
          <w:rFonts w:ascii="黑体" w:eastAsia="黑体" w:hAnsi="宋体"/>
          <w:bCs/>
          <w:sz w:val="28"/>
          <w:szCs w:val="28"/>
        </w:rPr>
      </w:pPr>
      <w:bookmarkStart w:id="103" w:name="OLE_LINK11"/>
      <w:r>
        <w:rPr>
          <w:rFonts w:ascii="黑体" w:eastAsia="黑体" w:hAnsi="宋体" w:hint="eastAsia"/>
          <w:bCs/>
          <w:sz w:val="28"/>
          <w:szCs w:val="28"/>
        </w:rPr>
        <w:t>（四）技术参数及相关要求偏离表（格式）：</w:t>
      </w:r>
    </w:p>
    <w:p w:rsidR="006F7A0B" w:rsidRDefault="00AD30C6" w:rsidP="00AF0D6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F7A0B" w:rsidRDefault="00AD30C6" w:rsidP="00AF0D6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02BB8" w:rsidRPr="00002BB8">
        <w:rPr>
          <w:rFonts w:ascii="宋体" w:hAnsi="宋体"/>
          <w:sz w:val="24"/>
          <w:szCs w:val="21"/>
          <w:lang w:val="zh-CN"/>
        </w:rPr>
        <w:t>YXGYJT202305017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F7A0B">
        <w:trPr>
          <w:trHeight w:val="930"/>
          <w:jc w:val="center"/>
        </w:trPr>
        <w:tc>
          <w:tcPr>
            <w:tcW w:w="828" w:type="dxa"/>
            <w:vAlign w:val="center"/>
          </w:tcPr>
          <w:p w:rsidR="006F7A0B" w:rsidRDefault="00AD30C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F7A0B" w:rsidRDefault="00AD30C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F7A0B" w:rsidRDefault="00AD30C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F7A0B" w:rsidRDefault="00AD30C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F7A0B" w:rsidRDefault="00AD30C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F7A0B">
        <w:trPr>
          <w:trHeight w:val="930"/>
          <w:jc w:val="center"/>
        </w:trPr>
        <w:tc>
          <w:tcPr>
            <w:tcW w:w="828"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r>
      <w:tr w:rsidR="006F7A0B">
        <w:trPr>
          <w:trHeight w:val="930"/>
          <w:jc w:val="center"/>
        </w:trPr>
        <w:tc>
          <w:tcPr>
            <w:tcW w:w="828"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r>
      <w:tr w:rsidR="006F7A0B">
        <w:trPr>
          <w:trHeight w:val="930"/>
          <w:jc w:val="center"/>
        </w:trPr>
        <w:tc>
          <w:tcPr>
            <w:tcW w:w="828"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r>
      <w:tr w:rsidR="006F7A0B">
        <w:trPr>
          <w:trHeight w:val="930"/>
          <w:jc w:val="center"/>
        </w:trPr>
        <w:tc>
          <w:tcPr>
            <w:tcW w:w="828"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r>
      <w:tr w:rsidR="006F7A0B">
        <w:trPr>
          <w:trHeight w:val="930"/>
          <w:jc w:val="center"/>
        </w:trPr>
        <w:tc>
          <w:tcPr>
            <w:tcW w:w="828"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r>
      <w:tr w:rsidR="006F7A0B">
        <w:trPr>
          <w:trHeight w:val="930"/>
          <w:jc w:val="center"/>
        </w:trPr>
        <w:tc>
          <w:tcPr>
            <w:tcW w:w="828"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r>
      <w:tr w:rsidR="006F7A0B">
        <w:trPr>
          <w:trHeight w:val="930"/>
          <w:jc w:val="center"/>
        </w:trPr>
        <w:tc>
          <w:tcPr>
            <w:tcW w:w="828"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F7A0B" w:rsidRDefault="006F7A0B">
            <w:pPr>
              <w:tabs>
                <w:tab w:val="left" w:pos="255"/>
              </w:tabs>
              <w:spacing w:line="360" w:lineRule="auto"/>
              <w:ind w:leftChars="200" w:left="420" w:firstLineChars="200" w:firstLine="480"/>
              <w:rPr>
                <w:rFonts w:ascii="宋体" w:hAnsi="宋体"/>
                <w:sz w:val="24"/>
                <w:szCs w:val="21"/>
                <w:lang w:val="zh-CN"/>
              </w:rPr>
            </w:pPr>
          </w:p>
        </w:tc>
      </w:tr>
    </w:tbl>
    <w:p w:rsidR="006F7A0B" w:rsidRDefault="00AD30C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F7A0B" w:rsidRDefault="006F7A0B">
      <w:pPr>
        <w:tabs>
          <w:tab w:val="left" w:pos="255"/>
        </w:tabs>
        <w:spacing w:line="360" w:lineRule="auto"/>
        <w:ind w:leftChars="200" w:left="420" w:firstLineChars="200" w:firstLine="480"/>
        <w:rPr>
          <w:rFonts w:ascii="宋体" w:hAnsi="宋体"/>
          <w:sz w:val="24"/>
          <w:szCs w:val="21"/>
          <w:lang w:val="zh-CN"/>
        </w:rPr>
      </w:pPr>
    </w:p>
    <w:p w:rsidR="006F7A0B" w:rsidRDefault="00AD30C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6F7A0B" w:rsidRDefault="006F7A0B">
      <w:pPr>
        <w:rPr>
          <w:rFonts w:ascii="宋体" w:hAnsi="宋体"/>
          <w:b/>
          <w:bCs/>
          <w:sz w:val="36"/>
          <w:szCs w:val="36"/>
        </w:rPr>
      </w:pPr>
    </w:p>
    <w:p w:rsidR="006F7A0B" w:rsidRDefault="00AD30C6" w:rsidP="00970211">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宜兴市公用市政工程有限公司移动筛机械租赁服务采购招标公告</w:t>
      </w:r>
    </w:p>
    <w:p w:rsidR="006F7A0B" w:rsidRDefault="006F7A0B">
      <w:pPr>
        <w:jc w:val="center"/>
        <w:rPr>
          <w:rFonts w:ascii="Helvetica" w:hAnsi="Helvetica" w:cs="Arial"/>
          <w:color w:val="000000"/>
          <w:kern w:val="0"/>
          <w:sz w:val="24"/>
          <w:szCs w:val="24"/>
        </w:rPr>
      </w:pPr>
    </w:p>
    <w:p w:rsidR="006F7A0B" w:rsidRDefault="00AD30C6">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因工作需要，宜兴市公用市政工程有限公司对移动筛机械租赁服务进行招标。现欢迎符合相关条件的供应商参加投标。</w:t>
      </w:r>
    </w:p>
    <w:p w:rsidR="006F7A0B" w:rsidRDefault="00AD30C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F7A0B" w:rsidRDefault="00AD30C6">
      <w:pPr>
        <w:ind w:firstLineChars="200" w:firstLine="560"/>
        <w:rPr>
          <w:rFonts w:ascii="仿宋_GB2312" w:eastAsia="仿宋_GB2312"/>
          <w:sz w:val="28"/>
          <w:szCs w:val="28"/>
        </w:rPr>
      </w:pPr>
      <w:r>
        <w:rPr>
          <w:rFonts w:ascii="仿宋_GB2312" w:eastAsia="仿宋_GB2312" w:hint="eastAsia"/>
          <w:sz w:val="28"/>
          <w:szCs w:val="28"/>
        </w:rPr>
        <w:t>1、项目编号：</w:t>
      </w:r>
      <w:r w:rsidR="00002BB8" w:rsidRPr="00002BB8">
        <w:rPr>
          <w:rFonts w:ascii="仿宋_GB2312" w:eastAsia="仿宋_GB2312"/>
          <w:sz w:val="28"/>
          <w:szCs w:val="28"/>
        </w:rPr>
        <w:t>YXGYJT202305017</w:t>
      </w:r>
    </w:p>
    <w:p w:rsidR="006F7A0B" w:rsidRDefault="00AD30C6">
      <w:pPr>
        <w:jc w:val="left"/>
        <w:rPr>
          <w:rFonts w:ascii="宋体" w:hAnsi="宋体"/>
          <w:b/>
          <w:bCs/>
          <w:sz w:val="44"/>
          <w:szCs w:val="44"/>
        </w:rPr>
      </w:pPr>
      <w:r>
        <w:rPr>
          <w:rFonts w:ascii="仿宋_GB2312" w:eastAsia="仿宋_GB2312" w:hint="eastAsia"/>
          <w:sz w:val="28"/>
          <w:szCs w:val="28"/>
        </w:rPr>
        <w:t xml:space="preserve">    2、项目名称：移动筛机械租赁服务采购</w:t>
      </w:r>
    </w:p>
    <w:p w:rsidR="006F7A0B" w:rsidRDefault="00AD30C6">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6F7A0B" w:rsidRDefault="00AD30C6">
      <w:pPr>
        <w:pStyle w:val="afffffff9"/>
        <w:rPr>
          <w:rFonts w:ascii="仿宋_GB2312" w:eastAsia="仿宋_GB2312"/>
          <w:sz w:val="28"/>
          <w:szCs w:val="28"/>
        </w:rPr>
      </w:pPr>
      <w:r>
        <w:rPr>
          <w:rFonts w:ascii="仿宋_GB2312" w:eastAsia="仿宋_GB2312" w:hint="eastAsia"/>
          <w:sz w:val="28"/>
          <w:szCs w:val="28"/>
        </w:rPr>
        <w:t xml:space="preserve">    4、本项目预算为：</w:t>
      </w:r>
      <w:r>
        <w:rPr>
          <w:rFonts w:hint="eastAsia"/>
        </w:rPr>
        <w:t>29.9万元</w:t>
      </w:r>
      <w:r>
        <w:rPr>
          <w:rFonts w:ascii="仿宋_GB2312" w:eastAsia="仿宋_GB2312" w:hint="eastAsia"/>
          <w:sz w:val="28"/>
          <w:szCs w:val="28"/>
        </w:rPr>
        <w:t>。</w:t>
      </w:r>
    </w:p>
    <w:p w:rsidR="006F7A0B" w:rsidRDefault="00AD30C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F7A0B" w:rsidRDefault="00AD30C6">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6F7A0B" w:rsidRDefault="00AD30C6">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6F7A0B" w:rsidRDefault="00AD30C6">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6F7A0B" w:rsidRDefault="00AD30C6">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6F7A0B" w:rsidRDefault="00AD30C6">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w:t>
      </w:r>
      <w:bookmarkStart w:id="104" w:name="_GoBack"/>
      <w:bookmarkEnd w:id="104"/>
      <w:r>
        <w:rPr>
          <w:rFonts w:ascii="仿宋_GB2312" w:eastAsia="仿宋_GB2312" w:hint="eastAsia"/>
          <w:sz w:val="28"/>
          <w:szCs w:val="28"/>
        </w:rPr>
        <w:t>分包；</w:t>
      </w:r>
    </w:p>
    <w:p w:rsidR="006F7A0B" w:rsidRDefault="00AD30C6">
      <w:pPr>
        <w:pStyle w:val="afffffff9"/>
        <w:ind w:firstLineChars="200" w:firstLine="560"/>
        <w:rPr>
          <w:rFonts w:ascii="仿宋_GB2312" w:eastAsia="仿宋_GB2312"/>
          <w:sz w:val="28"/>
          <w:szCs w:val="28"/>
          <w:lang w:val="zh-CN"/>
        </w:rPr>
      </w:pPr>
      <w:r>
        <w:rPr>
          <w:rFonts w:ascii="仿宋_GB2312" w:eastAsia="仿宋_GB2312" w:hint="eastAsia"/>
          <w:sz w:val="28"/>
          <w:szCs w:val="28"/>
          <w:lang w:val="zh-CN"/>
        </w:rPr>
        <w:t>⑤投标人提供设备自有证明</w:t>
      </w:r>
      <w:r w:rsidR="003C48F9" w:rsidRPr="003C48F9">
        <w:rPr>
          <w:rFonts w:ascii="仿宋_GB2312" w:eastAsia="仿宋_GB2312" w:hint="eastAsia"/>
          <w:sz w:val="28"/>
          <w:szCs w:val="28"/>
          <w:lang w:val="zh-CN"/>
        </w:rPr>
        <w:t>（投标时提供相应的设备采购合同及发票原件）</w:t>
      </w:r>
      <w:r>
        <w:rPr>
          <w:rFonts w:ascii="仿宋_GB2312" w:eastAsia="仿宋_GB2312" w:hint="eastAsia"/>
          <w:sz w:val="28"/>
          <w:szCs w:val="28"/>
          <w:lang w:val="zh-CN"/>
        </w:rPr>
        <w:t>；</w:t>
      </w:r>
    </w:p>
    <w:p w:rsidR="006F7A0B" w:rsidRDefault="00AD30C6">
      <w:pPr>
        <w:pStyle w:val="afffffff9"/>
        <w:ind w:firstLineChars="200" w:firstLine="560"/>
        <w:rPr>
          <w:rFonts w:ascii="仿宋_GB2312" w:eastAsia="仿宋_GB2312"/>
          <w:sz w:val="28"/>
          <w:szCs w:val="28"/>
        </w:rPr>
      </w:pPr>
      <w:r>
        <w:rPr>
          <w:rFonts w:ascii="仿宋_GB2312" w:eastAsia="仿宋_GB2312" w:hint="eastAsia"/>
          <w:sz w:val="28"/>
          <w:szCs w:val="28"/>
          <w:lang w:val="zh-CN"/>
        </w:rPr>
        <w:t>⑥无不良信用记录:良好的信用记录：投标截止时间之前，未被“信用中国”网站（</w:t>
      </w:r>
      <w:hyperlink r:id="rId9" w:history="1">
        <w:r>
          <w:rPr>
            <w:rFonts w:ascii="仿宋_GB2312" w:eastAsia="仿宋_GB2312" w:hint="eastAsia"/>
            <w:sz w:val="28"/>
            <w:szCs w:val="28"/>
            <w:lang w:val="zh-CN"/>
          </w:rPr>
          <w:t>www.creditchina.gov.cn</w:t>
        </w:r>
      </w:hyperlink>
      <w:r>
        <w:rPr>
          <w:rFonts w:ascii="仿宋_GB2312" w:eastAsia="仿宋_GB2312" w:hint="eastAsia"/>
          <w:sz w:val="28"/>
          <w:szCs w:val="28"/>
          <w:lang w:val="zh-CN"/>
        </w:rPr>
        <w:t>）列入失信执行人、税收违法黑名单、政府采购严重违法失信行为记录名单，未被“中国政府采购网”网站（www.ccgp.gov.cn）列入政府采购严重违法失信行为记录名单；</w:t>
      </w:r>
      <w:r>
        <w:rPr>
          <w:rFonts w:ascii="仿宋_GB2312" w:eastAsia="仿宋_GB2312" w:hint="eastAsia"/>
          <w:sz w:val="28"/>
          <w:szCs w:val="28"/>
        </w:rPr>
        <w:t>三、投标及开标有关信息：</w:t>
      </w:r>
    </w:p>
    <w:p w:rsidR="006F7A0B" w:rsidRDefault="00AD30C6">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1、提交投标文件截止及开标时间：</w:t>
      </w:r>
      <w:r w:rsidR="00B85681" w:rsidRPr="00B85681">
        <w:rPr>
          <w:rFonts w:ascii="仿宋_GB2312" w:eastAsia="仿宋_GB2312" w:hint="eastAsia"/>
          <w:sz w:val="28"/>
          <w:szCs w:val="28"/>
        </w:rPr>
        <w:t>2023年6月6日 15:00</w:t>
      </w:r>
    </w:p>
    <w:p w:rsidR="006F7A0B" w:rsidRDefault="00AD30C6">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F7A0B" w:rsidRDefault="00AD30C6">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6F7A0B" w:rsidRDefault="00AD30C6">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6F7A0B" w:rsidRDefault="00AD30C6">
      <w:pPr>
        <w:spacing w:line="560" w:lineRule="exact"/>
        <w:ind w:firstLine="570"/>
        <w:rPr>
          <w:rFonts w:ascii="仿宋_GB2312" w:eastAsia="仿宋_GB2312"/>
          <w:b/>
          <w:sz w:val="28"/>
          <w:szCs w:val="28"/>
        </w:rPr>
      </w:pPr>
      <w:r>
        <w:rPr>
          <w:rFonts w:ascii="仿宋_GB2312" w:eastAsia="仿宋_GB2312" w:hint="eastAsia"/>
          <w:b/>
          <w:sz w:val="28"/>
          <w:szCs w:val="28"/>
        </w:rPr>
        <w:t>四、公告期限：2023年5月</w:t>
      </w:r>
      <w:r w:rsidR="00B85681">
        <w:rPr>
          <w:rFonts w:ascii="仿宋_GB2312" w:eastAsia="仿宋_GB2312" w:hint="eastAsia"/>
          <w:b/>
          <w:sz w:val="28"/>
          <w:szCs w:val="28"/>
        </w:rPr>
        <w:t>30</w:t>
      </w:r>
      <w:r>
        <w:rPr>
          <w:rFonts w:ascii="仿宋_GB2312" w:eastAsia="仿宋_GB2312" w:hint="eastAsia"/>
          <w:b/>
          <w:sz w:val="28"/>
          <w:szCs w:val="28"/>
        </w:rPr>
        <w:t>日-2023年</w:t>
      </w:r>
      <w:r w:rsidR="00B85681">
        <w:rPr>
          <w:rFonts w:ascii="仿宋_GB2312" w:eastAsia="仿宋_GB2312" w:hint="eastAsia"/>
          <w:b/>
          <w:sz w:val="28"/>
          <w:szCs w:val="28"/>
        </w:rPr>
        <w:t>6</w:t>
      </w:r>
      <w:r>
        <w:rPr>
          <w:rFonts w:ascii="仿宋_GB2312" w:eastAsia="仿宋_GB2312" w:hint="eastAsia"/>
          <w:b/>
          <w:sz w:val="28"/>
          <w:szCs w:val="28"/>
        </w:rPr>
        <w:t>月</w:t>
      </w:r>
      <w:r w:rsidR="00B85681">
        <w:rPr>
          <w:rFonts w:ascii="仿宋_GB2312" w:eastAsia="仿宋_GB2312" w:hint="eastAsia"/>
          <w:b/>
          <w:sz w:val="28"/>
          <w:szCs w:val="28"/>
        </w:rPr>
        <w:t>2</w:t>
      </w:r>
      <w:r>
        <w:rPr>
          <w:rFonts w:ascii="仿宋_GB2312" w:eastAsia="仿宋_GB2312" w:hint="eastAsia"/>
          <w:b/>
          <w:sz w:val="28"/>
          <w:szCs w:val="28"/>
        </w:rPr>
        <w:t xml:space="preserve">日    </w:t>
      </w:r>
    </w:p>
    <w:p w:rsidR="006F7A0B" w:rsidRDefault="00AD30C6">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6F7A0B">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F7A0B" w:rsidRDefault="00AD30C6">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6F7A0B" w:rsidRDefault="00AD30C6">
            <w:pPr>
              <w:spacing w:line="560" w:lineRule="exact"/>
              <w:rPr>
                <w:rFonts w:ascii="仿宋_GB2312" w:eastAsia="仿宋_GB2312"/>
                <w:sz w:val="28"/>
                <w:szCs w:val="28"/>
              </w:rPr>
            </w:pPr>
            <w:r>
              <w:rPr>
                <w:rFonts w:ascii="仿宋_GB2312" w:eastAsia="仿宋_GB2312" w:hint="eastAsia"/>
                <w:sz w:val="28"/>
                <w:szCs w:val="28"/>
              </w:rPr>
              <w:t xml:space="preserve">联系人： </w:t>
            </w:r>
            <w:r w:rsidR="003C48F9">
              <w:rPr>
                <w:rFonts w:ascii="仿宋_GB2312" w:eastAsia="仿宋_GB2312" w:hint="eastAsia"/>
                <w:sz w:val="28"/>
                <w:szCs w:val="28"/>
              </w:rPr>
              <w:t>刘</w:t>
            </w:r>
            <w:r>
              <w:rPr>
                <w:rFonts w:ascii="仿宋_GB2312" w:eastAsia="仿宋_GB2312" w:hint="eastAsia"/>
                <w:sz w:val="28"/>
                <w:szCs w:val="28"/>
              </w:rPr>
              <w:t>先生、应先生</w:t>
            </w:r>
          </w:p>
          <w:p w:rsidR="006F7A0B" w:rsidRDefault="00AD30C6">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6F7A0B" w:rsidRDefault="00AD30C6">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F7A0B" w:rsidRDefault="00AD30C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F7A0B" w:rsidRDefault="00AD30C6">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6F7A0B" w:rsidRDefault="00AD30C6">
      <w:pPr>
        <w:spacing w:line="560" w:lineRule="exact"/>
        <w:rPr>
          <w:rFonts w:eastAsia="仿宋_GB2312"/>
          <w:sz w:val="28"/>
          <w:szCs w:val="28"/>
        </w:rPr>
      </w:pPr>
      <w:r>
        <w:rPr>
          <w:rFonts w:eastAsia="仿宋_GB2312" w:hint="eastAsia"/>
          <w:sz w:val="28"/>
          <w:szCs w:val="28"/>
        </w:rPr>
        <w:t> </w:t>
      </w:r>
    </w:p>
    <w:p w:rsidR="006F7A0B" w:rsidRDefault="006F7A0B">
      <w:pPr>
        <w:spacing w:line="560" w:lineRule="exact"/>
        <w:rPr>
          <w:rFonts w:eastAsia="仿宋_GB2312"/>
          <w:sz w:val="28"/>
          <w:szCs w:val="28"/>
        </w:rPr>
      </w:pPr>
    </w:p>
    <w:p w:rsidR="006F7A0B" w:rsidRDefault="006F7A0B">
      <w:pPr>
        <w:spacing w:line="560" w:lineRule="exact"/>
        <w:rPr>
          <w:rFonts w:eastAsia="仿宋_GB2312"/>
          <w:sz w:val="28"/>
          <w:szCs w:val="28"/>
        </w:rPr>
      </w:pPr>
    </w:p>
    <w:p w:rsidR="006F7A0B" w:rsidRDefault="00AD30C6">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6F7A0B" w:rsidRDefault="00AD30C6">
      <w:pPr>
        <w:spacing w:line="560" w:lineRule="exact"/>
        <w:jc w:val="center"/>
        <w:rPr>
          <w:rFonts w:ascii="仿宋_GB2312" w:eastAsia="仿宋_GB2312"/>
          <w:sz w:val="28"/>
          <w:szCs w:val="28"/>
        </w:rPr>
      </w:pPr>
      <w:r>
        <w:rPr>
          <w:rFonts w:ascii="仿宋_GB2312" w:eastAsia="仿宋_GB2312" w:hint="eastAsia"/>
          <w:sz w:val="28"/>
          <w:szCs w:val="28"/>
        </w:rPr>
        <w:t xml:space="preserve">                                     2023年5月</w:t>
      </w:r>
      <w:r w:rsidR="00B85681">
        <w:rPr>
          <w:rFonts w:ascii="仿宋_GB2312" w:eastAsia="仿宋_GB2312" w:hint="eastAsia"/>
          <w:sz w:val="28"/>
          <w:szCs w:val="28"/>
        </w:rPr>
        <w:t>30</w:t>
      </w:r>
      <w:r>
        <w:rPr>
          <w:rFonts w:ascii="仿宋_GB2312" w:eastAsia="仿宋_GB2312" w:hint="eastAsia"/>
          <w:sz w:val="28"/>
          <w:szCs w:val="28"/>
        </w:rPr>
        <w:t>日</w:t>
      </w:r>
    </w:p>
    <w:sectPr w:rsidR="006F7A0B" w:rsidSect="006F7A0B">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7350" w:rsidRDefault="001C7350" w:rsidP="006F7A0B">
      <w:r>
        <w:separator/>
      </w:r>
    </w:p>
  </w:endnote>
  <w:endnote w:type="continuationSeparator" w:id="1">
    <w:p w:rsidR="001C7350" w:rsidRDefault="001C7350" w:rsidP="006F7A0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0C6" w:rsidRDefault="00F50503">
    <w:pPr>
      <w:pStyle w:val="affd"/>
      <w:jc w:val="center"/>
    </w:pPr>
    <w:r w:rsidRPr="00F50503">
      <w:fldChar w:fldCharType="begin"/>
    </w:r>
    <w:r w:rsidR="00AD30C6">
      <w:instrText xml:space="preserve"> PAGE   \* MERGEFORMAT </w:instrText>
    </w:r>
    <w:r w:rsidRPr="00F50503">
      <w:fldChar w:fldCharType="separate"/>
    </w:r>
    <w:r w:rsidR="00970211" w:rsidRPr="00970211">
      <w:rPr>
        <w:noProof/>
        <w:lang w:val="zh-CN"/>
      </w:rPr>
      <w:t>29</w:t>
    </w:r>
    <w:r>
      <w:rPr>
        <w:lang w:val="zh-CN"/>
      </w:rPr>
      <w:fldChar w:fldCharType="end"/>
    </w:r>
  </w:p>
  <w:p w:rsidR="00AD30C6" w:rsidRDefault="00AD30C6">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7350" w:rsidRDefault="001C7350" w:rsidP="006F7A0B">
      <w:r>
        <w:separator/>
      </w:r>
    </w:p>
  </w:footnote>
  <w:footnote w:type="continuationSeparator" w:id="1">
    <w:p w:rsidR="001C7350" w:rsidRDefault="001C7350" w:rsidP="006F7A0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3964CF"/>
    <w:multiLevelType w:val="singleLevel"/>
    <w:tmpl w:val="893964CF"/>
    <w:lvl w:ilvl="0">
      <w:start w:val="1"/>
      <w:numFmt w:val="decimal"/>
      <w:suff w:val="nothing"/>
      <w:lvlText w:val="%1、"/>
      <w:lvlJc w:val="left"/>
    </w:lvl>
  </w:abstractNum>
  <w:abstractNum w:abstractNumId="1">
    <w:nsid w:val="C08EDE6D"/>
    <w:multiLevelType w:val="singleLevel"/>
    <w:tmpl w:val="C08EDE6D"/>
    <w:lvl w:ilvl="0">
      <w:start w:val="2"/>
      <w:numFmt w:val="decimal"/>
      <w:suff w:val="nothing"/>
      <w:lvlText w:val="%1、"/>
      <w:lvlJc w:val="left"/>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4DFC76E1"/>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70AF437"/>
    <w:multiLevelType w:val="singleLevel"/>
    <w:tmpl w:val="570AF437"/>
    <w:lvl w:ilvl="0">
      <w:start w:val="1"/>
      <w:numFmt w:val="decimal"/>
      <w:suff w:val="nothing"/>
      <w:lvlText w:val="%1．"/>
      <w:lvlJc w:val="left"/>
      <w:pPr>
        <w:ind w:left="0" w:firstLine="400"/>
      </w:pPr>
      <w:rPr>
        <w:rFonts w:hint="default"/>
      </w:rPr>
    </w:lvl>
  </w:abstractNum>
  <w:abstractNum w:abstractNumId="23">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start w:val="1"/>
      <w:numFmt w:val="decimal"/>
      <w:suff w:val="nothing"/>
      <w:lvlText w:val="（%1）"/>
      <w:lvlJc w:val="left"/>
      <w:pPr>
        <w:ind w:left="0" w:firstLine="420"/>
      </w:pPr>
      <w:rPr>
        <w:rFonts w:hint="default"/>
      </w:rPr>
    </w:lvl>
  </w:abstractNum>
  <w:abstractNum w:abstractNumId="26">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8">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9">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3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6"/>
  </w:num>
  <w:num w:numId="3">
    <w:abstractNumId w:val="20"/>
  </w:num>
  <w:num w:numId="4">
    <w:abstractNumId w:val="31"/>
  </w:num>
  <w:num w:numId="5">
    <w:abstractNumId w:val="4"/>
  </w:num>
  <w:num w:numId="6">
    <w:abstractNumId w:val="30"/>
  </w:num>
  <w:num w:numId="7">
    <w:abstractNumId w:val="19"/>
  </w:num>
  <w:num w:numId="8">
    <w:abstractNumId w:val="3"/>
  </w:num>
  <w:num w:numId="9">
    <w:abstractNumId w:val="8"/>
  </w:num>
  <w:num w:numId="10">
    <w:abstractNumId w:val="7"/>
  </w:num>
  <w:num w:numId="11">
    <w:abstractNumId w:val="18"/>
  </w:num>
  <w:num w:numId="12">
    <w:abstractNumId w:val="17"/>
  </w:num>
  <w:num w:numId="13">
    <w:abstractNumId w:val="5"/>
  </w:num>
  <w:num w:numId="14">
    <w:abstractNumId w:val="2"/>
  </w:num>
  <w:num w:numId="15">
    <w:abstractNumId w:val="28"/>
  </w:num>
  <w:num w:numId="16">
    <w:abstractNumId w:val="23"/>
  </w:num>
  <w:num w:numId="17">
    <w:abstractNumId w:val="11"/>
  </w:num>
  <w:num w:numId="18">
    <w:abstractNumId w:val="27"/>
  </w:num>
  <w:num w:numId="19">
    <w:abstractNumId w:val="13"/>
  </w:num>
  <w:num w:numId="20">
    <w:abstractNumId w:val="14"/>
  </w:num>
  <w:num w:numId="21">
    <w:abstractNumId w:val="24"/>
  </w:num>
  <w:num w:numId="22">
    <w:abstractNumId w:val="25"/>
  </w:num>
  <w:num w:numId="23">
    <w:abstractNumId w:val="9"/>
  </w:num>
  <w:num w:numId="24">
    <w:abstractNumId w:val="15"/>
  </w:num>
  <w:num w:numId="25">
    <w:abstractNumId w:val="16"/>
  </w:num>
  <w:num w:numId="26">
    <w:abstractNumId w:val="29"/>
  </w:num>
  <w:num w:numId="27">
    <w:abstractNumId w:val="1"/>
  </w:num>
  <w:num w:numId="28">
    <w:abstractNumId w:val="0"/>
  </w:num>
  <w:num w:numId="29">
    <w:abstractNumId w:val="10"/>
  </w:num>
  <w:num w:numId="30">
    <w:abstractNumId w:val="26"/>
  </w:num>
  <w:num w:numId="31">
    <w:abstractNumId w:val="22"/>
  </w:num>
  <w:num w:numId="3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MWU2NzFmZmUwZjZlMTdkZGFlYTRiZTVkMjhkZjQ1MjIifQ=="/>
  </w:docVars>
  <w:rsids>
    <w:rsidRoot w:val="000D028C"/>
    <w:rsid w:val="00002BB8"/>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0704"/>
    <w:rsid w:val="000A2D9A"/>
    <w:rsid w:val="000B2E4C"/>
    <w:rsid w:val="000B34F3"/>
    <w:rsid w:val="000D028C"/>
    <w:rsid w:val="000D0A31"/>
    <w:rsid w:val="000D45B7"/>
    <w:rsid w:val="000D4919"/>
    <w:rsid w:val="000D4D3F"/>
    <w:rsid w:val="000E1BC8"/>
    <w:rsid w:val="000E2A79"/>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C7350"/>
    <w:rsid w:val="001D020D"/>
    <w:rsid w:val="001D475E"/>
    <w:rsid w:val="001E027F"/>
    <w:rsid w:val="001E527B"/>
    <w:rsid w:val="001F0E9B"/>
    <w:rsid w:val="001F1D8C"/>
    <w:rsid w:val="0020510D"/>
    <w:rsid w:val="00205424"/>
    <w:rsid w:val="00211160"/>
    <w:rsid w:val="00213104"/>
    <w:rsid w:val="00216917"/>
    <w:rsid w:val="00223458"/>
    <w:rsid w:val="00225291"/>
    <w:rsid w:val="00227552"/>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48F9"/>
    <w:rsid w:val="003C7F68"/>
    <w:rsid w:val="003D5A22"/>
    <w:rsid w:val="003E1D25"/>
    <w:rsid w:val="003F0D0A"/>
    <w:rsid w:val="003F0D42"/>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331A"/>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E665E"/>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6F7A0B"/>
    <w:rsid w:val="007026D5"/>
    <w:rsid w:val="00710B2E"/>
    <w:rsid w:val="00712B1D"/>
    <w:rsid w:val="00714C03"/>
    <w:rsid w:val="00722DC6"/>
    <w:rsid w:val="007241D7"/>
    <w:rsid w:val="00731C9A"/>
    <w:rsid w:val="0073294A"/>
    <w:rsid w:val="0073295A"/>
    <w:rsid w:val="00751B1C"/>
    <w:rsid w:val="00755DF0"/>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A646D"/>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93D3A"/>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70211"/>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30C6"/>
    <w:rsid w:val="00AD499B"/>
    <w:rsid w:val="00AE5195"/>
    <w:rsid w:val="00AF0D6E"/>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85681"/>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282C"/>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184"/>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D706A"/>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503"/>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8666B"/>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BC5A23"/>
    <w:rsid w:val="02635D85"/>
    <w:rsid w:val="0298649B"/>
    <w:rsid w:val="034E3D7A"/>
    <w:rsid w:val="03F90AE6"/>
    <w:rsid w:val="04806B11"/>
    <w:rsid w:val="056F7946"/>
    <w:rsid w:val="05D331BB"/>
    <w:rsid w:val="07051F1C"/>
    <w:rsid w:val="07231D69"/>
    <w:rsid w:val="078D1C71"/>
    <w:rsid w:val="07F41CF0"/>
    <w:rsid w:val="086F1610"/>
    <w:rsid w:val="087D6F8A"/>
    <w:rsid w:val="088C2CFA"/>
    <w:rsid w:val="0A01553A"/>
    <w:rsid w:val="0A122535"/>
    <w:rsid w:val="0A3B412B"/>
    <w:rsid w:val="0A5D1DCF"/>
    <w:rsid w:val="0C112E71"/>
    <w:rsid w:val="0CF167FE"/>
    <w:rsid w:val="0CF22B13"/>
    <w:rsid w:val="0D384453"/>
    <w:rsid w:val="0E6024DC"/>
    <w:rsid w:val="0EFE1E5F"/>
    <w:rsid w:val="0F3C00AE"/>
    <w:rsid w:val="0FD3262C"/>
    <w:rsid w:val="1009308B"/>
    <w:rsid w:val="1110464B"/>
    <w:rsid w:val="112973C6"/>
    <w:rsid w:val="13217C06"/>
    <w:rsid w:val="1361702C"/>
    <w:rsid w:val="138C4D01"/>
    <w:rsid w:val="143471ED"/>
    <w:rsid w:val="15205ED3"/>
    <w:rsid w:val="15331909"/>
    <w:rsid w:val="168A3D2C"/>
    <w:rsid w:val="181B3379"/>
    <w:rsid w:val="18670B8A"/>
    <w:rsid w:val="1908229C"/>
    <w:rsid w:val="1A6069CC"/>
    <w:rsid w:val="1A6C5716"/>
    <w:rsid w:val="1A7B546E"/>
    <w:rsid w:val="1C0A51E7"/>
    <w:rsid w:val="1CB26D23"/>
    <w:rsid w:val="1CDC4C9E"/>
    <w:rsid w:val="1D277A10"/>
    <w:rsid w:val="215A19BE"/>
    <w:rsid w:val="23825220"/>
    <w:rsid w:val="23EC2F12"/>
    <w:rsid w:val="246801D8"/>
    <w:rsid w:val="25E26768"/>
    <w:rsid w:val="26C60DC1"/>
    <w:rsid w:val="26E256DE"/>
    <w:rsid w:val="26F26D28"/>
    <w:rsid w:val="279160B8"/>
    <w:rsid w:val="27932736"/>
    <w:rsid w:val="2A812B43"/>
    <w:rsid w:val="2AC33EAC"/>
    <w:rsid w:val="2AED2CDD"/>
    <w:rsid w:val="2AFB0857"/>
    <w:rsid w:val="2B1C3245"/>
    <w:rsid w:val="2B82769C"/>
    <w:rsid w:val="2B974985"/>
    <w:rsid w:val="2B98280F"/>
    <w:rsid w:val="2BC11C46"/>
    <w:rsid w:val="2CDE6947"/>
    <w:rsid w:val="2CFD2712"/>
    <w:rsid w:val="2D161B30"/>
    <w:rsid w:val="30D41037"/>
    <w:rsid w:val="312E356C"/>
    <w:rsid w:val="31497D8B"/>
    <w:rsid w:val="319E5533"/>
    <w:rsid w:val="33060EBA"/>
    <w:rsid w:val="34354864"/>
    <w:rsid w:val="35F85B82"/>
    <w:rsid w:val="367C29A7"/>
    <w:rsid w:val="37601F37"/>
    <w:rsid w:val="378370E7"/>
    <w:rsid w:val="39EE7A9E"/>
    <w:rsid w:val="3AA24E4B"/>
    <w:rsid w:val="3B6C3818"/>
    <w:rsid w:val="3B7D557D"/>
    <w:rsid w:val="3CA07775"/>
    <w:rsid w:val="3CEA44D4"/>
    <w:rsid w:val="3E2046C0"/>
    <w:rsid w:val="3E9876E2"/>
    <w:rsid w:val="3E987883"/>
    <w:rsid w:val="3EE424B4"/>
    <w:rsid w:val="40574364"/>
    <w:rsid w:val="420B6FB7"/>
    <w:rsid w:val="42153DCA"/>
    <w:rsid w:val="423B7E22"/>
    <w:rsid w:val="42EC32E2"/>
    <w:rsid w:val="43443D9B"/>
    <w:rsid w:val="437171AF"/>
    <w:rsid w:val="441706D6"/>
    <w:rsid w:val="44173757"/>
    <w:rsid w:val="44456819"/>
    <w:rsid w:val="44984E47"/>
    <w:rsid w:val="449C5E6A"/>
    <w:rsid w:val="45156357"/>
    <w:rsid w:val="45625B05"/>
    <w:rsid w:val="45ED31E3"/>
    <w:rsid w:val="46D51EE4"/>
    <w:rsid w:val="47346877"/>
    <w:rsid w:val="476F2BF3"/>
    <w:rsid w:val="478407BE"/>
    <w:rsid w:val="47B808F9"/>
    <w:rsid w:val="47FD4EF1"/>
    <w:rsid w:val="497958A5"/>
    <w:rsid w:val="4AB97C54"/>
    <w:rsid w:val="4B675475"/>
    <w:rsid w:val="4CB542FF"/>
    <w:rsid w:val="4D153868"/>
    <w:rsid w:val="4D1F4BD0"/>
    <w:rsid w:val="4E0D0AC2"/>
    <w:rsid w:val="4E62234D"/>
    <w:rsid w:val="4E9B7D9D"/>
    <w:rsid w:val="4EB235F2"/>
    <w:rsid w:val="50541E30"/>
    <w:rsid w:val="50C63717"/>
    <w:rsid w:val="50D431BD"/>
    <w:rsid w:val="513076F1"/>
    <w:rsid w:val="51AC646F"/>
    <w:rsid w:val="51C14FF0"/>
    <w:rsid w:val="52FD606D"/>
    <w:rsid w:val="52FE08FA"/>
    <w:rsid w:val="53F51BFA"/>
    <w:rsid w:val="54335A4F"/>
    <w:rsid w:val="543C0555"/>
    <w:rsid w:val="55F3018B"/>
    <w:rsid w:val="56B57E6A"/>
    <w:rsid w:val="571921A6"/>
    <w:rsid w:val="576D604E"/>
    <w:rsid w:val="57BE02DE"/>
    <w:rsid w:val="58C16652"/>
    <w:rsid w:val="58F97241"/>
    <w:rsid w:val="594819C3"/>
    <w:rsid w:val="5AB00494"/>
    <w:rsid w:val="5B0A3711"/>
    <w:rsid w:val="5B7C4AB2"/>
    <w:rsid w:val="5BDC37A3"/>
    <w:rsid w:val="5D1A7137"/>
    <w:rsid w:val="5D532B88"/>
    <w:rsid w:val="5F7A60A0"/>
    <w:rsid w:val="60A21C60"/>
    <w:rsid w:val="612125CC"/>
    <w:rsid w:val="614E5143"/>
    <w:rsid w:val="61D2504A"/>
    <w:rsid w:val="61F92827"/>
    <w:rsid w:val="628A2085"/>
    <w:rsid w:val="63A8209E"/>
    <w:rsid w:val="640B2E77"/>
    <w:rsid w:val="64242A4C"/>
    <w:rsid w:val="64500D6A"/>
    <w:rsid w:val="646140D3"/>
    <w:rsid w:val="64776A5C"/>
    <w:rsid w:val="64E20A6D"/>
    <w:rsid w:val="650859F1"/>
    <w:rsid w:val="651B74EF"/>
    <w:rsid w:val="67156804"/>
    <w:rsid w:val="67360C45"/>
    <w:rsid w:val="67894AF6"/>
    <w:rsid w:val="67E561C5"/>
    <w:rsid w:val="695D1CFA"/>
    <w:rsid w:val="69AC2A06"/>
    <w:rsid w:val="69E82E1F"/>
    <w:rsid w:val="6BCB6DE4"/>
    <w:rsid w:val="6BF07522"/>
    <w:rsid w:val="6C6121CE"/>
    <w:rsid w:val="6C8F7178"/>
    <w:rsid w:val="6D601BDC"/>
    <w:rsid w:val="6DD30EA9"/>
    <w:rsid w:val="6EAA11CD"/>
    <w:rsid w:val="6F162F6C"/>
    <w:rsid w:val="701C3B08"/>
    <w:rsid w:val="70285A41"/>
    <w:rsid w:val="714059D6"/>
    <w:rsid w:val="72007BC7"/>
    <w:rsid w:val="72430013"/>
    <w:rsid w:val="72540721"/>
    <w:rsid w:val="72876CBD"/>
    <w:rsid w:val="72E256EB"/>
    <w:rsid w:val="73646818"/>
    <w:rsid w:val="73C42DC7"/>
    <w:rsid w:val="73EC2B8D"/>
    <w:rsid w:val="740873D3"/>
    <w:rsid w:val="742322C8"/>
    <w:rsid w:val="754A1135"/>
    <w:rsid w:val="761412CD"/>
    <w:rsid w:val="762E691D"/>
    <w:rsid w:val="76961D80"/>
    <w:rsid w:val="775F351C"/>
    <w:rsid w:val="77A86F03"/>
    <w:rsid w:val="77B56BB5"/>
    <w:rsid w:val="78376E49"/>
    <w:rsid w:val="787539A8"/>
    <w:rsid w:val="79486E2C"/>
    <w:rsid w:val="79646C4C"/>
    <w:rsid w:val="79B34A7B"/>
    <w:rsid w:val="79B61FEA"/>
    <w:rsid w:val="7CD10CAA"/>
    <w:rsid w:val="7CEA1D6C"/>
    <w:rsid w:val="7D0D0224"/>
    <w:rsid w:val="7E0056FB"/>
    <w:rsid w:val="7E956280"/>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6F7A0B"/>
    <w:pPr>
      <w:widowControl w:val="0"/>
      <w:jc w:val="both"/>
    </w:pPr>
    <w:rPr>
      <w:kern w:val="2"/>
      <w:sz w:val="21"/>
    </w:rPr>
  </w:style>
  <w:style w:type="paragraph" w:styleId="1">
    <w:name w:val="heading 1"/>
    <w:basedOn w:val="af5"/>
    <w:next w:val="af5"/>
    <w:link w:val="1Char"/>
    <w:qFormat/>
    <w:locked/>
    <w:rsid w:val="006F7A0B"/>
    <w:pPr>
      <w:keepNext/>
      <w:spacing w:before="227" w:line="240" w:lineRule="exact"/>
      <w:ind w:firstLine="420"/>
      <w:outlineLvl w:val="0"/>
    </w:pPr>
    <w:rPr>
      <w:color w:val="000000"/>
      <w:sz w:val="24"/>
    </w:rPr>
  </w:style>
  <w:style w:type="paragraph" w:styleId="2">
    <w:name w:val="heading 2"/>
    <w:basedOn w:val="af5"/>
    <w:next w:val="af5"/>
    <w:link w:val="2Char"/>
    <w:qFormat/>
    <w:locked/>
    <w:rsid w:val="006F7A0B"/>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F7A0B"/>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F7A0B"/>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F7A0B"/>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F7A0B"/>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F7A0B"/>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6F7A0B"/>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F7A0B"/>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6F7A0B"/>
    <w:pPr>
      <w:spacing w:after="120"/>
      <w:ind w:firstLineChars="100" w:firstLine="420"/>
    </w:pPr>
  </w:style>
  <w:style w:type="paragraph" w:styleId="afb">
    <w:name w:val="macro"/>
    <w:basedOn w:val="af5"/>
    <w:link w:val="Char0"/>
    <w:qFormat/>
    <w:rsid w:val="006F7A0B"/>
    <w:pPr>
      <w:widowControl/>
      <w:spacing w:line="300" w:lineRule="auto"/>
      <w:jc w:val="left"/>
    </w:pPr>
    <w:rPr>
      <w:rFonts w:ascii="Courier New" w:hAnsi="Courier New"/>
      <w:kern w:val="0"/>
    </w:rPr>
  </w:style>
  <w:style w:type="paragraph" w:styleId="af7">
    <w:name w:val="Normal Indent"/>
    <w:basedOn w:val="af5"/>
    <w:qFormat/>
    <w:rsid w:val="006F7A0B"/>
    <w:pPr>
      <w:spacing w:line="500" w:lineRule="exact"/>
      <w:ind w:firstLine="420"/>
    </w:pPr>
    <w:rPr>
      <w:sz w:val="28"/>
    </w:rPr>
  </w:style>
  <w:style w:type="paragraph" w:styleId="30">
    <w:name w:val="List 3"/>
    <w:basedOn w:val="af5"/>
    <w:qFormat/>
    <w:rsid w:val="006F7A0B"/>
    <w:pPr>
      <w:spacing w:line="300" w:lineRule="auto"/>
      <w:ind w:leftChars="400" w:left="100" w:hangingChars="200" w:hanging="200"/>
    </w:pPr>
    <w:rPr>
      <w:rFonts w:ascii="Arial" w:hAnsi="Arial"/>
    </w:rPr>
  </w:style>
  <w:style w:type="paragraph" w:styleId="70">
    <w:name w:val="toc 7"/>
    <w:basedOn w:val="af5"/>
    <w:next w:val="af5"/>
    <w:qFormat/>
    <w:locked/>
    <w:rsid w:val="006F7A0B"/>
    <w:pPr>
      <w:ind w:left="1260"/>
      <w:jc w:val="left"/>
    </w:pPr>
    <w:rPr>
      <w:sz w:val="18"/>
      <w:szCs w:val="18"/>
    </w:rPr>
  </w:style>
  <w:style w:type="paragraph" w:styleId="20">
    <w:name w:val="List Number 2"/>
    <w:basedOn w:val="af5"/>
    <w:qFormat/>
    <w:rsid w:val="006F7A0B"/>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6F7A0B"/>
    <w:pPr>
      <w:spacing w:line="300" w:lineRule="auto"/>
      <w:ind w:left="420"/>
    </w:pPr>
    <w:rPr>
      <w:rFonts w:ascii="Arial" w:hAnsi="Arial"/>
    </w:rPr>
  </w:style>
  <w:style w:type="paragraph" w:styleId="afd">
    <w:name w:val="Note Heading"/>
    <w:basedOn w:val="af5"/>
    <w:next w:val="af5"/>
    <w:link w:val="Char1"/>
    <w:qFormat/>
    <w:rsid w:val="006F7A0B"/>
    <w:pPr>
      <w:spacing w:beforeLines="25" w:afterLines="25"/>
      <w:jc w:val="center"/>
    </w:pPr>
    <w:rPr>
      <w:rFonts w:ascii="Arial" w:eastAsia="黑体" w:hAnsi="Arial"/>
    </w:rPr>
  </w:style>
  <w:style w:type="paragraph" w:styleId="40">
    <w:name w:val="List Bullet 4"/>
    <w:basedOn w:val="af5"/>
    <w:qFormat/>
    <w:rsid w:val="006F7A0B"/>
    <w:pPr>
      <w:tabs>
        <w:tab w:val="left" w:pos="1758"/>
      </w:tabs>
      <w:spacing w:line="300" w:lineRule="auto"/>
      <w:ind w:left="1758" w:hanging="397"/>
    </w:pPr>
    <w:rPr>
      <w:rFonts w:ascii="Arial" w:hAnsi="Arial"/>
      <w:sz w:val="24"/>
    </w:rPr>
  </w:style>
  <w:style w:type="paragraph" w:styleId="80">
    <w:name w:val="index 8"/>
    <w:basedOn w:val="af5"/>
    <w:next w:val="af5"/>
    <w:qFormat/>
    <w:rsid w:val="006F7A0B"/>
    <w:pPr>
      <w:spacing w:line="300" w:lineRule="auto"/>
      <w:ind w:left="2940"/>
    </w:pPr>
    <w:rPr>
      <w:rFonts w:ascii="Arial" w:hAnsi="Arial"/>
    </w:rPr>
  </w:style>
  <w:style w:type="paragraph" w:styleId="afe">
    <w:name w:val="List Number"/>
    <w:basedOn w:val="aff"/>
    <w:qFormat/>
    <w:rsid w:val="006F7A0B"/>
    <w:pPr>
      <w:widowControl/>
      <w:spacing w:beforeLines="10" w:line="312" w:lineRule="auto"/>
      <w:ind w:left="0" w:firstLineChars="0" w:firstLine="0"/>
    </w:pPr>
    <w:rPr>
      <w:rFonts w:ascii="Arial" w:hAnsi="Arial"/>
      <w:kern w:val="0"/>
    </w:rPr>
  </w:style>
  <w:style w:type="paragraph" w:styleId="aff">
    <w:name w:val="List"/>
    <w:basedOn w:val="af5"/>
    <w:qFormat/>
    <w:rsid w:val="006F7A0B"/>
    <w:pPr>
      <w:spacing w:line="360" w:lineRule="auto"/>
      <w:ind w:left="200" w:hangingChars="200" w:hanging="200"/>
    </w:pPr>
  </w:style>
  <w:style w:type="paragraph" w:styleId="aff0">
    <w:name w:val="caption"/>
    <w:basedOn w:val="af5"/>
    <w:next w:val="af5"/>
    <w:qFormat/>
    <w:locked/>
    <w:rsid w:val="006F7A0B"/>
    <w:pPr>
      <w:spacing w:before="152" w:after="160"/>
    </w:pPr>
    <w:rPr>
      <w:rFonts w:ascii="Arial" w:eastAsia="黑体" w:hAnsi="Arial"/>
      <w:sz w:val="20"/>
    </w:rPr>
  </w:style>
  <w:style w:type="paragraph" w:styleId="50">
    <w:name w:val="index 5"/>
    <w:basedOn w:val="af5"/>
    <w:next w:val="af5"/>
    <w:qFormat/>
    <w:rsid w:val="006F7A0B"/>
    <w:pPr>
      <w:spacing w:line="300" w:lineRule="auto"/>
      <w:ind w:left="1680"/>
    </w:pPr>
    <w:rPr>
      <w:rFonts w:ascii="Arial" w:hAnsi="Arial"/>
    </w:rPr>
  </w:style>
  <w:style w:type="paragraph" w:styleId="aff1">
    <w:name w:val="List Bullet"/>
    <w:basedOn w:val="af5"/>
    <w:qFormat/>
    <w:rsid w:val="006F7A0B"/>
    <w:pPr>
      <w:spacing w:line="300" w:lineRule="auto"/>
    </w:pPr>
    <w:rPr>
      <w:rFonts w:ascii="Arial" w:hAnsi="Arial"/>
    </w:rPr>
  </w:style>
  <w:style w:type="paragraph" w:styleId="aff2">
    <w:name w:val="Document Map"/>
    <w:basedOn w:val="af5"/>
    <w:link w:val="Char2"/>
    <w:qFormat/>
    <w:rsid w:val="006F7A0B"/>
    <w:pPr>
      <w:shd w:val="clear" w:color="auto" w:fill="000080"/>
    </w:pPr>
  </w:style>
  <w:style w:type="paragraph" w:styleId="aff3">
    <w:name w:val="annotation text"/>
    <w:basedOn w:val="af5"/>
    <w:link w:val="Char3"/>
    <w:unhideWhenUsed/>
    <w:qFormat/>
    <w:rsid w:val="006F7A0B"/>
    <w:pPr>
      <w:jc w:val="left"/>
    </w:pPr>
  </w:style>
  <w:style w:type="paragraph" w:styleId="60">
    <w:name w:val="index 6"/>
    <w:basedOn w:val="af5"/>
    <w:next w:val="af5"/>
    <w:qFormat/>
    <w:rsid w:val="006F7A0B"/>
    <w:pPr>
      <w:spacing w:line="300" w:lineRule="auto"/>
      <w:ind w:left="2100"/>
    </w:pPr>
    <w:rPr>
      <w:rFonts w:ascii="Arial" w:hAnsi="Arial"/>
    </w:rPr>
  </w:style>
  <w:style w:type="paragraph" w:styleId="31">
    <w:name w:val="Body Text 3"/>
    <w:basedOn w:val="af5"/>
    <w:link w:val="3Char0"/>
    <w:qFormat/>
    <w:rsid w:val="006F7A0B"/>
    <w:pPr>
      <w:spacing w:after="120"/>
    </w:pPr>
    <w:rPr>
      <w:rFonts w:ascii="Calibri" w:hAnsi="Calibri"/>
      <w:sz w:val="16"/>
      <w:szCs w:val="16"/>
    </w:rPr>
  </w:style>
  <w:style w:type="paragraph" w:styleId="32">
    <w:name w:val="List Bullet 3"/>
    <w:basedOn w:val="af5"/>
    <w:qFormat/>
    <w:rsid w:val="006F7A0B"/>
    <w:pPr>
      <w:tabs>
        <w:tab w:val="left" w:pos="1152"/>
      </w:tabs>
      <w:spacing w:line="300" w:lineRule="auto"/>
      <w:ind w:left="1152" w:hanging="360"/>
    </w:pPr>
    <w:rPr>
      <w:rFonts w:ascii="Arial" w:hAnsi="Arial"/>
    </w:rPr>
  </w:style>
  <w:style w:type="paragraph" w:styleId="aff4">
    <w:name w:val="Body Text"/>
    <w:basedOn w:val="af5"/>
    <w:link w:val="Char4"/>
    <w:qFormat/>
    <w:rsid w:val="006F7A0B"/>
    <w:rPr>
      <w:sz w:val="20"/>
    </w:rPr>
  </w:style>
  <w:style w:type="paragraph" w:styleId="aff5">
    <w:name w:val="Body Text Indent"/>
    <w:basedOn w:val="af5"/>
    <w:link w:val="Char5"/>
    <w:qFormat/>
    <w:rsid w:val="006F7A0B"/>
    <w:pPr>
      <w:ind w:firstLine="576"/>
    </w:pPr>
    <w:rPr>
      <w:rFonts w:ascii="Calibri" w:hAnsi="Calibri"/>
      <w:b/>
      <w:sz w:val="30"/>
    </w:rPr>
  </w:style>
  <w:style w:type="paragraph" w:styleId="33">
    <w:name w:val="List Number 3"/>
    <w:basedOn w:val="af5"/>
    <w:qFormat/>
    <w:rsid w:val="006F7A0B"/>
    <w:pPr>
      <w:tabs>
        <w:tab w:val="left" w:pos="1200"/>
      </w:tabs>
      <w:spacing w:beforeLines="25" w:line="300" w:lineRule="auto"/>
      <w:ind w:left="1200" w:hanging="360"/>
    </w:pPr>
    <w:rPr>
      <w:rFonts w:ascii="Arial" w:hAnsi="Arial"/>
    </w:rPr>
  </w:style>
  <w:style w:type="paragraph" w:styleId="22">
    <w:name w:val="List 2"/>
    <w:basedOn w:val="af5"/>
    <w:qFormat/>
    <w:rsid w:val="006F7A0B"/>
    <w:pPr>
      <w:spacing w:line="360" w:lineRule="auto"/>
      <w:ind w:leftChars="200" w:left="100" w:hangingChars="200" w:hanging="200"/>
    </w:pPr>
  </w:style>
  <w:style w:type="paragraph" w:styleId="aff6">
    <w:name w:val="List Continue"/>
    <w:basedOn w:val="af5"/>
    <w:qFormat/>
    <w:rsid w:val="006F7A0B"/>
    <w:pPr>
      <w:spacing w:after="120" w:line="300" w:lineRule="auto"/>
      <w:ind w:leftChars="200" w:left="420"/>
    </w:pPr>
  </w:style>
  <w:style w:type="paragraph" w:styleId="aff7">
    <w:name w:val="Block Text"/>
    <w:basedOn w:val="af5"/>
    <w:qFormat/>
    <w:rsid w:val="006F7A0B"/>
    <w:pPr>
      <w:topLinePunct/>
      <w:adjustRightInd w:val="0"/>
      <w:spacing w:after="120"/>
      <w:ind w:leftChars="700" w:left="1440" w:rightChars="700" w:right="700"/>
    </w:pPr>
  </w:style>
  <w:style w:type="paragraph" w:styleId="23">
    <w:name w:val="List Bullet 2"/>
    <w:basedOn w:val="af5"/>
    <w:qFormat/>
    <w:rsid w:val="006F7A0B"/>
    <w:pPr>
      <w:tabs>
        <w:tab w:val="left" w:pos="780"/>
      </w:tabs>
      <w:spacing w:line="300" w:lineRule="auto"/>
      <w:ind w:left="780" w:hanging="360"/>
    </w:pPr>
    <w:rPr>
      <w:rFonts w:ascii="Arial" w:hAnsi="Arial"/>
    </w:rPr>
  </w:style>
  <w:style w:type="paragraph" w:styleId="HTML">
    <w:name w:val="HTML Address"/>
    <w:basedOn w:val="af5"/>
    <w:link w:val="HTMLChar"/>
    <w:qFormat/>
    <w:rsid w:val="006F7A0B"/>
    <w:pPr>
      <w:topLinePunct/>
      <w:adjustRightInd w:val="0"/>
    </w:pPr>
    <w:rPr>
      <w:i/>
    </w:rPr>
  </w:style>
  <w:style w:type="paragraph" w:styleId="41">
    <w:name w:val="index 4"/>
    <w:basedOn w:val="af5"/>
    <w:next w:val="af5"/>
    <w:qFormat/>
    <w:rsid w:val="006F7A0B"/>
    <w:pPr>
      <w:spacing w:line="300" w:lineRule="auto"/>
      <w:ind w:left="1260"/>
    </w:pPr>
    <w:rPr>
      <w:rFonts w:ascii="Arial" w:hAnsi="Arial"/>
    </w:rPr>
  </w:style>
  <w:style w:type="paragraph" w:styleId="51">
    <w:name w:val="toc 5"/>
    <w:basedOn w:val="af5"/>
    <w:next w:val="af5"/>
    <w:qFormat/>
    <w:locked/>
    <w:rsid w:val="006F7A0B"/>
    <w:pPr>
      <w:ind w:left="840"/>
      <w:jc w:val="left"/>
    </w:pPr>
    <w:rPr>
      <w:sz w:val="18"/>
      <w:szCs w:val="18"/>
    </w:rPr>
  </w:style>
  <w:style w:type="paragraph" w:styleId="34">
    <w:name w:val="toc 3"/>
    <w:basedOn w:val="af5"/>
    <w:next w:val="af5"/>
    <w:uiPriority w:val="39"/>
    <w:qFormat/>
    <w:locked/>
    <w:rsid w:val="006F7A0B"/>
    <w:pPr>
      <w:ind w:left="420"/>
      <w:jc w:val="left"/>
    </w:pPr>
    <w:rPr>
      <w:i/>
      <w:iCs/>
      <w:sz w:val="20"/>
    </w:rPr>
  </w:style>
  <w:style w:type="paragraph" w:styleId="aff8">
    <w:name w:val="Plain Text"/>
    <w:basedOn w:val="af5"/>
    <w:link w:val="Char6"/>
    <w:qFormat/>
    <w:rsid w:val="006F7A0B"/>
    <w:rPr>
      <w:rFonts w:ascii="宋体" w:hAnsi="Courier New"/>
    </w:rPr>
  </w:style>
  <w:style w:type="paragraph" w:styleId="81">
    <w:name w:val="toc 8"/>
    <w:basedOn w:val="af5"/>
    <w:next w:val="af5"/>
    <w:qFormat/>
    <w:locked/>
    <w:rsid w:val="006F7A0B"/>
    <w:pPr>
      <w:ind w:left="1470"/>
      <w:jc w:val="left"/>
    </w:pPr>
    <w:rPr>
      <w:sz w:val="18"/>
      <w:szCs w:val="18"/>
    </w:rPr>
  </w:style>
  <w:style w:type="paragraph" w:styleId="35">
    <w:name w:val="index 3"/>
    <w:basedOn w:val="af5"/>
    <w:next w:val="af5"/>
    <w:qFormat/>
    <w:rsid w:val="006F7A0B"/>
    <w:pPr>
      <w:spacing w:line="300" w:lineRule="auto"/>
      <w:ind w:left="840"/>
    </w:pPr>
    <w:rPr>
      <w:rFonts w:ascii="Arial" w:hAnsi="Arial"/>
    </w:rPr>
  </w:style>
  <w:style w:type="paragraph" w:styleId="aff9">
    <w:name w:val="Date"/>
    <w:basedOn w:val="af5"/>
    <w:next w:val="af5"/>
    <w:link w:val="Char7"/>
    <w:qFormat/>
    <w:rsid w:val="006F7A0B"/>
    <w:pPr>
      <w:autoSpaceDE w:val="0"/>
      <w:autoSpaceDN w:val="0"/>
      <w:adjustRightInd w:val="0"/>
      <w:textAlignment w:val="baseline"/>
    </w:pPr>
    <w:rPr>
      <w:rFonts w:ascii="Arial" w:hAnsi="Arial"/>
    </w:rPr>
  </w:style>
  <w:style w:type="paragraph" w:styleId="24">
    <w:name w:val="Body Text Indent 2"/>
    <w:basedOn w:val="af5"/>
    <w:link w:val="2Char0"/>
    <w:qFormat/>
    <w:rsid w:val="006F7A0B"/>
    <w:pPr>
      <w:autoSpaceDE w:val="0"/>
      <w:autoSpaceDN w:val="0"/>
      <w:adjustRightInd w:val="0"/>
      <w:spacing w:line="360" w:lineRule="auto"/>
      <w:ind w:left="1080"/>
      <w:textAlignment w:val="baseline"/>
    </w:pPr>
  </w:style>
  <w:style w:type="paragraph" w:styleId="affa">
    <w:name w:val="endnote text"/>
    <w:basedOn w:val="affb"/>
    <w:link w:val="Char8"/>
    <w:qFormat/>
    <w:rsid w:val="006F7A0B"/>
  </w:style>
  <w:style w:type="paragraph" w:customStyle="1" w:styleId="affb">
    <w:name w:val="基准页脚样式"/>
    <w:basedOn w:val="af5"/>
    <w:qFormat/>
    <w:rsid w:val="006F7A0B"/>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6F7A0B"/>
    <w:rPr>
      <w:sz w:val="18"/>
      <w:szCs w:val="18"/>
    </w:rPr>
  </w:style>
  <w:style w:type="paragraph" w:styleId="affd">
    <w:name w:val="footer"/>
    <w:basedOn w:val="af5"/>
    <w:link w:val="Chara"/>
    <w:qFormat/>
    <w:rsid w:val="006F7A0B"/>
    <w:pPr>
      <w:tabs>
        <w:tab w:val="center" w:pos="4153"/>
        <w:tab w:val="right" w:pos="8306"/>
      </w:tabs>
      <w:snapToGrid w:val="0"/>
      <w:jc w:val="left"/>
    </w:pPr>
    <w:rPr>
      <w:sz w:val="18"/>
      <w:szCs w:val="18"/>
    </w:rPr>
  </w:style>
  <w:style w:type="paragraph" w:styleId="affe">
    <w:name w:val="header"/>
    <w:basedOn w:val="af5"/>
    <w:link w:val="Charb"/>
    <w:qFormat/>
    <w:rsid w:val="006F7A0B"/>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6F7A0B"/>
    <w:pPr>
      <w:spacing w:before="120" w:after="120"/>
      <w:jc w:val="left"/>
    </w:pPr>
    <w:rPr>
      <w:b/>
      <w:bCs/>
      <w:caps/>
      <w:sz w:val="20"/>
    </w:rPr>
  </w:style>
  <w:style w:type="paragraph" w:styleId="42">
    <w:name w:val="List Continue 4"/>
    <w:basedOn w:val="af5"/>
    <w:qFormat/>
    <w:rsid w:val="006F7A0B"/>
    <w:pPr>
      <w:spacing w:after="120" w:line="300" w:lineRule="auto"/>
      <w:ind w:leftChars="800" w:left="1680"/>
    </w:pPr>
    <w:rPr>
      <w:rFonts w:ascii="Arial" w:hAnsi="Arial"/>
    </w:rPr>
  </w:style>
  <w:style w:type="paragraph" w:styleId="43">
    <w:name w:val="toc 4"/>
    <w:basedOn w:val="af5"/>
    <w:next w:val="af5"/>
    <w:qFormat/>
    <w:locked/>
    <w:rsid w:val="006F7A0B"/>
    <w:pPr>
      <w:ind w:left="630"/>
      <w:jc w:val="left"/>
    </w:pPr>
    <w:rPr>
      <w:sz w:val="18"/>
      <w:szCs w:val="18"/>
    </w:rPr>
  </w:style>
  <w:style w:type="paragraph" w:styleId="afff">
    <w:name w:val="index heading"/>
    <w:basedOn w:val="af5"/>
    <w:next w:val="11"/>
    <w:qFormat/>
    <w:rsid w:val="006F7A0B"/>
    <w:pPr>
      <w:spacing w:line="300" w:lineRule="auto"/>
      <w:jc w:val="center"/>
    </w:pPr>
    <w:rPr>
      <w:rFonts w:ascii="Arial" w:eastAsia="黑体" w:hAnsi="Arial"/>
      <w:b/>
      <w:sz w:val="32"/>
    </w:rPr>
  </w:style>
  <w:style w:type="paragraph" w:styleId="11">
    <w:name w:val="index 1"/>
    <w:basedOn w:val="af5"/>
    <w:next w:val="af5"/>
    <w:unhideWhenUsed/>
    <w:qFormat/>
    <w:rsid w:val="006F7A0B"/>
  </w:style>
  <w:style w:type="paragraph" w:styleId="afff0">
    <w:name w:val="Subtitle"/>
    <w:basedOn w:val="afff1"/>
    <w:next w:val="af5"/>
    <w:link w:val="Charc"/>
    <w:qFormat/>
    <w:locked/>
    <w:rsid w:val="006F7A0B"/>
    <w:pPr>
      <w:topLinePunct w:val="0"/>
      <w:adjustRightInd/>
      <w:snapToGrid w:val="0"/>
      <w:spacing w:before="360" w:after="680"/>
    </w:pPr>
    <w:rPr>
      <w:rFonts w:eastAsia="黑体"/>
      <w:b w:val="0"/>
      <w:sz w:val="48"/>
    </w:rPr>
  </w:style>
  <w:style w:type="paragraph" w:styleId="afff1">
    <w:name w:val="Title"/>
    <w:basedOn w:val="af5"/>
    <w:link w:val="Chard"/>
    <w:qFormat/>
    <w:locked/>
    <w:rsid w:val="006F7A0B"/>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6F7A0B"/>
    <w:pPr>
      <w:topLinePunct/>
      <w:adjustRightInd w:val="0"/>
      <w:snapToGrid w:val="0"/>
      <w:jc w:val="left"/>
    </w:pPr>
    <w:rPr>
      <w:sz w:val="18"/>
    </w:rPr>
  </w:style>
  <w:style w:type="paragraph" w:styleId="61">
    <w:name w:val="toc 6"/>
    <w:basedOn w:val="af5"/>
    <w:next w:val="af5"/>
    <w:qFormat/>
    <w:locked/>
    <w:rsid w:val="006F7A0B"/>
    <w:pPr>
      <w:ind w:left="1050"/>
      <w:jc w:val="left"/>
    </w:pPr>
    <w:rPr>
      <w:sz w:val="18"/>
      <w:szCs w:val="18"/>
    </w:rPr>
  </w:style>
  <w:style w:type="paragraph" w:styleId="36">
    <w:name w:val="Body Text Indent 3"/>
    <w:basedOn w:val="af5"/>
    <w:link w:val="3Char1"/>
    <w:qFormat/>
    <w:rsid w:val="006F7A0B"/>
    <w:pPr>
      <w:tabs>
        <w:tab w:val="left" w:pos="600"/>
      </w:tabs>
      <w:spacing w:line="360" w:lineRule="auto"/>
      <w:ind w:firstLine="420"/>
    </w:pPr>
    <w:rPr>
      <w:sz w:val="24"/>
    </w:rPr>
  </w:style>
  <w:style w:type="paragraph" w:styleId="71">
    <w:name w:val="index 7"/>
    <w:basedOn w:val="af5"/>
    <w:next w:val="af5"/>
    <w:qFormat/>
    <w:rsid w:val="006F7A0B"/>
    <w:pPr>
      <w:spacing w:line="300" w:lineRule="auto"/>
      <w:ind w:left="2520"/>
    </w:pPr>
    <w:rPr>
      <w:rFonts w:ascii="Arial" w:hAnsi="Arial"/>
    </w:rPr>
  </w:style>
  <w:style w:type="paragraph" w:styleId="90">
    <w:name w:val="index 9"/>
    <w:basedOn w:val="af5"/>
    <w:next w:val="af5"/>
    <w:qFormat/>
    <w:rsid w:val="006F7A0B"/>
    <w:pPr>
      <w:spacing w:line="300" w:lineRule="auto"/>
      <w:ind w:left="3360"/>
    </w:pPr>
    <w:rPr>
      <w:rFonts w:ascii="Arial" w:hAnsi="Arial"/>
    </w:rPr>
  </w:style>
  <w:style w:type="paragraph" w:styleId="afff3">
    <w:name w:val="table of figures"/>
    <w:basedOn w:val="af5"/>
    <w:next w:val="af5"/>
    <w:qFormat/>
    <w:rsid w:val="006F7A0B"/>
    <w:pPr>
      <w:spacing w:line="300" w:lineRule="auto"/>
      <w:ind w:left="840" w:hanging="420"/>
    </w:pPr>
    <w:rPr>
      <w:rFonts w:ascii="Arial" w:hAnsi="Arial"/>
    </w:rPr>
  </w:style>
  <w:style w:type="paragraph" w:styleId="25">
    <w:name w:val="toc 2"/>
    <w:basedOn w:val="af5"/>
    <w:next w:val="af5"/>
    <w:qFormat/>
    <w:locked/>
    <w:rsid w:val="006F7A0B"/>
    <w:pPr>
      <w:tabs>
        <w:tab w:val="right" w:leader="dot" w:pos="9060"/>
      </w:tabs>
      <w:spacing w:line="396" w:lineRule="auto"/>
      <w:ind w:left="210"/>
      <w:jc w:val="left"/>
    </w:pPr>
    <w:rPr>
      <w:smallCaps/>
      <w:sz w:val="20"/>
    </w:rPr>
  </w:style>
  <w:style w:type="paragraph" w:styleId="91">
    <w:name w:val="toc 9"/>
    <w:basedOn w:val="af5"/>
    <w:next w:val="af5"/>
    <w:qFormat/>
    <w:locked/>
    <w:rsid w:val="006F7A0B"/>
    <w:pPr>
      <w:ind w:left="1680"/>
      <w:jc w:val="left"/>
    </w:pPr>
    <w:rPr>
      <w:sz w:val="18"/>
      <w:szCs w:val="18"/>
    </w:rPr>
  </w:style>
  <w:style w:type="paragraph" w:styleId="26">
    <w:name w:val="Body Text 2"/>
    <w:basedOn w:val="af5"/>
    <w:link w:val="2Char1"/>
    <w:unhideWhenUsed/>
    <w:qFormat/>
    <w:rsid w:val="006F7A0B"/>
    <w:pPr>
      <w:spacing w:after="120" w:line="480" w:lineRule="auto"/>
    </w:pPr>
  </w:style>
  <w:style w:type="paragraph" w:styleId="27">
    <w:name w:val="List Continue 2"/>
    <w:basedOn w:val="af5"/>
    <w:qFormat/>
    <w:rsid w:val="006F7A0B"/>
    <w:pPr>
      <w:spacing w:beforeLines="10" w:line="312" w:lineRule="auto"/>
      <w:ind w:leftChars="380" w:left="380"/>
    </w:pPr>
    <w:rPr>
      <w:rFonts w:ascii="Arial" w:hAnsi="Arial"/>
    </w:rPr>
  </w:style>
  <w:style w:type="paragraph" w:styleId="HTML0">
    <w:name w:val="HTML Preformatted"/>
    <w:basedOn w:val="af5"/>
    <w:link w:val="HTMLChar0"/>
    <w:qFormat/>
    <w:rsid w:val="006F7A0B"/>
    <w:pPr>
      <w:topLinePunct/>
      <w:adjustRightInd w:val="0"/>
    </w:pPr>
    <w:rPr>
      <w:rFonts w:ascii="Courier New" w:hAnsi="Courier New"/>
      <w:sz w:val="20"/>
    </w:rPr>
  </w:style>
  <w:style w:type="paragraph" w:styleId="afff4">
    <w:name w:val="Normal (Web)"/>
    <w:basedOn w:val="af5"/>
    <w:qFormat/>
    <w:rsid w:val="006F7A0B"/>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F7A0B"/>
    <w:pPr>
      <w:spacing w:beforeLines="10" w:afterLines="10" w:line="300" w:lineRule="auto"/>
      <w:ind w:leftChars="550" w:left="550"/>
    </w:pPr>
    <w:rPr>
      <w:rFonts w:ascii="Arial" w:hAnsi="Arial"/>
    </w:rPr>
  </w:style>
  <w:style w:type="paragraph" w:styleId="28">
    <w:name w:val="index 2"/>
    <w:basedOn w:val="af5"/>
    <w:next w:val="af5"/>
    <w:qFormat/>
    <w:rsid w:val="006F7A0B"/>
    <w:pPr>
      <w:spacing w:line="300" w:lineRule="auto"/>
      <w:ind w:left="420"/>
    </w:pPr>
    <w:rPr>
      <w:rFonts w:ascii="Arial" w:hAnsi="Arial"/>
    </w:rPr>
  </w:style>
  <w:style w:type="paragraph" w:styleId="afff5">
    <w:name w:val="annotation subject"/>
    <w:basedOn w:val="aff3"/>
    <w:next w:val="aff3"/>
    <w:link w:val="Charf"/>
    <w:unhideWhenUsed/>
    <w:qFormat/>
    <w:rsid w:val="006F7A0B"/>
    <w:rPr>
      <w:b/>
      <w:bCs/>
    </w:rPr>
  </w:style>
  <w:style w:type="paragraph" w:styleId="29">
    <w:name w:val="Body Text First Indent 2"/>
    <w:basedOn w:val="aff5"/>
    <w:link w:val="2Char2"/>
    <w:qFormat/>
    <w:rsid w:val="006F7A0B"/>
    <w:pPr>
      <w:spacing w:after="120"/>
      <w:ind w:leftChars="200" w:left="420" w:firstLineChars="200" w:firstLine="420"/>
    </w:pPr>
    <w:rPr>
      <w:rFonts w:ascii="Times New Roman" w:hAnsi="Times New Roman"/>
      <w:b w:val="0"/>
      <w:sz w:val="21"/>
    </w:rPr>
  </w:style>
  <w:style w:type="table" w:styleId="afff6">
    <w:name w:val="Table Grid"/>
    <w:basedOn w:val="af9"/>
    <w:qFormat/>
    <w:rsid w:val="006F7A0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F7A0B"/>
    <w:rPr>
      <w:b/>
    </w:rPr>
  </w:style>
  <w:style w:type="character" w:styleId="afff8">
    <w:name w:val="endnote reference"/>
    <w:qFormat/>
    <w:rsid w:val="006F7A0B"/>
    <w:rPr>
      <w:b/>
      <w:vertAlign w:val="superscript"/>
    </w:rPr>
  </w:style>
  <w:style w:type="character" w:styleId="afff9">
    <w:name w:val="page number"/>
    <w:basedOn w:val="af8"/>
    <w:qFormat/>
    <w:rsid w:val="006F7A0B"/>
  </w:style>
  <w:style w:type="character" w:styleId="afffa">
    <w:name w:val="FollowedHyperlink"/>
    <w:basedOn w:val="af8"/>
    <w:uiPriority w:val="99"/>
    <w:qFormat/>
    <w:rsid w:val="006F7A0B"/>
    <w:rPr>
      <w:color w:val="800080"/>
      <w:u w:val="single"/>
    </w:rPr>
  </w:style>
  <w:style w:type="character" w:styleId="afffb">
    <w:name w:val="Emphasis"/>
    <w:basedOn w:val="af8"/>
    <w:uiPriority w:val="20"/>
    <w:qFormat/>
    <w:locked/>
    <w:rsid w:val="006F7A0B"/>
    <w:rPr>
      <w:i/>
      <w:iCs/>
    </w:rPr>
  </w:style>
  <w:style w:type="character" w:styleId="HTML1">
    <w:name w:val="HTML Definition"/>
    <w:qFormat/>
    <w:rsid w:val="006F7A0B"/>
    <w:rPr>
      <w:i/>
    </w:rPr>
  </w:style>
  <w:style w:type="character" w:styleId="HTML2">
    <w:name w:val="HTML Typewriter"/>
    <w:qFormat/>
    <w:rsid w:val="006F7A0B"/>
    <w:rPr>
      <w:rFonts w:ascii="Courier New" w:hAnsi="Courier New"/>
      <w:sz w:val="20"/>
    </w:rPr>
  </w:style>
  <w:style w:type="character" w:styleId="HTML3">
    <w:name w:val="HTML Acronym"/>
    <w:basedOn w:val="af8"/>
    <w:qFormat/>
    <w:rsid w:val="006F7A0B"/>
  </w:style>
  <w:style w:type="character" w:styleId="HTML4">
    <w:name w:val="HTML Variable"/>
    <w:qFormat/>
    <w:rsid w:val="006F7A0B"/>
    <w:rPr>
      <w:i/>
    </w:rPr>
  </w:style>
  <w:style w:type="character" w:styleId="afffc">
    <w:name w:val="Hyperlink"/>
    <w:basedOn w:val="af8"/>
    <w:uiPriority w:val="99"/>
    <w:unhideWhenUsed/>
    <w:qFormat/>
    <w:rsid w:val="006F7A0B"/>
    <w:rPr>
      <w:color w:val="0000FF"/>
      <w:u w:val="single"/>
    </w:rPr>
  </w:style>
  <w:style w:type="character" w:styleId="HTML5">
    <w:name w:val="HTML Code"/>
    <w:qFormat/>
    <w:rsid w:val="006F7A0B"/>
    <w:rPr>
      <w:rFonts w:ascii="Courier New" w:hAnsi="Courier New"/>
      <w:sz w:val="20"/>
    </w:rPr>
  </w:style>
  <w:style w:type="character" w:styleId="afffd">
    <w:name w:val="annotation reference"/>
    <w:basedOn w:val="af8"/>
    <w:unhideWhenUsed/>
    <w:qFormat/>
    <w:rsid w:val="006F7A0B"/>
    <w:rPr>
      <w:sz w:val="21"/>
      <w:szCs w:val="21"/>
    </w:rPr>
  </w:style>
  <w:style w:type="character" w:styleId="HTML6">
    <w:name w:val="HTML Cite"/>
    <w:qFormat/>
    <w:rsid w:val="006F7A0B"/>
    <w:rPr>
      <w:i/>
    </w:rPr>
  </w:style>
  <w:style w:type="character" w:styleId="afffe">
    <w:name w:val="footnote reference"/>
    <w:qFormat/>
    <w:rsid w:val="006F7A0B"/>
    <w:rPr>
      <w:vertAlign w:val="superscript"/>
    </w:rPr>
  </w:style>
  <w:style w:type="character" w:styleId="HTML7">
    <w:name w:val="HTML Keyboard"/>
    <w:qFormat/>
    <w:rsid w:val="006F7A0B"/>
    <w:rPr>
      <w:rFonts w:ascii="Courier New" w:hAnsi="Courier New"/>
      <w:sz w:val="20"/>
    </w:rPr>
  </w:style>
  <w:style w:type="character" w:styleId="HTML8">
    <w:name w:val="HTML Sample"/>
    <w:qFormat/>
    <w:rsid w:val="006F7A0B"/>
    <w:rPr>
      <w:rFonts w:ascii="Courier New" w:hAnsi="Courier New"/>
    </w:rPr>
  </w:style>
  <w:style w:type="character" w:customStyle="1" w:styleId="Char0">
    <w:name w:val="宏文本 Char"/>
    <w:basedOn w:val="af8"/>
    <w:link w:val="afb"/>
    <w:qFormat/>
    <w:rsid w:val="006F7A0B"/>
    <w:rPr>
      <w:rFonts w:ascii="Courier New" w:hAnsi="Courier New"/>
      <w:sz w:val="21"/>
    </w:rPr>
  </w:style>
  <w:style w:type="character" w:customStyle="1" w:styleId="1Char">
    <w:name w:val="标题 1 Char"/>
    <w:basedOn w:val="af8"/>
    <w:link w:val="1"/>
    <w:qFormat/>
    <w:rsid w:val="006F7A0B"/>
    <w:rPr>
      <w:rFonts w:ascii="Times New Roman" w:hAnsi="Times New Roman"/>
      <w:color w:val="000000"/>
      <w:kern w:val="2"/>
      <w:sz w:val="24"/>
    </w:rPr>
  </w:style>
  <w:style w:type="character" w:customStyle="1" w:styleId="2Char">
    <w:name w:val="标题 2 Char"/>
    <w:basedOn w:val="af8"/>
    <w:link w:val="2"/>
    <w:qFormat/>
    <w:rsid w:val="006F7A0B"/>
    <w:rPr>
      <w:rFonts w:ascii="Arial" w:eastAsia="黑体" w:hAnsi="Arial"/>
      <w:sz w:val="32"/>
    </w:rPr>
  </w:style>
  <w:style w:type="character" w:customStyle="1" w:styleId="3Char">
    <w:name w:val="标题 3 Char"/>
    <w:basedOn w:val="af8"/>
    <w:link w:val="3"/>
    <w:qFormat/>
    <w:rsid w:val="006F7A0B"/>
    <w:rPr>
      <w:rFonts w:ascii="宋体" w:hAnsi="宋体" w:cs="宋体"/>
      <w:b/>
      <w:bCs/>
      <w:sz w:val="27"/>
      <w:szCs w:val="27"/>
    </w:rPr>
  </w:style>
  <w:style w:type="character" w:customStyle="1" w:styleId="4Char">
    <w:name w:val="标题 4 Char"/>
    <w:basedOn w:val="af8"/>
    <w:link w:val="4"/>
    <w:qFormat/>
    <w:rsid w:val="006F7A0B"/>
    <w:rPr>
      <w:rFonts w:ascii="Times New Roman" w:hAnsi="Times New Roman"/>
      <w:kern w:val="2"/>
      <w:sz w:val="18"/>
      <w:szCs w:val="18"/>
    </w:rPr>
  </w:style>
  <w:style w:type="character" w:customStyle="1" w:styleId="5Char">
    <w:name w:val="标题 5 Char"/>
    <w:basedOn w:val="af8"/>
    <w:link w:val="5"/>
    <w:qFormat/>
    <w:rsid w:val="006F7A0B"/>
    <w:rPr>
      <w:rFonts w:ascii="Times New Roman" w:hAnsi="Times New Roman"/>
      <w:b/>
      <w:kern w:val="2"/>
      <w:sz w:val="28"/>
    </w:rPr>
  </w:style>
  <w:style w:type="character" w:customStyle="1" w:styleId="6Char">
    <w:name w:val="标题 6 Char"/>
    <w:basedOn w:val="af8"/>
    <w:link w:val="6"/>
    <w:qFormat/>
    <w:rsid w:val="006F7A0B"/>
    <w:rPr>
      <w:rFonts w:ascii="Arial" w:eastAsia="黑体" w:hAnsi="Arial"/>
      <w:b/>
      <w:kern w:val="2"/>
      <w:sz w:val="24"/>
    </w:rPr>
  </w:style>
  <w:style w:type="character" w:customStyle="1" w:styleId="7Char">
    <w:name w:val="标题 7 Char"/>
    <w:basedOn w:val="af8"/>
    <w:link w:val="7"/>
    <w:qFormat/>
    <w:rsid w:val="006F7A0B"/>
    <w:rPr>
      <w:rFonts w:ascii="Times New Roman" w:hAnsi="Times New Roman"/>
      <w:b/>
      <w:kern w:val="2"/>
      <w:sz w:val="24"/>
    </w:rPr>
  </w:style>
  <w:style w:type="character" w:customStyle="1" w:styleId="8Char">
    <w:name w:val="标题 8 Char"/>
    <w:basedOn w:val="af8"/>
    <w:link w:val="8"/>
    <w:qFormat/>
    <w:rsid w:val="006F7A0B"/>
    <w:rPr>
      <w:rFonts w:ascii="宋体" w:hAnsi="Times New Roman"/>
      <w:b/>
      <w:sz w:val="21"/>
    </w:rPr>
  </w:style>
  <w:style w:type="character" w:customStyle="1" w:styleId="9Char">
    <w:name w:val="标题 9 Char"/>
    <w:basedOn w:val="af8"/>
    <w:link w:val="9"/>
    <w:qFormat/>
    <w:rsid w:val="006F7A0B"/>
    <w:rPr>
      <w:rFonts w:ascii="Arial" w:eastAsia="黑体" w:hAnsi="Arial"/>
      <w:kern w:val="2"/>
      <w:sz w:val="21"/>
    </w:rPr>
  </w:style>
  <w:style w:type="character" w:customStyle="1" w:styleId="Char1">
    <w:name w:val="注释标题 Char"/>
    <w:basedOn w:val="af8"/>
    <w:link w:val="afd"/>
    <w:qFormat/>
    <w:rsid w:val="006F7A0B"/>
    <w:rPr>
      <w:rFonts w:ascii="Arial" w:eastAsia="黑体" w:hAnsi="Arial"/>
      <w:kern w:val="2"/>
      <w:sz w:val="21"/>
    </w:rPr>
  </w:style>
  <w:style w:type="character" w:customStyle="1" w:styleId="Char2">
    <w:name w:val="文档结构图 Char"/>
    <w:basedOn w:val="af8"/>
    <w:link w:val="aff2"/>
    <w:qFormat/>
    <w:rsid w:val="006F7A0B"/>
    <w:rPr>
      <w:rFonts w:ascii="Times New Roman" w:hAnsi="Times New Roman"/>
      <w:kern w:val="2"/>
      <w:sz w:val="21"/>
      <w:shd w:val="clear" w:color="auto" w:fill="000080"/>
    </w:rPr>
  </w:style>
  <w:style w:type="character" w:customStyle="1" w:styleId="Char3">
    <w:name w:val="批注文字 Char"/>
    <w:basedOn w:val="af8"/>
    <w:link w:val="aff3"/>
    <w:qFormat/>
    <w:rsid w:val="006F7A0B"/>
    <w:rPr>
      <w:kern w:val="2"/>
      <w:sz w:val="21"/>
    </w:rPr>
  </w:style>
  <w:style w:type="character" w:customStyle="1" w:styleId="3Char0">
    <w:name w:val="正文文本 3 Char"/>
    <w:basedOn w:val="af8"/>
    <w:link w:val="31"/>
    <w:qFormat/>
    <w:rsid w:val="006F7A0B"/>
    <w:rPr>
      <w:kern w:val="2"/>
      <w:sz w:val="16"/>
      <w:szCs w:val="16"/>
    </w:rPr>
  </w:style>
  <w:style w:type="character" w:customStyle="1" w:styleId="Char4">
    <w:name w:val="正文文本 Char"/>
    <w:basedOn w:val="af8"/>
    <w:link w:val="aff4"/>
    <w:qFormat/>
    <w:rsid w:val="006F7A0B"/>
    <w:rPr>
      <w:rFonts w:ascii="Times New Roman" w:hAnsi="Times New Roman"/>
      <w:kern w:val="2"/>
    </w:rPr>
  </w:style>
  <w:style w:type="character" w:customStyle="1" w:styleId="Char5">
    <w:name w:val="正文文本缩进 Char"/>
    <w:basedOn w:val="af8"/>
    <w:link w:val="aff5"/>
    <w:qFormat/>
    <w:rsid w:val="006F7A0B"/>
    <w:rPr>
      <w:b/>
      <w:kern w:val="2"/>
      <w:sz w:val="30"/>
    </w:rPr>
  </w:style>
  <w:style w:type="character" w:customStyle="1" w:styleId="HTMLChar">
    <w:name w:val="HTML 地址 Char"/>
    <w:basedOn w:val="af8"/>
    <w:link w:val="HTML"/>
    <w:qFormat/>
    <w:rsid w:val="006F7A0B"/>
    <w:rPr>
      <w:rFonts w:ascii="Times New Roman" w:hAnsi="Times New Roman"/>
      <w:i/>
      <w:kern w:val="2"/>
      <w:sz w:val="21"/>
    </w:rPr>
  </w:style>
  <w:style w:type="character" w:customStyle="1" w:styleId="Char6">
    <w:name w:val="纯文本 Char"/>
    <w:basedOn w:val="af8"/>
    <w:link w:val="aff8"/>
    <w:qFormat/>
    <w:rsid w:val="006F7A0B"/>
    <w:rPr>
      <w:rFonts w:ascii="宋体" w:hAnsi="Courier New"/>
      <w:kern w:val="2"/>
      <w:sz w:val="21"/>
    </w:rPr>
  </w:style>
  <w:style w:type="character" w:customStyle="1" w:styleId="Char7">
    <w:name w:val="日期 Char"/>
    <w:basedOn w:val="af8"/>
    <w:link w:val="aff9"/>
    <w:qFormat/>
    <w:rsid w:val="006F7A0B"/>
    <w:rPr>
      <w:rFonts w:ascii="Arial" w:hAnsi="Arial"/>
      <w:kern w:val="2"/>
      <w:sz w:val="21"/>
    </w:rPr>
  </w:style>
  <w:style w:type="character" w:customStyle="1" w:styleId="2Char0">
    <w:name w:val="正文文本缩进 2 Char"/>
    <w:basedOn w:val="af8"/>
    <w:link w:val="24"/>
    <w:qFormat/>
    <w:rsid w:val="006F7A0B"/>
    <w:rPr>
      <w:rFonts w:ascii="Times New Roman" w:hAnsi="Times New Roman"/>
      <w:kern w:val="2"/>
      <w:sz w:val="21"/>
    </w:rPr>
  </w:style>
  <w:style w:type="character" w:customStyle="1" w:styleId="Char8">
    <w:name w:val="尾注文本 Char"/>
    <w:basedOn w:val="af8"/>
    <w:link w:val="affa"/>
    <w:qFormat/>
    <w:rsid w:val="006F7A0B"/>
    <w:rPr>
      <w:rFonts w:ascii="Arial" w:hAnsi="Arial"/>
      <w:sz w:val="18"/>
    </w:rPr>
  </w:style>
  <w:style w:type="character" w:customStyle="1" w:styleId="Char9">
    <w:name w:val="批注框文本 Char"/>
    <w:basedOn w:val="af8"/>
    <w:link w:val="affc"/>
    <w:qFormat/>
    <w:rsid w:val="006F7A0B"/>
    <w:rPr>
      <w:kern w:val="2"/>
      <w:sz w:val="18"/>
      <w:szCs w:val="18"/>
    </w:rPr>
  </w:style>
  <w:style w:type="character" w:customStyle="1" w:styleId="Chara">
    <w:name w:val="页脚 Char"/>
    <w:basedOn w:val="af8"/>
    <w:link w:val="affd"/>
    <w:qFormat/>
    <w:locked/>
    <w:rsid w:val="006F7A0B"/>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6F7A0B"/>
    <w:rPr>
      <w:rFonts w:ascii="Times New Roman" w:eastAsia="宋体" w:hAnsi="Times New Roman" w:cs="Times New Roman"/>
      <w:sz w:val="18"/>
      <w:szCs w:val="18"/>
    </w:rPr>
  </w:style>
  <w:style w:type="character" w:customStyle="1" w:styleId="Chard">
    <w:name w:val="标题 Char"/>
    <w:basedOn w:val="af8"/>
    <w:link w:val="afff1"/>
    <w:qFormat/>
    <w:rsid w:val="006F7A0B"/>
    <w:rPr>
      <w:rFonts w:ascii="Arial" w:hAnsi="Arial"/>
      <w:b/>
      <w:kern w:val="2"/>
      <w:sz w:val="32"/>
    </w:rPr>
  </w:style>
  <w:style w:type="character" w:customStyle="1" w:styleId="Charc">
    <w:name w:val="副标题 Char"/>
    <w:basedOn w:val="af8"/>
    <w:link w:val="afff0"/>
    <w:qFormat/>
    <w:rsid w:val="006F7A0B"/>
    <w:rPr>
      <w:rFonts w:ascii="Arial" w:eastAsia="黑体" w:hAnsi="Arial"/>
      <w:kern w:val="2"/>
      <w:sz w:val="48"/>
    </w:rPr>
  </w:style>
  <w:style w:type="character" w:customStyle="1" w:styleId="Chare">
    <w:name w:val="脚注文本 Char"/>
    <w:basedOn w:val="af8"/>
    <w:link w:val="afff2"/>
    <w:qFormat/>
    <w:rsid w:val="006F7A0B"/>
    <w:rPr>
      <w:rFonts w:ascii="Times New Roman" w:hAnsi="Times New Roman"/>
      <w:kern w:val="2"/>
      <w:sz w:val="18"/>
    </w:rPr>
  </w:style>
  <w:style w:type="character" w:customStyle="1" w:styleId="3Char1">
    <w:name w:val="正文文本缩进 3 Char"/>
    <w:basedOn w:val="af8"/>
    <w:link w:val="36"/>
    <w:qFormat/>
    <w:rsid w:val="006F7A0B"/>
    <w:rPr>
      <w:rFonts w:ascii="Times New Roman" w:hAnsi="Times New Roman"/>
      <w:kern w:val="2"/>
      <w:sz w:val="24"/>
    </w:rPr>
  </w:style>
  <w:style w:type="character" w:customStyle="1" w:styleId="2Char1">
    <w:name w:val="正文文本 2 Char"/>
    <w:basedOn w:val="af8"/>
    <w:link w:val="26"/>
    <w:qFormat/>
    <w:rsid w:val="006F7A0B"/>
    <w:rPr>
      <w:kern w:val="2"/>
      <w:sz w:val="21"/>
    </w:rPr>
  </w:style>
  <w:style w:type="character" w:customStyle="1" w:styleId="HTMLChar0">
    <w:name w:val="HTML 预设格式 Char"/>
    <w:basedOn w:val="af8"/>
    <w:link w:val="HTML0"/>
    <w:qFormat/>
    <w:rsid w:val="006F7A0B"/>
    <w:rPr>
      <w:rFonts w:ascii="Courier New" w:hAnsi="Courier New"/>
      <w:kern w:val="2"/>
    </w:rPr>
  </w:style>
  <w:style w:type="character" w:customStyle="1" w:styleId="Charf">
    <w:name w:val="批注主题 Char"/>
    <w:basedOn w:val="Char3"/>
    <w:link w:val="afff5"/>
    <w:qFormat/>
    <w:rsid w:val="006F7A0B"/>
    <w:rPr>
      <w:b/>
      <w:bCs/>
    </w:rPr>
  </w:style>
  <w:style w:type="character" w:customStyle="1" w:styleId="Char">
    <w:name w:val="正文首行缩进 Char"/>
    <w:basedOn w:val="Char4"/>
    <w:link w:val="af6"/>
    <w:qFormat/>
    <w:rsid w:val="006F7A0B"/>
    <w:rPr>
      <w:sz w:val="21"/>
    </w:rPr>
  </w:style>
  <w:style w:type="character" w:customStyle="1" w:styleId="2Char2">
    <w:name w:val="正文首行缩进 2 Char"/>
    <w:basedOn w:val="Char5"/>
    <w:link w:val="29"/>
    <w:qFormat/>
    <w:rsid w:val="006F7A0B"/>
    <w:rPr>
      <w:rFonts w:ascii="Times New Roman" w:hAnsi="Times New Roman"/>
      <w:sz w:val="21"/>
    </w:rPr>
  </w:style>
  <w:style w:type="character" w:customStyle="1" w:styleId="affff">
    <w:name w:val="着重强调"/>
    <w:qFormat/>
    <w:rsid w:val="006F7A0B"/>
    <w:rPr>
      <w:rFonts w:ascii="Arial" w:hAnsi="Arial"/>
      <w:b/>
      <w:spacing w:val="-4"/>
    </w:rPr>
  </w:style>
  <w:style w:type="character" w:customStyle="1" w:styleId="12Char20CharChar">
    <w:name w:val="样式1 正文（首行缩进2字） Char + 首行缩进:  2 字符 段前: 0 行 Char Char"/>
    <w:link w:val="12Char20"/>
    <w:qFormat/>
    <w:rsid w:val="006F7A0B"/>
    <w:rPr>
      <w:rFonts w:hAnsi="Arial"/>
      <w:kern w:val="2"/>
      <w:sz w:val="21"/>
    </w:rPr>
  </w:style>
  <w:style w:type="paragraph" w:customStyle="1" w:styleId="12Char20">
    <w:name w:val="样式1 正文（首行缩进2字） Char + 首行缩进:  2 字符 段前: 0 行"/>
    <w:basedOn w:val="af5"/>
    <w:next w:val="af5"/>
    <w:link w:val="12Char20CharChar"/>
    <w:qFormat/>
    <w:rsid w:val="006F7A0B"/>
    <w:pPr>
      <w:spacing w:line="276" w:lineRule="auto"/>
      <w:ind w:firstLineChars="200" w:firstLine="420"/>
    </w:pPr>
    <w:rPr>
      <w:rFonts w:hAnsi="Arial"/>
    </w:rPr>
  </w:style>
  <w:style w:type="character" w:customStyle="1" w:styleId="affff0">
    <w:name w:val="上标"/>
    <w:qFormat/>
    <w:rsid w:val="006F7A0B"/>
    <w:rPr>
      <w:b/>
      <w:vertAlign w:val="superscript"/>
    </w:rPr>
  </w:style>
  <w:style w:type="character" w:customStyle="1" w:styleId="SoDAField">
    <w:name w:val="SoDA Field"/>
    <w:qFormat/>
    <w:rsid w:val="006F7A0B"/>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F7A0B"/>
  </w:style>
  <w:style w:type="character" w:customStyle="1" w:styleId="TimesNewRoman07401115CharChar">
    <w:name w:val="样式 Times New Roman 首行缩进:  0.74 厘米 段前: 0.1 行 行距1.15 Char Char"/>
    <w:link w:val="TimesNewRoman07401115"/>
    <w:qFormat/>
    <w:rsid w:val="006F7A0B"/>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F7A0B"/>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6F7A0B"/>
  </w:style>
  <w:style w:type="character" w:customStyle="1" w:styleId="CharChar">
    <w:name w:val="科东_正文 Char Char"/>
    <w:link w:val="affff1"/>
    <w:qFormat/>
    <w:rsid w:val="006F7A0B"/>
    <w:rPr>
      <w:kern w:val="2"/>
      <w:sz w:val="24"/>
    </w:rPr>
  </w:style>
  <w:style w:type="paragraph" w:customStyle="1" w:styleId="affff1">
    <w:name w:val="科东_正文"/>
    <w:basedOn w:val="af5"/>
    <w:link w:val="CharChar"/>
    <w:qFormat/>
    <w:rsid w:val="006F7A0B"/>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6F7A0B"/>
  </w:style>
  <w:style w:type="character" w:customStyle="1" w:styleId="120CharChar">
    <w:name w:val="样式1 样式 标题 2 + 段前: 0行 Char Char"/>
    <w:qFormat/>
    <w:rsid w:val="006F7A0B"/>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6F7A0B"/>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F7A0B"/>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6F7A0B"/>
    <w:rPr>
      <w:rFonts w:ascii="Times New Roman" w:hAnsi="Times New Roman"/>
      <w:kern w:val="2"/>
      <w:sz w:val="28"/>
      <w:szCs w:val="24"/>
    </w:rPr>
  </w:style>
  <w:style w:type="paragraph" w:customStyle="1" w:styleId="2a">
    <w:name w:val="样式2"/>
    <w:basedOn w:val="12"/>
    <w:link w:val="2CharChar"/>
    <w:qFormat/>
    <w:rsid w:val="006F7A0B"/>
  </w:style>
  <w:style w:type="paragraph" w:customStyle="1" w:styleId="12">
    <w:name w:val="样式1"/>
    <w:basedOn w:val="af5"/>
    <w:link w:val="1Char0"/>
    <w:qFormat/>
    <w:rsid w:val="006F7A0B"/>
    <w:rPr>
      <w:sz w:val="28"/>
      <w:szCs w:val="24"/>
    </w:rPr>
  </w:style>
  <w:style w:type="character" w:customStyle="1" w:styleId="1Char0">
    <w:name w:val="样式1 Char"/>
    <w:basedOn w:val="af8"/>
    <w:link w:val="12"/>
    <w:qFormat/>
    <w:locked/>
    <w:rsid w:val="006F7A0B"/>
    <w:rPr>
      <w:rFonts w:ascii="Times New Roman" w:hAnsi="Times New Roman"/>
      <w:kern w:val="2"/>
      <w:sz w:val="28"/>
      <w:szCs w:val="24"/>
    </w:rPr>
  </w:style>
  <w:style w:type="character" w:customStyle="1" w:styleId="Char1Char">
    <w:name w:val="正文文本 Char1 Char"/>
    <w:qFormat/>
    <w:rsid w:val="006F7A0B"/>
    <w:rPr>
      <w:rFonts w:ascii="Arial" w:eastAsia="宋体" w:hAnsi="Arial"/>
      <w:kern w:val="2"/>
      <w:sz w:val="18"/>
      <w:lang w:val="en-US" w:eastAsia="zh-CN"/>
    </w:rPr>
  </w:style>
  <w:style w:type="character" w:customStyle="1" w:styleId="affff2">
    <w:name w:val="个人撰写风格"/>
    <w:qFormat/>
    <w:rsid w:val="006F7A0B"/>
    <w:rPr>
      <w:rFonts w:ascii="Arial" w:eastAsia="宋体" w:hAnsi="Arial"/>
      <w:color w:val="auto"/>
      <w:sz w:val="20"/>
    </w:rPr>
  </w:style>
  <w:style w:type="character" w:customStyle="1" w:styleId="H1Char">
    <w:name w:val="H1 Char"/>
    <w:qFormat/>
    <w:rsid w:val="006F7A0B"/>
    <w:rPr>
      <w:rFonts w:ascii="Arial" w:eastAsia="黑体" w:hAnsi="Arial"/>
      <w:kern w:val="21"/>
      <w:sz w:val="21"/>
      <w:lang w:val="en-US" w:eastAsia="zh-CN"/>
    </w:rPr>
  </w:style>
  <w:style w:type="character" w:customStyle="1" w:styleId="a20CharChar">
    <w:name w:val="样式 a首行缩进:  2 字符 段前: 0 行 Char Char"/>
    <w:link w:val="a20"/>
    <w:qFormat/>
    <w:rsid w:val="006F7A0B"/>
    <w:rPr>
      <w:sz w:val="21"/>
    </w:rPr>
  </w:style>
  <w:style w:type="paragraph" w:customStyle="1" w:styleId="a20">
    <w:name w:val="样式 a首行缩进:  2 字符 段前: 0 行"/>
    <w:basedOn w:val="af5"/>
    <w:link w:val="a20CharChar"/>
    <w:qFormat/>
    <w:rsid w:val="006F7A0B"/>
    <w:pPr>
      <w:adjustRightInd w:val="0"/>
      <w:spacing w:afterLines="50"/>
      <w:jc w:val="left"/>
      <w:textAlignment w:val="baseline"/>
    </w:pPr>
    <w:rPr>
      <w:kern w:val="0"/>
    </w:rPr>
  </w:style>
  <w:style w:type="character" w:customStyle="1" w:styleId="1CharCharChar">
    <w:name w:val="样式1正文（首行缩进两字） Char Char Char"/>
    <w:link w:val="1Char1"/>
    <w:qFormat/>
    <w:rsid w:val="006F7A0B"/>
    <w:rPr>
      <w:kern w:val="2"/>
      <w:sz w:val="21"/>
    </w:rPr>
  </w:style>
  <w:style w:type="paragraph" w:customStyle="1" w:styleId="1Char1">
    <w:name w:val="样式1正文（首行缩进两字） Char"/>
    <w:basedOn w:val="af5"/>
    <w:next w:val="af5"/>
    <w:link w:val="1CharCharChar"/>
    <w:qFormat/>
    <w:rsid w:val="006F7A0B"/>
    <w:pPr>
      <w:topLinePunct/>
      <w:snapToGrid w:val="0"/>
      <w:spacing w:before="40" w:after="40"/>
      <w:ind w:firstLineChars="200" w:firstLine="396"/>
    </w:pPr>
  </w:style>
  <w:style w:type="character" w:customStyle="1" w:styleId="H3Char">
    <w:name w:val="H3 Char"/>
    <w:qFormat/>
    <w:rsid w:val="006F7A0B"/>
    <w:rPr>
      <w:rFonts w:eastAsia="宋体"/>
      <w:b/>
      <w:kern w:val="2"/>
      <w:sz w:val="32"/>
      <w:lang w:val="en-US" w:eastAsia="zh-CN"/>
    </w:rPr>
  </w:style>
  <w:style w:type="character" w:customStyle="1" w:styleId="Char10">
    <w:name w:val="纯文本 Char1"/>
    <w:basedOn w:val="af8"/>
    <w:uiPriority w:val="99"/>
    <w:semiHidden/>
    <w:qFormat/>
    <w:rsid w:val="006F7A0B"/>
    <w:rPr>
      <w:rFonts w:ascii="宋体" w:hAnsi="Courier New" w:cs="Courier New"/>
      <w:kern w:val="2"/>
      <w:sz w:val="21"/>
      <w:szCs w:val="21"/>
    </w:rPr>
  </w:style>
  <w:style w:type="character" w:customStyle="1" w:styleId="2CharChar0">
    <w:name w:val="朱2 Char Char"/>
    <w:basedOn w:val="2CharChar"/>
    <w:link w:val="2b"/>
    <w:qFormat/>
    <w:rsid w:val="006F7A0B"/>
  </w:style>
  <w:style w:type="paragraph" w:customStyle="1" w:styleId="2b">
    <w:name w:val="朱2"/>
    <w:basedOn w:val="2a"/>
    <w:link w:val="2CharChar0"/>
    <w:qFormat/>
    <w:rsid w:val="006F7A0B"/>
    <w:pPr>
      <w:topLinePunct/>
      <w:adjustRightInd w:val="0"/>
      <w:spacing w:line="312" w:lineRule="exact"/>
    </w:pPr>
  </w:style>
  <w:style w:type="character" w:customStyle="1" w:styleId="shorttext1">
    <w:name w:val="short_text1"/>
    <w:qFormat/>
    <w:rsid w:val="006F7A0B"/>
    <w:rPr>
      <w:sz w:val="29"/>
    </w:rPr>
  </w:style>
  <w:style w:type="character" w:customStyle="1" w:styleId="2Char3">
    <w:name w:val="样式2 Char"/>
    <w:basedOn w:val="af8"/>
    <w:qFormat/>
    <w:rsid w:val="006F7A0B"/>
    <w:rPr>
      <w:rFonts w:ascii="EU-F1" w:eastAsia="黑体"/>
      <w:color w:val="000000"/>
      <w:kern w:val="44"/>
      <w:sz w:val="21"/>
      <w:szCs w:val="21"/>
      <w:lang w:val="en-US" w:eastAsia="zh-CN" w:bidi="ar-SA"/>
    </w:rPr>
  </w:style>
  <w:style w:type="character" w:customStyle="1" w:styleId="Reference">
    <w:name w:val="Reference"/>
    <w:qFormat/>
    <w:rsid w:val="006F7A0B"/>
    <w:rPr>
      <w:rFonts w:ascii="Arial" w:hAnsi="Arial"/>
      <w:sz w:val="20"/>
      <w:lang w:val="en-US" w:eastAsia="zh-CN"/>
    </w:rPr>
  </w:style>
  <w:style w:type="character" w:customStyle="1" w:styleId="Char11">
    <w:name w:val="批注文字 Char1"/>
    <w:qFormat/>
    <w:rsid w:val="006F7A0B"/>
    <w:rPr>
      <w:sz w:val="24"/>
    </w:rPr>
  </w:style>
  <w:style w:type="character" w:customStyle="1" w:styleId="CharChar2">
    <w:name w:val="Char Char2"/>
    <w:qFormat/>
    <w:rsid w:val="006F7A0B"/>
    <w:rPr>
      <w:rFonts w:ascii="Arial" w:eastAsia="宋体" w:hAnsi="Arial"/>
      <w:kern w:val="2"/>
      <w:sz w:val="21"/>
      <w:lang w:val="en-US" w:eastAsia="zh-CN"/>
    </w:rPr>
  </w:style>
  <w:style w:type="character" w:customStyle="1" w:styleId="affff3">
    <w:name w:val="标语"/>
    <w:qFormat/>
    <w:rsid w:val="006F7A0B"/>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F7A0B"/>
  </w:style>
  <w:style w:type="character" w:customStyle="1" w:styleId="CharCharCharChar11CharChar">
    <w:name w:val="样式 正文缩进正文缩进 Char正文（首行缩进两字） Char Char正文（首行缩进两字） Char1正文（首行缩进两...1 Char Char"/>
    <w:link w:val="CharCharCharChar11"/>
    <w:qFormat/>
    <w:rsid w:val="006F7A0B"/>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F7A0B"/>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F7A0B"/>
    <w:pPr>
      <w:spacing w:line="300" w:lineRule="auto"/>
    </w:pPr>
    <w:rPr>
      <w:rFonts w:ascii="Calibri" w:hAnsi="Calibri"/>
    </w:rPr>
  </w:style>
  <w:style w:type="character" w:customStyle="1" w:styleId="1Char2">
    <w:name w:val="正文1 Char"/>
    <w:link w:val="13"/>
    <w:qFormat/>
    <w:rsid w:val="006F7A0B"/>
    <w:rPr>
      <w:rFonts w:ascii="Times New Roman" w:hAnsi="Times New Roman"/>
      <w:kern w:val="2"/>
      <w:sz w:val="28"/>
      <w:szCs w:val="24"/>
    </w:rPr>
  </w:style>
  <w:style w:type="paragraph" w:customStyle="1" w:styleId="13">
    <w:name w:val="正文1"/>
    <w:basedOn w:val="12"/>
    <w:link w:val="1Char2"/>
    <w:qFormat/>
    <w:rsid w:val="006F7A0B"/>
  </w:style>
  <w:style w:type="character" w:customStyle="1" w:styleId="aCharChar">
    <w:name w:val="样式 a) Char Char"/>
    <w:link w:val="affff4"/>
    <w:qFormat/>
    <w:rsid w:val="006F7A0B"/>
    <w:rPr>
      <w:kern w:val="2"/>
      <w:sz w:val="21"/>
    </w:rPr>
  </w:style>
  <w:style w:type="paragraph" w:customStyle="1" w:styleId="affff4">
    <w:name w:val="样式 a)"/>
    <w:basedOn w:val="af5"/>
    <w:next w:val="af5"/>
    <w:link w:val="aCharChar"/>
    <w:qFormat/>
    <w:rsid w:val="006F7A0B"/>
    <w:pPr>
      <w:tabs>
        <w:tab w:val="left" w:pos="780"/>
      </w:tabs>
      <w:spacing w:beforeLines="10" w:line="312" w:lineRule="auto"/>
      <w:ind w:firstLineChars="200" w:firstLine="200"/>
    </w:pPr>
  </w:style>
  <w:style w:type="character" w:customStyle="1" w:styleId="1CharChar">
    <w:name w:val="样式1 Char Char"/>
    <w:basedOn w:val="af8"/>
    <w:qFormat/>
    <w:rsid w:val="006F7A0B"/>
    <w:rPr>
      <w:rFonts w:ascii="Times New Roman" w:eastAsia="宋体" w:hAnsi="Times New Roman" w:cs="宋体"/>
      <w:b/>
      <w:kern w:val="44"/>
      <w:sz w:val="52"/>
      <w:szCs w:val="52"/>
    </w:rPr>
  </w:style>
  <w:style w:type="character" w:customStyle="1" w:styleId="14">
    <w:name w:val="明显参考1"/>
    <w:basedOn w:val="af8"/>
    <w:uiPriority w:val="99"/>
    <w:qFormat/>
    <w:rsid w:val="006F7A0B"/>
    <w:rPr>
      <w:rFonts w:cs="Times New Roman"/>
      <w:b/>
      <w:bCs/>
      <w:smallCaps/>
      <w:color w:val="C0504D"/>
      <w:spacing w:val="5"/>
      <w:u w:val="single"/>
    </w:rPr>
  </w:style>
  <w:style w:type="character" w:customStyle="1" w:styleId="a00CharChar">
    <w:name w:val="样式 a首行缩进:  0 字符 段前: 0 行 + 黑体 Char Char"/>
    <w:link w:val="a00"/>
    <w:qFormat/>
    <w:rsid w:val="006F7A0B"/>
    <w:rPr>
      <w:rFonts w:eastAsia="黑体"/>
      <w:sz w:val="21"/>
    </w:rPr>
  </w:style>
  <w:style w:type="paragraph" w:customStyle="1" w:styleId="a00">
    <w:name w:val="样式 a首行缩进:  0 字符 段前: 0 行 + 黑体"/>
    <w:basedOn w:val="a20"/>
    <w:link w:val="a00CharChar"/>
    <w:qFormat/>
    <w:rsid w:val="006F7A0B"/>
    <w:rPr>
      <w:rFonts w:eastAsia="黑体"/>
    </w:rPr>
  </w:style>
  <w:style w:type="character" w:customStyle="1" w:styleId="LincerCharChar">
    <w:name w:val="Lincer表格样式 Char Char"/>
    <w:link w:val="Lincer"/>
    <w:qFormat/>
    <w:rsid w:val="006F7A0B"/>
    <w:rPr>
      <w:kern w:val="2"/>
      <w:sz w:val="21"/>
    </w:rPr>
  </w:style>
  <w:style w:type="paragraph" w:customStyle="1" w:styleId="Lincer">
    <w:name w:val="Lincer表格样式"/>
    <w:basedOn w:val="af5"/>
    <w:link w:val="LincerCharChar"/>
    <w:qFormat/>
    <w:rsid w:val="006F7A0B"/>
    <w:pPr>
      <w:ind w:left="344" w:hangingChars="164" w:hanging="344"/>
    </w:pPr>
  </w:style>
  <w:style w:type="character" w:customStyle="1" w:styleId="msoins0">
    <w:name w:val="msoins"/>
    <w:qFormat/>
    <w:rsid w:val="006F7A0B"/>
    <w:rPr>
      <w:u w:val="single"/>
    </w:rPr>
  </w:style>
  <w:style w:type="character" w:customStyle="1" w:styleId="CharTimesNewRomanCharChar">
    <w:name w:val="样式 正文（首行缩进两字） Char + Times New Roman Char Char"/>
    <w:basedOn w:val="1CharCharChar"/>
    <w:link w:val="CharTimesNewRoman"/>
    <w:qFormat/>
    <w:rsid w:val="006F7A0B"/>
  </w:style>
  <w:style w:type="paragraph" w:customStyle="1" w:styleId="CharTimesNewRoman">
    <w:name w:val="样式 正文（首行缩进两字） Char + Times New Roman"/>
    <w:basedOn w:val="1Char1"/>
    <w:link w:val="CharTimesNewRomanCharChar"/>
    <w:qFormat/>
    <w:rsid w:val="006F7A0B"/>
    <w:pPr>
      <w:ind w:firstLineChars="0" w:firstLine="0"/>
      <w:jc w:val="center"/>
    </w:pPr>
    <w:rPr>
      <w:rFonts w:ascii="Calibri" w:hAnsi="Calibri"/>
    </w:rPr>
  </w:style>
  <w:style w:type="character" w:customStyle="1" w:styleId="CharChar0">
    <w:name w:val="_标准条文 Char Char"/>
    <w:link w:val="affff5"/>
    <w:qFormat/>
    <w:rsid w:val="006F7A0B"/>
    <w:rPr>
      <w:rFonts w:ascii="Arial" w:hAnsi="Arial"/>
      <w:kern w:val="2"/>
      <w:sz w:val="21"/>
    </w:rPr>
  </w:style>
  <w:style w:type="paragraph" w:customStyle="1" w:styleId="affff5">
    <w:name w:val="_标准条文"/>
    <w:basedOn w:val="af5"/>
    <w:link w:val="CharChar0"/>
    <w:qFormat/>
    <w:rsid w:val="006F7A0B"/>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6F7A0B"/>
    <w:rPr>
      <w:rFonts w:ascii="Arial" w:eastAsia="宋体" w:hAnsi="Arial"/>
      <w:sz w:val="18"/>
      <w:lang w:val="en-US" w:eastAsia="zh-CN"/>
    </w:rPr>
  </w:style>
  <w:style w:type="character" w:customStyle="1" w:styleId="style251">
    <w:name w:val="style251"/>
    <w:qFormat/>
    <w:rsid w:val="006F7A0B"/>
    <w:rPr>
      <w:rFonts w:eastAsia="宋体"/>
      <w:kern w:val="2"/>
      <w:sz w:val="21"/>
      <w:lang w:val="en-US" w:eastAsia="zh-CN"/>
    </w:rPr>
  </w:style>
  <w:style w:type="character" w:customStyle="1" w:styleId="1401CharChar">
    <w:name w:val="样式1 悬挂缩进: 4 字符 段前: 0.1 行，小五 Char Char"/>
    <w:link w:val="1401"/>
    <w:qFormat/>
    <w:rsid w:val="006F7A0B"/>
    <w:rPr>
      <w:kern w:val="2"/>
      <w:sz w:val="18"/>
    </w:rPr>
  </w:style>
  <w:style w:type="paragraph" w:customStyle="1" w:styleId="1401">
    <w:name w:val="样式1 悬挂缩进: 4 字符 段前: 0.1 行，小五"/>
    <w:basedOn w:val="af5"/>
    <w:link w:val="1401CharChar"/>
    <w:qFormat/>
    <w:rsid w:val="006F7A0B"/>
    <w:pPr>
      <w:spacing w:beforeLines="10" w:line="312" w:lineRule="auto"/>
      <w:ind w:leftChars="400" w:left="400"/>
    </w:pPr>
    <w:rPr>
      <w:sz w:val="18"/>
    </w:rPr>
  </w:style>
  <w:style w:type="character" w:customStyle="1" w:styleId="CharChar1">
    <w:name w:val="附录三 Char Char"/>
    <w:link w:val="affff6"/>
    <w:qFormat/>
    <w:rsid w:val="006F7A0B"/>
    <w:rPr>
      <w:rFonts w:ascii="E-F1" w:eastAsia="黑体"/>
      <w:kern w:val="21"/>
      <w:sz w:val="21"/>
    </w:rPr>
  </w:style>
  <w:style w:type="paragraph" w:customStyle="1" w:styleId="affff6">
    <w:name w:val="附录三"/>
    <w:basedOn w:val="af5"/>
    <w:link w:val="CharChar1"/>
    <w:qFormat/>
    <w:rsid w:val="006F7A0B"/>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6F7A0B"/>
    <w:rPr>
      <w:rFonts w:eastAsia="黑体"/>
      <w:kern w:val="44"/>
      <w:sz w:val="28"/>
      <w:szCs w:val="28"/>
      <w:lang w:val="en-US" w:eastAsia="zh-CN" w:bidi="ar-SA"/>
    </w:rPr>
  </w:style>
  <w:style w:type="character" w:customStyle="1" w:styleId="affff7">
    <w:name w:val="个人答复风格"/>
    <w:qFormat/>
    <w:rsid w:val="006F7A0B"/>
    <w:rPr>
      <w:rFonts w:ascii="Arial" w:eastAsia="宋体" w:hAnsi="Arial"/>
      <w:color w:val="auto"/>
      <w:sz w:val="20"/>
    </w:rPr>
  </w:style>
  <w:style w:type="character" w:customStyle="1" w:styleId="Charf0">
    <w:name w:val="表头 Char"/>
    <w:basedOn w:val="af8"/>
    <w:link w:val="affff8"/>
    <w:qFormat/>
    <w:rsid w:val="006F7A0B"/>
    <w:rPr>
      <w:rFonts w:ascii="Times New Roman" w:eastAsia="黑体" w:hAnsi="Times New Roman"/>
      <w:kern w:val="2"/>
      <w:sz w:val="21"/>
      <w:szCs w:val="21"/>
    </w:rPr>
  </w:style>
  <w:style w:type="paragraph" w:customStyle="1" w:styleId="affff8">
    <w:name w:val="表头"/>
    <w:basedOn w:val="af5"/>
    <w:link w:val="Charf0"/>
    <w:qFormat/>
    <w:rsid w:val="006F7A0B"/>
    <w:pPr>
      <w:topLinePunct/>
      <w:spacing w:before="160" w:after="60"/>
      <w:jc w:val="center"/>
    </w:pPr>
    <w:rPr>
      <w:rFonts w:eastAsia="黑体"/>
      <w:szCs w:val="21"/>
    </w:rPr>
  </w:style>
  <w:style w:type="character" w:customStyle="1" w:styleId="H2Char">
    <w:name w:val="H2 Char"/>
    <w:qFormat/>
    <w:rsid w:val="006F7A0B"/>
    <w:rPr>
      <w:rFonts w:ascii="Arial" w:eastAsia="黑体" w:hAnsi="Arial"/>
      <w:b/>
      <w:kern w:val="2"/>
      <w:sz w:val="32"/>
      <w:lang w:val="en-US" w:eastAsia="zh-CN"/>
    </w:rPr>
  </w:style>
  <w:style w:type="character" w:customStyle="1" w:styleId="1Char3">
    <w:name w:val="样式 标题 1 + 加粗 Char"/>
    <w:basedOn w:val="1Char"/>
    <w:qFormat/>
    <w:rsid w:val="006F7A0B"/>
    <w:rPr>
      <w:rFonts w:eastAsia="黑体"/>
      <w:b/>
      <w:bCs/>
      <w:sz w:val="28"/>
      <w:szCs w:val="28"/>
      <w:lang w:val="en-US" w:eastAsia="zh-CN" w:bidi="ar-SA"/>
    </w:rPr>
  </w:style>
  <w:style w:type="character" w:customStyle="1" w:styleId="affff9">
    <w:name w:val="发布"/>
    <w:qFormat/>
    <w:rsid w:val="006F7A0B"/>
    <w:rPr>
      <w:rFonts w:ascii="黑体" w:eastAsia="黑体"/>
      <w:spacing w:val="22"/>
      <w:w w:val="100"/>
      <w:position w:val="3"/>
      <w:sz w:val="28"/>
    </w:rPr>
  </w:style>
  <w:style w:type="character" w:customStyle="1" w:styleId="3Char10">
    <w:name w:val="正文文本 3 Char1"/>
    <w:basedOn w:val="af8"/>
    <w:uiPriority w:val="99"/>
    <w:semiHidden/>
    <w:qFormat/>
    <w:rsid w:val="006F7A0B"/>
    <w:rPr>
      <w:rFonts w:ascii="Times New Roman" w:hAnsi="Times New Roman"/>
      <w:kern w:val="2"/>
      <w:sz w:val="16"/>
      <w:szCs w:val="16"/>
    </w:rPr>
  </w:style>
  <w:style w:type="character" w:customStyle="1" w:styleId="1CharChar1">
    <w:name w:val="样式 标题 1 + 加粗 Char Char"/>
    <w:basedOn w:val="1CharChar0"/>
    <w:qFormat/>
    <w:rsid w:val="006F7A0B"/>
    <w:rPr>
      <w:b/>
      <w:bCs/>
    </w:rPr>
  </w:style>
  <w:style w:type="character" w:customStyle="1" w:styleId="CharChar3">
    <w:name w:val="表格条文首行缩进 Char Char"/>
    <w:link w:val="affffa"/>
    <w:qFormat/>
    <w:rsid w:val="006F7A0B"/>
    <w:rPr>
      <w:rFonts w:ascii="宋体" w:hAnsi="宋体"/>
      <w:sz w:val="24"/>
    </w:rPr>
  </w:style>
  <w:style w:type="paragraph" w:customStyle="1" w:styleId="affffa">
    <w:name w:val="表格条文首行缩进"/>
    <w:basedOn w:val="af5"/>
    <w:link w:val="CharChar3"/>
    <w:qFormat/>
    <w:rsid w:val="006F7A0B"/>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6F7A0B"/>
    <w:rPr>
      <w:rFonts w:eastAsia="黑体"/>
      <w:kern w:val="2"/>
      <w:sz w:val="21"/>
      <w:szCs w:val="21"/>
      <w:lang w:val="en-US" w:eastAsia="zh-CN" w:bidi="ar-SA"/>
    </w:rPr>
  </w:style>
  <w:style w:type="character" w:customStyle="1" w:styleId="shorttext">
    <w:name w:val="short_text"/>
    <w:basedOn w:val="af8"/>
    <w:qFormat/>
    <w:rsid w:val="006F7A0B"/>
  </w:style>
  <w:style w:type="character" w:customStyle="1" w:styleId="CharChar5">
    <w:name w:val="段 Char Char"/>
    <w:basedOn w:val="af8"/>
    <w:link w:val="affffb"/>
    <w:qFormat/>
    <w:rsid w:val="006F7A0B"/>
    <w:rPr>
      <w:rFonts w:ascii="宋体"/>
      <w:sz w:val="21"/>
      <w:lang w:val="en-US" w:eastAsia="zh-CN" w:bidi="ar-SA"/>
    </w:rPr>
  </w:style>
  <w:style w:type="paragraph" w:customStyle="1" w:styleId="affffb">
    <w:name w:val="段"/>
    <w:link w:val="CharChar5"/>
    <w:qFormat/>
    <w:rsid w:val="006F7A0B"/>
    <w:pPr>
      <w:autoSpaceDE w:val="0"/>
      <w:autoSpaceDN w:val="0"/>
      <w:ind w:firstLineChars="200" w:firstLine="200"/>
      <w:jc w:val="both"/>
    </w:pPr>
    <w:rPr>
      <w:rFonts w:ascii="宋体"/>
      <w:sz w:val="21"/>
    </w:rPr>
  </w:style>
  <w:style w:type="character" w:customStyle="1" w:styleId="2CharChar2">
    <w:name w:val="附录标题2 Char Char"/>
    <w:link w:val="2c"/>
    <w:qFormat/>
    <w:rsid w:val="006F7A0B"/>
    <w:rPr>
      <w:rFonts w:ascii="Arial" w:eastAsia="黑体" w:hAnsi="Arial"/>
      <w:kern w:val="2"/>
      <w:sz w:val="21"/>
    </w:rPr>
  </w:style>
  <w:style w:type="paragraph" w:customStyle="1" w:styleId="2c">
    <w:name w:val="附录标题2"/>
    <w:basedOn w:val="2"/>
    <w:next w:val="af6"/>
    <w:link w:val="2CharChar2"/>
    <w:qFormat/>
    <w:rsid w:val="006F7A0B"/>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6F7A0B"/>
    <w:rPr>
      <w:rFonts w:eastAsia="黑体"/>
      <w:bCs/>
      <w:kern w:val="2"/>
      <w:sz w:val="21"/>
      <w:szCs w:val="21"/>
      <w:lang w:val="en-US" w:eastAsia="zh-CN" w:bidi="ar-SA"/>
    </w:rPr>
  </w:style>
  <w:style w:type="character" w:customStyle="1" w:styleId="201CharChar">
    <w:name w:val="样式 标题 2 + 段前: 0.1 行 Char Char"/>
    <w:link w:val="201"/>
    <w:qFormat/>
    <w:rsid w:val="006F7A0B"/>
    <w:rPr>
      <w:b/>
      <w:kern w:val="2"/>
      <w:sz w:val="21"/>
    </w:rPr>
  </w:style>
  <w:style w:type="paragraph" w:customStyle="1" w:styleId="201">
    <w:name w:val="样式 标题 2 + 段前: 0.1 行"/>
    <w:basedOn w:val="2"/>
    <w:link w:val="201CharChar"/>
    <w:qFormat/>
    <w:rsid w:val="006F7A0B"/>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6F7A0B"/>
  </w:style>
  <w:style w:type="character" w:customStyle="1" w:styleId="CharCharChar">
    <w:name w:val="样式 正文（首行缩进两字） Char + 加粗 Char Char"/>
    <w:qFormat/>
    <w:rsid w:val="006F7A0B"/>
    <w:rPr>
      <w:rFonts w:eastAsia="宋体"/>
      <w:b/>
      <w:kern w:val="2"/>
      <w:sz w:val="21"/>
      <w:lang w:val="en-US" w:eastAsia="zh-CN"/>
    </w:rPr>
  </w:style>
  <w:style w:type="character" w:customStyle="1" w:styleId="affffc">
    <w:name w:val="样式 宋体"/>
    <w:qFormat/>
    <w:rsid w:val="006F7A0B"/>
    <w:rPr>
      <w:rFonts w:ascii="宋体" w:eastAsia="宋体"/>
      <w:sz w:val="18"/>
    </w:rPr>
  </w:style>
  <w:style w:type="paragraph" w:customStyle="1" w:styleId="TimesNewRoman07401">
    <w:name w:val="样式 Times New Roman 首行缩进:  0.74 厘米 段前: 0.1 行"/>
    <w:basedOn w:val="af5"/>
    <w:qFormat/>
    <w:rsid w:val="006F7A0B"/>
    <w:pPr>
      <w:spacing w:beforeLines="10" w:line="312" w:lineRule="auto"/>
      <w:ind w:firstLine="420"/>
    </w:pPr>
    <w:rPr>
      <w:b/>
    </w:rPr>
  </w:style>
  <w:style w:type="paragraph" w:customStyle="1" w:styleId="107401">
    <w:name w:val="样式1 加粗 居中 首行缩进:  0.74 厘米 段前: 0.1 行"/>
    <w:basedOn w:val="af5"/>
    <w:qFormat/>
    <w:rsid w:val="006F7A0B"/>
    <w:pPr>
      <w:spacing w:line="276" w:lineRule="auto"/>
      <w:ind w:firstLine="420"/>
      <w:jc w:val="center"/>
    </w:pPr>
    <w:rPr>
      <w:b/>
    </w:rPr>
  </w:style>
  <w:style w:type="paragraph" w:customStyle="1" w:styleId="a7">
    <w:name w:val="四级无标题条"/>
    <w:basedOn w:val="af5"/>
    <w:qFormat/>
    <w:rsid w:val="006F7A0B"/>
    <w:pPr>
      <w:numPr>
        <w:ilvl w:val="5"/>
        <w:numId w:val="1"/>
      </w:numPr>
    </w:pPr>
    <w:rPr>
      <w:rFonts w:eastAsia="黑体"/>
      <w:b/>
    </w:rPr>
  </w:style>
  <w:style w:type="paragraph" w:customStyle="1" w:styleId="affffd">
    <w:name w:val="_图表编号"/>
    <w:basedOn w:val="aff0"/>
    <w:next w:val="affff5"/>
    <w:qFormat/>
    <w:rsid w:val="006F7A0B"/>
    <w:pPr>
      <w:snapToGrid w:val="0"/>
      <w:spacing w:beforeLines="15" w:afterLines="15"/>
      <w:jc w:val="center"/>
    </w:pPr>
    <w:rPr>
      <w:sz w:val="21"/>
    </w:rPr>
  </w:style>
  <w:style w:type="paragraph" w:customStyle="1" w:styleId="a2">
    <w:name w:val="列项——（一级）"/>
    <w:qFormat/>
    <w:rsid w:val="006F7A0B"/>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6F7A0B"/>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6F7A0B"/>
    <w:pPr>
      <w:tabs>
        <w:tab w:val="left" w:pos="1050"/>
        <w:tab w:val="left" w:pos="1080"/>
      </w:tabs>
      <w:spacing w:beforeLines="0" w:line="276" w:lineRule="auto"/>
    </w:pPr>
  </w:style>
  <w:style w:type="paragraph" w:customStyle="1" w:styleId="501">
    <w:name w:val="样式 标题 5 + 段前: 0.1 行"/>
    <w:basedOn w:val="5"/>
    <w:qFormat/>
    <w:rsid w:val="006F7A0B"/>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6F7A0B"/>
    <w:pPr>
      <w:spacing w:after="200"/>
    </w:pPr>
    <w:rPr>
      <w:sz w:val="21"/>
    </w:rPr>
  </w:style>
  <w:style w:type="paragraph" w:customStyle="1" w:styleId="afffff">
    <w:name w:val="前言、引言标题"/>
    <w:next w:val="af5"/>
    <w:qFormat/>
    <w:rsid w:val="006F7A0B"/>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6F7A0B"/>
    <w:pPr>
      <w:spacing w:line="276" w:lineRule="auto"/>
    </w:pPr>
  </w:style>
  <w:style w:type="paragraph" w:customStyle="1" w:styleId="0101">
    <w:name w:val="样式 样式 段前: 0.1 行 + 段前: 0.1 行"/>
    <w:basedOn w:val="01"/>
    <w:qFormat/>
    <w:rsid w:val="006F7A0B"/>
    <w:pPr>
      <w:ind w:leftChars="200" w:left="200"/>
    </w:pPr>
  </w:style>
  <w:style w:type="paragraph" w:customStyle="1" w:styleId="01">
    <w:name w:val="样式 段前: 0.1 行"/>
    <w:basedOn w:val="af5"/>
    <w:qFormat/>
    <w:rsid w:val="006F7A0B"/>
    <w:pPr>
      <w:spacing w:beforeLines="10" w:line="300" w:lineRule="auto"/>
    </w:pPr>
  </w:style>
  <w:style w:type="paragraph" w:customStyle="1" w:styleId="afffff0">
    <w:name w:val="目次、标准名称标题"/>
    <w:basedOn w:val="afffff"/>
    <w:next w:val="affffb"/>
    <w:qFormat/>
    <w:rsid w:val="006F7A0B"/>
    <w:pPr>
      <w:spacing w:line="460" w:lineRule="exact"/>
    </w:pPr>
  </w:style>
  <w:style w:type="paragraph" w:customStyle="1" w:styleId="15">
    <w:name w:val="1"/>
    <w:basedOn w:val="af5"/>
    <w:next w:val="af5"/>
    <w:qFormat/>
    <w:rsid w:val="006F7A0B"/>
    <w:pPr>
      <w:topLinePunct/>
      <w:adjustRightInd w:val="0"/>
    </w:pPr>
    <w:rPr>
      <w:rFonts w:ascii="Courier New" w:hAnsi="Courier New"/>
      <w:sz w:val="20"/>
    </w:rPr>
  </w:style>
  <w:style w:type="paragraph" w:customStyle="1" w:styleId="010">
    <w:name w:val="样式 样式 正文缩进 + 首行缩进:  0 厘米1 +"/>
    <w:basedOn w:val="af5"/>
    <w:qFormat/>
    <w:rsid w:val="006F7A0B"/>
    <w:pPr>
      <w:spacing w:beforeLines="10"/>
    </w:pPr>
    <w:rPr>
      <w:kern w:val="0"/>
      <w:sz w:val="18"/>
    </w:rPr>
  </w:style>
  <w:style w:type="paragraph" w:customStyle="1" w:styleId="16">
    <w:name w:val="附录标题1"/>
    <w:basedOn w:val="1"/>
    <w:next w:val="2c"/>
    <w:qFormat/>
    <w:rsid w:val="006F7A0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6F7A0B"/>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6F7A0B"/>
    <w:pPr>
      <w:topLinePunct/>
      <w:ind w:firstLineChars="200" w:firstLine="420"/>
    </w:pPr>
    <w:rPr>
      <w:rFonts w:ascii="宋体" w:hAnsi="宋体"/>
      <w:bCs/>
      <w:szCs w:val="21"/>
    </w:rPr>
  </w:style>
  <w:style w:type="paragraph" w:customStyle="1" w:styleId="afffff2">
    <w:name w:val="公司名"/>
    <w:basedOn w:val="afffff3"/>
    <w:qFormat/>
    <w:rsid w:val="006F7A0B"/>
    <w:pPr>
      <w:spacing w:before="0"/>
    </w:pPr>
  </w:style>
  <w:style w:type="paragraph" w:customStyle="1" w:styleId="afffff3">
    <w:name w:val="_标准名称"/>
    <w:basedOn w:val="af5"/>
    <w:next w:val="aff4"/>
    <w:qFormat/>
    <w:rsid w:val="006F7A0B"/>
    <w:pPr>
      <w:snapToGrid w:val="0"/>
      <w:spacing w:before="567" w:after="680"/>
      <w:jc w:val="center"/>
    </w:pPr>
    <w:rPr>
      <w:rFonts w:ascii="Arial" w:eastAsia="黑体" w:hAnsi="Arial"/>
      <w:sz w:val="32"/>
    </w:rPr>
  </w:style>
  <w:style w:type="paragraph" w:customStyle="1" w:styleId="Normal00">
    <w:name w:val="Normal_0_0"/>
    <w:qFormat/>
    <w:rsid w:val="006F7A0B"/>
    <w:rPr>
      <w:rFonts w:ascii="黑体" w:eastAsia="黑体" w:hAnsi="黑体"/>
      <w:b/>
      <w:sz w:val="32"/>
      <w:szCs w:val="24"/>
    </w:rPr>
  </w:style>
  <w:style w:type="paragraph" w:customStyle="1" w:styleId="ad">
    <w:name w:val="工程建设条标题"/>
    <w:basedOn w:val="ac"/>
    <w:next w:val="affffb"/>
    <w:qFormat/>
    <w:rsid w:val="006F7A0B"/>
    <w:pPr>
      <w:numPr>
        <w:ilvl w:val="3"/>
      </w:numPr>
      <w:spacing w:before="0" w:after="0"/>
      <w:ind w:left="0" w:firstLine="0"/>
      <w:jc w:val="left"/>
      <w:outlineLvl w:val="3"/>
    </w:pPr>
    <w:rPr>
      <w:b w:val="0"/>
    </w:rPr>
  </w:style>
  <w:style w:type="paragraph" w:customStyle="1" w:styleId="ac">
    <w:name w:val="工程建设节标题"/>
    <w:basedOn w:val="ab"/>
    <w:next w:val="affffb"/>
    <w:qFormat/>
    <w:rsid w:val="006F7A0B"/>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6F7A0B"/>
    <w:pPr>
      <w:ind w:leftChars="200" w:left="400"/>
    </w:pPr>
  </w:style>
  <w:style w:type="paragraph" w:customStyle="1" w:styleId="1aTimesNewRoman0115">
    <w:name w:val="样式1 样式 编号 a + Times New Roman 段前: 0 行 行距: 多倍行距 1.15 字行 + 左侧... + ..."/>
    <w:basedOn w:val="aTimesNewRoman0115"/>
    <w:qFormat/>
    <w:rsid w:val="006F7A0B"/>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6F7A0B"/>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F7A0B"/>
    <w:pPr>
      <w:tabs>
        <w:tab w:val="left" w:pos="315"/>
      </w:tabs>
      <w:ind w:leftChars="400" w:left="840"/>
    </w:pPr>
  </w:style>
  <w:style w:type="paragraph" w:customStyle="1" w:styleId="TimesNewRoman0112">
    <w:name w:val="样式 Times New Roman 段前: 0.1 行 行距: 多倍行距 1.2 字行"/>
    <w:basedOn w:val="af5"/>
    <w:qFormat/>
    <w:rsid w:val="006F7A0B"/>
    <w:pPr>
      <w:spacing w:line="276" w:lineRule="auto"/>
      <w:ind w:leftChars="200" w:left="420"/>
    </w:pPr>
  </w:style>
  <w:style w:type="paragraph" w:customStyle="1" w:styleId="07701201">
    <w:name w:val="样式 样式 首行缩进:  0.77 厘米 段前: 0.1 行 + 首行缩进:  2 字符 段前: 0.1 行"/>
    <w:basedOn w:val="af5"/>
    <w:qFormat/>
    <w:rsid w:val="006F7A0B"/>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6F7A0B"/>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6F7A0B"/>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6F7A0B"/>
    <w:pPr>
      <w:widowControl/>
      <w:spacing w:line="220" w:lineRule="atLeast"/>
      <w:ind w:left="360"/>
      <w:jc w:val="left"/>
    </w:pPr>
    <w:rPr>
      <w:rFonts w:ascii="Arial" w:hAnsi="Arial"/>
      <w:kern w:val="0"/>
    </w:rPr>
  </w:style>
  <w:style w:type="paragraph" w:customStyle="1" w:styleId="af4">
    <w:name w:val="二级条标题"/>
    <w:basedOn w:val="afffff6"/>
    <w:next w:val="af5"/>
    <w:qFormat/>
    <w:rsid w:val="006F7A0B"/>
    <w:pPr>
      <w:numPr>
        <w:ilvl w:val="3"/>
        <w:numId w:val="4"/>
      </w:numPr>
      <w:outlineLvl w:val="3"/>
    </w:pPr>
  </w:style>
  <w:style w:type="paragraph" w:customStyle="1" w:styleId="afffff6">
    <w:name w:val="一级条标题"/>
    <w:basedOn w:val="af5"/>
    <w:next w:val="af5"/>
    <w:qFormat/>
    <w:rsid w:val="006F7A0B"/>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6F7A0B"/>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6F7A0B"/>
  </w:style>
  <w:style w:type="paragraph" w:customStyle="1" w:styleId="Char201">
    <w:name w:val="样式 正文（首行缩进两字） Char + 首行缩进:  2 字符 段前: 0.1 行"/>
    <w:basedOn w:val="1Char1"/>
    <w:qFormat/>
    <w:rsid w:val="006F7A0B"/>
    <w:pPr>
      <w:spacing w:afterLines="10" w:line="300" w:lineRule="auto"/>
      <w:ind w:firstLine="200"/>
    </w:pPr>
  </w:style>
  <w:style w:type="paragraph" w:customStyle="1" w:styleId="20150151">
    <w:name w:val="样式 目录 2 + 段前: 0.15 行 段后: 0.15 行1"/>
    <w:basedOn w:val="25"/>
    <w:qFormat/>
    <w:rsid w:val="006F7A0B"/>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6F7A0B"/>
    <w:pPr>
      <w:ind w:firstLineChars="200" w:firstLine="200"/>
    </w:pPr>
    <w:rPr>
      <w:szCs w:val="21"/>
    </w:rPr>
  </w:style>
  <w:style w:type="paragraph" w:customStyle="1" w:styleId="afffff7">
    <w:name w:val="附录标识"/>
    <w:basedOn w:val="afffff"/>
    <w:qFormat/>
    <w:rsid w:val="006F7A0B"/>
    <w:pPr>
      <w:tabs>
        <w:tab w:val="left" w:pos="6405"/>
      </w:tabs>
      <w:spacing w:after="200"/>
    </w:pPr>
    <w:rPr>
      <w:sz w:val="21"/>
    </w:rPr>
  </w:style>
  <w:style w:type="paragraph" w:customStyle="1" w:styleId="afffff8">
    <w:name w:val="发布部门"/>
    <w:next w:val="affffb"/>
    <w:qFormat/>
    <w:rsid w:val="006F7A0B"/>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6F7A0B"/>
    <w:pPr>
      <w:spacing w:line="320" w:lineRule="atLeast"/>
    </w:pPr>
    <w:rPr>
      <w:rFonts w:ascii="Times New Roman"/>
      <w:color w:val="auto"/>
    </w:rPr>
  </w:style>
  <w:style w:type="paragraph" w:customStyle="1" w:styleId="Default">
    <w:name w:val="Default"/>
    <w:qFormat/>
    <w:rsid w:val="006F7A0B"/>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6F7A0B"/>
    <w:pPr>
      <w:outlineLvl w:val="5"/>
    </w:pPr>
  </w:style>
  <w:style w:type="paragraph" w:customStyle="1" w:styleId="afffffa">
    <w:name w:val="附录三级条标题"/>
    <w:basedOn w:val="afffffb"/>
    <w:next w:val="affffb"/>
    <w:qFormat/>
    <w:rsid w:val="006F7A0B"/>
    <w:pPr>
      <w:outlineLvl w:val="4"/>
    </w:pPr>
  </w:style>
  <w:style w:type="paragraph" w:customStyle="1" w:styleId="afffffb">
    <w:name w:val="附录二级条标题"/>
    <w:basedOn w:val="afffffc"/>
    <w:next w:val="affffb"/>
    <w:qFormat/>
    <w:rsid w:val="006F7A0B"/>
    <w:pPr>
      <w:outlineLvl w:val="3"/>
    </w:pPr>
  </w:style>
  <w:style w:type="paragraph" w:customStyle="1" w:styleId="afffffc">
    <w:name w:val="附录一级条标题"/>
    <w:basedOn w:val="afffffd"/>
    <w:next w:val="affffb"/>
    <w:qFormat/>
    <w:rsid w:val="006F7A0B"/>
    <w:pPr>
      <w:autoSpaceDN w:val="0"/>
      <w:spacing w:beforeLines="0" w:afterLines="0"/>
      <w:outlineLvl w:val="2"/>
    </w:pPr>
  </w:style>
  <w:style w:type="paragraph" w:customStyle="1" w:styleId="afffffd">
    <w:name w:val="附录章标题"/>
    <w:next w:val="affffb"/>
    <w:qFormat/>
    <w:rsid w:val="006F7A0B"/>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6F7A0B"/>
    <w:pPr>
      <w:numPr>
        <w:numId w:val="5"/>
      </w:numPr>
      <w:tabs>
        <w:tab w:val="left" w:pos="840"/>
      </w:tabs>
      <w:ind w:left="840" w:hanging="420"/>
      <w:jc w:val="both"/>
    </w:pPr>
    <w:rPr>
      <w:rFonts w:ascii="宋体"/>
      <w:sz w:val="21"/>
    </w:rPr>
  </w:style>
  <w:style w:type="paragraph" w:customStyle="1" w:styleId="afffffe">
    <w:name w:val="偶页脚样式"/>
    <w:basedOn w:val="affd"/>
    <w:qFormat/>
    <w:rsid w:val="006F7A0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6F7A0B"/>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6F7A0B"/>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6F7A0B"/>
    <w:pPr>
      <w:keepLines w:val="0"/>
      <w:spacing w:beforeLines="0" w:line="276" w:lineRule="auto"/>
    </w:pPr>
  </w:style>
  <w:style w:type="paragraph" w:customStyle="1" w:styleId="601">
    <w:name w:val="样式 标题 6 + 段前: 0.1 行"/>
    <w:basedOn w:val="6"/>
    <w:qFormat/>
    <w:rsid w:val="006F7A0B"/>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6F7A0B"/>
    <w:pPr>
      <w:tabs>
        <w:tab w:val="left" w:pos="1575"/>
      </w:tabs>
      <w:ind w:left="1575"/>
    </w:pPr>
  </w:style>
  <w:style w:type="paragraph" w:customStyle="1" w:styleId="affffff0">
    <w:name w:val="术语定义条标题"/>
    <w:basedOn w:val="affffff1"/>
    <w:next w:val="affffb"/>
    <w:qFormat/>
    <w:rsid w:val="006F7A0B"/>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6F7A0B"/>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6F7A0B"/>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6F7A0B"/>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6F7A0B"/>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6F7A0B"/>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6F7A0B"/>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6F7A0B"/>
    <w:pPr>
      <w:ind w:leftChars="200" w:left="400"/>
    </w:pPr>
  </w:style>
  <w:style w:type="paragraph" w:customStyle="1" w:styleId="affffff2">
    <w:name w:val="部分题目"/>
    <w:basedOn w:val="affffff3"/>
    <w:next w:val="affffff4"/>
    <w:qFormat/>
    <w:rsid w:val="006F7A0B"/>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6F7A0B"/>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6F7A0B"/>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6F7A0B"/>
    <w:pPr>
      <w:numPr>
        <w:numId w:val="6"/>
      </w:numPr>
      <w:tabs>
        <w:tab w:val="left" w:pos="210"/>
      </w:tabs>
    </w:pPr>
    <w:rPr>
      <w:rFonts w:ascii="宋体"/>
      <w:sz w:val="18"/>
    </w:rPr>
  </w:style>
  <w:style w:type="paragraph" w:customStyle="1" w:styleId="affffff5">
    <w:name w:val="标准称谓"/>
    <w:next w:val="af5"/>
    <w:qFormat/>
    <w:rsid w:val="006F7A0B"/>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6F7A0B"/>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6F7A0B"/>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6F7A0B"/>
    <w:pPr>
      <w:spacing w:before="1800" w:line="240" w:lineRule="atLeast"/>
      <w:jc w:val="center"/>
    </w:pPr>
    <w:rPr>
      <w:rFonts w:ascii="黑体" w:eastAsia="黑体"/>
      <w:b/>
      <w:spacing w:val="0"/>
      <w:sz w:val="52"/>
    </w:rPr>
  </w:style>
  <w:style w:type="paragraph" w:customStyle="1" w:styleId="17">
    <w:name w:val="正文_1"/>
    <w:qFormat/>
    <w:rsid w:val="006F7A0B"/>
    <w:pPr>
      <w:widowControl w:val="0"/>
      <w:jc w:val="both"/>
    </w:pPr>
    <w:rPr>
      <w:kern w:val="2"/>
      <w:sz w:val="21"/>
      <w:szCs w:val="22"/>
    </w:rPr>
  </w:style>
  <w:style w:type="paragraph" w:customStyle="1" w:styleId="18">
    <w:name w:val="样式 标题 1 + 加粗"/>
    <w:basedOn w:val="1"/>
    <w:qFormat/>
    <w:rsid w:val="006F7A0B"/>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6F7A0B"/>
    <w:pPr>
      <w:jc w:val="right"/>
    </w:pPr>
  </w:style>
  <w:style w:type="paragraph" w:customStyle="1" w:styleId="affffffa">
    <w:name w:val="发布日期"/>
    <w:qFormat/>
    <w:rsid w:val="006F7A0B"/>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6F7A0B"/>
    <w:pPr>
      <w:spacing w:beforeLines="10" w:line="312" w:lineRule="auto"/>
    </w:pPr>
  </w:style>
  <w:style w:type="paragraph" w:customStyle="1" w:styleId="affffffb">
    <w:name w:val="奇页页眉样式"/>
    <w:basedOn w:val="affe"/>
    <w:qFormat/>
    <w:rsid w:val="006F7A0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6F7A0B"/>
    <w:pPr>
      <w:spacing w:line="360" w:lineRule="auto"/>
      <w:ind w:firstLineChars="200" w:firstLine="200"/>
    </w:pPr>
  </w:style>
  <w:style w:type="paragraph" w:customStyle="1" w:styleId="107070">
    <w:name w:val="样式 样式 标题 1 + 段前: 0.7 行 段后: 0.7 行"/>
    <w:basedOn w:val="10707"/>
    <w:qFormat/>
    <w:rsid w:val="006F7A0B"/>
    <w:pPr>
      <w:tabs>
        <w:tab w:val="clear" w:pos="360"/>
        <w:tab w:val="left" w:pos="340"/>
      </w:tabs>
      <w:spacing w:beforeLines="100" w:afterLines="100"/>
    </w:pPr>
  </w:style>
  <w:style w:type="paragraph" w:customStyle="1" w:styleId="301">
    <w:name w:val="样式 标题 3 + 宋体 段前: 0.1 行"/>
    <w:basedOn w:val="130101"/>
    <w:qFormat/>
    <w:rsid w:val="006F7A0B"/>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6F7A0B"/>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6F7A0B"/>
    <w:pPr>
      <w:spacing w:line="276" w:lineRule="auto"/>
    </w:pPr>
  </w:style>
  <w:style w:type="paragraph" w:customStyle="1" w:styleId="affffffc">
    <w:name w:val="封面标准英文名称"/>
    <w:qFormat/>
    <w:rsid w:val="006F7A0B"/>
    <w:pPr>
      <w:widowControl w:val="0"/>
      <w:adjustRightInd w:val="0"/>
      <w:spacing w:before="370" w:line="400" w:lineRule="exact"/>
      <w:jc w:val="center"/>
      <w:textAlignment w:val="baseline"/>
    </w:pPr>
    <w:rPr>
      <w:sz w:val="28"/>
    </w:rPr>
  </w:style>
  <w:style w:type="paragraph" w:customStyle="1" w:styleId="affffffd">
    <w:name w:val="字母编号列项（一级）"/>
    <w:qFormat/>
    <w:rsid w:val="006F7A0B"/>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6F7A0B"/>
    <w:pPr>
      <w:jc w:val="both"/>
    </w:pPr>
    <w:rPr>
      <w:sz w:val="21"/>
    </w:rPr>
  </w:style>
  <w:style w:type="paragraph" w:customStyle="1" w:styleId="Style296">
    <w:name w:val="_Style 296"/>
    <w:basedOn w:val="1"/>
    <w:next w:val="af5"/>
    <w:uiPriority w:val="39"/>
    <w:qFormat/>
    <w:rsid w:val="006F7A0B"/>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6F7A0B"/>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6F7A0B"/>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6F7A0B"/>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6F7A0B"/>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6F7A0B"/>
  </w:style>
  <w:style w:type="paragraph" w:customStyle="1" w:styleId="20505">
    <w:name w:val="样式 标题 2 + 段前: 0.5 行 段后: 0.5 行"/>
    <w:basedOn w:val="2"/>
    <w:qFormat/>
    <w:rsid w:val="006F7A0B"/>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6F7A0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6F7A0B"/>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6F7A0B"/>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6F7A0B"/>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6F7A0B"/>
    <w:rPr>
      <w:color w:val="auto"/>
    </w:rPr>
  </w:style>
  <w:style w:type="paragraph" w:customStyle="1" w:styleId="afffffff2">
    <w:name w:val="术语定义五级条标题"/>
    <w:basedOn w:val="affffff1"/>
    <w:next w:val="affffb"/>
    <w:qFormat/>
    <w:rsid w:val="006F7A0B"/>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6F7A0B"/>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6F7A0B"/>
    <w:pPr>
      <w:spacing w:beforeLines="0"/>
      <w:ind w:hanging="6"/>
      <w:jc w:val="center"/>
    </w:pPr>
  </w:style>
  <w:style w:type="paragraph" w:customStyle="1" w:styleId="2010">
    <w:name w:val="样式 正文文本 2 + 段前: 0.1 行"/>
    <w:basedOn w:val="26"/>
    <w:qFormat/>
    <w:rsid w:val="006F7A0B"/>
    <w:pPr>
      <w:spacing w:beforeLines="10" w:after="0" w:line="264" w:lineRule="auto"/>
      <w:jc w:val="left"/>
    </w:pPr>
    <w:rPr>
      <w:sz w:val="18"/>
    </w:rPr>
  </w:style>
  <w:style w:type="paragraph" w:customStyle="1" w:styleId="aaa">
    <w:name w:val="a.a.a"/>
    <w:basedOn w:val="af5"/>
    <w:qFormat/>
    <w:rsid w:val="006F7A0B"/>
    <w:pPr>
      <w:spacing w:beforeLines="50" w:afterLines="50"/>
      <w:jc w:val="left"/>
      <w:outlineLvl w:val="2"/>
    </w:pPr>
    <w:rPr>
      <w:rFonts w:ascii="黑体" w:eastAsia="黑体" w:hAnsi="宋体"/>
      <w:sz w:val="24"/>
    </w:rPr>
  </w:style>
  <w:style w:type="paragraph" w:customStyle="1" w:styleId="afffffff3">
    <w:name w:val="示例"/>
    <w:next w:val="affffb"/>
    <w:qFormat/>
    <w:rsid w:val="006F7A0B"/>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6F7A0B"/>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6F7A0B"/>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6F7A0B"/>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6F7A0B"/>
    <w:pPr>
      <w:numPr>
        <w:ilvl w:val="3"/>
        <w:numId w:val="1"/>
      </w:numPr>
    </w:pPr>
    <w:rPr>
      <w:b/>
    </w:rPr>
  </w:style>
  <w:style w:type="paragraph" w:customStyle="1" w:styleId="a6">
    <w:name w:val="三级无标题条"/>
    <w:basedOn w:val="af5"/>
    <w:qFormat/>
    <w:rsid w:val="006F7A0B"/>
    <w:pPr>
      <w:numPr>
        <w:ilvl w:val="4"/>
        <w:numId w:val="1"/>
      </w:numPr>
    </w:pPr>
    <w:rPr>
      <w:b/>
    </w:rPr>
  </w:style>
  <w:style w:type="paragraph" w:customStyle="1" w:styleId="1Char20115">
    <w:name w:val="样式1 正文（首行缩进两字） Char + 黑色 首行缩进:  2 字符 段前: 0 行 行距: 多倍行距 1.15 ..."/>
    <w:basedOn w:val="af5"/>
    <w:qFormat/>
    <w:rsid w:val="006F7A0B"/>
    <w:pPr>
      <w:tabs>
        <w:tab w:val="left" w:pos="3885"/>
      </w:tabs>
      <w:overflowPunct w:val="0"/>
      <w:snapToGrid w:val="0"/>
      <w:spacing w:beforeLines="10" w:line="276" w:lineRule="auto"/>
      <w:ind w:firstLine="420"/>
    </w:pPr>
  </w:style>
  <w:style w:type="paragraph" w:customStyle="1" w:styleId="1a">
    <w:name w:val="_列表编号1"/>
    <w:basedOn w:val="afe"/>
    <w:qFormat/>
    <w:rsid w:val="006F7A0B"/>
    <w:pPr>
      <w:tabs>
        <w:tab w:val="left" w:pos="800"/>
      </w:tabs>
      <w:snapToGrid w:val="0"/>
      <w:spacing w:beforeLines="0" w:line="276" w:lineRule="auto"/>
      <w:ind w:left="800" w:hanging="400"/>
    </w:pPr>
  </w:style>
  <w:style w:type="paragraph" w:customStyle="1" w:styleId="afffffff6">
    <w:name w:val="列项◆（三级）"/>
    <w:qFormat/>
    <w:rsid w:val="006F7A0B"/>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6F7A0B"/>
    <w:pPr>
      <w:spacing w:afterLines="10"/>
      <w:ind w:firstLine="200"/>
    </w:pPr>
    <w:rPr>
      <w:b/>
    </w:rPr>
  </w:style>
  <w:style w:type="paragraph" w:customStyle="1" w:styleId="level4">
    <w:name w:val="level 4"/>
    <w:basedOn w:val="af5"/>
    <w:qFormat/>
    <w:rsid w:val="006F7A0B"/>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6F7A0B"/>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6F7A0B"/>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6F7A0B"/>
  </w:style>
  <w:style w:type="paragraph" w:customStyle="1" w:styleId="1aTimesNewRoman01153">
    <w:name w:val="样式 样式1 样式 编号 a + Times New Roman 段前: 0 行 行距: 多倍行距 1.15 字行 + 左侧....."/>
    <w:basedOn w:val="1aTimesNewRoman0115"/>
    <w:qFormat/>
    <w:rsid w:val="006F7A0B"/>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6F7A0B"/>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6F7A0B"/>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6F7A0B"/>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6F7A0B"/>
    <w:rPr>
      <w:rFonts w:ascii="宋体"/>
      <w:kern w:val="0"/>
      <w:sz w:val="24"/>
      <w:u w:color="000000"/>
    </w:rPr>
  </w:style>
  <w:style w:type="paragraph" w:customStyle="1" w:styleId="62">
    <w:name w:val="样式6"/>
    <w:basedOn w:val="af5"/>
    <w:qFormat/>
    <w:rsid w:val="006F7A0B"/>
    <w:pPr>
      <w:topLinePunct/>
      <w:spacing w:before="160" w:after="60"/>
      <w:jc w:val="center"/>
    </w:pPr>
    <w:rPr>
      <w:rFonts w:eastAsia="黑体"/>
      <w:szCs w:val="21"/>
    </w:rPr>
  </w:style>
  <w:style w:type="paragraph" w:customStyle="1" w:styleId="afffffffa">
    <w:name w:val="正文_配电_小四"/>
    <w:basedOn w:val="af5"/>
    <w:qFormat/>
    <w:rsid w:val="006F7A0B"/>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6F7A0B"/>
    <w:pPr>
      <w:outlineLvl w:val="6"/>
    </w:pPr>
  </w:style>
  <w:style w:type="paragraph" w:customStyle="1" w:styleId="StyleBefore6pt">
    <w:name w:val="Style 三级条标题 + Before:  6 pt"/>
    <w:basedOn w:val="afffffffc"/>
    <w:qFormat/>
    <w:rsid w:val="006F7A0B"/>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6F7A0B"/>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6F7A0B"/>
    <w:pPr>
      <w:spacing w:before="57"/>
    </w:pPr>
    <w:rPr>
      <w:rFonts w:ascii="宋体"/>
      <w:sz w:val="21"/>
    </w:rPr>
  </w:style>
  <w:style w:type="paragraph" w:customStyle="1" w:styleId="2d">
    <w:name w:val="封面标准号2"/>
    <w:basedOn w:val="1b"/>
    <w:qFormat/>
    <w:rsid w:val="006F7A0B"/>
    <w:pPr>
      <w:spacing w:before="357" w:line="280" w:lineRule="exact"/>
    </w:pPr>
  </w:style>
  <w:style w:type="paragraph" w:customStyle="1" w:styleId="1b">
    <w:name w:val="封面标准号1"/>
    <w:qFormat/>
    <w:rsid w:val="006F7A0B"/>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6F7A0B"/>
    <w:pPr>
      <w:tabs>
        <w:tab w:val="left" w:pos="1680"/>
      </w:tabs>
      <w:snapToGrid w:val="0"/>
      <w:spacing w:line="276" w:lineRule="auto"/>
      <w:ind w:leftChars="600" w:left="1680" w:hangingChars="800" w:hanging="420"/>
    </w:pPr>
  </w:style>
  <w:style w:type="paragraph" w:customStyle="1" w:styleId="afffffffe">
    <w:name w:val="文献分类号"/>
    <w:qFormat/>
    <w:rsid w:val="006F7A0B"/>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6F7A0B"/>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6F7A0B"/>
    <w:pPr>
      <w:numPr>
        <w:ilvl w:val="8"/>
        <w:numId w:val="3"/>
      </w:numPr>
      <w:outlineLvl w:val="3"/>
    </w:pPr>
  </w:style>
  <w:style w:type="paragraph" w:customStyle="1" w:styleId="Char2011">
    <w:name w:val="样式 正文（首行缩进两字） Char + 黑色 首行缩进:  2 字符 段前: 0.1 行"/>
    <w:basedOn w:val="1Char1"/>
    <w:qFormat/>
    <w:rsid w:val="006F7A0B"/>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6F7A0B"/>
    <w:pPr>
      <w:spacing w:beforeLines="10" w:line="300" w:lineRule="auto"/>
      <w:ind w:firstLineChars="200" w:firstLine="200"/>
    </w:pPr>
  </w:style>
  <w:style w:type="paragraph" w:customStyle="1" w:styleId="affffffff">
    <w:name w:val="条文说明"/>
    <w:basedOn w:val="affffffff0"/>
    <w:qFormat/>
    <w:rsid w:val="006F7A0B"/>
  </w:style>
  <w:style w:type="paragraph" w:customStyle="1" w:styleId="affffffff0">
    <w:name w:val="名称"/>
    <w:basedOn w:val="afffff"/>
    <w:next w:val="affffb"/>
    <w:qFormat/>
    <w:rsid w:val="006F7A0B"/>
    <w:pPr>
      <w:widowControl/>
      <w:adjustRightInd/>
      <w:spacing w:line="460" w:lineRule="exact"/>
      <w:textAlignment w:val="auto"/>
      <w:outlineLvl w:val="9"/>
    </w:pPr>
    <w:rPr>
      <w:b/>
    </w:rPr>
  </w:style>
  <w:style w:type="paragraph" w:customStyle="1" w:styleId="affffffff1">
    <w:name w:val="文档正文"/>
    <w:basedOn w:val="af5"/>
    <w:qFormat/>
    <w:rsid w:val="006F7A0B"/>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6F7A0B"/>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6F7A0B"/>
    <w:pPr>
      <w:topLinePunct/>
      <w:adjustRightInd w:val="0"/>
    </w:pPr>
  </w:style>
  <w:style w:type="paragraph" w:customStyle="1" w:styleId="Char20">
    <w:name w:val="样式 正文（首行缩进两字） Char + 首行缩进:  2 字符"/>
    <w:basedOn w:val="1Char1"/>
    <w:qFormat/>
    <w:rsid w:val="006F7A0B"/>
    <w:pPr>
      <w:spacing w:afterLines="10"/>
      <w:ind w:firstLine="200"/>
      <w:jc w:val="center"/>
    </w:pPr>
    <w:rPr>
      <w:b/>
    </w:rPr>
  </w:style>
  <w:style w:type="paragraph" w:customStyle="1" w:styleId="1111">
    <w:name w:val="样式1 标题 1 + 段前: 1 行 段后: 1 行"/>
    <w:basedOn w:val="10707"/>
    <w:qFormat/>
    <w:rsid w:val="006F7A0B"/>
    <w:pPr>
      <w:spacing w:beforeLines="100" w:afterLines="100"/>
    </w:pPr>
    <w:rPr>
      <w:rFonts w:eastAsia="黑体"/>
      <w:b w:val="0"/>
    </w:rPr>
  </w:style>
  <w:style w:type="paragraph" w:customStyle="1" w:styleId="2e">
    <w:name w:val="_列表编号2"/>
    <w:basedOn w:val="afe"/>
    <w:qFormat/>
    <w:rsid w:val="006F7A0B"/>
    <w:pPr>
      <w:tabs>
        <w:tab w:val="left" w:pos="1200"/>
      </w:tabs>
      <w:snapToGrid w:val="0"/>
      <w:spacing w:beforeLines="0" w:line="276" w:lineRule="auto"/>
      <w:ind w:left="1200" w:hanging="400"/>
    </w:pPr>
  </w:style>
  <w:style w:type="paragraph" w:customStyle="1" w:styleId="affffffff2">
    <w:name w:val="首页页眉样式"/>
    <w:basedOn w:val="affe"/>
    <w:qFormat/>
    <w:rsid w:val="006F7A0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6F7A0B"/>
    <w:pPr>
      <w:ind w:firstLineChars="200" w:firstLine="420"/>
    </w:pPr>
  </w:style>
  <w:style w:type="paragraph" w:customStyle="1" w:styleId="affffffff4">
    <w:name w:val="块引用"/>
    <w:basedOn w:val="aff4"/>
    <w:qFormat/>
    <w:rsid w:val="006F7A0B"/>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6F7A0B"/>
    <w:pPr>
      <w:spacing w:line="480" w:lineRule="exact"/>
      <w:ind w:firstLineChars="200" w:firstLine="480"/>
    </w:pPr>
    <w:rPr>
      <w:sz w:val="24"/>
    </w:rPr>
  </w:style>
  <w:style w:type="paragraph" w:customStyle="1" w:styleId="affffffff6">
    <w:name w:val="编号列项（三级）"/>
    <w:qFormat/>
    <w:rsid w:val="006F7A0B"/>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6F7A0B"/>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6F7A0B"/>
    <w:pPr>
      <w:tabs>
        <w:tab w:val="center" w:pos="4706"/>
        <w:tab w:val="right" w:pos="9412"/>
      </w:tabs>
    </w:pPr>
    <w:rPr>
      <w:rFonts w:ascii="Times New Roman" w:hAnsi="宋体"/>
    </w:rPr>
  </w:style>
  <w:style w:type="paragraph" w:customStyle="1" w:styleId="1074">
    <w:name w:val="样式 目录 1 + 首行缩进:  0.74 厘米"/>
    <w:basedOn w:val="10"/>
    <w:qFormat/>
    <w:rsid w:val="006F7A0B"/>
    <w:pPr>
      <w:spacing w:beforeLines="10" w:line="312" w:lineRule="auto"/>
    </w:pPr>
    <w:rPr>
      <w:bCs w:val="0"/>
    </w:rPr>
  </w:style>
  <w:style w:type="paragraph" w:customStyle="1" w:styleId="1201">
    <w:name w:val="样式1 标题 2 + 段前: 0.1 行 + 宋体"/>
    <w:basedOn w:val="af5"/>
    <w:qFormat/>
    <w:rsid w:val="006F7A0B"/>
    <w:pPr>
      <w:tabs>
        <w:tab w:val="left" w:pos="500"/>
      </w:tabs>
      <w:spacing w:beforeLines="10" w:line="312" w:lineRule="auto"/>
    </w:pPr>
  </w:style>
  <w:style w:type="paragraph" w:customStyle="1" w:styleId="affffffff8">
    <w:name w:val="图说"/>
    <w:basedOn w:val="af5"/>
    <w:qFormat/>
    <w:rsid w:val="006F7A0B"/>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6F7A0B"/>
    <w:pPr>
      <w:spacing w:line="580" w:lineRule="exact"/>
      <w:ind w:firstLineChars="200" w:firstLine="200"/>
    </w:pPr>
  </w:style>
  <w:style w:type="paragraph" w:customStyle="1" w:styleId="012">
    <w:name w:val="样式 段前: 0.1 行2"/>
    <w:basedOn w:val="af5"/>
    <w:qFormat/>
    <w:rsid w:val="006F7A0B"/>
    <w:pPr>
      <w:spacing w:line="276" w:lineRule="auto"/>
    </w:pPr>
  </w:style>
  <w:style w:type="paragraph" w:customStyle="1" w:styleId="TimesNewRoman201">
    <w:name w:val="样式 正文首行缩进 + Times New Roman 五号 首行缩进:  2 字符 段前: 0.1 行 行距: 多倍行..."/>
    <w:basedOn w:val="af6"/>
    <w:qFormat/>
    <w:rsid w:val="006F7A0B"/>
    <w:pPr>
      <w:tabs>
        <w:tab w:val="left" w:pos="360"/>
      </w:tabs>
      <w:spacing w:after="0" w:line="276" w:lineRule="auto"/>
      <w:ind w:firstLineChars="200" w:firstLine="0"/>
    </w:pPr>
  </w:style>
  <w:style w:type="paragraph" w:customStyle="1" w:styleId="affffffff9">
    <w:name w:val="标准书脚_奇数页"/>
    <w:qFormat/>
    <w:rsid w:val="006F7A0B"/>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6F7A0B"/>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6F7A0B"/>
    <w:pPr>
      <w:numPr>
        <w:numId w:val="9"/>
      </w:numPr>
      <w:tabs>
        <w:tab w:val="left" w:pos="918"/>
      </w:tabs>
      <w:adjustRightInd w:val="0"/>
      <w:spacing w:line="360" w:lineRule="atLeast"/>
      <w:textAlignment w:val="baseline"/>
    </w:pPr>
  </w:style>
  <w:style w:type="paragraph" w:customStyle="1" w:styleId="affffffffb">
    <w:name w:val="注："/>
    <w:next w:val="af5"/>
    <w:qFormat/>
    <w:rsid w:val="006F7A0B"/>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6F7A0B"/>
    <w:pPr>
      <w:spacing w:line="240" w:lineRule="atLeast"/>
      <w:ind w:left="420" w:firstLine="420"/>
    </w:pPr>
    <w:rPr>
      <w:kern w:val="0"/>
    </w:rPr>
  </w:style>
  <w:style w:type="paragraph" w:customStyle="1" w:styleId="affffffffc">
    <w:name w:val="术语定义二级条标题"/>
    <w:basedOn w:val="affffff0"/>
    <w:next w:val="affffb"/>
    <w:qFormat/>
    <w:rsid w:val="006F7A0B"/>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6F7A0B"/>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6F7A0B"/>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6F7A0B"/>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6F7A0B"/>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6F7A0B"/>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6F7A0B"/>
    <w:pPr>
      <w:spacing w:beforeLines="0" w:afterLines="10" w:line="240" w:lineRule="auto"/>
      <w:ind w:leftChars="-11" w:left="2" w:hangingChars="13" w:hanging="13"/>
    </w:pPr>
  </w:style>
  <w:style w:type="paragraph" w:customStyle="1" w:styleId="a8">
    <w:name w:val="五级无标题条"/>
    <w:basedOn w:val="af5"/>
    <w:qFormat/>
    <w:rsid w:val="006F7A0B"/>
    <w:pPr>
      <w:numPr>
        <w:ilvl w:val="6"/>
        <w:numId w:val="1"/>
      </w:numPr>
    </w:pPr>
    <w:rPr>
      <w:rFonts w:ascii="黑体" w:eastAsia="黑体"/>
      <w:b/>
    </w:rPr>
  </w:style>
  <w:style w:type="paragraph" w:customStyle="1" w:styleId="affffffffd">
    <w:name w:val="序号"/>
    <w:basedOn w:val="af5"/>
    <w:qFormat/>
    <w:rsid w:val="006F7A0B"/>
    <w:pPr>
      <w:spacing w:line="300" w:lineRule="auto"/>
    </w:pPr>
    <w:rPr>
      <w:rFonts w:ascii="宋体" w:hAnsi="宋体"/>
      <w:sz w:val="24"/>
    </w:rPr>
  </w:style>
  <w:style w:type="paragraph" w:customStyle="1" w:styleId="affffffffe">
    <w:name w:val="基准页眉样式"/>
    <w:basedOn w:val="af5"/>
    <w:qFormat/>
    <w:rsid w:val="006F7A0B"/>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6F7A0B"/>
    <w:pPr>
      <w:topLinePunct/>
      <w:adjustRightInd w:val="0"/>
      <w:ind w:left="840" w:hanging="420"/>
    </w:pPr>
    <w:rPr>
      <w:kern w:val="21"/>
      <w:szCs w:val="21"/>
    </w:rPr>
  </w:style>
  <w:style w:type="paragraph" w:customStyle="1" w:styleId="afffffffff">
    <w:name w:val="朱公式"/>
    <w:basedOn w:val="1Char1"/>
    <w:qFormat/>
    <w:rsid w:val="006F7A0B"/>
    <w:pPr>
      <w:tabs>
        <w:tab w:val="center" w:pos="4763"/>
        <w:tab w:val="right" w:pos="9412"/>
      </w:tabs>
    </w:pPr>
    <w:rPr>
      <w:kern w:val="21"/>
    </w:rPr>
  </w:style>
  <w:style w:type="paragraph" w:customStyle="1" w:styleId="3a">
    <w:name w:val="附录标题3"/>
    <w:basedOn w:val="3"/>
    <w:next w:val="af6"/>
    <w:qFormat/>
    <w:rsid w:val="006F7A0B"/>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6F7A0B"/>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6F7A0B"/>
    <w:pPr>
      <w:pBdr>
        <w:bottom w:val="single" w:sz="6" w:space="0" w:color="auto"/>
      </w:pBdr>
      <w:snapToGrid w:val="0"/>
      <w:spacing w:before="0"/>
    </w:pPr>
    <w:rPr>
      <w:b w:val="0"/>
      <w:color w:val="000000"/>
      <w:sz w:val="28"/>
    </w:rPr>
  </w:style>
  <w:style w:type="paragraph" w:customStyle="1" w:styleId="afffffffff1">
    <w:name w:val="首页脚样式"/>
    <w:basedOn w:val="affd"/>
    <w:qFormat/>
    <w:rsid w:val="006F7A0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6F7A0B"/>
    <w:pPr>
      <w:widowControl w:val="0"/>
      <w:jc w:val="both"/>
    </w:pPr>
    <w:rPr>
      <w:kern w:val="2"/>
      <w:sz w:val="21"/>
      <w:szCs w:val="22"/>
    </w:rPr>
  </w:style>
  <w:style w:type="paragraph" w:customStyle="1" w:styleId="afffffffff2">
    <w:name w:val="标准书眉一"/>
    <w:qFormat/>
    <w:rsid w:val="006F7A0B"/>
    <w:pPr>
      <w:widowControl w:val="0"/>
      <w:adjustRightInd w:val="0"/>
      <w:spacing w:line="360" w:lineRule="atLeast"/>
      <w:jc w:val="both"/>
      <w:textAlignment w:val="baseline"/>
    </w:pPr>
  </w:style>
  <w:style w:type="paragraph" w:customStyle="1" w:styleId="af1">
    <w:name w:val="工程建设款标题"/>
    <w:basedOn w:val="ad"/>
    <w:qFormat/>
    <w:rsid w:val="006F7A0B"/>
    <w:pPr>
      <w:numPr>
        <w:ilvl w:val="7"/>
      </w:numPr>
      <w:outlineLvl w:val="9"/>
    </w:pPr>
  </w:style>
  <w:style w:type="paragraph" w:customStyle="1" w:styleId="21">
    <w:name w:val="样式 样式2 + 右侧:  1 字符"/>
    <w:basedOn w:val="2a"/>
    <w:qFormat/>
    <w:rsid w:val="006F7A0B"/>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6F7A0B"/>
    <w:pPr>
      <w:spacing w:beforeLines="0" w:line="276" w:lineRule="auto"/>
      <w:ind w:firstLine="420"/>
    </w:pPr>
  </w:style>
  <w:style w:type="paragraph" w:customStyle="1" w:styleId="0120">
    <w:name w:val="样式 段前: 0.1 行 首行缩进:  2 字符"/>
    <w:basedOn w:val="af5"/>
    <w:qFormat/>
    <w:rsid w:val="006F7A0B"/>
    <w:pPr>
      <w:spacing w:beforeLines="10" w:line="300" w:lineRule="auto"/>
      <w:ind w:firstLineChars="200" w:firstLine="200"/>
    </w:pPr>
  </w:style>
  <w:style w:type="paragraph" w:customStyle="1" w:styleId="150101">
    <w:name w:val="样式1 标题 5 + 段前: 0.1 行 + 段前: 0.1 行"/>
    <w:basedOn w:val="af5"/>
    <w:qFormat/>
    <w:rsid w:val="006F7A0B"/>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6F7A0B"/>
    <w:pPr>
      <w:tabs>
        <w:tab w:val="clear" w:pos="360"/>
        <w:tab w:val="left" w:pos="1021"/>
      </w:tabs>
      <w:spacing w:beforeLines="100" w:afterLines="100"/>
    </w:pPr>
  </w:style>
  <w:style w:type="paragraph" w:customStyle="1" w:styleId="72">
    <w:name w:val="样式7"/>
    <w:basedOn w:val="1"/>
    <w:qFormat/>
    <w:rsid w:val="006F7A0B"/>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6F7A0B"/>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6F7A0B"/>
    <w:pPr>
      <w:tabs>
        <w:tab w:val="left" w:pos="210"/>
        <w:tab w:val="left" w:pos="1080"/>
      </w:tabs>
      <w:spacing w:line="276" w:lineRule="auto"/>
      <w:outlineLvl w:val="5"/>
    </w:pPr>
    <w:rPr>
      <w:b/>
    </w:rPr>
  </w:style>
  <w:style w:type="paragraph" w:customStyle="1" w:styleId="aa">
    <w:name w:val="引言二级条标题"/>
    <w:basedOn w:val="a9"/>
    <w:next w:val="affffb"/>
    <w:qFormat/>
    <w:rsid w:val="006F7A0B"/>
    <w:pPr>
      <w:numPr>
        <w:ilvl w:val="1"/>
        <w:numId w:val="11"/>
      </w:numPr>
      <w:ind w:left="0" w:firstLine="0"/>
    </w:pPr>
  </w:style>
  <w:style w:type="paragraph" w:customStyle="1" w:styleId="a9">
    <w:name w:val="引言一级条标题"/>
    <w:basedOn w:val="af5"/>
    <w:next w:val="affffb"/>
    <w:qFormat/>
    <w:rsid w:val="006F7A0B"/>
    <w:pPr>
      <w:widowControl/>
      <w:numPr>
        <w:numId w:val="12"/>
      </w:numPr>
    </w:pPr>
    <w:rPr>
      <w:rFonts w:eastAsia="黑体"/>
      <w:b/>
    </w:rPr>
  </w:style>
  <w:style w:type="paragraph" w:customStyle="1" w:styleId="CM54">
    <w:name w:val="CM54"/>
    <w:basedOn w:val="Default"/>
    <w:next w:val="Default"/>
    <w:qFormat/>
    <w:rsid w:val="006F7A0B"/>
    <w:rPr>
      <w:rFonts w:ascii="Times New Roman"/>
      <w:color w:val="auto"/>
    </w:rPr>
  </w:style>
  <w:style w:type="paragraph" w:customStyle="1" w:styleId="Char1CharCharCharCharCharCharCharCharCharCharChar">
    <w:name w:val="Char1 Char Char Char Char Char Char Char Char Char Char Char"/>
    <w:basedOn w:val="af5"/>
    <w:qFormat/>
    <w:rsid w:val="006F7A0B"/>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6F7A0B"/>
  </w:style>
  <w:style w:type="paragraph" w:customStyle="1" w:styleId="afffffffff4">
    <w:name w:val="列项——"/>
    <w:qFormat/>
    <w:rsid w:val="006F7A0B"/>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6F7A0B"/>
    <w:pPr>
      <w:jc w:val="left"/>
    </w:pPr>
  </w:style>
  <w:style w:type="paragraph" w:customStyle="1" w:styleId="afffffffff6">
    <w:name w:val="标准书眉_奇数页"/>
    <w:next w:val="af5"/>
    <w:qFormat/>
    <w:rsid w:val="006F7A0B"/>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6F7A0B"/>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6F7A0B"/>
    <w:pPr>
      <w:tabs>
        <w:tab w:val="left" w:pos="820"/>
      </w:tabs>
      <w:snapToGrid w:val="0"/>
      <w:spacing w:line="276" w:lineRule="auto"/>
      <w:ind w:left="820" w:hanging="420"/>
    </w:pPr>
  </w:style>
  <w:style w:type="paragraph" w:customStyle="1" w:styleId="110">
    <w:name w:val="正文_1_1"/>
    <w:qFormat/>
    <w:rsid w:val="006F7A0B"/>
    <w:pPr>
      <w:widowControl w:val="0"/>
      <w:jc w:val="both"/>
    </w:pPr>
    <w:rPr>
      <w:kern w:val="2"/>
      <w:sz w:val="21"/>
      <w:szCs w:val="22"/>
    </w:rPr>
  </w:style>
  <w:style w:type="paragraph" w:customStyle="1" w:styleId="4Arial01">
    <w:name w:val="样式 标题 4 + Arial 段前: 0.1 行"/>
    <w:basedOn w:val="af5"/>
    <w:qFormat/>
    <w:rsid w:val="006F7A0B"/>
    <w:pPr>
      <w:tabs>
        <w:tab w:val="left" w:pos="357"/>
        <w:tab w:val="left" w:pos="900"/>
      </w:tabs>
      <w:spacing w:beforeLines="10" w:line="312" w:lineRule="auto"/>
    </w:pPr>
  </w:style>
  <w:style w:type="paragraph" w:customStyle="1" w:styleId="2f0">
    <w:name w:val="副标题2"/>
    <w:basedOn w:val="af5"/>
    <w:qFormat/>
    <w:rsid w:val="006F7A0B"/>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6F7A0B"/>
    <w:pPr>
      <w:numPr>
        <w:ilvl w:val="5"/>
      </w:numPr>
      <w:ind w:left="0" w:firstLine="0"/>
      <w:jc w:val="center"/>
      <w:outlineLvl w:val="5"/>
    </w:pPr>
  </w:style>
  <w:style w:type="paragraph" w:customStyle="1" w:styleId="1c">
    <w:name w:val="普通(网站)1"/>
    <w:basedOn w:val="af5"/>
    <w:qFormat/>
    <w:rsid w:val="006F7A0B"/>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6F7A0B"/>
    <w:pPr>
      <w:spacing w:line="276" w:lineRule="auto"/>
      <w:ind w:firstLineChars="200" w:firstLine="200"/>
    </w:pPr>
    <w:rPr>
      <w:rFonts w:hAnsi="宋体"/>
    </w:rPr>
  </w:style>
  <w:style w:type="paragraph" w:customStyle="1" w:styleId="afffffffff8">
    <w:name w:val="表文"/>
    <w:basedOn w:val="af5"/>
    <w:qFormat/>
    <w:rsid w:val="006F7A0B"/>
    <w:pPr>
      <w:topLinePunct/>
      <w:spacing w:before="40" w:after="40"/>
    </w:pPr>
    <w:rPr>
      <w:sz w:val="18"/>
      <w:szCs w:val="18"/>
    </w:rPr>
  </w:style>
  <w:style w:type="paragraph" w:customStyle="1" w:styleId="afffffffff9">
    <w:name w:val="回信地址"/>
    <w:basedOn w:val="af5"/>
    <w:qFormat/>
    <w:rsid w:val="006F7A0B"/>
    <w:pPr>
      <w:keepLines/>
      <w:widowControl/>
      <w:spacing w:line="220" w:lineRule="atLeast"/>
      <w:jc w:val="left"/>
    </w:pPr>
    <w:rPr>
      <w:rFonts w:ascii="Arial" w:hAnsi="Arial"/>
      <w:kern w:val="0"/>
      <w:sz w:val="15"/>
    </w:rPr>
  </w:style>
  <w:style w:type="paragraph" w:customStyle="1" w:styleId="3b">
    <w:name w:val="样式3"/>
    <w:basedOn w:val="12"/>
    <w:qFormat/>
    <w:rsid w:val="006F7A0B"/>
  </w:style>
  <w:style w:type="paragraph" w:customStyle="1" w:styleId="af0">
    <w:name w:val="工程建设公式标题"/>
    <w:basedOn w:val="ad"/>
    <w:qFormat/>
    <w:rsid w:val="006F7A0B"/>
    <w:pPr>
      <w:numPr>
        <w:ilvl w:val="6"/>
      </w:numPr>
      <w:jc w:val="center"/>
      <w:outlineLvl w:val="6"/>
    </w:pPr>
  </w:style>
  <w:style w:type="paragraph" w:customStyle="1" w:styleId="00">
    <w:name w:val="00 正文"/>
    <w:basedOn w:val="aff7"/>
    <w:qFormat/>
    <w:rsid w:val="006F7A0B"/>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6F7A0B"/>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6F7A0B"/>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6F7A0B"/>
    <w:pPr>
      <w:spacing w:line="276" w:lineRule="auto"/>
    </w:pPr>
  </w:style>
  <w:style w:type="paragraph" w:customStyle="1" w:styleId="012201">
    <w:name w:val="样式 样式 段前: 0.1 行 首行缩进:  2 字符 + 首行缩进:  2 字符 段前: 0.1 行"/>
    <w:basedOn w:val="0120"/>
    <w:qFormat/>
    <w:rsid w:val="006F7A0B"/>
    <w:pPr>
      <w:spacing w:line="276" w:lineRule="auto"/>
      <w:ind w:firstLine="420"/>
    </w:pPr>
  </w:style>
  <w:style w:type="paragraph" w:customStyle="1" w:styleId="014">
    <w:name w:val="样式 段前: 0.1 行 左  4 字符"/>
    <w:basedOn w:val="af5"/>
    <w:qFormat/>
    <w:rsid w:val="006F7A0B"/>
    <w:pPr>
      <w:spacing w:beforeLines="10" w:line="300" w:lineRule="auto"/>
      <w:ind w:leftChars="400" w:left="400"/>
    </w:pPr>
  </w:style>
  <w:style w:type="paragraph" w:customStyle="1" w:styleId="afffffffffa">
    <w:name w:val="表格形式"/>
    <w:basedOn w:val="af5"/>
    <w:qFormat/>
    <w:rsid w:val="006F7A0B"/>
    <w:pPr>
      <w:widowControl/>
      <w:spacing w:before="120" w:line="360" w:lineRule="auto"/>
      <w:ind w:firstLine="425"/>
      <w:jc w:val="center"/>
    </w:pPr>
    <w:rPr>
      <w:kern w:val="0"/>
      <w:sz w:val="24"/>
    </w:rPr>
  </w:style>
  <w:style w:type="paragraph" w:customStyle="1" w:styleId="3Arial01">
    <w:name w:val="样式标题 3 + Arial 段前: 0.1 行"/>
    <w:basedOn w:val="af5"/>
    <w:qFormat/>
    <w:rsid w:val="006F7A0B"/>
    <w:pPr>
      <w:tabs>
        <w:tab w:val="left" w:pos="357"/>
      </w:tabs>
      <w:spacing w:beforeLines="10" w:line="312" w:lineRule="auto"/>
    </w:pPr>
  </w:style>
  <w:style w:type="paragraph" w:customStyle="1" w:styleId="ParaCharCharCharChar">
    <w:name w:val="默认段落字体 Para Char Char Char Char"/>
    <w:basedOn w:val="af5"/>
    <w:qFormat/>
    <w:rsid w:val="006F7A0B"/>
  </w:style>
  <w:style w:type="paragraph" w:customStyle="1" w:styleId="afffffffffb">
    <w:name w:val="表"/>
    <w:basedOn w:val="af5"/>
    <w:qFormat/>
    <w:rsid w:val="006F7A0B"/>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6F7A0B"/>
  </w:style>
  <w:style w:type="paragraph" w:customStyle="1" w:styleId="3010">
    <w:name w:val="样式 标题 3 + 黑色 段前: 0.1 行"/>
    <w:basedOn w:val="130101"/>
    <w:qFormat/>
    <w:rsid w:val="006F7A0B"/>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6F7A0B"/>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6F7A0B"/>
  </w:style>
  <w:style w:type="paragraph" w:customStyle="1" w:styleId="30015">
    <w:name w:val="标题 3 + 小四 段前: 0 磅 段后: 0 磅 行距: 1.5 倍行距"/>
    <w:basedOn w:val="3"/>
    <w:next w:val="3"/>
    <w:qFormat/>
    <w:rsid w:val="006F7A0B"/>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6F7A0B"/>
    <w:pPr>
      <w:ind w:firstLine="420"/>
    </w:pPr>
  </w:style>
  <w:style w:type="paragraph" w:customStyle="1" w:styleId="107070707">
    <w:name w:val="样式 标题 1 + 段前: 0.7 行 段后: 0.7 行 + 段前: 0.7 行 段后: 0.7 行"/>
    <w:qFormat/>
    <w:rsid w:val="006F7A0B"/>
    <w:pPr>
      <w:tabs>
        <w:tab w:val="left" w:pos="400"/>
      </w:tabs>
      <w:spacing w:beforeLines="100" w:afterLines="100"/>
    </w:pPr>
    <w:rPr>
      <w:b/>
      <w:kern w:val="21"/>
      <w:sz w:val="21"/>
    </w:rPr>
  </w:style>
  <w:style w:type="paragraph" w:customStyle="1" w:styleId="afffffffffc">
    <w:name w:val="节标题"/>
    <w:basedOn w:val="1"/>
    <w:qFormat/>
    <w:rsid w:val="006F7A0B"/>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6F7A0B"/>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6F7A0B"/>
  </w:style>
  <w:style w:type="paragraph" w:customStyle="1" w:styleId="a1">
    <w:name w:val="列项●（二级）"/>
    <w:qFormat/>
    <w:rsid w:val="006F7A0B"/>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6F7A0B"/>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6F7A0B"/>
    <w:pPr>
      <w:adjustRightInd w:val="0"/>
      <w:spacing w:line="360" w:lineRule="auto"/>
    </w:pPr>
    <w:rPr>
      <w:rFonts w:ascii="Tahoma" w:hAnsi="Tahoma"/>
      <w:kern w:val="0"/>
      <w:sz w:val="24"/>
    </w:rPr>
  </w:style>
  <w:style w:type="paragraph" w:customStyle="1" w:styleId="afffffffffd">
    <w:name w:val="附录标题"/>
    <w:basedOn w:val="afff1"/>
    <w:qFormat/>
    <w:rsid w:val="006F7A0B"/>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6F7A0B"/>
    <w:pPr>
      <w:tabs>
        <w:tab w:val="left" w:pos="0"/>
      </w:tabs>
      <w:spacing w:line="360" w:lineRule="auto"/>
    </w:pPr>
    <w:rPr>
      <w:rFonts w:ascii="宋体" w:hAnsi="宋体"/>
      <w:kern w:val="0"/>
      <w:sz w:val="24"/>
    </w:rPr>
  </w:style>
  <w:style w:type="paragraph" w:customStyle="1" w:styleId="afffffffffe">
    <w:name w:val="注×："/>
    <w:qFormat/>
    <w:rsid w:val="006F7A0B"/>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6F7A0B"/>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6F7A0B"/>
    <w:rPr>
      <w:rFonts w:ascii="宋体" w:hAnsi="宋体"/>
      <w:b/>
      <w:color w:val="000000"/>
      <w:sz w:val="24"/>
      <w:szCs w:val="24"/>
    </w:rPr>
  </w:style>
  <w:style w:type="paragraph" w:customStyle="1" w:styleId="reader-word-layer">
    <w:name w:val="reader-word-layer"/>
    <w:basedOn w:val="af5"/>
    <w:qFormat/>
    <w:rsid w:val="006F7A0B"/>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6F7A0B"/>
    <w:pPr>
      <w:numPr>
        <w:ilvl w:val="2"/>
        <w:numId w:val="1"/>
      </w:numPr>
      <w:tabs>
        <w:tab w:val="left" w:pos="420"/>
      </w:tabs>
    </w:pPr>
    <w:rPr>
      <w:b/>
    </w:rPr>
  </w:style>
  <w:style w:type="paragraph" w:customStyle="1" w:styleId="affffffffff0">
    <w:name w:val="封面标准文稿编辑信息"/>
    <w:qFormat/>
    <w:rsid w:val="006F7A0B"/>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6F7A0B"/>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6F7A0B"/>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6F7A0B"/>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6F7A0B"/>
    <w:pPr>
      <w:spacing w:line="276" w:lineRule="auto"/>
      <w:ind w:left="420"/>
    </w:pPr>
    <w:rPr>
      <w:rFonts w:ascii="宋体"/>
    </w:rPr>
  </w:style>
  <w:style w:type="paragraph" w:customStyle="1" w:styleId="affffffffff2">
    <w:name w:val="插图名称"/>
    <w:basedOn w:val="af5"/>
    <w:next w:val="af5"/>
    <w:qFormat/>
    <w:rsid w:val="006F7A0B"/>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6F7A0B"/>
    <w:pPr>
      <w:keepNext/>
      <w:keepLines/>
      <w:widowControl/>
      <w:spacing w:line="276" w:lineRule="auto"/>
    </w:pPr>
    <w:rPr>
      <w:kern w:val="0"/>
    </w:rPr>
  </w:style>
  <w:style w:type="paragraph" w:customStyle="1" w:styleId="affffffffff3">
    <w:name w:val="正文表标题续表"/>
    <w:basedOn w:val="affffffffff4"/>
    <w:next w:val="affffb"/>
    <w:qFormat/>
    <w:rsid w:val="006F7A0B"/>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6F7A0B"/>
    <w:pPr>
      <w:jc w:val="center"/>
    </w:pPr>
    <w:rPr>
      <w:rFonts w:ascii="黑体" w:eastAsia="黑体"/>
      <w:sz w:val="21"/>
    </w:rPr>
  </w:style>
  <w:style w:type="paragraph" w:customStyle="1" w:styleId="affffffffff5">
    <w:name w:val="其他发布部门"/>
    <w:basedOn w:val="afffff8"/>
    <w:qFormat/>
    <w:rsid w:val="006F7A0B"/>
    <w:pPr>
      <w:spacing w:line="0" w:lineRule="atLeast"/>
    </w:pPr>
    <w:rPr>
      <w:rFonts w:ascii="黑体" w:eastAsia="黑体"/>
      <w:b w:val="0"/>
    </w:rPr>
  </w:style>
  <w:style w:type="paragraph" w:customStyle="1" w:styleId="affffffffff6">
    <w:name w:val="a"/>
    <w:basedOn w:val="1H1H11H12H13H14H15H16H17H18H19H110H111H112H1"/>
    <w:qFormat/>
    <w:rsid w:val="006F7A0B"/>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6F7A0B"/>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6F7A0B"/>
    <w:pPr>
      <w:spacing w:beforeLines="10" w:line="312" w:lineRule="auto"/>
      <w:ind w:left="800" w:firstLineChars="200" w:hanging="400"/>
    </w:pPr>
  </w:style>
  <w:style w:type="paragraph" w:customStyle="1" w:styleId="affffffffff7">
    <w:name w:val="目次"/>
    <w:basedOn w:val="af5"/>
    <w:qFormat/>
    <w:rsid w:val="006F7A0B"/>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6F7A0B"/>
    <w:pPr>
      <w:spacing w:beforeLines="0" w:line="276" w:lineRule="auto"/>
      <w:jc w:val="left"/>
    </w:pPr>
    <w:rPr>
      <w:rFonts w:eastAsia="黑体"/>
      <w:color w:val="000000"/>
    </w:rPr>
  </w:style>
  <w:style w:type="paragraph" w:customStyle="1" w:styleId="affffffffff9">
    <w:name w:val="_术语说明"/>
    <w:basedOn w:val="Charf1"/>
    <w:qFormat/>
    <w:rsid w:val="006F7A0B"/>
    <w:pPr>
      <w:spacing w:beforeLines="0" w:line="276" w:lineRule="auto"/>
    </w:pPr>
    <w:rPr>
      <w:color w:val="000000"/>
    </w:rPr>
  </w:style>
  <w:style w:type="paragraph" w:customStyle="1" w:styleId="TimesNewRoman01125">
    <w:name w:val="样式 Times New Roman 段前: 0.1 行 行距: 多倍行距 1.25 字行"/>
    <w:basedOn w:val="af5"/>
    <w:qFormat/>
    <w:rsid w:val="006F7A0B"/>
    <w:pPr>
      <w:spacing w:line="276" w:lineRule="auto"/>
    </w:pPr>
    <w:rPr>
      <w:rFonts w:hAnsi="宋体"/>
    </w:rPr>
  </w:style>
  <w:style w:type="paragraph" w:customStyle="1" w:styleId="affffffffffa">
    <w:name w:val="四级条标题"/>
    <w:basedOn w:val="afffffffc"/>
    <w:next w:val="affffb"/>
    <w:qFormat/>
    <w:rsid w:val="006F7A0B"/>
    <w:pPr>
      <w:outlineLvl w:val="5"/>
    </w:pPr>
  </w:style>
  <w:style w:type="paragraph" w:customStyle="1" w:styleId="affffffffffb">
    <w:name w:val="封面正文"/>
    <w:qFormat/>
    <w:rsid w:val="006F7A0B"/>
    <w:pPr>
      <w:widowControl w:val="0"/>
      <w:adjustRightInd w:val="0"/>
      <w:spacing w:line="360" w:lineRule="atLeast"/>
      <w:jc w:val="both"/>
      <w:textAlignment w:val="baseline"/>
    </w:pPr>
  </w:style>
  <w:style w:type="paragraph" w:customStyle="1" w:styleId="2f1">
    <w:name w:val="科东_缩排_2"/>
    <w:basedOn w:val="af5"/>
    <w:next w:val="af5"/>
    <w:qFormat/>
    <w:rsid w:val="006F7A0B"/>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6F7A0B"/>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6F7A0B"/>
    <w:pPr>
      <w:spacing w:beforeLines="0" w:afterLines="0"/>
    </w:pPr>
  </w:style>
  <w:style w:type="paragraph" w:customStyle="1" w:styleId="affffffffffc">
    <w:name w:val="节标签"/>
    <w:basedOn w:val="affffff3"/>
    <w:next w:val="aff4"/>
    <w:qFormat/>
    <w:rsid w:val="006F7A0B"/>
    <w:pPr>
      <w:spacing w:before="400" w:after="440"/>
    </w:pPr>
    <w:rPr>
      <w:rFonts w:ascii="Times New Roman" w:hAnsi="Times New Roman"/>
      <w:spacing w:val="-30"/>
      <w:sz w:val="60"/>
    </w:rPr>
  </w:style>
  <w:style w:type="paragraph" w:customStyle="1" w:styleId="CharChar6">
    <w:name w:val="批注框文本 Char Char"/>
    <w:basedOn w:val="af5"/>
    <w:qFormat/>
    <w:rsid w:val="006F7A0B"/>
    <w:rPr>
      <w:sz w:val="18"/>
      <w:szCs w:val="18"/>
    </w:rPr>
  </w:style>
  <w:style w:type="paragraph" w:customStyle="1" w:styleId="1f">
    <w:name w:val="朱1"/>
    <w:basedOn w:val="12"/>
    <w:qFormat/>
    <w:rsid w:val="006F7A0B"/>
  </w:style>
  <w:style w:type="paragraph" w:customStyle="1" w:styleId="1f0">
    <w:name w:val="_列项符号1"/>
    <w:basedOn w:val="aff1"/>
    <w:qFormat/>
    <w:rsid w:val="006F7A0B"/>
    <w:pPr>
      <w:snapToGrid w:val="0"/>
      <w:spacing w:line="276" w:lineRule="auto"/>
      <w:ind w:leftChars="200" w:left="400" w:hangingChars="200" w:hanging="200"/>
    </w:pPr>
    <w:rPr>
      <w:color w:val="000000"/>
    </w:rPr>
  </w:style>
  <w:style w:type="paragraph" w:customStyle="1" w:styleId="affffffffffd">
    <w:name w:val="数字编号列项（二级）"/>
    <w:qFormat/>
    <w:rsid w:val="006F7A0B"/>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6F7A0B"/>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6F7A0B"/>
    <w:pPr>
      <w:spacing w:beforeLines="50" w:afterLines="50" w:line="330" w:lineRule="exact"/>
      <w:jc w:val="left"/>
    </w:pPr>
    <w:rPr>
      <w:b/>
      <w:sz w:val="21"/>
    </w:rPr>
  </w:style>
  <w:style w:type="paragraph" w:customStyle="1" w:styleId="44">
    <w:name w:val="样式4"/>
    <w:basedOn w:val="3b"/>
    <w:qFormat/>
    <w:rsid w:val="006F7A0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6F7A0B"/>
    <w:pPr>
      <w:spacing w:beforeLines="10" w:line="300" w:lineRule="auto"/>
      <w:ind w:firstLineChars="200" w:firstLine="420"/>
    </w:pPr>
    <w:rPr>
      <w:rFonts w:ascii="宋体"/>
    </w:rPr>
  </w:style>
  <w:style w:type="paragraph" w:customStyle="1" w:styleId="1f1">
    <w:name w:val="自控1"/>
    <w:basedOn w:val="affffb"/>
    <w:qFormat/>
    <w:rsid w:val="006F7A0B"/>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6F7A0B"/>
    <w:rPr>
      <w:b/>
      <w:bCs/>
    </w:rPr>
  </w:style>
  <w:style w:type="paragraph" w:customStyle="1" w:styleId="140TimesNewRoman">
    <w:name w:val="样式1 样式 标题 4 + 段前: 0 行 + Times New Roman"/>
    <w:basedOn w:val="af5"/>
    <w:next w:val="af5"/>
    <w:qFormat/>
    <w:rsid w:val="006F7A0B"/>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6F7A0B"/>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6F7A0B"/>
    <w:pPr>
      <w:spacing w:line="312" w:lineRule="exact"/>
    </w:pPr>
    <w:rPr>
      <w:rFonts w:ascii="EU-F1"/>
      <w:snapToGrid w:val="0"/>
      <w:szCs w:val="20"/>
    </w:rPr>
  </w:style>
  <w:style w:type="paragraph" w:customStyle="1" w:styleId="CM64">
    <w:name w:val="CM64"/>
    <w:basedOn w:val="Default"/>
    <w:next w:val="Default"/>
    <w:qFormat/>
    <w:rsid w:val="006F7A0B"/>
    <w:rPr>
      <w:rFonts w:ascii="Times New Roman"/>
      <w:color w:val="auto"/>
    </w:rPr>
  </w:style>
  <w:style w:type="paragraph" w:customStyle="1" w:styleId="0505">
    <w:name w:val="样式 章标题 + 小四 段前: 0.5 行 段后: 0.5 行"/>
    <w:basedOn w:val="affffff1"/>
    <w:qFormat/>
    <w:rsid w:val="006F7A0B"/>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6F7A0B"/>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6F7A0B"/>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6F7A0B"/>
    <w:pPr>
      <w:ind w:leftChars="200" w:left="780" w:hangingChars="200" w:hanging="360"/>
      <w:jc w:val="both"/>
    </w:pPr>
    <w:rPr>
      <w:rFonts w:ascii="宋体"/>
    </w:rPr>
  </w:style>
  <w:style w:type="paragraph" w:customStyle="1" w:styleId="afffffffffff2">
    <w:name w:val="_附录编号标题"/>
    <w:basedOn w:val="af5"/>
    <w:next w:val="16"/>
    <w:qFormat/>
    <w:rsid w:val="006F7A0B"/>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6F7A0B"/>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6F7A0B"/>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6F7A0B"/>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6F7A0B"/>
    <w:rPr>
      <w:szCs w:val="24"/>
    </w:rPr>
  </w:style>
  <w:style w:type="paragraph" w:customStyle="1" w:styleId="CM56">
    <w:name w:val="CM56"/>
    <w:basedOn w:val="Default"/>
    <w:next w:val="Default"/>
    <w:qFormat/>
    <w:rsid w:val="006F7A0B"/>
    <w:rPr>
      <w:rFonts w:ascii="Times New Roman"/>
      <w:color w:val="auto"/>
    </w:rPr>
  </w:style>
  <w:style w:type="paragraph" w:customStyle="1" w:styleId="Charf3">
    <w:name w:val="Char"/>
    <w:basedOn w:val="af5"/>
    <w:qFormat/>
    <w:rsid w:val="006F7A0B"/>
    <w:rPr>
      <w:szCs w:val="24"/>
    </w:rPr>
  </w:style>
  <w:style w:type="paragraph" w:customStyle="1" w:styleId="afffffffffff4">
    <w:name w:val="术语定义四级条标题"/>
    <w:basedOn w:val="affffff0"/>
    <w:next w:val="affffb"/>
    <w:qFormat/>
    <w:rsid w:val="006F7A0B"/>
    <w:pPr>
      <w:tabs>
        <w:tab w:val="clear" w:pos="735"/>
        <w:tab w:val="left" w:pos="1995"/>
      </w:tabs>
      <w:ind w:left="1995"/>
    </w:pPr>
  </w:style>
  <w:style w:type="paragraph" w:customStyle="1" w:styleId="afffffffffff5">
    <w:name w:val="正文缩进（首行缩进两字）"/>
    <w:qFormat/>
    <w:rsid w:val="006F7A0B"/>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6F7A0B"/>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6F7A0B"/>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6F7A0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6F7A0B"/>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6F7A0B"/>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6F7A0B"/>
    <w:pPr>
      <w:spacing w:beforeLines="50"/>
    </w:pPr>
  </w:style>
  <w:style w:type="paragraph" w:customStyle="1" w:styleId="11110">
    <w:name w:val="1.1.1.1"/>
    <w:basedOn w:val="afff1"/>
    <w:next w:val="af5"/>
    <w:qFormat/>
    <w:rsid w:val="006F7A0B"/>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6F7A0B"/>
    <w:rPr>
      <w:szCs w:val="21"/>
    </w:rPr>
  </w:style>
  <w:style w:type="paragraph" w:customStyle="1" w:styleId="Char12">
    <w:name w:val="Char1"/>
    <w:basedOn w:val="af5"/>
    <w:qFormat/>
    <w:rsid w:val="006F7A0B"/>
    <w:rPr>
      <w:rFonts w:ascii="Tahoma" w:hAnsi="Tahoma"/>
      <w:sz w:val="24"/>
    </w:rPr>
  </w:style>
  <w:style w:type="paragraph" w:customStyle="1" w:styleId="afffffffffff8">
    <w:name w:val="封面标准名称"/>
    <w:qFormat/>
    <w:rsid w:val="006F7A0B"/>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6F7A0B"/>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6F7A0B"/>
    <w:pPr>
      <w:spacing w:beforeLines="0" w:line="276" w:lineRule="auto"/>
      <w:ind w:firstLine="420"/>
    </w:pPr>
  </w:style>
  <w:style w:type="paragraph" w:customStyle="1" w:styleId="2a0">
    <w:name w:val="样式2 样式 a) + 段前: 0行"/>
    <w:basedOn w:val="affff4"/>
    <w:qFormat/>
    <w:rsid w:val="006F7A0B"/>
    <w:pPr>
      <w:tabs>
        <w:tab w:val="clear" w:pos="780"/>
      </w:tabs>
      <w:spacing w:beforeLines="0" w:line="276" w:lineRule="auto"/>
      <w:ind w:leftChars="200" w:left="420" w:firstLineChars="0" w:firstLine="0"/>
    </w:pPr>
  </w:style>
  <w:style w:type="paragraph" w:customStyle="1" w:styleId="2f3">
    <w:name w:val="样式 标题 2 + 五号"/>
    <w:basedOn w:val="2"/>
    <w:qFormat/>
    <w:rsid w:val="006F7A0B"/>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6F7A0B"/>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6F7A0B"/>
    <w:pPr>
      <w:outlineLvl w:val="6"/>
    </w:pPr>
  </w:style>
  <w:style w:type="paragraph" w:customStyle="1" w:styleId="2f4">
    <w:name w:val="正文_2"/>
    <w:qFormat/>
    <w:rsid w:val="006F7A0B"/>
    <w:pPr>
      <w:widowControl w:val="0"/>
      <w:jc w:val="both"/>
    </w:pPr>
    <w:rPr>
      <w:kern w:val="2"/>
      <w:sz w:val="21"/>
      <w:szCs w:val="24"/>
    </w:rPr>
  </w:style>
  <w:style w:type="paragraph" w:customStyle="1" w:styleId="300">
    <w:name w:val="正文文本缩进 3_0"/>
    <w:basedOn w:val="2f4"/>
    <w:qFormat/>
    <w:rsid w:val="006F7A0B"/>
    <w:pPr>
      <w:widowControl/>
      <w:spacing w:after="120"/>
      <w:ind w:leftChars="200" w:left="420"/>
      <w:jc w:val="left"/>
    </w:pPr>
    <w:rPr>
      <w:rFonts w:ascii="Calibri" w:hAnsi="Calibri"/>
      <w:sz w:val="16"/>
      <w:szCs w:val="16"/>
    </w:rPr>
  </w:style>
  <w:style w:type="character" w:customStyle="1" w:styleId="displayarti">
    <w:name w:val="displayarti"/>
    <w:qFormat/>
    <w:rsid w:val="006F7A0B"/>
    <w:rPr>
      <w:color w:val="FFFFFF"/>
      <w:shd w:val="clear" w:color="auto" w:fill="A00000"/>
    </w:rPr>
  </w:style>
  <w:style w:type="character" w:customStyle="1" w:styleId="gpa">
    <w:name w:val="gpa"/>
    <w:qFormat/>
    <w:rsid w:val="006F7A0B"/>
    <w:rPr>
      <w:rFonts w:ascii="Arial" w:hAnsi="Arial" w:cs="Arial"/>
      <w:sz w:val="15"/>
      <w:szCs w:val="15"/>
    </w:rPr>
  </w:style>
  <w:style w:type="character" w:customStyle="1" w:styleId="selected">
    <w:name w:val="selected"/>
    <w:qFormat/>
    <w:rsid w:val="006F7A0B"/>
    <w:rPr>
      <w:shd w:val="clear" w:color="auto" w:fill="B00006"/>
    </w:rPr>
  </w:style>
  <w:style w:type="paragraph" w:customStyle="1" w:styleId="DefaultParagraphFontParaChar">
    <w:name w:val="Default Paragraph Font Para Char"/>
    <w:basedOn w:val="af5"/>
    <w:qFormat/>
    <w:rsid w:val="006F7A0B"/>
    <w:pPr>
      <w:widowControl/>
      <w:spacing w:after="160" w:line="240" w:lineRule="exact"/>
      <w:jc w:val="left"/>
    </w:pPr>
  </w:style>
  <w:style w:type="paragraph" w:customStyle="1" w:styleId="Normal1">
    <w:name w:val="Normal_1"/>
    <w:qFormat/>
    <w:rsid w:val="006F7A0B"/>
    <w:pPr>
      <w:widowControl w:val="0"/>
      <w:jc w:val="both"/>
    </w:pPr>
    <w:rPr>
      <w:rFonts w:ascii="Calibri" w:hAnsi="Calibri"/>
      <w:szCs w:val="24"/>
    </w:rPr>
  </w:style>
  <w:style w:type="paragraph" w:customStyle="1" w:styleId="02">
    <w:name w:val="正文_0"/>
    <w:qFormat/>
    <w:rsid w:val="006F7A0B"/>
    <w:pPr>
      <w:widowControl w:val="0"/>
      <w:jc w:val="both"/>
    </w:pPr>
    <w:rPr>
      <w:rFonts w:ascii="Calibri" w:hAnsi="Calibri"/>
      <w:kern w:val="2"/>
      <w:sz w:val="21"/>
      <w:szCs w:val="22"/>
    </w:rPr>
  </w:style>
  <w:style w:type="paragraph" w:customStyle="1" w:styleId="45">
    <w:name w:val="正文4"/>
    <w:qFormat/>
    <w:rsid w:val="006F7A0B"/>
    <w:pPr>
      <w:widowControl w:val="0"/>
      <w:jc w:val="both"/>
    </w:pPr>
    <w:rPr>
      <w:kern w:val="2"/>
      <w:sz w:val="21"/>
      <w:szCs w:val="24"/>
    </w:rPr>
  </w:style>
  <w:style w:type="paragraph" w:customStyle="1" w:styleId="Normal29">
    <w:name w:val="Normal_29"/>
    <w:basedOn w:val="af5"/>
    <w:qFormat/>
    <w:rsid w:val="006F7A0B"/>
    <w:rPr>
      <w:kern w:val="0"/>
      <w:sz w:val="20"/>
    </w:rPr>
  </w:style>
  <w:style w:type="paragraph" w:customStyle="1" w:styleId="1000">
    <w:name w:val="正文_1_0_0"/>
    <w:qFormat/>
    <w:rsid w:val="006F7A0B"/>
    <w:pPr>
      <w:widowControl w:val="0"/>
      <w:jc w:val="both"/>
    </w:pPr>
    <w:rPr>
      <w:kern w:val="2"/>
      <w:sz w:val="21"/>
      <w:szCs w:val="24"/>
    </w:rPr>
  </w:style>
  <w:style w:type="paragraph" w:customStyle="1" w:styleId="xl36">
    <w:name w:val="xl36"/>
    <w:basedOn w:val="af5"/>
    <w:qFormat/>
    <w:rsid w:val="006F7A0B"/>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2"/>
      <w:szCs w:val="22"/>
    </w:rPr>
  </w:style>
  <w:style w:type="paragraph" w:customStyle="1" w:styleId="afffffffffffb">
    <w:name w:val="标准"/>
    <w:basedOn w:val="af5"/>
    <w:qFormat/>
    <w:rsid w:val="006F7A0B"/>
    <w:pPr>
      <w:adjustRightInd w:val="0"/>
      <w:spacing w:line="312" w:lineRule="atLeast"/>
      <w:textAlignment w:val="baseline"/>
    </w:pPr>
    <w:rPr>
      <w:kern w:val="0"/>
      <w:sz w:val="24"/>
    </w:rPr>
  </w:style>
  <w:style w:type="character" w:customStyle="1" w:styleId="font11">
    <w:name w:val="font11"/>
    <w:basedOn w:val="af8"/>
    <w:qFormat/>
    <w:rsid w:val="006F7A0B"/>
    <w:rPr>
      <w:rFonts w:ascii="宋体" w:eastAsia="宋体" w:hAnsi="宋体" w:cs="宋体" w:hint="eastAsia"/>
      <w:color w:val="000000"/>
      <w:sz w:val="22"/>
      <w:szCs w:val="22"/>
      <w:u w:val="none"/>
    </w:rPr>
  </w:style>
  <w:style w:type="paragraph" w:customStyle="1" w:styleId="1100">
    <w:name w:val="正文_11_0_0"/>
    <w:qFormat/>
    <w:rsid w:val="006F7A0B"/>
    <w:pPr>
      <w:widowControl w:val="0"/>
      <w:jc w:val="both"/>
    </w:pPr>
  </w:style>
  <w:style w:type="paragraph" w:customStyle="1" w:styleId="Normal0">
    <w:name w:val="Normal_0"/>
    <w:qFormat/>
    <w:rsid w:val="006F7A0B"/>
    <w:rPr>
      <w:rFonts w:ascii="黑体" w:eastAsia="黑体" w:hAnsi="黑体"/>
      <w:b/>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30</Pages>
  <Words>2477</Words>
  <Characters>14121</Characters>
  <Application>Microsoft Office Word</Application>
  <DocSecurity>0</DocSecurity>
  <Lines>117</Lines>
  <Paragraphs>33</Paragraphs>
  <ScaleCrop>false</ScaleCrop>
  <Company>微软中国</Company>
  <LinksUpToDate>false</LinksUpToDate>
  <CharactersWithSpaces>16565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2022-06-01T00:51:00Z</cp:lastPrinted>
  <dcterms:created xsi:type="dcterms:W3CDTF">2023-05-24T01:27:00Z</dcterms:created>
  <dcterms:modified xsi:type="dcterms:W3CDTF">2023-05-30T07:44:00Z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4D180EC2124B4456A119AA27151B38D7_13</vt:lpwstr>
  </property>
</Properties>
</file>