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BB1" w:rsidRDefault="00BB7BB1">
      <w:pPr>
        <w:jc w:val="center"/>
        <w:rPr>
          <w:rFonts w:ascii="宋体" w:hAnsi="宋体"/>
          <w:b/>
          <w:bCs/>
          <w:sz w:val="36"/>
          <w:szCs w:val="36"/>
        </w:rPr>
      </w:pPr>
    </w:p>
    <w:p w:rsidR="00BB7BB1" w:rsidRDefault="00AC3E67">
      <w:pPr>
        <w:jc w:val="center"/>
        <w:rPr>
          <w:rFonts w:ascii="宋体" w:hAnsi="宋体"/>
          <w:b/>
          <w:bCs/>
          <w:sz w:val="44"/>
          <w:szCs w:val="44"/>
        </w:rPr>
      </w:pPr>
      <w:r>
        <w:rPr>
          <w:rFonts w:ascii="宋体" w:hAnsi="宋体" w:hint="eastAsia"/>
          <w:b/>
          <w:bCs/>
          <w:sz w:val="44"/>
          <w:szCs w:val="44"/>
        </w:rPr>
        <w:t>宜兴市公用市政工程有限公司</w:t>
      </w:r>
    </w:p>
    <w:p w:rsidR="00BB7BB1" w:rsidRDefault="00AC3E67">
      <w:pPr>
        <w:jc w:val="center"/>
        <w:rPr>
          <w:rFonts w:ascii="宋体" w:hAnsi="宋体"/>
          <w:b/>
          <w:bCs/>
          <w:sz w:val="44"/>
          <w:szCs w:val="44"/>
        </w:rPr>
      </w:pPr>
      <w:r>
        <w:rPr>
          <w:rFonts w:ascii="宋体" w:hAnsi="宋体" w:hint="eastAsia"/>
          <w:b/>
          <w:bCs/>
          <w:sz w:val="44"/>
          <w:szCs w:val="44"/>
        </w:rPr>
        <w:t xml:space="preserve">污水工程竣工测量项目采购 </w:t>
      </w:r>
    </w:p>
    <w:p w:rsidR="00BB7BB1" w:rsidRDefault="00BB7BB1">
      <w:pPr>
        <w:jc w:val="center"/>
        <w:rPr>
          <w:rFonts w:ascii="宋体" w:hAnsi="宋体"/>
          <w:b/>
          <w:bCs/>
          <w:sz w:val="44"/>
          <w:szCs w:val="44"/>
        </w:rPr>
      </w:pPr>
    </w:p>
    <w:p w:rsidR="00BB7BB1" w:rsidRDefault="00BB7BB1">
      <w:pPr>
        <w:jc w:val="center"/>
        <w:rPr>
          <w:rFonts w:ascii="宋体"/>
          <w:b/>
          <w:bCs/>
          <w:sz w:val="52"/>
        </w:rPr>
      </w:pPr>
    </w:p>
    <w:p w:rsidR="00BB7BB1" w:rsidRDefault="00BB7BB1">
      <w:pPr>
        <w:jc w:val="center"/>
        <w:rPr>
          <w:rFonts w:ascii="宋体"/>
          <w:b/>
          <w:bCs/>
          <w:sz w:val="52"/>
        </w:rPr>
      </w:pPr>
    </w:p>
    <w:p w:rsidR="00BB7BB1" w:rsidRDefault="00AC3E67">
      <w:pPr>
        <w:jc w:val="center"/>
        <w:rPr>
          <w:rFonts w:ascii="黑体" w:eastAsia="黑体" w:hAnsi="黑体"/>
          <w:b/>
          <w:bCs/>
          <w:sz w:val="96"/>
          <w:szCs w:val="96"/>
        </w:rPr>
      </w:pPr>
      <w:r>
        <w:rPr>
          <w:rFonts w:ascii="黑体" w:eastAsia="黑体" w:hAnsi="黑体" w:hint="eastAsia"/>
          <w:b/>
          <w:bCs/>
          <w:sz w:val="96"/>
          <w:szCs w:val="96"/>
        </w:rPr>
        <w:t>招</w:t>
      </w:r>
    </w:p>
    <w:p w:rsidR="00BB7BB1" w:rsidRDefault="00AC3E67">
      <w:pPr>
        <w:jc w:val="center"/>
        <w:rPr>
          <w:rFonts w:ascii="黑体" w:eastAsia="黑体" w:hAnsi="黑体"/>
          <w:b/>
          <w:bCs/>
          <w:sz w:val="96"/>
          <w:szCs w:val="96"/>
        </w:rPr>
      </w:pPr>
      <w:r>
        <w:rPr>
          <w:rFonts w:ascii="黑体" w:eastAsia="黑体" w:hAnsi="黑体" w:hint="eastAsia"/>
          <w:b/>
          <w:bCs/>
          <w:sz w:val="96"/>
          <w:szCs w:val="96"/>
        </w:rPr>
        <w:t>标</w:t>
      </w:r>
    </w:p>
    <w:p w:rsidR="00BB7BB1" w:rsidRDefault="00AC3E67">
      <w:pPr>
        <w:jc w:val="center"/>
        <w:rPr>
          <w:rFonts w:ascii="黑体" w:eastAsia="黑体" w:hAnsi="黑体"/>
          <w:b/>
          <w:bCs/>
          <w:sz w:val="96"/>
          <w:szCs w:val="96"/>
        </w:rPr>
      </w:pPr>
      <w:r>
        <w:rPr>
          <w:rFonts w:ascii="黑体" w:eastAsia="黑体" w:hAnsi="黑体" w:hint="eastAsia"/>
          <w:b/>
          <w:bCs/>
          <w:sz w:val="96"/>
          <w:szCs w:val="96"/>
        </w:rPr>
        <w:t>文</w:t>
      </w:r>
    </w:p>
    <w:p w:rsidR="00BB7BB1" w:rsidRDefault="00AC3E67">
      <w:pPr>
        <w:jc w:val="center"/>
        <w:rPr>
          <w:rFonts w:ascii="黑体" w:eastAsia="黑体" w:hAnsi="黑体"/>
          <w:b/>
          <w:bCs/>
          <w:sz w:val="96"/>
          <w:szCs w:val="96"/>
        </w:rPr>
      </w:pPr>
      <w:r>
        <w:rPr>
          <w:rFonts w:ascii="黑体" w:eastAsia="黑体" w:hAnsi="黑体" w:hint="eastAsia"/>
          <w:b/>
          <w:bCs/>
          <w:sz w:val="96"/>
          <w:szCs w:val="96"/>
        </w:rPr>
        <w:t>件</w:t>
      </w:r>
    </w:p>
    <w:p w:rsidR="00BB7BB1" w:rsidRDefault="00BB7BB1">
      <w:pPr>
        <w:jc w:val="center"/>
        <w:rPr>
          <w:rFonts w:ascii="宋体"/>
          <w:b/>
          <w:bCs/>
          <w:sz w:val="84"/>
        </w:rPr>
      </w:pPr>
    </w:p>
    <w:p w:rsidR="00BB7BB1" w:rsidRDefault="00BB7BB1">
      <w:pPr>
        <w:jc w:val="center"/>
        <w:rPr>
          <w:rFonts w:ascii="宋体"/>
          <w:b/>
          <w:bCs/>
          <w:sz w:val="72"/>
          <w:szCs w:val="72"/>
        </w:rPr>
      </w:pPr>
    </w:p>
    <w:p w:rsidR="00BB7BB1" w:rsidRDefault="00AC3E67">
      <w:pPr>
        <w:jc w:val="center"/>
        <w:rPr>
          <w:rFonts w:ascii="宋体" w:hAnsi="宋体"/>
          <w:sz w:val="32"/>
        </w:rPr>
      </w:pPr>
      <w:r>
        <w:rPr>
          <w:rFonts w:ascii="宋体" w:hAnsi="宋体" w:hint="eastAsia"/>
          <w:sz w:val="32"/>
        </w:rPr>
        <w:t>项目编号</w:t>
      </w:r>
      <w:r>
        <w:rPr>
          <w:rFonts w:ascii="宋体" w:hAnsi="宋体"/>
          <w:sz w:val="32"/>
        </w:rPr>
        <w:t>:</w:t>
      </w:r>
      <w:r>
        <w:t xml:space="preserve"> </w:t>
      </w:r>
      <w:r w:rsidRPr="00AC3E67">
        <w:t>YXGYJT202303020</w:t>
      </w:r>
    </w:p>
    <w:p w:rsidR="00BB7BB1" w:rsidRDefault="00AC3E67">
      <w:pPr>
        <w:jc w:val="center"/>
        <w:rPr>
          <w:rFonts w:ascii="宋体"/>
          <w:sz w:val="32"/>
        </w:rPr>
      </w:pPr>
      <w:r>
        <w:rPr>
          <w:rFonts w:ascii="宋体" w:hAnsi="宋体" w:hint="eastAsia"/>
          <w:sz w:val="32"/>
        </w:rPr>
        <w:t>采购人：</w:t>
      </w:r>
      <w:r>
        <w:rPr>
          <w:rFonts w:hAnsi="宋体" w:hint="eastAsia"/>
          <w:sz w:val="32"/>
        </w:rPr>
        <w:t>宜兴市公用市政工程有限公司</w:t>
      </w:r>
    </w:p>
    <w:p w:rsidR="00BB7BB1" w:rsidRDefault="00AC3E67">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2844F6">
        <w:rPr>
          <w:rFonts w:ascii="宋体" w:hAnsi="宋体" w:hint="eastAsia"/>
          <w:sz w:val="32"/>
        </w:rPr>
        <w:t>四</w:t>
      </w:r>
      <w:r>
        <w:rPr>
          <w:rFonts w:ascii="宋体" w:hAnsi="宋体" w:hint="eastAsia"/>
          <w:sz w:val="32"/>
        </w:rPr>
        <w:t>月</w:t>
      </w:r>
      <w:r w:rsidR="002844F6">
        <w:rPr>
          <w:rFonts w:ascii="宋体" w:hAnsi="宋体" w:hint="eastAsia"/>
          <w:sz w:val="32"/>
        </w:rPr>
        <w:t>十七</w:t>
      </w:r>
      <w:r>
        <w:rPr>
          <w:rFonts w:ascii="宋体" w:hAnsi="宋体" w:hint="eastAsia"/>
          <w:sz w:val="32"/>
        </w:rPr>
        <w:t>日</w:t>
      </w:r>
    </w:p>
    <w:p w:rsidR="00BB7BB1" w:rsidRDefault="00BB7BB1">
      <w:pPr>
        <w:rPr>
          <w:rFonts w:ascii="宋体"/>
          <w:sz w:val="32"/>
        </w:rPr>
      </w:pPr>
    </w:p>
    <w:p w:rsidR="00BB7BB1" w:rsidRDefault="00AC3E6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BB7BB1" w:rsidRDefault="00BB7BB1">
      <w:pPr>
        <w:jc w:val="center"/>
        <w:outlineLvl w:val="0"/>
        <w:rPr>
          <w:rFonts w:ascii="黑体" w:eastAsia="黑体" w:hAnsi="黑体"/>
          <w:szCs w:val="21"/>
        </w:rPr>
      </w:pPr>
    </w:p>
    <w:p w:rsidR="00BB7BB1" w:rsidRDefault="00AC3E67">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宜兴市公用市政工程有限公司对污水工程竣工测量项目组织招标，欢迎你单位参加投标并提请注意下列附表中的相关事项：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B7BB1">
        <w:trPr>
          <w:trHeight w:val="521"/>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BB7BB1" w:rsidRDefault="00AC3E67">
            <w:pPr>
              <w:spacing w:line="480" w:lineRule="exact"/>
              <w:jc w:val="center"/>
              <w:rPr>
                <w:rFonts w:ascii="宋体" w:hAnsi="宋体"/>
                <w:bCs/>
                <w:sz w:val="18"/>
                <w:szCs w:val="18"/>
              </w:rPr>
            </w:pPr>
            <w:r>
              <w:rPr>
                <w:rFonts w:ascii="宋体" w:hAnsi="宋体" w:hint="eastAsia"/>
                <w:bCs/>
                <w:sz w:val="24"/>
                <w:szCs w:val="24"/>
              </w:rPr>
              <w:t>内容</w:t>
            </w:r>
          </w:p>
        </w:tc>
      </w:tr>
      <w:tr w:rsidR="00BB7BB1">
        <w:trPr>
          <w:trHeight w:val="1616"/>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bCs/>
                <w:sz w:val="18"/>
                <w:szCs w:val="18"/>
              </w:rPr>
              <w:t>1</w:t>
            </w:r>
          </w:p>
        </w:tc>
        <w:tc>
          <w:tcPr>
            <w:tcW w:w="8674" w:type="dxa"/>
          </w:tcPr>
          <w:p w:rsidR="00BB7BB1" w:rsidRDefault="00AC3E67">
            <w:pPr>
              <w:pStyle w:val="afffffff9"/>
              <w:spacing w:line="276" w:lineRule="auto"/>
            </w:pPr>
            <w:bookmarkStart w:id="2" w:name="OLE_LINK192"/>
            <w:r>
              <w:rPr>
                <w:rFonts w:hint="eastAsia"/>
              </w:rPr>
              <w:t>采购人：宜兴市公用市政工程有限公司</w:t>
            </w:r>
          </w:p>
          <w:p w:rsidR="00BB7BB1" w:rsidRDefault="00AC3E67">
            <w:pPr>
              <w:pStyle w:val="afffffff9"/>
              <w:spacing w:line="276" w:lineRule="auto"/>
            </w:pPr>
            <w:r>
              <w:rPr>
                <w:rFonts w:hint="eastAsia"/>
              </w:rPr>
              <w:t>项目名称：污水工程竣工测量项目采购</w:t>
            </w:r>
          </w:p>
          <w:p w:rsidR="00BB7BB1" w:rsidRDefault="00AC3E67">
            <w:pPr>
              <w:pStyle w:val="afffffff9"/>
              <w:spacing w:line="276" w:lineRule="auto"/>
            </w:pPr>
            <w:r>
              <w:rPr>
                <w:rFonts w:hint="eastAsia"/>
              </w:rPr>
              <w:t>项目编号</w:t>
            </w:r>
            <w:r>
              <w:t xml:space="preserve">: </w:t>
            </w:r>
            <w:r w:rsidRPr="00AC3E67">
              <w:t>YXGYJT202303020</w:t>
            </w:r>
          </w:p>
          <w:p w:rsidR="00BB7BB1" w:rsidRDefault="00AC3E67">
            <w:pPr>
              <w:pStyle w:val="afffffff9"/>
              <w:spacing w:line="276" w:lineRule="auto"/>
            </w:pPr>
            <w:r>
              <w:rPr>
                <w:rFonts w:hint="eastAsia"/>
              </w:rPr>
              <w:t>评标方法：最低价中标法</w:t>
            </w:r>
            <w:r w:rsidR="00CE4160">
              <w:rPr>
                <w:rFonts w:hint="eastAsia"/>
              </w:rPr>
              <w:t>（集团网站公开招标）</w:t>
            </w:r>
          </w:p>
          <w:p w:rsidR="00BB7BB1" w:rsidRDefault="00AC3E67">
            <w:pPr>
              <w:pStyle w:val="afffffff9"/>
              <w:spacing w:line="276" w:lineRule="auto"/>
            </w:pPr>
            <w:r>
              <w:rPr>
                <w:rFonts w:hint="eastAsia"/>
              </w:rPr>
              <w:t>本项目最高限价为：</w:t>
            </w:r>
            <w:bookmarkEnd w:id="2"/>
            <w:r>
              <w:rPr>
                <w:rFonts w:hAnsi="宋体" w:hint="eastAsia"/>
                <w:bCs/>
                <w:szCs w:val="24"/>
              </w:rPr>
              <w:t>一标段77万元，二标段70.4万元（不超过各标段每公里最高限价，每公里最高限价详见第三章项目技术要求和有关说明）。</w:t>
            </w:r>
          </w:p>
        </w:tc>
      </w:tr>
      <w:tr w:rsidR="00BB7BB1">
        <w:trPr>
          <w:trHeight w:val="1555"/>
          <w:jc w:val="center"/>
        </w:trPr>
        <w:tc>
          <w:tcPr>
            <w:tcW w:w="959" w:type="dxa"/>
            <w:vMerge w:val="restart"/>
            <w:vAlign w:val="center"/>
          </w:tcPr>
          <w:p w:rsidR="00BB7BB1" w:rsidRDefault="00AC3E67">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BB7BB1" w:rsidRDefault="00AC3E67">
            <w:pPr>
              <w:pStyle w:val="afffffff9"/>
              <w:spacing w:line="276" w:lineRule="auto"/>
            </w:pPr>
            <w:r>
              <w:rPr>
                <w:rFonts w:hint="eastAsia"/>
              </w:rPr>
              <w:t>2.1投标人参加本次投标活动应具备下列资格条件：</w:t>
            </w:r>
          </w:p>
          <w:p w:rsidR="00BB7BB1" w:rsidRDefault="00AC3E67">
            <w:pPr>
              <w:pStyle w:val="afffffff9"/>
              <w:spacing w:line="276" w:lineRule="auto"/>
            </w:pPr>
            <w:r>
              <w:rPr>
                <w:rFonts w:hint="eastAsia"/>
              </w:rPr>
              <w:t>①具有独立承担民事责任的能力；</w:t>
            </w:r>
          </w:p>
          <w:p w:rsidR="00BB7BB1" w:rsidRDefault="00AC3E67">
            <w:pPr>
              <w:pStyle w:val="afffffff9"/>
              <w:spacing w:line="276" w:lineRule="auto"/>
            </w:pPr>
            <w:r>
              <w:rPr>
                <w:rFonts w:hint="eastAsia"/>
              </w:rPr>
              <w:t>②有依法缴纳税收和社会保障资金的良好记录；</w:t>
            </w:r>
          </w:p>
          <w:p w:rsidR="00BB7BB1" w:rsidRDefault="00AC3E67">
            <w:pPr>
              <w:pStyle w:val="afffffff9"/>
              <w:spacing w:line="276" w:lineRule="auto"/>
            </w:pPr>
            <w:r>
              <w:rPr>
                <w:rFonts w:hint="eastAsia"/>
              </w:rPr>
              <w:t>③具有履行合同所必需的设备和专业技术能力；</w:t>
            </w:r>
          </w:p>
          <w:p w:rsidR="00BB7BB1" w:rsidRDefault="00AC3E67">
            <w:pPr>
              <w:pStyle w:val="afffffff9"/>
              <w:spacing w:line="276" w:lineRule="auto"/>
            </w:pPr>
            <w:r>
              <w:rPr>
                <w:rFonts w:hint="eastAsia"/>
              </w:rPr>
              <w:t>④不接受联合体，不接受成交后分包；</w:t>
            </w:r>
          </w:p>
          <w:p w:rsidR="00BB7BB1" w:rsidRDefault="00AC3E67">
            <w:pPr>
              <w:pStyle w:val="afffffff9"/>
              <w:spacing w:line="276" w:lineRule="auto"/>
            </w:pPr>
            <w:r w:rsidRPr="00CE4160">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BB7BB1" w:rsidRPr="00AC3E67" w:rsidRDefault="00AC3E67">
            <w:pPr>
              <w:spacing w:line="276" w:lineRule="auto"/>
              <w:rPr>
                <w:rFonts w:asciiTheme="majorEastAsia" w:eastAsiaTheme="majorEastAsia" w:hAnsiTheme="majorEastAsia"/>
                <w:bCs/>
                <w:color w:val="000000"/>
                <w:sz w:val="24"/>
                <w:szCs w:val="24"/>
                <w:highlight w:val="yellow"/>
              </w:rPr>
            </w:pPr>
            <w:r w:rsidRPr="00AC3E67">
              <w:rPr>
                <w:rFonts w:asciiTheme="majorEastAsia" w:eastAsiaTheme="majorEastAsia" w:hAnsiTheme="majorEastAsia" w:hint="eastAsia"/>
                <w:sz w:val="24"/>
                <w:szCs w:val="24"/>
                <w:highlight w:val="yellow"/>
              </w:rPr>
              <w:t>⑥</w:t>
            </w:r>
            <w:r w:rsidRPr="00AC3E67">
              <w:rPr>
                <w:rFonts w:asciiTheme="majorEastAsia" w:eastAsiaTheme="majorEastAsia" w:hAnsiTheme="majorEastAsia" w:hint="eastAsia"/>
                <w:bCs/>
                <w:color w:val="000000"/>
                <w:sz w:val="24"/>
                <w:szCs w:val="24"/>
                <w:highlight w:val="yellow"/>
              </w:rPr>
              <w:t>具有工程测量乙级及以上资质；</w:t>
            </w:r>
          </w:p>
          <w:p w:rsidR="00BB7BB1" w:rsidRPr="00AC3E67" w:rsidRDefault="00AC3E67">
            <w:pPr>
              <w:spacing w:line="276" w:lineRule="auto"/>
              <w:rPr>
                <w:rFonts w:asciiTheme="majorEastAsia" w:eastAsiaTheme="majorEastAsia" w:hAnsiTheme="majorEastAsia"/>
                <w:bCs/>
                <w:color w:val="000000"/>
                <w:sz w:val="24"/>
                <w:szCs w:val="24"/>
                <w:highlight w:val="yellow"/>
              </w:rPr>
            </w:pPr>
            <w:r w:rsidRPr="00AC3E67">
              <w:rPr>
                <w:rFonts w:asciiTheme="majorEastAsia" w:eastAsiaTheme="majorEastAsia" w:hAnsiTheme="majorEastAsia" w:hint="eastAsia"/>
                <w:bCs/>
                <w:color w:val="000000"/>
                <w:sz w:val="24"/>
                <w:szCs w:val="24"/>
                <w:highlight w:val="yellow"/>
              </w:rPr>
              <w:t>⑦投标人拟派项目负责人必须具有物探或测绘中级工程师资格；</w:t>
            </w:r>
          </w:p>
        </w:tc>
      </w:tr>
      <w:tr w:rsidR="00BB7BB1">
        <w:trPr>
          <w:trHeight w:val="1271"/>
          <w:jc w:val="center"/>
        </w:trPr>
        <w:tc>
          <w:tcPr>
            <w:tcW w:w="959" w:type="dxa"/>
            <w:vMerge/>
            <w:vAlign w:val="center"/>
          </w:tcPr>
          <w:p w:rsidR="00BB7BB1" w:rsidRDefault="00BB7BB1">
            <w:pPr>
              <w:spacing w:line="480" w:lineRule="exact"/>
              <w:rPr>
                <w:rFonts w:ascii="宋体" w:hAnsi="宋体"/>
                <w:sz w:val="18"/>
                <w:szCs w:val="18"/>
              </w:rPr>
            </w:pPr>
          </w:p>
        </w:tc>
        <w:tc>
          <w:tcPr>
            <w:tcW w:w="8674" w:type="dxa"/>
          </w:tcPr>
          <w:p w:rsidR="00BB7BB1" w:rsidRDefault="00AC3E6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B7BB1" w:rsidRDefault="00AC3E6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B7BB1" w:rsidRDefault="00AC3E6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B7BB1">
        <w:trPr>
          <w:trHeight w:val="457"/>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BB7BB1" w:rsidRDefault="00AC3E67">
            <w:pPr>
              <w:pStyle w:val="afffffff9"/>
              <w:spacing w:line="276" w:lineRule="auto"/>
              <w:rPr>
                <w:rFonts w:hAnsi="宋体"/>
                <w:bCs/>
                <w:szCs w:val="24"/>
                <w:lang w:val="zh-CN"/>
              </w:rPr>
            </w:pPr>
            <w:r>
              <w:rPr>
                <w:rFonts w:hAnsi="宋体" w:hint="eastAsia"/>
                <w:bCs/>
                <w:szCs w:val="24"/>
                <w:lang w:val="zh-CN"/>
              </w:rPr>
              <w:t>集中考察或答疑：无。</w:t>
            </w:r>
          </w:p>
        </w:tc>
      </w:tr>
      <w:tr w:rsidR="00BB7BB1">
        <w:trPr>
          <w:trHeight w:val="703"/>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BB7BB1" w:rsidRDefault="00AC3E6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BB7BB1" w:rsidRDefault="00AC3E67">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BB7BB1">
        <w:trPr>
          <w:trHeight w:val="385"/>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BB7BB1" w:rsidRDefault="00AC3E6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B7BB1">
        <w:trPr>
          <w:trHeight w:val="982"/>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BB7BB1" w:rsidRDefault="00AC3E67">
            <w:pPr>
              <w:spacing w:line="276" w:lineRule="auto"/>
              <w:rPr>
                <w:rFonts w:ascii="宋体" w:hAnsi="宋体"/>
                <w:bCs/>
                <w:sz w:val="24"/>
                <w:szCs w:val="21"/>
              </w:rPr>
            </w:pPr>
            <w:r>
              <w:rPr>
                <w:rFonts w:ascii="宋体" w:hAnsi="宋体" w:hint="eastAsia"/>
                <w:bCs/>
                <w:sz w:val="24"/>
                <w:szCs w:val="21"/>
              </w:rPr>
              <w:t>投标截止时间及开标时间：2023年</w:t>
            </w:r>
            <w:r w:rsidR="002844F6">
              <w:rPr>
                <w:rFonts w:ascii="宋体" w:hAnsi="宋体" w:hint="eastAsia"/>
                <w:bCs/>
                <w:sz w:val="24"/>
                <w:szCs w:val="21"/>
              </w:rPr>
              <w:t>4</w:t>
            </w:r>
            <w:r>
              <w:rPr>
                <w:rFonts w:ascii="宋体" w:hAnsi="宋体" w:hint="eastAsia"/>
                <w:bCs/>
                <w:sz w:val="24"/>
                <w:szCs w:val="21"/>
              </w:rPr>
              <w:t>月</w:t>
            </w:r>
            <w:r w:rsidR="002844F6">
              <w:rPr>
                <w:rFonts w:ascii="宋体" w:hAnsi="宋体" w:hint="eastAsia"/>
                <w:bCs/>
                <w:sz w:val="24"/>
                <w:szCs w:val="21"/>
              </w:rPr>
              <w:t>23</w:t>
            </w:r>
            <w:r>
              <w:rPr>
                <w:rFonts w:ascii="宋体" w:hAnsi="宋体" w:hint="eastAsia"/>
                <w:bCs/>
                <w:sz w:val="24"/>
                <w:szCs w:val="21"/>
              </w:rPr>
              <w:t>日</w:t>
            </w:r>
            <w:r w:rsidR="002844F6">
              <w:rPr>
                <w:rFonts w:ascii="宋体" w:hAnsi="宋体" w:hint="eastAsia"/>
                <w:bCs/>
                <w:sz w:val="24"/>
                <w:szCs w:val="21"/>
              </w:rPr>
              <w:t>9</w:t>
            </w:r>
            <w:r>
              <w:rPr>
                <w:rFonts w:ascii="宋体" w:hAnsi="宋体" w:hint="eastAsia"/>
                <w:bCs/>
                <w:sz w:val="24"/>
                <w:szCs w:val="21"/>
              </w:rPr>
              <w:t>:00</w:t>
            </w:r>
          </w:p>
          <w:p w:rsidR="00BB7BB1" w:rsidRDefault="00AC3E67">
            <w:pPr>
              <w:spacing w:line="276" w:lineRule="auto"/>
              <w:rPr>
                <w:rFonts w:ascii="宋体" w:hAnsi="宋体"/>
                <w:bCs/>
                <w:sz w:val="24"/>
                <w:szCs w:val="21"/>
              </w:rPr>
            </w:pPr>
            <w:r>
              <w:rPr>
                <w:rFonts w:ascii="宋体" w:hAnsi="宋体" w:hint="eastAsia"/>
                <w:bCs/>
                <w:sz w:val="24"/>
                <w:szCs w:val="21"/>
              </w:rPr>
              <w:t>定标时间：评标结束后</w:t>
            </w:r>
          </w:p>
          <w:p w:rsidR="00BB7BB1" w:rsidRDefault="00AC3E67">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BB7BB1">
        <w:trPr>
          <w:trHeight w:val="557"/>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BB7BB1" w:rsidRDefault="00AC3E6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B7BB1" w:rsidRDefault="00AC3E67">
            <w:pPr>
              <w:spacing w:line="276" w:lineRule="auto"/>
              <w:rPr>
                <w:rFonts w:ascii="宋体" w:hAnsi="宋体"/>
                <w:bCs/>
                <w:sz w:val="24"/>
                <w:szCs w:val="21"/>
              </w:rPr>
            </w:pPr>
            <w:r>
              <w:rPr>
                <w:rFonts w:ascii="宋体" w:hAnsi="宋体" w:hint="eastAsia"/>
                <w:bCs/>
                <w:sz w:val="24"/>
                <w:szCs w:val="21"/>
              </w:rPr>
              <w:t>联系人：</w:t>
            </w:r>
            <w:r w:rsidR="002844F6">
              <w:rPr>
                <w:rFonts w:ascii="宋体" w:hAnsi="宋体" w:hint="eastAsia"/>
                <w:bCs/>
                <w:sz w:val="24"/>
                <w:szCs w:val="21"/>
              </w:rPr>
              <w:t>刘</w:t>
            </w:r>
            <w:r>
              <w:rPr>
                <w:rFonts w:ascii="宋体" w:hAnsi="宋体" w:hint="eastAsia"/>
                <w:bCs/>
                <w:sz w:val="24"/>
                <w:szCs w:val="21"/>
              </w:rPr>
              <w:t>先生、</w:t>
            </w:r>
            <w:r w:rsidR="002844F6">
              <w:rPr>
                <w:rFonts w:ascii="宋体" w:hAnsi="宋体" w:hint="eastAsia"/>
                <w:bCs/>
                <w:sz w:val="24"/>
                <w:szCs w:val="21"/>
                <w:highlight w:val="yellow"/>
              </w:rPr>
              <w:t>应</w:t>
            </w:r>
            <w:r>
              <w:rPr>
                <w:rFonts w:ascii="宋体" w:hAnsi="宋体" w:hint="eastAsia"/>
                <w:bCs/>
                <w:sz w:val="24"/>
                <w:szCs w:val="21"/>
              </w:rPr>
              <w:t>先生</w:t>
            </w:r>
          </w:p>
          <w:p w:rsidR="00BB7BB1" w:rsidRDefault="00AC3E6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BB7BB1" w:rsidRDefault="00AC3E67">
            <w:pPr>
              <w:spacing w:line="276" w:lineRule="auto"/>
              <w:rPr>
                <w:rFonts w:ascii="宋体" w:hAnsi="宋体"/>
                <w:bCs/>
                <w:sz w:val="24"/>
                <w:szCs w:val="21"/>
              </w:rPr>
            </w:pPr>
            <w:r>
              <w:rPr>
                <w:rFonts w:ascii="宋体" w:hAnsi="宋体" w:hint="eastAsia"/>
                <w:bCs/>
                <w:sz w:val="24"/>
                <w:szCs w:val="21"/>
              </w:rPr>
              <w:t>联系地址：宜兴市环科园绿园路528号</w:t>
            </w:r>
          </w:p>
          <w:p w:rsidR="00BB7BB1" w:rsidRDefault="00AC3E67">
            <w:pPr>
              <w:spacing w:line="276" w:lineRule="auto"/>
              <w:rPr>
                <w:rFonts w:ascii="宋体" w:hAnsi="宋体"/>
                <w:bCs/>
                <w:sz w:val="24"/>
                <w:szCs w:val="24"/>
                <w:lang w:val="zh-CN"/>
              </w:rPr>
            </w:pPr>
            <w:r>
              <w:rPr>
                <w:rFonts w:ascii="宋体" w:hAnsi="宋体" w:hint="eastAsia"/>
                <w:bCs/>
                <w:sz w:val="24"/>
                <w:szCs w:val="21"/>
              </w:rPr>
              <w:lastRenderedPageBreak/>
              <w:t>邮政编码：214200</w:t>
            </w:r>
          </w:p>
        </w:tc>
      </w:tr>
      <w:tr w:rsidR="00BB7BB1">
        <w:trPr>
          <w:trHeight w:val="557"/>
          <w:jc w:val="center"/>
        </w:trPr>
        <w:tc>
          <w:tcPr>
            <w:tcW w:w="959" w:type="dxa"/>
            <w:vAlign w:val="center"/>
          </w:tcPr>
          <w:p w:rsidR="00BB7BB1" w:rsidRDefault="00AC3E67">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tcPr>
          <w:p w:rsidR="00BB7BB1" w:rsidRDefault="00AC3E67">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u w:val="single"/>
              </w:rPr>
              <w:t>壹万肆仟元每个标段</w:t>
            </w:r>
            <w:r>
              <w:rPr>
                <w:rFonts w:hint="eastAsia"/>
              </w:rPr>
              <w:t>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p w:rsidR="00BB7BB1" w:rsidRDefault="00AC3E67">
            <w:r>
              <w:rPr>
                <w:rFonts w:hAnsi="宋体" w:hint="eastAsia"/>
                <w:bCs/>
              </w:rPr>
              <w:t>标段一</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B7BB1">
              <w:trPr>
                <w:trHeight w:val="679"/>
                <w:jc w:val="center"/>
              </w:trPr>
              <w:tc>
                <w:tcPr>
                  <w:tcW w:w="1704" w:type="dxa"/>
                  <w:vAlign w:val="center"/>
                </w:tcPr>
                <w:p w:rsidR="00BB7BB1" w:rsidRDefault="00AC3E67">
                  <w:pPr>
                    <w:jc w:val="center"/>
                    <w:rPr>
                      <w:rFonts w:hAnsi="宋体"/>
                      <w:bCs/>
                      <w:szCs w:val="21"/>
                      <w:lang w:val="zh-CN"/>
                    </w:rPr>
                  </w:pPr>
                  <w:r>
                    <w:rPr>
                      <w:rFonts w:hint="eastAsia"/>
                      <w:szCs w:val="21"/>
                    </w:rPr>
                    <w:t>交纳投标保证金账户名称</w:t>
                  </w:r>
                </w:p>
              </w:tc>
              <w:tc>
                <w:tcPr>
                  <w:tcW w:w="3349" w:type="dxa"/>
                  <w:vAlign w:val="center"/>
                </w:tcPr>
                <w:p w:rsidR="00BB7BB1" w:rsidRDefault="00AC3E6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BB7BB1" w:rsidRDefault="00AC3E67">
                  <w:pPr>
                    <w:jc w:val="center"/>
                    <w:rPr>
                      <w:rFonts w:hAnsi="宋体"/>
                      <w:bCs/>
                      <w:szCs w:val="21"/>
                      <w:lang w:val="zh-CN"/>
                    </w:rPr>
                  </w:pPr>
                  <w:r>
                    <w:rPr>
                      <w:rFonts w:hAnsi="宋体" w:hint="eastAsia"/>
                      <w:bCs/>
                      <w:szCs w:val="21"/>
                      <w:lang w:val="zh-CN"/>
                    </w:rPr>
                    <w:t>交纳</w:t>
                  </w:r>
                </w:p>
                <w:p w:rsidR="00BB7BB1" w:rsidRDefault="00AC3E67">
                  <w:pPr>
                    <w:jc w:val="center"/>
                    <w:rPr>
                      <w:rFonts w:hAnsi="宋体"/>
                      <w:bCs/>
                      <w:szCs w:val="21"/>
                      <w:lang w:val="zh-CN"/>
                    </w:rPr>
                  </w:pPr>
                  <w:r>
                    <w:rPr>
                      <w:rFonts w:hAnsi="宋体" w:hint="eastAsia"/>
                      <w:bCs/>
                      <w:szCs w:val="21"/>
                      <w:lang w:val="zh-CN"/>
                    </w:rPr>
                    <w:t>形式</w:t>
                  </w:r>
                </w:p>
              </w:tc>
              <w:tc>
                <w:tcPr>
                  <w:tcW w:w="2663" w:type="dxa"/>
                  <w:vMerge w:val="restart"/>
                  <w:vAlign w:val="center"/>
                </w:tcPr>
                <w:p w:rsidR="00BB7BB1" w:rsidRDefault="00AC3E67">
                  <w:pPr>
                    <w:jc w:val="center"/>
                    <w:rPr>
                      <w:rFonts w:hAnsi="宋体"/>
                      <w:bCs/>
                      <w:szCs w:val="21"/>
                      <w:lang w:val="zh-CN"/>
                    </w:rPr>
                  </w:pPr>
                  <w:r>
                    <w:rPr>
                      <w:rFonts w:hint="eastAsia"/>
                      <w:b/>
                      <w:szCs w:val="21"/>
                    </w:rPr>
                    <w:t>投标保证金的交纳形式限于转账（不接受其他形式的投标保证金）</w:t>
                  </w:r>
                </w:p>
              </w:tc>
            </w:tr>
            <w:tr w:rsidR="00BB7BB1">
              <w:trPr>
                <w:trHeight w:val="283"/>
                <w:jc w:val="center"/>
              </w:trPr>
              <w:tc>
                <w:tcPr>
                  <w:tcW w:w="1704" w:type="dxa"/>
                  <w:vAlign w:val="center"/>
                </w:tcPr>
                <w:p w:rsidR="00BB7BB1" w:rsidRDefault="00AC3E67">
                  <w:pPr>
                    <w:jc w:val="center"/>
                    <w:rPr>
                      <w:szCs w:val="21"/>
                    </w:rPr>
                  </w:pPr>
                  <w:r>
                    <w:rPr>
                      <w:rFonts w:hAnsi="宋体" w:hint="eastAsia"/>
                      <w:bCs/>
                      <w:szCs w:val="21"/>
                      <w:lang w:val="zh-CN"/>
                    </w:rPr>
                    <w:t>开户银行</w:t>
                  </w:r>
                </w:p>
              </w:tc>
              <w:tc>
                <w:tcPr>
                  <w:tcW w:w="3349" w:type="dxa"/>
                  <w:vAlign w:val="center"/>
                </w:tcPr>
                <w:p w:rsidR="00BB7BB1" w:rsidRDefault="00AC3E67">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BB7BB1" w:rsidRDefault="00BB7BB1">
                  <w:pPr>
                    <w:jc w:val="center"/>
                    <w:rPr>
                      <w:rFonts w:hAnsi="宋体"/>
                      <w:bCs/>
                      <w:szCs w:val="21"/>
                      <w:lang w:val="zh-CN"/>
                    </w:rPr>
                  </w:pPr>
                </w:p>
              </w:tc>
              <w:tc>
                <w:tcPr>
                  <w:tcW w:w="2663" w:type="dxa"/>
                  <w:vMerge/>
                  <w:vAlign w:val="center"/>
                </w:tcPr>
                <w:p w:rsidR="00BB7BB1" w:rsidRDefault="00BB7BB1">
                  <w:pPr>
                    <w:jc w:val="center"/>
                    <w:rPr>
                      <w:szCs w:val="21"/>
                    </w:rPr>
                  </w:pPr>
                </w:p>
              </w:tc>
            </w:tr>
            <w:tr w:rsidR="00BB7BB1">
              <w:trPr>
                <w:trHeight w:val="283"/>
                <w:jc w:val="center"/>
              </w:trPr>
              <w:tc>
                <w:tcPr>
                  <w:tcW w:w="1704" w:type="dxa"/>
                  <w:vAlign w:val="center"/>
                </w:tcPr>
                <w:p w:rsidR="00BB7BB1" w:rsidRDefault="00AC3E67">
                  <w:pPr>
                    <w:jc w:val="center"/>
                    <w:rPr>
                      <w:szCs w:val="21"/>
                    </w:rPr>
                  </w:pPr>
                  <w:r>
                    <w:rPr>
                      <w:rFonts w:hAnsi="宋体" w:hint="eastAsia"/>
                      <w:bCs/>
                      <w:szCs w:val="21"/>
                      <w:lang w:val="zh-CN"/>
                    </w:rPr>
                    <w:t>账号</w:t>
                  </w:r>
                </w:p>
              </w:tc>
              <w:tc>
                <w:tcPr>
                  <w:tcW w:w="3349" w:type="dxa"/>
                  <w:vAlign w:val="center"/>
                </w:tcPr>
                <w:p w:rsidR="00BB7BB1" w:rsidRDefault="00756285">
                  <w:pPr>
                    <w:jc w:val="center"/>
                    <w:rPr>
                      <w:rFonts w:ascii="宋体" w:hAnsi="宋体"/>
                      <w:bCs/>
                      <w:sz w:val="24"/>
                      <w:szCs w:val="21"/>
                    </w:rPr>
                  </w:pPr>
                  <w:r w:rsidRPr="00756285">
                    <w:rPr>
                      <w:rFonts w:ascii="宋体" w:hAnsi="宋体"/>
                      <w:bCs/>
                      <w:sz w:val="24"/>
                      <w:szCs w:val="21"/>
                    </w:rPr>
                    <w:t>51610188000160710</w:t>
                  </w:r>
                </w:p>
              </w:tc>
              <w:tc>
                <w:tcPr>
                  <w:tcW w:w="1084" w:type="dxa"/>
                  <w:vMerge/>
                  <w:vAlign w:val="center"/>
                </w:tcPr>
                <w:p w:rsidR="00BB7BB1" w:rsidRDefault="00BB7BB1">
                  <w:pPr>
                    <w:jc w:val="center"/>
                    <w:rPr>
                      <w:rFonts w:hAnsi="宋体"/>
                      <w:bCs/>
                      <w:szCs w:val="21"/>
                      <w:lang w:val="zh-CN"/>
                    </w:rPr>
                  </w:pPr>
                </w:p>
              </w:tc>
              <w:tc>
                <w:tcPr>
                  <w:tcW w:w="2663" w:type="dxa"/>
                  <w:vMerge/>
                  <w:vAlign w:val="center"/>
                </w:tcPr>
                <w:p w:rsidR="00BB7BB1" w:rsidRDefault="00BB7BB1">
                  <w:pPr>
                    <w:jc w:val="center"/>
                    <w:rPr>
                      <w:szCs w:val="21"/>
                    </w:rPr>
                  </w:pPr>
                </w:p>
              </w:tc>
            </w:tr>
          </w:tbl>
          <w:p w:rsidR="00BB7BB1" w:rsidRDefault="00AC3E67">
            <w:r>
              <w:rPr>
                <w:rFonts w:hAnsi="宋体" w:hint="eastAsia"/>
                <w:bCs/>
              </w:rPr>
              <w:t>标段二</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B7BB1">
              <w:trPr>
                <w:trHeight w:val="679"/>
                <w:jc w:val="center"/>
              </w:trPr>
              <w:tc>
                <w:tcPr>
                  <w:tcW w:w="1704" w:type="dxa"/>
                  <w:vAlign w:val="center"/>
                </w:tcPr>
                <w:p w:rsidR="00BB7BB1" w:rsidRDefault="00AC3E67">
                  <w:pPr>
                    <w:jc w:val="center"/>
                    <w:rPr>
                      <w:rFonts w:hAnsi="宋体"/>
                      <w:bCs/>
                      <w:szCs w:val="21"/>
                      <w:lang w:val="zh-CN"/>
                    </w:rPr>
                  </w:pPr>
                  <w:r>
                    <w:rPr>
                      <w:rFonts w:hint="eastAsia"/>
                      <w:szCs w:val="21"/>
                    </w:rPr>
                    <w:t>交纳投标保证金账户名称</w:t>
                  </w:r>
                </w:p>
              </w:tc>
              <w:tc>
                <w:tcPr>
                  <w:tcW w:w="3349" w:type="dxa"/>
                  <w:vAlign w:val="center"/>
                </w:tcPr>
                <w:p w:rsidR="00BB7BB1" w:rsidRDefault="00AC3E6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BB7BB1" w:rsidRDefault="00AC3E67">
                  <w:pPr>
                    <w:jc w:val="center"/>
                    <w:rPr>
                      <w:rFonts w:hAnsi="宋体"/>
                      <w:bCs/>
                      <w:szCs w:val="21"/>
                      <w:lang w:val="zh-CN"/>
                    </w:rPr>
                  </w:pPr>
                  <w:r>
                    <w:rPr>
                      <w:rFonts w:hAnsi="宋体" w:hint="eastAsia"/>
                      <w:bCs/>
                      <w:szCs w:val="21"/>
                      <w:lang w:val="zh-CN"/>
                    </w:rPr>
                    <w:t>交纳</w:t>
                  </w:r>
                </w:p>
                <w:p w:rsidR="00BB7BB1" w:rsidRDefault="00AC3E67">
                  <w:pPr>
                    <w:jc w:val="center"/>
                    <w:rPr>
                      <w:rFonts w:hAnsi="宋体"/>
                      <w:bCs/>
                      <w:szCs w:val="21"/>
                      <w:lang w:val="zh-CN"/>
                    </w:rPr>
                  </w:pPr>
                  <w:r>
                    <w:rPr>
                      <w:rFonts w:hAnsi="宋体" w:hint="eastAsia"/>
                      <w:bCs/>
                      <w:szCs w:val="21"/>
                      <w:lang w:val="zh-CN"/>
                    </w:rPr>
                    <w:t>形式</w:t>
                  </w:r>
                </w:p>
              </w:tc>
              <w:tc>
                <w:tcPr>
                  <w:tcW w:w="2663" w:type="dxa"/>
                  <w:vMerge w:val="restart"/>
                  <w:vAlign w:val="center"/>
                </w:tcPr>
                <w:p w:rsidR="00BB7BB1" w:rsidRDefault="00AC3E67">
                  <w:pPr>
                    <w:jc w:val="center"/>
                    <w:rPr>
                      <w:rFonts w:hAnsi="宋体"/>
                      <w:bCs/>
                      <w:szCs w:val="21"/>
                      <w:lang w:val="zh-CN"/>
                    </w:rPr>
                  </w:pPr>
                  <w:r>
                    <w:rPr>
                      <w:rFonts w:hint="eastAsia"/>
                      <w:b/>
                      <w:szCs w:val="21"/>
                    </w:rPr>
                    <w:t>投标保证金的交纳形式限于转账（不接受其他形式的投标保证金）</w:t>
                  </w:r>
                </w:p>
              </w:tc>
            </w:tr>
            <w:tr w:rsidR="00BB7BB1">
              <w:trPr>
                <w:trHeight w:val="283"/>
                <w:jc w:val="center"/>
              </w:trPr>
              <w:tc>
                <w:tcPr>
                  <w:tcW w:w="1704" w:type="dxa"/>
                  <w:vAlign w:val="center"/>
                </w:tcPr>
                <w:p w:rsidR="00BB7BB1" w:rsidRDefault="00AC3E67">
                  <w:pPr>
                    <w:jc w:val="center"/>
                    <w:rPr>
                      <w:szCs w:val="21"/>
                    </w:rPr>
                  </w:pPr>
                  <w:r>
                    <w:rPr>
                      <w:rFonts w:hAnsi="宋体" w:hint="eastAsia"/>
                      <w:bCs/>
                      <w:szCs w:val="21"/>
                      <w:lang w:val="zh-CN"/>
                    </w:rPr>
                    <w:t>开户银行</w:t>
                  </w:r>
                </w:p>
              </w:tc>
              <w:tc>
                <w:tcPr>
                  <w:tcW w:w="3349" w:type="dxa"/>
                  <w:vAlign w:val="center"/>
                </w:tcPr>
                <w:p w:rsidR="00BB7BB1" w:rsidRDefault="00AC3E67">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BB7BB1" w:rsidRDefault="00BB7BB1">
                  <w:pPr>
                    <w:jc w:val="center"/>
                    <w:rPr>
                      <w:rFonts w:hAnsi="宋体"/>
                      <w:bCs/>
                      <w:szCs w:val="21"/>
                      <w:lang w:val="zh-CN"/>
                    </w:rPr>
                  </w:pPr>
                </w:p>
              </w:tc>
              <w:tc>
                <w:tcPr>
                  <w:tcW w:w="2663" w:type="dxa"/>
                  <w:vMerge/>
                  <w:vAlign w:val="center"/>
                </w:tcPr>
                <w:p w:rsidR="00BB7BB1" w:rsidRDefault="00BB7BB1">
                  <w:pPr>
                    <w:jc w:val="center"/>
                    <w:rPr>
                      <w:szCs w:val="21"/>
                    </w:rPr>
                  </w:pPr>
                </w:p>
              </w:tc>
            </w:tr>
            <w:tr w:rsidR="00BB7BB1">
              <w:trPr>
                <w:trHeight w:val="283"/>
                <w:jc w:val="center"/>
              </w:trPr>
              <w:tc>
                <w:tcPr>
                  <w:tcW w:w="1704" w:type="dxa"/>
                  <w:vAlign w:val="center"/>
                </w:tcPr>
                <w:p w:rsidR="00BB7BB1" w:rsidRDefault="00AC3E67">
                  <w:pPr>
                    <w:jc w:val="center"/>
                    <w:rPr>
                      <w:szCs w:val="21"/>
                    </w:rPr>
                  </w:pPr>
                  <w:r>
                    <w:rPr>
                      <w:rFonts w:hAnsi="宋体" w:hint="eastAsia"/>
                      <w:bCs/>
                      <w:szCs w:val="21"/>
                      <w:lang w:val="zh-CN"/>
                    </w:rPr>
                    <w:t>账号</w:t>
                  </w:r>
                </w:p>
              </w:tc>
              <w:tc>
                <w:tcPr>
                  <w:tcW w:w="3349" w:type="dxa"/>
                  <w:vAlign w:val="center"/>
                </w:tcPr>
                <w:p w:rsidR="00BB7BB1" w:rsidRDefault="00756285">
                  <w:pPr>
                    <w:jc w:val="center"/>
                    <w:rPr>
                      <w:rFonts w:ascii="宋体" w:hAnsi="宋体"/>
                      <w:bCs/>
                      <w:sz w:val="24"/>
                      <w:szCs w:val="21"/>
                    </w:rPr>
                  </w:pPr>
                  <w:r w:rsidRPr="00756285">
                    <w:rPr>
                      <w:rFonts w:ascii="宋体" w:hAnsi="宋体"/>
                      <w:bCs/>
                      <w:sz w:val="24"/>
                      <w:szCs w:val="21"/>
                    </w:rPr>
                    <w:t xml:space="preserve">  51610188000160628</w:t>
                  </w:r>
                </w:p>
              </w:tc>
              <w:tc>
                <w:tcPr>
                  <w:tcW w:w="1084" w:type="dxa"/>
                  <w:vMerge/>
                  <w:vAlign w:val="center"/>
                </w:tcPr>
                <w:p w:rsidR="00BB7BB1" w:rsidRDefault="00BB7BB1">
                  <w:pPr>
                    <w:jc w:val="center"/>
                    <w:rPr>
                      <w:rFonts w:hAnsi="宋体"/>
                      <w:bCs/>
                      <w:szCs w:val="21"/>
                      <w:lang w:val="zh-CN"/>
                    </w:rPr>
                  </w:pPr>
                </w:p>
              </w:tc>
              <w:tc>
                <w:tcPr>
                  <w:tcW w:w="2663" w:type="dxa"/>
                  <w:vMerge/>
                  <w:vAlign w:val="center"/>
                </w:tcPr>
                <w:p w:rsidR="00BB7BB1" w:rsidRDefault="00BB7BB1">
                  <w:pPr>
                    <w:jc w:val="center"/>
                    <w:rPr>
                      <w:szCs w:val="21"/>
                    </w:rPr>
                  </w:pPr>
                </w:p>
              </w:tc>
            </w:tr>
          </w:tbl>
          <w:p w:rsidR="00BB7BB1" w:rsidRDefault="00AC3E67">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BB7BB1">
        <w:trPr>
          <w:trHeight w:val="2326"/>
          <w:jc w:val="center"/>
        </w:trPr>
        <w:tc>
          <w:tcPr>
            <w:tcW w:w="959" w:type="dxa"/>
            <w:vAlign w:val="center"/>
          </w:tcPr>
          <w:p w:rsidR="00BB7BB1" w:rsidRDefault="00AC3E6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BB7BB1" w:rsidRDefault="00AC3E6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B7BB1">
              <w:trPr>
                <w:trHeight w:val="376"/>
                <w:jc w:val="center"/>
              </w:trPr>
              <w:tc>
                <w:tcPr>
                  <w:tcW w:w="1704" w:type="dxa"/>
                  <w:vAlign w:val="center"/>
                </w:tcPr>
                <w:p w:rsidR="00BB7BB1" w:rsidRDefault="00AC3E67">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BB7BB1" w:rsidRDefault="00AC3E67">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BB7BB1" w:rsidRDefault="00AC3E67">
                  <w:pPr>
                    <w:spacing w:line="276" w:lineRule="auto"/>
                    <w:jc w:val="center"/>
                    <w:rPr>
                      <w:rFonts w:ascii="宋体" w:hAnsi="宋体"/>
                      <w:bCs/>
                      <w:szCs w:val="21"/>
                      <w:lang w:val="zh-CN"/>
                    </w:rPr>
                  </w:pPr>
                  <w:r>
                    <w:rPr>
                      <w:rFonts w:ascii="宋体" w:hAnsi="宋体" w:hint="eastAsia"/>
                      <w:bCs/>
                      <w:szCs w:val="21"/>
                      <w:lang w:val="zh-CN"/>
                    </w:rPr>
                    <w:t>交纳</w:t>
                  </w:r>
                </w:p>
                <w:p w:rsidR="00BB7BB1" w:rsidRDefault="00AC3E6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BB7BB1" w:rsidRDefault="00AC3E67">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BB7BB1">
              <w:trPr>
                <w:trHeight w:val="366"/>
                <w:jc w:val="center"/>
              </w:trPr>
              <w:tc>
                <w:tcPr>
                  <w:tcW w:w="1704" w:type="dxa"/>
                  <w:vAlign w:val="center"/>
                </w:tcPr>
                <w:p w:rsidR="00BB7BB1" w:rsidRDefault="00AC3E6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BB7BB1" w:rsidRDefault="00AC3E67">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BB7BB1" w:rsidRDefault="00BB7BB1">
                  <w:pPr>
                    <w:spacing w:line="276" w:lineRule="auto"/>
                    <w:jc w:val="center"/>
                    <w:rPr>
                      <w:rFonts w:hAnsi="宋体"/>
                      <w:bCs/>
                      <w:szCs w:val="21"/>
                      <w:lang w:val="zh-CN"/>
                    </w:rPr>
                  </w:pPr>
                </w:p>
              </w:tc>
              <w:tc>
                <w:tcPr>
                  <w:tcW w:w="2844" w:type="dxa"/>
                  <w:vMerge/>
                  <w:vAlign w:val="center"/>
                </w:tcPr>
                <w:p w:rsidR="00BB7BB1" w:rsidRDefault="00BB7BB1">
                  <w:pPr>
                    <w:spacing w:line="276" w:lineRule="auto"/>
                    <w:jc w:val="center"/>
                    <w:rPr>
                      <w:rFonts w:hAnsi="宋体"/>
                      <w:bCs/>
                      <w:szCs w:val="21"/>
                      <w:lang w:val="zh-CN"/>
                    </w:rPr>
                  </w:pPr>
                </w:p>
              </w:tc>
            </w:tr>
            <w:tr w:rsidR="00BB7BB1">
              <w:trPr>
                <w:trHeight w:val="90"/>
                <w:jc w:val="center"/>
              </w:trPr>
              <w:tc>
                <w:tcPr>
                  <w:tcW w:w="1704" w:type="dxa"/>
                  <w:vAlign w:val="center"/>
                </w:tcPr>
                <w:p w:rsidR="00BB7BB1" w:rsidRDefault="00AC3E67">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BB7BB1" w:rsidRDefault="00AC3E67">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BB7BB1" w:rsidRDefault="00BB7BB1">
                  <w:pPr>
                    <w:spacing w:line="276" w:lineRule="auto"/>
                    <w:jc w:val="center"/>
                    <w:rPr>
                      <w:rFonts w:hAnsi="宋体"/>
                      <w:bCs/>
                      <w:szCs w:val="21"/>
                      <w:lang w:val="zh-CN"/>
                    </w:rPr>
                  </w:pPr>
                </w:p>
              </w:tc>
              <w:tc>
                <w:tcPr>
                  <w:tcW w:w="2844" w:type="dxa"/>
                  <w:vMerge/>
                  <w:vAlign w:val="center"/>
                </w:tcPr>
                <w:p w:rsidR="00BB7BB1" w:rsidRDefault="00BB7BB1">
                  <w:pPr>
                    <w:spacing w:line="276" w:lineRule="auto"/>
                    <w:jc w:val="center"/>
                    <w:rPr>
                      <w:rFonts w:hAnsi="宋体"/>
                      <w:bCs/>
                      <w:szCs w:val="21"/>
                      <w:lang w:val="zh-CN"/>
                    </w:rPr>
                  </w:pPr>
                </w:p>
              </w:tc>
            </w:tr>
          </w:tbl>
          <w:p w:rsidR="00BB7BB1" w:rsidRDefault="00BB7BB1">
            <w:pPr>
              <w:jc w:val="left"/>
              <w:rPr>
                <w:rFonts w:ascii="宋体" w:hAnsi="宋体"/>
                <w:bCs/>
                <w:sz w:val="24"/>
                <w:szCs w:val="24"/>
              </w:rPr>
            </w:pPr>
          </w:p>
        </w:tc>
      </w:tr>
      <w:bookmarkEnd w:id="6"/>
    </w:tbl>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AC3E6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BB7BB1" w:rsidRDefault="00BB7BB1">
      <w:pPr>
        <w:widowControl/>
        <w:jc w:val="center"/>
        <w:rPr>
          <w:rFonts w:ascii="黑体" w:eastAsia="黑体" w:hAnsi="黑体"/>
          <w:sz w:val="32"/>
          <w:szCs w:val="32"/>
        </w:rPr>
      </w:pPr>
    </w:p>
    <w:p w:rsidR="00BB7BB1" w:rsidRDefault="00AC3E67">
      <w:pPr>
        <w:spacing w:line="360" w:lineRule="auto"/>
        <w:ind w:firstLineChars="200" w:firstLine="482"/>
        <w:rPr>
          <w:rFonts w:ascii="宋体" w:hAnsi="宋体"/>
          <w:b/>
          <w:sz w:val="24"/>
          <w:lang w:val="zh-CN"/>
        </w:rPr>
      </w:pPr>
      <w:r>
        <w:rPr>
          <w:rFonts w:ascii="宋体" w:hAnsi="宋体" w:hint="eastAsia"/>
          <w:b/>
          <w:sz w:val="24"/>
          <w:lang w:val="zh-CN"/>
        </w:rPr>
        <w:t>一、总   则</w:t>
      </w:r>
    </w:p>
    <w:p w:rsidR="00BB7BB1" w:rsidRDefault="00AC3E67">
      <w:pPr>
        <w:spacing w:line="360" w:lineRule="auto"/>
        <w:ind w:firstLineChars="200" w:firstLine="482"/>
        <w:rPr>
          <w:rFonts w:ascii="宋体" w:hAnsi="宋体"/>
          <w:bCs/>
          <w:sz w:val="24"/>
          <w:lang w:val="zh-CN"/>
        </w:rPr>
      </w:pPr>
      <w:r>
        <w:rPr>
          <w:rFonts w:ascii="宋体" w:hAnsi="宋体" w:hint="eastAsia"/>
          <w:b/>
          <w:sz w:val="24"/>
          <w:lang w:val="zh-CN"/>
        </w:rPr>
        <w:t>1、定义</w:t>
      </w:r>
    </w:p>
    <w:p w:rsidR="00BB7BB1" w:rsidRDefault="00AC3E6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B7BB1" w:rsidRDefault="00AC3E6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B7BB1" w:rsidRDefault="00AC3E6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B7BB1" w:rsidRDefault="00AC3E67">
      <w:pPr>
        <w:spacing w:line="360" w:lineRule="auto"/>
        <w:ind w:firstLineChars="200" w:firstLine="482"/>
        <w:rPr>
          <w:rFonts w:ascii="宋体" w:hAnsi="宋体"/>
          <w:b/>
          <w:sz w:val="24"/>
        </w:rPr>
      </w:pPr>
      <w:r>
        <w:rPr>
          <w:rFonts w:ascii="宋体" w:hAnsi="宋体" w:hint="eastAsia"/>
          <w:b/>
          <w:sz w:val="24"/>
        </w:rPr>
        <w:t>2、投标费用</w:t>
      </w:r>
    </w:p>
    <w:p w:rsidR="00BB7BB1" w:rsidRDefault="00AC3E67">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B7BB1" w:rsidRDefault="00AC3E67">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B7BB1" w:rsidRDefault="00AC3E67">
      <w:pPr>
        <w:spacing w:line="360" w:lineRule="auto"/>
        <w:ind w:leftChars="200" w:left="420"/>
        <w:rPr>
          <w:rFonts w:ascii="宋体" w:hAnsi="宋体"/>
          <w:b/>
          <w:sz w:val="24"/>
        </w:rPr>
      </w:pPr>
      <w:r>
        <w:rPr>
          <w:rFonts w:ascii="宋体" w:hAnsi="宋体" w:hint="eastAsia"/>
          <w:b/>
          <w:sz w:val="24"/>
        </w:rPr>
        <w:t>3、保密要求</w:t>
      </w:r>
    </w:p>
    <w:p w:rsidR="00BB7BB1" w:rsidRDefault="00AC3E6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B7BB1" w:rsidRDefault="00AC3E6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B7BB1" w:rsidRDefault="00AC3E6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B7BB1" w:rsidRDefault="00AC3E67">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BB7BB1" w:rsidRDefault="00AC3E6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B7BB1" w:rsidRDefault="00AC3E6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B7BB1" w:rsidRDefault="00AC3E6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B7BB1" w:rsidRDefault="00AC3E6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BB7BB1" w:rsidRDefault="00AC3E6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B7BB1" w:rsidRDefault="00AC3E6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B7BB1" w:rsidRDefault="00AC3E6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B7BB1" w:rsidRDefault="00AC3E6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B7BB1" w:rsidRDefault="00AC3E67">
      <w:pPr>
        <w:spacing w:line="360" w:lineRule="auto"/>
        <w:ind w:firstLineChars="200" w:firstLine="482"/>
        <w:rPr>
          <w:rFonts w:ascii="宋体" w:hAnsi="宋体"/>
          <w:b/>
          <w:sz w:val="24"/>
        </w:rPr>
      </w:pPr>
      <w:r>
        <w:rPr>
          <w:rFonts w:ascii="宋体" w:hAnsi="宋体" w:hint="eastAsia"/>
          <w:b/>
          <w:sz w:val="24"/>
        </w:rPr>
        <w:t>三、投标文件</w:t>
      </w:r>
    </w:p>
    <w:p w:rsidR="00BB7BB1" w:rsidRDefault="00AC3E67">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BB7BB1" w:rsidRDefault="00AC3E6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B7BB1" w:rsidRDefault="00AC3E6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B7BB1" w:rsidRDefault="00AC3E67">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BB7BB1" w:rsidRDefault="00AC3E6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B7BB1" w:rsidRDefault="00AC3E6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B7BB1" w:rsidRDefault="00AC3E67">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BB7BB1" w:rsidRDefault="00AC3E6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BB7BB1" w:rsidRDefault="00AC3E6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B7BB1" w:rsidRDefault="00AC3E67">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AC3E67" w:rsidRDefault="00AC3E6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B7BB1" w:rsidRDefault="00AC3E6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sidRPr="00AC3E67">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bookmarkEnd w:id="20"/>
    <w:p w:rsidR="00BB7BB1" w:rsidRDefault="00AC3E6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B7BB1" w:rsidRDefault="00AC3E67">
      <w:pPr>
        <w:numPr>
          <w:ilvl w:val="0"/>
          <w:numId w:val="16"/>
        </w:numPr>
        <w:tabs>
          <w:tab w:val="left" w:pos="420"/>
          <w:tab w:val="left" w:pos="945"/>
          <w:tab w:val="left" w:pos="1155"/>
        </w:tabs>
        <w:spacing w:line="360" w:lineRule="auto"/>
        <w:ind w:firstLineChars="200" w:firstLine="480"/>
        <w:rPr>
          <w:rFonts w:ascii="宋体" w:hAnsi="宋体" w:cs="宋体"/>
          <w:sz w:val="24"/>
          <w:szCs w:val="24"/>
          <w:highlight w:val="yellow"/>
        </w:rPr>
      </w:pPr>
      <w:r>
        <w:rPr>
          <w:rFonts w:hAnsi="宋体" w:hint="eastAsia"/>
          <w:bCs/>
          <w:color w:val="000000"/>
          <w:sz w:val="24"/>
          <w:szCs w:val="24"/>
          <w:highlight w:val="yellow"/>
        </w:rPr>
        <w:t>具有工程测量乙级及以上资质证书复印件（投标时</w:t>
      </w:r>
      <w:r>
        <w:rPr>
          <w:rFonts w:hAnsi="宋体" w:cs="仿宋" w:hint="eastAsia"/>
          <w:color w:val="000000"/>
          <w:sz w:val="24"/>
          <w:szCs w:val="24"/>
          <w:highlight w:val="yellow"/>
        </w:rPr>
        <w:t>提供相应原件）；</w:t>
      </w:r>
    </w:p>
    <w:p w:rsidR="00BB7BB1" w:rsidRDefault="00AC3E67">
      <w:pPr>
        <w:numPr>
          <w:ilvl w:val="0"/>
          <w:numId w:val="16"/>
        </w:numPr>
        <w:tabs>
          <w:tab w:val="left" w:pos="420"/>
          <w:tab w:val="left" w:pos="945"/>
          <w:tab w:val="left" w:pos="1155"/>
        </w:tabs>
        <w:spacing w:line="360" w:lineRule="auto"/>
        <w:ind w:firstLineChars="200" w:firstLine="480"/>
        <w:rPr>
          <w:rFonts w:ascii="宋体" w:hAnsi="宋体" w:cs="宋体"/>
          <w:sz w:val="24"/>
          <w:szCs w:val="24"/>
          <w:highlight w:val="yellow"/>
        </w:rPr>
      </w:pPr>
      <w:r>
        <w:rPr>
          <w:rFonts w:hAnsi="宋体" w:hint="eastAsia"/>
          <w:bCs/>
          <w:color w:val="000000"/>
          <w:sz w:val="24"/>
          <w:szCs w:val="24"/>
          <w:highlight w:val="yellow"/>
        </w:rPr>
        <w:t>拟派项目负责人的物探或测绘中级工程师的证书复印件（投标时</w:t>
      </w:r>
      <w:r>
        <w:rPr>
          <w:rFonts w:hAnsi="宋体" w:cs="仿宋" w:hint="eastAsia"/>
          <w:color w:val="000000"/>
          <w:sz w:val="24"/>
          <w:szCs w:val="24"/>
          <w:highlight w:val="yellow"/>
        </w:rPr>
        <w:t>提供相应原件），并提供该工程师近三个月的</w:t>
      </w:r>
      <w:r>
        <w:rPr>
          <w:rFonts w:ascii="宋体" w:hAnsi="宋体" w:cs="宋体" w:hint="eastAsia"/>
          <w:sz w:val="24"/>
          <w:szCs w:val="24"/>
          <w:highlight w:val="yellow"/>
        </w:rPr>
        <w:t>社会保障资金的相关材料（提供相关主管部门证明或</w:t>
      </w:r>
      <w:r>
        <w:rPr>
          <w:rFonts w:ascii="宋体" w:hAnsi="宋体" w:cs="宋体" w:hint="eastAsia"/>
          <w:sz w:val="24"/>
          <w:szCs w:val="24"/>
          <w:highlight w:val="yellow"/>
        </w:rPr>
        <w:lastRenderedPageBreak/>
        <w:t>银行代扣证明）复印件</w:t>
      </w:r>
      <w:r>
        <w:rPr>
          <w:rFonts w:hAnsi="宋体" w:cs="仿宋" w:hint="eastAsia"/>
          <w:color w:val="000000"/>
          <w:sz w:val="24"/>
          <w:szCs w:val="24"/>
          <w:highlight w:val="yellow"/>
        </w:rPr>
        <w:t>；</w:t>
      </w:r>
    </w:p>
    <w:p w:rsidR="00BB7BB1" w:rsidRDefault="00AC3E6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B7BB1" w:rsidRDefault="00AC3E67">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B7BB1" w:rsidRDefault="00AC3E67">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BB7BB1" w:rsidRDefault="00AC3E67">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BB7BB1" w:rsidRDefault="00AC3E67">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B7BB1" w:rsidRDefault="00AC3E67">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B7BB1" w:rsidRDefault="00AC3E67">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B7BB1" w:rsidRDefault="00AC3E6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BB7BB1" w:rsidRDefault="00AC3E6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BB7BB1" w:rsidRDefault="00AC3E6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BB7BB1" w:rsidRDefault="00AC3E6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BB7BB1" w:rsidRDefault="00AC3E67">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BB7BB1" w:rsidRDefault="00AC3E6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B7BB1" w:rsidRDefault="00AC3E67">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hint="eastAsia"/>
          <w:sz w:val="24"/>
          <w:szCs w:val="28"/>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BB7BB1" w:rsidRDefault="00AC3E67">
      <w:pPr>
        <w:spacing w:line="360" w:lineRule="auto"/>
        <w:ind w:firstLineChars="200" w:firstLine="482"/>
        <w:rPr>
          <w:rFonts w:ascii="宋体" w:hAnsi="宋体"/>
          <w:b/>
          <w:sz w:val="24"/>
        </w:rPr>
      </w:pPr>
      <w:r>
        <w:rPr>
          <w:rFonts w:ascii="宋体" w:hAnsi="宋体" w:hint="eastAsia"/>
          <w:b/>
          <w:sz w:val="24"/>
        </w:rPr>
        <w:t>10、投标文件的递交</w:t>
      </w:r>
    </w:p>
    <w:p w:rsidR="00BB7BB1" w:rsidRDefault="00AC3E67">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BB7BB1" w:rsidRDefault="00AC3E67">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BB7BB1" w:rsidRDefault="00AC3E67">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BB7BB1" w:rsidRDefault="00AC3E6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BB7BB1" w:rsidRDefault="00AC3E67">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BB7BB1" w:rsidRDefault="00AC3E67">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B7BB1" w:rsidRDefault="00AC3E67">
      <w:pPr>
        <w:spacing w:line="360" w:lineRule="auto"/>
        <w:ind w:firstLineChars="200" w:firstLine="482"/>
        <w:rPr>
          <w:rFonts w:ascii="宋体" w:hAnsi="宋体"/>
          <w:b/>
          <w:sz w:val="24"/>
        </w:rPr>
      </w:pPr>
      <w:r>
        <w:rPr>
          <w:rFonts w:ascii="宋体" w:hAnsi="宋体" w:hint="eastAsia"/>
          <w:b/>
          <w:sz w:val="24"/>
        </w:rPr>
        <w:t>13、投标文件的退还</w:t>
      </w:r>
    </w:p>
    <w:p w:rsidR="00BB7BB1" w:rsidRDefault="00AC3E67">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BB7BB1" w:rsidRDefault="00AC3E67">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BB7BB1" w:rsidRDefault="00AC3E6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B7BB1" w:rsidRDefault="00AC3E67">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B7BB1" w:rsidRDefault="00AC3E6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B7BB1" w:rsidRDefault="00AC3E67">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投标文件含有采购人不能接受的附加条件的；</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B7BB1" w:rsidRDefault="00AC3E6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B7BB1" w:rsidRDefault="00AC3E6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B7BB1" w:rsidRDefault="00AC3E6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B7BB1" w:rsidRDefault="00AC3E6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B7BB1" w:rsidRDefault="00AC3E6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B7BB1" w:rsidRDefault="00AC3E6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B7BB1" w:rsidRDefault="00AC3E6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BB7BB1" w:rsidRDefault="00AC3E67">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B7BB1" w:rsidRDefault="00AC3E67">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BB7BB1" w:rsidRDefault="00AC3E67">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BB7BB1" w:rsidRDefault="00AC3E67">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BB7BB1" w:rsidRDefault="00AC3E6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BB7BB1" w:rsidRDefault="00AC3E67">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BB7BB1" w:rsidRDefault="00AC3E67">
      <w:pPr>
        <w:spacing w:line="360" w:lineRule="auto"/>
        <w:ind w:firstLineChars="200" w:firstLine="482"/>
        <w:rPr>
          <w:rFonts w:ascii="宋体" w:hAnsi="宋体"/>
          <w:b/>
          <w:sz w:val="24"/>
        </w:rPr>
      </w:pPr>
      <w:r>
        <w:rPr>
          <w:rFonts w:ascii="宋体" w:hAnsi="宋体" w:hint="eastAsia"/>
          <w:b/>
          <w:sz w:val="24"/>
        </w:rPr>
        <w:t>18、评标</w:t>
      </w:r>
    </w:p>
    <w:p w:rsidR="00BB7BB1" w:rsidRDefault="00AC3E67">
      <w:pPr>
        <w:spacing w:line="360" w:lineRule="auto"/>
        <w:ind w:firstLineChars="200" w:firstLine="480"/>
        <w:rPr>
          <w:rFonts w:ascii="宋体" w:hAnsi="宋体"/>
          <w:bCs/>
          <w:sz w:val="24"/>
        </w:rPr>
      </w:pPr>
      <w:r>
        <w:rPr>
          <w:rFonts w:ascii="宋体" w:hAnsi="宋体" w:hint="eastAsia"/>
          <w:bCs/>
          <w:sz w:val="24"/>
        </w:rPr>
        <w:lastRenderedPageBreak/>
        <w:t>18.1 具体评标事务由采购人依法组建的评标委员会负责。</w:t>
      </w:r>
    </w:p>
    <w:p w:rsidR="00BB7BB1" w:rsidRDefault="00AC3E67">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BB7BB1" w:rsidRDefault="00AC3E67">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B7BB1" w:rsidRDefault="00AC3E67">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BB7BB1" w:rsidRDefault="00AC3E6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B7BB1" w:rsidRDefault="00AC3E6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BB7BB1" w:rsidRDefault="00AC3E67">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BB7BB1" w:rsidRDefault="00AC3E67">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BB7BB1" w:rsidRDefault="00AC3E6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B7BB1" w:rsidRDefault="00AC3E6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B7BB1" w:rsidRDefault="00AC3E6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B7BB1" w:rsidRDefault="00AC3E6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B7BB1" w:rsidRDefault="00AC3E6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B7BB1" w:rsidRDefault="00AC3E6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B7BB1" w:rsidRDefault="00AC3E6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B7BB1" w:rsidRDefault="00AC3E67">
      <w:pPr>
        <w:spacing w:line="360" w:lineRule="auto"/>
        <w:ind w:firstLineChars="200" w:firstLine="482"/>
        <w:rPr>
          <w:rFonts w:ascii="宋体" w:hAnsi="宋体"/>
          <w:b/>
          <w:sz w:val="24"/>
        </w:rPr>
      </w:pPr>
      <w:r>
        <w:rPr>
          <w:rFonts w:ascii="宋体" w:hAnsi="宋体" w:hint="eastAsia"/>
          <w:b/>
          <w:sz w:val="24"/>
        </w:rPr>
        <w:t>19、定标</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BB7BB1" w:rsidRDefault="00AC3E6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B7BB1" w:rsidRDefault="00AC3E67">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BB7BB1" w:rsidRDefault="00AC3E67">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B7BB1" w:rsidRDefault="00AC3E67">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B7BB1" w:rsidRDefault="00AC3E67">
      <w:pPr>
        <w:spacing w:line="360" w:lineRule="auto"/>
        <w:ind w:firstLineChars="200" w:firstLine="482"/>
        <w:rPr>
          <w:rFonts w:ascii="宋体" w:hAnsi="宋体"/>
          <w:b/>
          <w:sz w:val="24"/>
        </w:rPr>
      </w:pPr>
      <w:r>
        <w:rPr>
          <w:rFonts w:ascii="宋体" w:hAnsi="宋体" w:hint="eastAsia"/>
          <w:b/>
          <w:sz w:val="24"/>
        </w:rPr>
        <w:t>21、废标的确认</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B7BB1" w:rsidRDefault="00AC3E67">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B7BB1" w:rsidRDefault="00AC3E67">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B7BB1" w:rsidRDefault="00AC3E67">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B7BB1" w:rsidRDefault="00AC3E67">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BB7BB1" w:rsidRDefault="00AC3E6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B7BB1" w:rsidRDefault="00AC3E67">
      <w:pPr>
        <w:spacing w:line="360" w:lineRule="auto"/>
        <w:ind w:firstLineChars="200" w:firstLine="480"/>
        <w:rPr>
          <w:rFonts w:ascii="宋体" w:hAnsi="宋体"/>
          <w:bCs/>
          <w:sz w:val="24"/>
        </w:rPr>
      </w:pPr>
      <w:r>
        <w:rPr>
          <w:rFonts w:ascii="宋体" w:hAnsi="宋体" w:hint="eastAsia"/>
          <w:bCs/>
          <w:sz w:val="24"/>
        </w:rPr>
        <w:t>22、投标保证金</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BB7BB1" w:rsidRDefault="00AC3E6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B7BB1" w:rsidRDefault="00AC3E67">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BB7BB1" w:rsidRDefault="00AC3E67">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BB7BB1" w:rsidRDefault="00AC3E67">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B7BB1" w:rsidRDefault="00AC3E67">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B7BB1" w:rsidRDefault="00AC3E67">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59"/>
    </w:p>
    <w:bookmarkEnd w:id="45"/>
    <w:p w:rsidR="00BB7BB1" w:rsidRDefault="00AC3E6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BB7BB1" w:rsidRDefault="00AC3E67">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BB7BB1" w:rsidRDefault="00AC3E67">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B7BB1" w:rsidRDefault="00AC3E6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BB7BB1" w:rsidRDefault="00AC3E67">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BB7BB1" w:rsidRDefault="00AC3E67">
      <w:pPr>
        <w:spacing w:line="360" w:lineRule="auto"/>
        <w:ind w:firstLineChars="200" w:firstLine="480"/>
        <w:rPr>
          <w:rFonts w:ascii="宋体" w:hAnsi="宋体"/>
          <w:bCs/>
          <w:sz w:val="24"/>
        </w:rPr>
      </w:pPr>
      <w:r>
        <w:rPr>
          <w:rFonts w:ascii="宋体" w:hAnsi="宋体" w:hint="eastAsia"/>
          <w:bCs/>
          <w:sz w:val="24"/>
        </w:rPr>
        <w:t>24、投标行为及投标产品：</w:t>
      </w:r>
    </w:p>
    <w:p w:rsidR="00BB7BB1" w:rsidRDefault="00AC3E67">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BB7BB1" w:rsidRDefault="00AC3E67">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B7BB1" w:rsidRDefault="00AC3E67">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B7BB1" w:rsidRDefault="00AC3E67">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7"/>
    </w:p>
    <w:p w:rsidR="00BB7BB1" w:rsidRDefault="00AC3E67">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BB7BB1" w:rsidRDefault="00AC3E6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BB7BB1" w:rsidRDefault="00AC3E67">
      <w:pPr>
        <w:spacing w:line="360" w:lineRule="auto"/>
        <w:rPr>
          <w:rFonts w:ascii="宋体" w:hAnsi="宋体"/>
          <w:bCs/>
          <w:sz w:val="24"/>
        </w:rPr>
      </w:pPr>
      <w:bookmarkStart w:id="68" w:name="OLE_LINK100"/>
      <w:r>
        <w:rPr>
          <w:rFonts w:ascii="宋体" w:hAnsi="宋体" w:hint="eastAsia"/>
          <w:bCs/>
          <w:sz w:val="24"/>
        </w:rPr>
        <w:t xml:space="preserve">    25、询问</w:t>
      </w:r>
    </w:p>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26、质疑</w:t>
      </w:r>
    </w:p>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B7BB1" w:rsidRDefault="00AC3E6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B7BB1" w:rsidRDefault="00AC3E6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B7BB1" w:rsidRDefault="00AC3E6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B7BB1" w:rsidRDefault="00AC3E6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B7BB1" w:rsidRDefault="00AC3E6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B7BB1" w:rsidRDefault="00BB7BB1">
      <w:pPr>
        <w:spacing w:line="360" w:lineRule="auto"/>
        <w:ind w:firstLineChars="200" w:firstLine="420"/>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BB7BB1">
      <w:pPr>
        <w:jc w:val="center"/>
        <w:outlineLvl w:val="0"/>
        <w:rPr>
          <w:rFonts w:ascii="黑体" w:eastAsia="黑体" w:hAnsi="黑体"/>
          <w:sz w:val="32"/>
          <w:szCs w:val="32"/>
        </w:rPr>
      </w:pPr>
    </w:p>
    <w:p w:rsidR="00BB7BB1" w:rsidRDefault="00AC3E67">
      <w:pPr>
        <w:spacing w:line="360" w:lineRule="auto"/>
        <w:jc w:val="center"/>
        <w:rPr>
          <w:rFonts w:ascii="黑体" w:eastAsia="黑体" w:hAnsi="黑体"/>
          <w:sz w:val="28"/>
        </w:rPr>
      </w:pPr>
      <w:bookmarkStart w:id="69" w:name="_Toc376165139"/>
      <w:bookmarkStart w:id="70" w:name="_Toc15017"/>
      <w:bookmarkStart w:id="71" w:name="_Toc372018970"/>
      <w:bookmarkStart w:id="72" w:name="_Toc24341"/>
      <w:bookmarkStart w:id="73" w:name="_Toc374078452"/>
      <w:bookmarkStart w:id="74" w:name="_Toc372018550"/>
      <w:bookmarkStart w:id="75" w:name="_Toc26921"/>
      <w:r>
        <w:rPr>
          <w:rFonts w:ascii="黑体" w:eastAsia="黑体" w:hAnsi="黑体" w:hint="eastAsia"/>
          <w:sz w:val="28"/>
        </w:rPr>
        <w:lastRenderedPageBreak/>
        <w:t>第三章 项目技术要求和有关说明</w:t>
      </w:r>
    </w:p>
    <w:p w:rsidR="00BB7BB1" w:rsidRDefault="00BB7BB1">
      <w:pPr>
        <w:spacing w:line="360" w:lineRule="auto"/>
        <w:jc w:val="left"/>
        <w:rPr>
          <w:rFonts w:ascii="黑体" w:eastAsia="黑体" w:hAnsi="黑体"/>
          <w:sz w:val="24"/>
          <w:szCs w:val="24"/>
        </w:rPr>
      </w:pPr>
    </w:p>
    <w:p w:rsidR="00BB7BB1" w:rsidRDefault="00AC3E67">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BB7BB1" w:rsidRDefault="00AC3E67">
      <w:pPr>
        <w:spacing w:line="360" w:lineRule="auto"/>
        <w:ind w:left="480" w:firstLine="481"/>
        <w:rPr>
          <w:rFonts w:ascii="宋体" w:hAnsi="宋体"/>
          <w:sz w:val="24"/>
          <w:szCs w:val="24"/>
        </w:rPr>
      </w:pPr>
      <w:r>
        <w:rPr>
          <w:rFonts w:ascii="宋体" w:hAnsi="宋体" w:hint="eastAsia"/>
          <w:sz w:val="24"/>
          <w:szCs w:val="24"/>
        </w:rPr>
        <w:t>本项目为宜兴市公用市政工程有限公司污水工程竣工测量项目采购，本次招标的污水工程竣工测量项目分标1（预算77万元）、标2（预算70.4万元）两个标段，一个投标人可同时投以上两个标段，但只能中一个标段。即评标时，先评审1标段，1标段的第一中标候选人参与标2段基准价的数据合成，但不推荐为中标候选人。具体要求如下，投标人须提供满足以下要求的服务。</w:t>
      </w:r>
    </w:p>
    <w:p w:rsidR="00BB7BB1" w:rsidRDefault="00AC3E67">
      <w:pPr>
        <w:pStyle w:val="36"/>
        <w:spacing w:line="440" w:lineRule="exact"/>
        <w:ind w:firstLineChars="300" w:firstLine="720"/>
        <w:jc w:val="left"/>
        <w:rPr>
          <w:rFonts w:ascii="宋体" w:hAnsi="宋体"/>
          <w:szCs w:val="24"/>
        </w:rPr>
      </w:pPr>
      <w:r>
        <w:rPr>
          <w:rFonts w:ascii="宋体" w:hAnsi="宋体" w:hint="eastAsia"/>
          <w:szCs w:val="24"/>
        </w:rPr>
        <w:t>（一标段）：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1"/>
        <w:gridCol w:w="2520"/>
        <w:gridCol w:w="1221"/>
        <w:gridCol w:w="1336"/>
        <w:gridCol w:w="2519"/>
        <w:gridCol w:w="789"/>
      </w:tblGrid>
      <w:tr w:rsidR="00BB7BB1">
        <w:trPr>
          <w:jc w:val="center"/>
        </w:trPr>
        <w:tc>
          <w:tcPr>
            <w:tcW w:w="901"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序号</w:t>
            </w:r>
          </w:p>
        </w:tc>
        <w:tc>
          <w:tcPr>
            <w:tcW w:w="2520"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项目名称</w:t>
            </w:r>
          </w:p>
        </w:tc>
        <w:tc>
          <w:tcPr>
            <w:tcW w:w="1221"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单位</w:t>
            </w:r>
          </w:p>
        </w:tc>
        <w:tc>
          <w:tcPr>
            <w:tcW w:w="1336"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数量</w:t>
            </w:r>
          </w:p>
        </w:tc>
        <w:tc>
          <w:tcPr>
            <w:tcW w:w="251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单价限价（元/公里）</w:t>
            </w:r>
          </w:p>
        </w:tc>
        <w:tc>
          <w:tcPr>
            <w:tcW w:w="78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备注</w:t>
            </w:r>
          </w:p>
        </w:tc>
      </w:tr>
      <w:tr w:rsidR="00BB7BB1">
        <w:trPr>
          <w:trHeight w:val="1134"/>
          <w:jc w:val="center"/>
        </w:trPr>
        <w:tc>
          <w:tcPr>
            <w:tcW w:w="901" w:type="dxa"/>
            <w:vAlign w:val="center"/>
          </w:tcPr>
          <w:p w:rsidR="00BB7BB1" w:rsidRDefault="00AC3E67">
            <w:pPr>
              <w:jc w:val="center"/>
              <w:rPr>
                <w:rFonts w:ascii="宋体" w:hAnsi="宋体"/>
                <w:bCs/>
                <w:sz w:val="24"/>
              </w:rPr>
            </w:pPr>
            <w:r>
              <w:rPr>
                <w:rFonts w:ascii="宋体" w:hAnsi="宋体" w:hint="eastAsia"/>
                <w:bCs/>
                <w:sz w:val="24"/>
              </w:rPr>
              <w:t>1</w:t>
            </w:r>
          </w:p>
        </w:tc>
        <w:tc>
          <w:tcPr>
            <w:tcW w:w="2520" w:type="dxa"/>
            <w:vAlign w:val="center"/>
          </w:tcPr>
          <w:p w:rsidR="00BB7BB1" w:rsidRDefault="00AC3E67">
            <w:pPr>
              <w:jc w:val="center"/>
              <w:rPr>
                <w:rFonts w:ascii="宋体" w:hAnsi="宋体"/>
                <w:bCs/>
                <w:sz w:val="24"/>
                <w:lang w:val="zh-CN"/>
              </w:rPr>
            </w:pPr>
            <w:r>
              <w:rPr>
                <w:rFonts w:ascii="宋体" w:hAnsi="宋体" w:hint="eastAsia"/>
                <w:bCs/>
                <w:sz w:val="24"/>
                <w:lang w:val="zh-CN"/>
              </w:rPr>
              <w:t>丁蜀镇“治本清源”达标块提质增效第一批工程</w:t>
            </w:r>
          </w:p>
        </w:tc>
        <w:tc>
          <w:tcPr>
            <w:tcW w:w="1221" w:type="dxa"/>
            <w:vAlign w:val="center"/>
          </w:tcPr>
          <w:p w:rsidR="00BB7BB1" w:rsidRDefault="00AC3E67">
            <w:pPr>
              <w:jc w:val="center"/>
              <w:rPr>
                <w:rFonts w:ascii="宋体" w:hAnsi="宋体"/>
                <w:bCs/>
                <w:sz w:val="24"/>
                <w:lang w:val="zh-CN"/>
              </w:rPr>
            </w:pPr>
            <w:r>
              <w:rPr>
                <w:rFonts w:ascii="宋体" w:hAnsi="宋体" w:hint="eastAsia"/>
                <w:bCs/>
                <w:sz w:val="24"/>
              </w:rPr>
              <w:t>km</w:t>
            </w:r>
          </w:p>
        </w:tc>
        <w:tc>
          <w:tcPr>
            <w:tcW w:w="1336" w:type="dxa"/>
            <w:vAlign w:val="center"/>
          </w:tcPr>
          <w:p w:rsidR="00BB7BB1" w:rsidRDefault="00AC3E67">
            <w:pPr>
              <w:jc w:val="center"/>
              <w:rPr>
                <w:rFonts w:ascii="宋体" w:hAnsi="宋体"/>
                <w:bCs/>
                <w:sz w:val="24"/>
              </w:rPr>
            </w:pPr>
            <w:r>
              <w:rPr>
                <w:rFonts w:ascii="宋体" w:hAnsi="宋体" w:hint="eastAsia"/>
                <w:bCs/>
                <w:sz w:val="24"/>
              </w:rPr>
              <w:t>220</w:t>
            </w:r>
          </w:p>
        </w:tc>
        <w:tc>
          <w:tcPr>
            <w:tcW w:w="2519" w:type="dxa"/>
            <w:vAlign w:val="center"/>
          </w:tcPr>
          <w:p w:rsidR="00BB7BB1" w:rsidRDefault="00AC3E67">
            <w:pPr>
              <w:jc w:val="center"/>
              <w:rPr>
                <w:rFonts w:ascii="宋体" w:hAnsi="宋体"/>
                <w:bCs/>
                <w:sz w:val="24"/>
              </w:rPr>
            </w:pPr>
            <w:r>
              <w:rPr>
                <w:rFonts w:ascii="宋体" w:hAnsi="宋体" w:hint="eastAsia"/>
                <w:bCs/>
                <w:sz w:val="24"/>
              </w:rPr>
              <w:t>22</w:t>
            </w:r>
            <w:r>
              <w:rPr>
                <w:rFonts w:ascii="宋体" w:hAnsi="宋体" w:hint="eastAsia"/>
                <w:bCs/>
                <w:sz w:val="24"/>
                <w:lang w:val="zh-CN"/>
              </w:rPr>
              <w:t>00</w:t>
            </w:r>
          </w:p>
        </w:tc>
        <w:tc>
          <w:tcPr>
            <w:tcW w:w="789" w:type="dxa"/>
            <w:vAlign w:val="center"/>
          </w:tcPr>
          <w:p w:rsidR="00BB7BB1" w:rsidRDefault="00BB7BB1">
            <w:pPr>
              <w:jc w:val="center"/>
              <w:rPr>
                <w:rFonts w:ascii="宋体" w:hAnsi="宋体"/>
                <w:bCs/>
                <w:sz w:val="24"/>
                <w:lang w:val="zh-CN"/>
              </w:rPr>
            </w:pPr>
          </w:p>
        </w:tc>
      </w:tr>
      <w:tr w:rsidR="00BB7BB1">
        <w:trPr>
          <w:trHeight w:val="1134"/>
          <w:jc w:val="center"/>
        </w:trPr>
        <w:tc>
          <w:tcPr>
            <w:tcW w:w="901" w:type="dxa"/>
            <w:vAlign w:val="center"/>
          </w:tcPr>
          <w:p w:rsidR="00BB7BB1" w:rsidRDefault="00AC3E67">
            <w:pPr>
              <w:jc w:val="center"/>
              <w:rPr>
                <w:rFonts w:ascii="宋体" w:hAnsi="宋体"/>
                <w:bCs/>
                <w:sz w:val="24"/>
              </w:rPr>
            </w:pPr>
            <w:r>
              <w:rPr>
                <w:rFonts w:ascii="宋体" w:hAnsi="宋体" w:hint="eastAsia"/>
                <w:bCs/>
                <w:sz w:val="24"/>
              </w:rPr>
              <w:t>2</w:t>
            </w:r>
          </w:p>
        </w:tc>
        <w:tc>
          <w:tcPr>
            <w:tcW w:w="2520" w:type="dxa"/>
            <w:vAlign w:val="center"/>
          </w:tcPr>
          <w:p w:rsidR="00BB7BB1" w:rsidRDefault="00AC3E67">
            <w:pPr>
              <w:jc w:val="center"/>
              <w:rPr>
                <w:rFonts w:ascii="宋体" w:hAnsi="宋体"/>
                <w:bCs/>
                <w:sz w:val="24"/>
              </w:rPr>
            </w:pPr>
            <w:r>
              <w:rPr>
                <w:rFonts w:ascii="宋体" w:hAnsi="宋体" w:hint="eastAsia"/>
                <w:sz w:val="24"/>
                <w:szCs w:val="24"/>
              </w:rPr>
              <w:t>2021年宜兴市控源截污及污水提质增效工程一城镇污水主管网工程（第三批）</w:t>
            </w:r>
          </w:p>
        </w:tc>
        <w:tc>
          <w:tcPr>
            <w:tcW w:w="1221" w:type="dxa"/>
            <w:vAlign w:val="center"/>
          </w:tcPr>
          <w:p w:rsidR="00BB7BB1" w:rsidRDefault="00AC3E67">
            <w:pPr>
              <w:jc w:val="center"/>
              <w:rPr>
                <w:rFonts w:ascii="宋体" w:hAnsi="宋体"/>
                <w:bCs/>
                <w:sz w:val="24"/>
              </w:rPr>
            </w:pPr>
            <w:r>
              <w:rPr>
                <w:rFonts w:ascii="宋体" w:hAnsi="宋体" w:hint="eastAsia"/>
                <w:bCs/>
                <w:sz w:val="24"/>
              </w:rPr>
              <w:t>km</w:t>
            </w:r>
          </w:p>
        </w:tc>
        <w:tc>
          <w:tcPr>
            <w:tcW w:w="1336" w:type="dxa"/>
            <w:vAlign w:val="center"/>
          </w:tcPr>
          <w:p w:rsidR="00BB7BB1" w:rsidRDefault="00AC3E67">
            <w:pPr>
              <w:jc w:val="center"/>
              <w:rPr>
                <w:rFonts w:ascii="宋体" w:hAnsi="宋体"/>
                <w:bCs/>
                <w:sz w:val="24"/>
              </w:rPr>
            </w:pPr>
            <w:r>
              <w:rPr>
                <w:rFonts w:ascii="宋体" w:hAnsi="宋体" w:hint="eastAsia"/>
                <w:bCs/>
                <w:sz w:val="24"/>
              </w:rPr>
              <w:t>130</w:t>
            </w:r>
          </w:p>
        </w:tc>
        <w:tc>
          <w:tcPr>
            <w:tcW w:w="2519" w:type="dxa"/>
            <w:vAlign w:val="center"/>
          </w:tcPr>
          <w:p w:rsidR="00BB7BB1" w:rsidRDefault="00AC3E67">
            <w:pPr>
              <w:jc w:val="center"/>
              <w:rPr>
                <w:rFonts w:ascii="宋体" w:hAnsi="宋体"/>
                <w:bCs/>
                <w:sz w:val="24"/>
              </w:rPr>
            </w:pPr>
            <w:r>
              <w:rPr>
                <w:rFonts w:ascii="宋体" w:hAnsi="宋体" w:hint="eastAsia"/>
                <w:bCs/>
                <w:sz w:val="24"/>
              </w:rPr>
              <w:t>2200</w:t>
            </w:r>
          </w:p>
        </w:tc>
        <w:tc>
          <w:tcPr>
            <w:tcW w:w="789" w:type="dxa"/>
            <w:vAlign w:val="center"/>
          </w:tcPr>
          <w:p w:rsidR="00BB7BB1" w:rsidRDefault="00BB7BB1">
            <w:pPr>
              <w:jc w:val="center"/>
              <w:rPr>
                <w:rFonts w:ascii="宋体" w:hAnsi="宋体"/>
                <w:bCs/>
                <w:sz w:val="24"/>
                <w:lang w:val="zh-CN"/>
              </w:rPr>
            </w:pPr>
          </w:p>
        </w:tc>
      </w:tr>
    </w:tbl>
    <w:p w:rsidR="00BB7BB1" w:rsidRDefault="00AC3E67">
      <w:pPr>
        <w:spacing w:line="360" w:lineRule="auto"/>
        <w:ind w:left="480" w:firstLine="481"/>
        <w:rPr>
          <w:rFonts w:ascii="宋体" w:hAnsi="宋体"/>
          <w:sz w:val="24"/>
          <w:szCs w:val="24"/>
        </w:rPr>
      </w:pPr>
      <w:r>
        <w:rPr>
          <w:rFonts w:ascii="宋体" w:hAnsi="宋体" w:hint="eastAsia"/>
          <w:sz w:val="24"/>
          <w:szCs w:val="24"/>
        </w:rPr>
        <w:t>（二标段）：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1"/>
        <w:gridCol w:w="2520"/>
        <w:gridCol w:w="1221"/>
        <w:gridCol w:w="1336"/>
        <w:gridCol w:w="2519"/>
        <w:gridCol w:w="789"/>
      </w:tblGrid>
      <w:tr w:rsidR="00BB7BB1">
        <w:trPr>
          <w:jc w:val="center"/>
        </w:trPr>
        <w:tc>
          <w:tcPr>
            <w:tcW w:w="901"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序号</w:t>
            </w:r>
          </w:p>
        </w:tc>
        <w:tc>
          <w:tcPr>
            <w:tcW w:w="2520"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项目名称</w:t>
            </w:r>
          </w:p>
        </w:tc>
        <w:tc>
          <w:tcPr>
            <w:tcW w:w="1221"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单位</w:t>
            </w:r>
          </w:p>
        </w:tc>
        <w:tc>
          <w:tcPr>
            <w:tcW w:w="1336"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数量</w:t>
            </w:r>
          </w:p>
        </w:tc>
        <w:tc>
          <w:tcPr>
            <w:tcW w:w="251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单价限价（元/公里）</w:t>
            </w:r>
          </w:p>
        </w:tc>
        <w:tc>
          <w:tcPr>
            <w:tcW w:w="78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备注</w:t>
            </w:r>
          </w:p>
        </w:tc>
      </w:tr>
      <w:tr w:rsidR="00BB7BB1">
        <w:trPr>
          <w:trHeight w:val="1134"/>
          <w:jc w:val="center"/>
        </w:trPr>
        <w:tc>
          <w:tcPr>
            <w:tcW w:w="901" w:type="dxa"/>
            <w:vAlign w:val="center"/>
          </w:tcPr>
          <w:p w:rsidR="00BB7BB1" w:rsidRDefault="00AC3E67">
            <w:pPr>
              <w:jc w:val="center"/>
              <w:rPr>
                <w:rFonts w:ascii="宋体" w:hAnsi="宋体"/>
                <w:bCs/>
                <w:sz w:val="24"/>
              </w:rPr>
            </w:pPr>
            <w:r>
              <w:rPr>
                <w:rFonts w:ascii="宋体" w:hAnsi="宋体" w:hint="eastAsia"/>
                <w:bCs/>
                <w:sz w:val="24"/>
              </w:rPr>
              <w:t>1</w:t>
            </w:r>
          </w:p>
        </w:tc>
        <w:tc>
          <w:tcPr>
            <w:tcW w:w="2520" w:type="dxa"/>
            <w:vAlign w:val="center"/>
          </w:tcPr>
          <w:p w:rsidR="00BB7BB1" w:rsidRDefault="00AC3E67">
            <w:pPr>
              <w:jc w:val="center"/>
              <w:rPr>
                <w:rFonts w:ascii="宋体" w:hAnsi="宋体"/>
                <w:bCs/>
                <w:sz w:val="24"/>
                <w:lang w:val="zh-CN"/>
              </w:rPr>
            </w:pPr>
            <w:r>
              <w:rPr>
                <w:rFonts w:ascii="宋体" w:hAnsi="宋体" w:hint="eastAsia"/>
                <w:sz w:val="24"/>
                <w:szCs w:val="24"/>
              </w:rPr>
              <w:t>2021年宜兴市控源截污及污水提质增效工程一村庄生活污水治理工程(第二批)</w:t>
            </w:r>
          </w:p>
        </w:tc>
        <w:tc>
          <w:tcPr>
            <w:tcW w:w="1221" w:type="dxa"/>
            <w:vAlign w:val="center"/>
          </w:tcPr>
          <w:p w:rsidR="00BB7BB1" w:rsidRDefault="00AC3E67">
            <w:pPr>
              <w:jc w:val="center"/>
              <w:rPr>
                <w:rFonts w:ascii="宋体" w:hAnsi="宋体"/>
                <w:bCs/>
                <w:sz w:val="24"/>
              </w:rPr>
            </w:pPr>
            <w:r>
              <w:rPr>
                <w:rFonts w:ascii="宋体" w:hAnsi="宋体" w:hint="eastAsia"/>
                <w:bCs/>
                <w:sz w:val="24"/>
              </w:rPr>
              <w:t>km</w:t>
            </w:r>
          </w:p>
        </w:tc>
        <w:tc>
          <w:tcPr>
            <w:tcW w:w="1336" w:type="dxa"/>
            <w:vAlign w:val="center"/>
          </w:tcPr>
          <w:p w:rsidR="00BB7BB1" w:rsidRDefault="00AC3E67">
            <w:pPr>
              <w:jc w:val="center"/>
              <w:rPr>
                <w:rFonts w:ascii="宋体" w:hAnsi="宋体"/>
                <w:bCs/>
                <w:sz w:val="24"/>
              </w:rPr>
            </w:pPr>
            <w:r>
              <w:rPr>
                <w:rFonts w:ascii="宋体" w:hAnsi="宋体" w:hint="eastAsia"/>
                <w:bCs/>
                <w:sz w:val="24"/>
              </w:rPr>
              <w:t>320</w:t>
            </w:r>
          </w:p>
        </w:tc>
        <w:tc>
          <w:tcPr>
            <w:tcW w:w="2519" w:type="dxa"/>
            <w:vAlign w:val="center"/>
          </w:tcPr>
          <w:p w:rsidR="00BB7BB1" w:rsidRDefault="00AC3E67">
            <w:pPr>
              <w:jc w:val="center"/>
              <w:rPr>
                <w:rFonts w:ascii="宋体" w:hAnsi="宋体"/>
                <w:bCs/>
                <w:sz w:val="24"/>
                <w:lang w:val="zh-CN"/>
              </w:rPr>
            </w:pPr>
            <w:r>
              <w:rPr>
                <w:rFonts w:ascii="宋体" w:hAnsi="宋体" w:hint="eastAsia"/>
                <w:bCs/>
                <w:sz w:val="24"/>
              </w:rPr>
              <w:t>22</w:t>
            </w:r>
            <w:r>
              <w:rPr>
                <w:rFonts w:ascii="宋体" w:hAnsi="宋体" w:hint="eastAsia"/>
                <w:bCs/>
                <w:sz w:val="24"/>
                <w:lang w:val="zh-CN"/>
              </w:rPr>
              <w:t>00</w:t>
            </w:r>
          </w:p>
        </w:tc>
        <w:tc>
          <w:tcPr>
            <w:tcW w:w="789" w:type="dxa"/>
            <w:vAlign w:val="center"/>
          </w:tcPr>
          <w:p w:rsidR="00BB7BB1" w:rsidRDefault="00BB7BB1">
            <w:pPr>
              <w:jc w:val="center"/>
              <w:rPr>
                <w:rFonts w:ascii="宋体" w:hAnsi="宋体"/>
                <w:bCs/>
                <w:sz w:val="24"/>
                <w:lang w:val="zh-CN"/>
              </w:rPr>
            </w:pPr>
          </w:p>
        </w:tc>
      </w:tr>
    </w:tbl>
    <w:p w:rsidR="00BB7BB1" w:rsidRDefault="00AC3E67">
      <w:pPr>
        <w:widowControl/>
        <w:spacing w:line="276" w:lineRule="auto"/>
        <w:jc w:val="lef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
          <w:sz w:val="24"/>
          <w:szCs w:val="24"/>
        </w:rPr>
        <w:t xml:space="preserve">  </w:t>
      </w:r>
      <w:r>
        <w:rPr>
          <w:rFonts w:ascii="宋体" w:hAnsi="宋体" w:cs="宋体" w:hint="eastAsia"/>
          <w:b/>
          <w:sz w:val="24"/>
          <w:szCs w:val="24"/>
        </w:rPr>
        <w:t>注：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BB7BB1" w:rsidRDefault="00AC3E67">
      <w:pPr>
        <w:widowControl/>
        <w:spacing w:line="276" w:lineRule="auto"/>
        <w:ind w:firstLineChars="200" w:firstLine="480"/>
        <w:jc w:val="left"/>
        <w:rPr>
          <w:rFonts w:ascii="宋体" w:hAnsi="宋体" w:cs="宋体"/>
          <w:b/>
          <w:sz w:val="24"/>
        </w:rPr>
      </w:pPr>
      <w:r>
        <w:rPr>
          <w:rFonts w:ascii="宋体" w:hAnsi="宋体" w:hint="eastAsia"/>
          <w:bCs/>
          <w:sz w:val="24"/>
          <w:szCs w:val="24"/>
          <w:lang w:val="zh-CN"/>
        </w:rPr>
        <w:t xml:space="preserve"> 二、</w:t>
      </w:r>
      <w:r>
        <w:rPr>
          <w:rFonts w:ascii="宋体" w:hAnsi="宋体" w:hint="eastAsia"/>
          <w:b/>
          <w:sz w:val="24"/>
          <w:szCs w:val="24"/>
        </w:rPr>
        <w:t xml:space="preserve">本次招标基本情况: </w:t>
      </w:r>
    </w:p>
    <w:p w:rsidR="00BB7BB1" w:rsidRDefault="00AC3E67">
      <w:pPr>
        <w:widowControl/>
        <w:spacing w:line="360" w:lineRule="auto"/>
        <w:jc w:val="left"/>
        <w:rPr>
          <w:rFonts w:ascii="宋体" w:hAnsi="宋体"/>
          <w:sz w:val="24"/>
          <w:szCs w:val="24"/>
        </w:rPr>
      </w:pPr>
      <w:r>
        <w:rPr>
          <w:rFonts w:ascii="宋体" w:hAnsi="宋体" w:hint="eastAsia"/>
          <w:sz w:val="24"/>
          <w:szCs w:val="24"/>
        </w:rPr>
        <w:t xml:space="preserve">    1、项目地址：宜兴市。</w:t>
      </w:r>
    </w:p>
    <w:p w:rsidR="00BB7BB1" w:rsidRDefault="00AC3E67">
      <w:pPr>
        <w:widowControl/>
        <w:spacing w:line="360" w:lineRule="auto"/>
        <w:jc w:val="left"/>
        <w:rPr>
          <w:rFonts w:ascii="宋体" w:hAnsi="宋体"/>
          <w:sz w:val="24"/>
          <w:szCs w:val="24"/>
        </w:rPr>
      </w:pPr>
      <w:r>
        <w:rPr>
          <w:rFonts w:ascii="宋体" w:hAnsi="宋体" w:hint="eastAsia"/>
          <w:sz w:val="24"/>
          <w:szCs w:val="24"/>
        </w:rPr>
        <w:t xml:space="preserve">    2、招标范围及内容：</w:t>
      </w:r>
      <w:r>
        <w:rPr>
          <w:rFonts w:ascii="宋体" w:hAnsi="宋体" w:hint="eastAsia"/>
          <w:sz w:val="24"/>
          <w:szCs w:val="24"/>
          <w:highlight w:val="yellow"/>
        </w:rPr>
        <w:t>污水工程竣工测量。</w:t>
      </w:r>
    </w:p>
    <w:p w:rsidR="00BB7BB1" w:rsidRDefault="00AC3E67">
      <w:pPr>
        <w:pStyle w:val="300"/>
        <w:spacing w:line="360" w:lineRule="auto"/>
        <w:ind w:leftChars="0" w:left="0"/>
        <w:rPr>
          <w:rFonts w:ascii="宋体" w:hAnsi="宋体" w:cs="宋体"/>
          <w:b/>
          <w:sz w:val="24"/>
          <w:szCs w:val="24"/>
        </w:rPr>
      </w:pPr>
      <w:r>
        <w:rPr>
          <w:rFonts w:ascii="宋体" w:hAnsi="宋体" w:cs="宋体" w:hint="eastAsia"/>
          <w:b/>
          <w:sz w:val="24"/>
          <w:szCs w:val="24"/>
        </w:rPr>
        <w:t xml:space="preserve">   </w:t>
      </w:r>
      <w:r>
        <w:rPr>
          <w:rFonts w:ascii="宋体" w:hAnsi="宋体" w:hint="eastAsia"/>
          <w:sz w:val="24"/>
          <w:szCs w:val="24"/>
        </w:rPr>
        <w:t xml:space="preserve"> 3、项目的基本要求：</w:t>
      </w:r>
      <w:r>
        <w:rPr>
          <w:rFonts w:ascii="宋体" w:hAnsi="宋体" w:hint="eastAsia"/>
          <w:sz w:val="24"/>
          <w:szCs w:val="24"/>
          <w:highlight w:val="yellow"/>
        </w:rPr>
        <w:t xml:space="preserve"> 地下管线工程竣工测量应按照《城市地下管线探测技术规程》（GJJ61-2003</w:t>
      </w:r>
      <w:r w:rsidR="002844F6">
        <w:rPr>
          <w:rFonts w:ascii="宋体" w:hAnsi="宋体" w:hint="eastAsia"/>
          <w:sz w:val="24"/>
          <w:szCs w:val="24"/>
          <w:highlight w:val="yellow"/>
        </w:rPr>
        <w:t>）执行</w:t>
      </w:r>
      <w:r>
        <w:rPr>
          <w:rFonts w:ascii="宋体" w:hAnsi="宋体" w:hint="eastAsia"/>
          <w:sz w:val="24"/>
          <w:szCs w:val="24"/>
          <w:highlight w:val="yellow"/>
        </w:rPr>
        <w:t>，符合《宜兴市城市地下管线数据标准》的要求。</w:t>
      </w:r>
    </w:p>
    <w:p w:rsidR="00BB7BB1" w:rsidRDefault="00AC3E6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highlight w:val="yellow"/>
          <w:lang w:val="zh-CN"/>
        </w:rPr>
        <w:t>三、工期：至项目结束，</w:t>
      </w:r>
      <w:r>
        <w:rPr>
          <w:rFonts w:ascii="宋体" w:hAnsi="宋体" w:hint="eastAsia"/>
          <w:sz w:val="24"/>
          <w:szCs w:val="24"/>
          <w:highlight w:val="yellow"/>
        </w:rPr>
        <w:t>分批完成，接到甲方通知后</w:t>
      </w:r>
      <w:r>
        <w:rPr>
          <w:rFonts w:ascii="宋体" w:hAnsi="宋体" w:cs="宋体" w:hint="eastAsia"/>
          <w:bCs/>
          <w:sz w:val="24"/>
          <w:szCs w:val="24"/>
          <w:highlight w:val="yellow"/>
        </w:rPr>
        <w:t>20</w:t>
      </w:r>
      <w:r>
        <w:rPr>
          <w:rFonts w:ascii="宋体" w:hAnsi="宋体" w:cs="宋体" w:hint="eastAsia"/>
          <w:sz w:val="24"/>
          <w:highlight w:val="yellow"/>
        </w:rPr>
        <w:t>个工作日内完成</w:t>
      </w:r>
      <w:r>
        <w:rPr>
          <w:rFonts w:ascii="宋体" w:hAnsi="宋体" w:hint="eastAsia"/>
          <w:bCs/>
          <w:sz w:val="24"/>
          <w:szCs w:val="24"/>
          <w:highlight w:val="yellow"/>
          <w:lang w:val="zh-CN"/>
        </w:rPr>
        <w:t>。</w:t>
      </w:r>
    </w:p>
    <w:p w:rsidR="00BB7BB1" w:rsidRDefault="00AC3E67">
      <w:pPr>
        <w:spacing w:line="360" w:lineRule="auto"/>
        <w:rPr>
          <w:rFonts w:ascii="宋体" w:hAnsi="宋体"/>
          <w:bCs/>
          <w:sz w:val="24"/>
          <w:szCs w:val="24"/>
          <w:lang w:val="zh-CN"/>
        </w:rPr>
      </w:pPr>
      <w:r>
        <w:rPr>
          <w:rFonts w:ascii="宋体" w:hAnsi="宋体" w:hint="eastAsia"/>
          <w:bCs/>
          <w:sz w:val="24"/>
          <w:szCs w:val="24"/>
          <w:lang w:val="zh-CN"/>
        </w:rPr>
        <w:t xml:space="preserve">    四、</w:t>
      </w:r>
      <w:r>
        <w:rPr>
          <w:rFonts w:ascii="宋体" w:hAnsi="宋体" w:hint="eastAsia"/>
          <w:bCs/>
          <w:sz w:val="24"/>
          <w:szCs w:val="24"/>
          <w:highlight w:val="yellow"/>
          <w:lang w:val="zh-CN"/>
        </w:rPr>
        <w:t>工程款的支付：中标人按《宜兴市城市地下管线数据标准》要求完成工程竣工</w:t>
      </w:r>
      <w:r>
        <w:rPr>
          <w:rFonts w:ascii="宋体" w:hAnsi="宋体" w:hint="eastAsia"/>
          <w:bCs/>
          <w:sz w:val="24"/>
          <w:szCs w:val="24"/>
          <w:highlight w:val="yellow"/>
          <w:lang w:val="zh-CN"/>
        </w:rPr>
        <w:lastRenderedPageBreak/>
        <w:t>测量工作，同时工程竣工验收合格及竣工结算送审后，支付至中标人管线测绘费的 80%;经按政府审计部门和发包人规定审计后，且项目综合验收合格后，发包人结清剩余费用，不留尾款。(若该项目列入抽复审，按抽复审结果进行调整，并按规定给付管线测绘费。由于财务结算等流程问题，特殊情况结算会滞后)。按实际发生数验收合格开具增值税专用发票，</w:t>
      </w:r>
      <w:r>
        <w:rPr>
          <w:rFonts w:ascii="宋体" w:hAnsi="宋体" w:hint="eastAsia"/>
          <w:sz w:val="24"/>
          <w:szCs w:val="24"/>
          <w:highlight w:val="yellow"/>
        </w:rPr>
        <w:t>收到发票后30日内甲方向乙方支付</w:t>
      </w:r>
      <w:r>
        <w:rPr>
          <w:rFonts w:ascii="宋体" w:hAnsi="宋体" w:hint="eastAsia"/>
          <w:bCs/>
          <w:sz w:val="24"/>
          <w:szCs w:val="24"/>
          <w:highlight w:val="yellow"/>
          <w:lang w:val="zh-CN"/>
        </w:rPr>
        <w:t>。</w:t>
      </w:r>
    </w:p>
    <w:p w:rsidR="00BB7BB1" w:rsidRDefault="00AC3E67">
      <w:pPr>
        <w:spacing w:line="360" w:lineRule="auto"/>
        <w:ind w:firstLine="480"/>
        <w:rPr>
          <w:rFonts w:ascii="宋体" w:hAnsi="宋体"/>
          <w:sz w:val="24"/>
          <w:szCs w:val="24"/>
          <w:highlight w:val="yellow"/>
        </w:rPr>
      </w:pP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highlight w:val="yellow"/>
        </w:rPr>
        <w:t>合同结束之日起三十个工作日内无息退还</w:t>
      </w:r>
      <w:r>
        <w:rPr>
          <w:rFonts w:ascii="宋体" w:hAnsi="宋体" w:hint="eastAsia"/>
          <w:sz w:val="24"/>
          <w:szCs w:val="24"/>
          <w:highlight w:val="yellow"/>
        </w:rPr>
        <w:t>。</w:t>
      </w: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bookmarkStart w:id="76" w:name="_GoBack"/>
      <w:bookmarkEnd w:id="76"/>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2844F6" w:rsidRDefault="002844F6">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BB7BB1">
      <w:pPr>
        <w:spacing w:line="360" w:lineRule="auto"/>
        <w:ind w:firstLine="480"/>
        <w:rPr>
          <w:rFonts w:ascii="宋体" w:hAnsi="宋体"/>
          <w:sz w:val="24"/>
          <w:szCs w:val="24"/>
          <w:highlight w:val="yellow"/>
          <w:lang w:val="zh-CN"/>
        </w:rPr>
      </w:pPr>
    </w:p>
    <w:p w:rsidR="00BB7BB1" w:rsidRDefault="00AC3E67">
      <w:pPr>
        <w:jc w:val="center"/>
        <w:rPr>
          <w:rFonts w:ascii="黑体" w:eastAsia="黑体" w:hAnsi="黑体"/>
          <w:sz w:val="28"/>
        </w:rPr>
      </w:pPr>
      <w:r>
        <w:rPr>
          <w:rFonts w:ascii="宋体" w:hAnsi="宋体" w:hint="eastAsia"/>
          <w:b/>
          <w:sz w:val="24"/>
          <w:szCs w:val="24"/>
        </w:rPr>
        <w:lastRenderedPageBreak/>
        <w:t xml:space="preserve">   </w:t>
      </w:r>
      <w:r>
        <w:rPr>
          <w:rFonts w:ascii="黑体" w:eastAsia="黑体" w:hAnsi="黑体" w:hint="eastAsia"/>
          <w:sz w:val="28"/>
        </w:rPr>
        <w:t>第四章 合同书（格式文本）</w:t>
      </w:r>
    </w:p>
    <w:p w:rsidR="00BB7BB1" w:rsidRDefault="00BB7BB1">
      <w:pPr>
        <w:spacing w:line="360" w:lineRule="auto"/>
        <w:jc w:val="right"/>
        <w:rPr>
          <w:rFonts w:ascii="宋体" w:hAnsi="宋体"/>
          <w:b/>
          <w:sz w:val="28"/>
          <w:szCs w:val="28"/>
        </w:rPr>
      </w:pPr>
    </w:p>
    <w:p w:rsidR="00BB7BB1" w:rsidRDefault="00AC3E67">
      <w:pPr>
        <w:spacing w:line="360" w:lineRule="auto"/>
        <w:rPr>
          <w:rFonts w:ascii="宋体" w:hAnsi="宋体"/>
          <w:color w:val="000000"/>
          <w:kern w:val="0"/>
          <w:sz w:val="24"/>
          <w:u w:color="000000"/>
        </w:rPr>
      </w:pPr>
      <w:bookmarkStart w:id="77" w:name="_Toc32439"/>
      <w:bookmarkStart w:id="78"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BB7BB1" w:rsidRDefault="00AC3E67">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BB7BB1" w:rsidRDefault="00AC3E67">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BB7BB1" w:rsidRDefault="00AC3E67">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BB7BB1" w:rsidRDefault="00AC3E6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B7BB1" w:rsidRDefault="00AC3E6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rPr>
        <w:t>YXGYJT202205004</w:t>
      </w:r>
      <w:r>
        <w:rPr>
          <w:rFonts w:ascii="宋体" w:hAnsi="宋体" w:hint="eastAsia"/>
          <w:bCs/>
          <w:sz w:val="24"/>
        </w:rPr>
        <w:t xml:space="preserve"> ）；（5）乙方在投标过程中所作的其他有关承诺、声明、书面澄清等。</w:t>
      </w:r>
    </w:p>
    <w:p w:rsidR="00BB7BB1" w:rsidRDefault="00AC3E67">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BB7BB1" w:rsidRDefault="00AC3E67">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BB7BB1" w:rsidRDefault="00AC3E67">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BB7BB1" w:rsidRDefault="00AC3E67">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BB7BB1" w:rsidRDefault="00BB7BB1">
      <w:pPr>
        <w:spacing w:line="360" w:lineRule="auto"/>
        <w:jc w:val="center"/>
        <w:outlineLvl w:val="0"/>
        <w:rPr>
          <w:rFonts w:ascii="楷体_GB2312" w:eastAsia="楷体_GB2312"/>
          <w:b/>
          <w:sz w:val="32"/>
          <w:szCs w:val="32"/>
        </w:rPr>
      </w:pPr>
    </w:p>
    <w:p w:rsidR="00BB7BB1" w:rsidRDefault="00BB7BB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B7BB1">
        <w:trPr>
          <w:jc w:val="center"/>
        </w:trPr>
        <w:tc>
          <w:tcPr>
            <w:tcW w:w="4643" w:type="dxa"/>
          </w:tcPr>
          <w:p w:rsidR="00BB7BB1" w:rsidRDefault="00AC3E67">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tcPr>
          <w:p w:rsidR="00BB7BB1" w:rsidRDefault="00AC3E6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B7BB1">
        <w:trPr>
          <w:jc w:val="center"/>
        </w:trPr>
        <w:tc>
          <w:tcPr>
            <w:tcW w:w="4643" w:type="dxa"/>
          </w:tcPr>
          <w:p w:rsidR="00BB7BB1" w:rsidRDefault="00AC3E6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BB7BB1" w:rsidRDefault="00AC3E6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B7BB1">
        <w:trPr>
          <w:jc w:val="center"/>
        </w:trPr>
        <w:tc>
          <w:tcPr>
            <w:tcW w:w="4643" w:type="dxa"/>
          </w:tcPr>
          <w:p w:rsidR="00BB7BB1" w:rsidRDefault="00AC3E67">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tcPr>
          <w:p w:rsidR="00BB7BB1" w:rsidRDefault="00AC3E6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B7BB1">
        <w:trPr>
          <w:jc w:val="center"/>
        </w:trPr>
        <w:tc>
          <w:tcPr>
            <w:tcW w:w="4643" w:type="dxa"/>
          </w:tcPr>
          <w:p w:rsidR="00BB7BB1" w:rsidRDefault="00AC3E67">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tcPr>
          <w:p w:rsidR="00BB7BB1" w:rsidRDefault="00AC3E6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B7BB1">
        <w:trPr>
          <w:jc w:val="center"/>
        </w:trPr>
        <w:tc>
          <w:tcPr>
            <w:tcW w:w="4643" w:type="dxa"/>
          </w:tcPr>
          <w:p w:rsidR="00BB7BB1" w:rsidRDefault="00AC3E67">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tcPr>
          <w:p w:rsidR="00BB7BB1" w:rsidRDefault="00AC3E6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B7BB1" w:rsidRDefault="00BB7BB1">
            <w:pPr>
              <w:widowControl/>
              <w:adjustRightInd w:val="0"/>
              <w:jc w:val="left"/>
              <w:rPr>
                <w:rFonts w:ascii="宋体" w:hAnsi="宋体" w:cs="宋体"/>
                <w:kern w:val="0"/>
                <w:sz w:val="24"/>
                <w:szCs w:val="24"/>
                <w:lang w:val="zh-CN"/>
              </w:rPr>
            </w:pPr>
          </w:p>
        </w:tc>
      </w:tr>
      <w:tr w:rsidR="00BB7BB1">
        <w:trPr>
          <w:jc w:val="center"/>
        </w:trPr>
        <w:tc>
          <w:tcPr>
            <w:tcW w:w="4643" w:type="dxa"/>
          </w:tcPr>
          <w:p w:rsidR="00BB7BB1" w:rsidRDefault="00AC3E6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BB7BB1" w:rsidRDefault="00AC3E6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B7BB1">
        <w:trPr>
          <w:jc w:val="center"/>
        </w:trPr>
        <w:tc>
          <w:tcPr>
            <w:tcW w:w="4643" w:type="dxa"/>
          </w:tcPr>
          <w:p w:rsidR="00BB7BB1" w:rsidRDefault="00AC3E6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BB7BB1" w:rsidRDefault="00AC3E6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BB7BB1" w:rsidRDefault="00BB7BB1">
      <w:pPr>
        <w:spacing w:line="360" w:lineRule="auto"/>
        <w:jc w:val="center"/>
        <w:outlineLvl w:val="0"/>
        <w:rPr>
          <w:rFonts w:ascii="黑体" w:eastAsia="黑体" w:hAnsi="黑体"/>
          <w:sz w:val="28"/>
        </w:rPr>
      </w:pPr>
    </w:p>
    <w:p w:rsidR="00BB7BB1" w:rsidRDefault="00BB7BB1">
      <w:pPr>
        <w:spacing w:line="360" w:lineRule="auto"/>
        <w:jc w:val="center"/>
        <w:outlineLvl w:val="0"/>
        <w:rPr>
          <w:rFonts w:ascii="黑体" w:eastAsia="黑体" w:hAnsi="黑体"/>
          <w:sz w:val="28"/>
        </w:rPr>
      </w:pPr>
    </w:p>
    <w:p w:rsidR="00BB7BB1" w:rsidRDefault="00BB7BB1">
      <w:pPr>
        <w:spacing w:line="360" w:lineRule="auto"/>
        <w:jc w:val="center"/>
        <w:outlineLvl w:val="0"/>
        <w:rPr>
          <w:rFonts w:ascii="黑体" w:eastAsia="黑体" w:hAnsi="黑体"/>
          <w:sz w:val="28"/>
        </w:rPr>
      </w:pPr>
    </w:p>
    <w:p w:rsidR="00BB7BB1" w:rsidRDefault="00AC3E67">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7"/>
      <w:bookmarkEnd w:id="78"/>
    </w:p>
    <w:p w:rsidR="00BB7BB1" w:rsidRDefault="00AC3E67">
      <w:pPr>
        <w:rPr>
          <w:rFonts w:eastAsia="等线"/>
          <w:sz w:val="24"/>
          <w:szCs w:val="24"/>
        </w:rPr>
      </w:pPr>
      <w:r>
        <w:rPr>
          <w:rFonts w:ascii="宋体" w:hAnsi="宋体" w:hint="eastAsia"/>
          <w:sz w:val="24"/>
          <w:szCs w:val="24"/>
        </w:rPr>
        <w:t xml:space="preserve">    </w:t>
      </w: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BB7BB1" w:rsidRDefault="00AC3E67">
      <w:pPr>
        <w:adjustRightInd w:val="0"/>
        <w:snapToGrid w:val="0"/>
        <w:ind w:firstLineChars="200" w:firstLine="480"/>
        <w:rPr>
          <w:rFonts w:ascii="宋体" w:hAnsi="宋体"/>
          <w:sz w:val="24"/>
          <w:szCs w:val="24"/>
        </w:rPr>
      </w:pPr>
      <w:r>
        <w:rPr>
          <w:rFonts w:ascii="宋体" w:hAnsi="宋体"/>
          <w:sz w:val="24"/>
          <w:szCs w:val="24"/>
        </w:rPr>
        <w:t>服务内容：甲方委托乙方</w:t>
      </w:r>
      <w:r>
        <w:rPr>
          <w:rFonts w:ascii="宋体" w:hAnsi="宋体" w:hint="eastAsia"/>
          <w:sz w:val="24"/>
          <w:szCs w:val="24"/>
        </w:rPr>
        <w:t>对</w:t>
      </w:r>
      <w:r>
        <w:rPr>
          <w:rFonts w:ascii="宋体" w:hAnsi="宋体" w:hint="eastAsia"/>
          <w:sz w:val="24"/>
          <w:szCs w:val="24"/>
          <w:highlight w:val="yellow"/>
        </w:rPr>
        <w:t>宜兴市公用市政工程有限公司污水工程测绘（竣工测量）项目进行测绘。</w:t>
      </w:r>
    </w:p>
    <w:p w:rsidR="00BB7BB1" w:rsidRDefault="00AC3E67">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BB7BB1" w:rsidRDefault="00AC3E67">
      <w:pPr>
        <w:adjustRightInd w:val="0"/>
        <w:snapToGrid w:val="0"/>
        <w:ind w:firstLineChars="200" w:firstLine="480"/>
        <w:rPr>
          <w:rFonts w:ascii="宋体" w:hAnsi="宋体"/>
          <w:sz w:val="24"/>
          <w:szCs w:val="24"/>
        </w:rPr>
      </w:pPr>
      <w:r>
        <w:rPr>
          <w:rFonts w:ascii="宋体" w:hAnsi="宋体"/>
          <w:sz w:val="24"/>
          <w:szCs w:val="24"/>
        </w:rPr>
        <w:t>1、甲方的权利和义务：</w:t>
      </w:r>
    </w:p>
    <w:p w:rsidR="00BB7BB1" w:rsidRDefault="00AC3E67">
      <w:pPr>
        <w:adjustRightInd w:val="0"/>
        <w:snapToGrid w:val="0"/>
        <w:ind w:firstLineChars="200" w:firstLine="480"/>
        <w:rPr>
          <w:rFonts w:ascii="宋体" w:hAnsi="宋体"/>
          <w:sz w:val="24"/>
          <w:szCs w:val="24"/>
        </w:rPr>
      </w:pPr>
      <w:r>
        <w:rPr>
          <w:rFonts w:ascii="宋体" w:hAnsi="宋体"/>
          <w:sz w:val="24"/>
          <w:szCs w:val="24"/>
        </w:rPr>
        <w:t>1.1甲方将</w:t>
      </w:r>
      <w:r>
        <w:rPr>
          <w:rFonts w:ascii="宋体" w:hAnsi="宋体" w:hint="eastAsia"/>
          <w:sz w:val="24"/>
          <w:szCs w:val="24"/>
        </w:rPr>
        <w:t>测绘</w:t>
      </w:r>
      <w:r>
        <w:rPr>
          <w:rFonts w:ascii="宋体" w:hAnsi="宋体"/>
          <w:sz w:val="24"/>
          <w:szCs w:val="24"/>
        </w:rPr>
        <w:t>所需相关资料提交乙方，并经乙方确认无误；</w:t>
      </w:r>
    </w:p>
    <w:p w:rsidR="00BB7BB1" w:rsidRDefault="00AC3E67">
      <w:pPr>
        <w:adjustRightInd w:val="0"/>
        <w:snapToGrid w:val="0"/>
        <w:ind w:firstLineChars="200" w:firstLine="480"/>
        <w:rPr>
          <w:rFonts w:ascii="宋体" w:hAnsi="宋体"/>
          <w:sz w:val="24"/>
          <w:szCs w:val="24"/>
        </w:rPr>
      </w:pPr>
      <w:r>
        <w:rPr>
          <w:rFonts w:ascii="宋体" w:hAnsi="宋体"/>
          <w:sz w:val="24"/>
          <w:szCs w:val="24"/>
        </w:rPr>
        <w:t>1.2为乙方提供评估所必需的现场踏勘、相关政府部门调研等项工作的适宜条件；</w:t>
      </w:r>
    </w:p>
    <w:p w:rsidR="00BB7BB1" w:rsidRDefault="00AC3E67">
      <w:pPr>
        <w:adjustRightInd w:val="0"/>
        <w:snapToGrid w:val="0"/>
        <w:ind w:firstLineChars="200" w:firstLine="480"/>
        <w:rPr>
          <w:rFonts w:ascii="宋体" w:hAnsi="宋体"/>
          <w:sz w:val="24"/>
          <w:szCs w:val="24"/>
        </w:rPr>
      </w:pPr>
      <w:r>
        <w:rPr>
          <w:rFonts w:ascii="宋体" w:hAnsi="宋体"/>
          <w:sz w:val="24"/>
          <w:szCs w:val="24"/>
        </w:rPr>
        <w:t>2、乙方的权利和义务：</w:t>
      </w:r>
    </w:p>
    <w:p w:rsidR="00BB7BB1" w:rsidRDefault="00AC3E67">
      <w:pPr>
        <w:adjustRightInd w:val="0"/>
        <w:snapToGrid w:val="0"/>
        <w:ind w:firstLineChars="200" w:firstLine="480"/>
        <w:rPr>
          <w:rFonts w:ascii="宋体" w:hAnsi="宋体"/>
          <w:sz w:val="24"/>
          <w:szCs w:val="24"/>
        </w:rPr>
      </w:pPr>
      <w:r>
        <w:rPr>
          <w:rFonts w:ascii="宋体" w:hAnsi="宋体"/>
          <w:sz w:val="24"/>
          <w:szCs w:val="24"/>
        </w:rPr>
        <w:t>2.1乙方根据有关要求，</w:t>
      </w:r>
      <w:r>
        <w:rPr>
          <w:rFonts w:ascii="宋体" w:hAnsi="宋体" w:hint="eastAsia"/>
          <w:sz w:val="24"/>
          <w:szCs w:val="24"/>
        </w:rPr>
        <w:t>完成所有测绘工作并提交成果。</w:t>
      </w:r>
    </w:p>
    <w:p w:rsidR="00BB7BB1" w:rsidRDefault="00AC3E67">
      <w:pPr>
        <w:adjustRightInd w:val="0"/>
        <w:snapToGrid w:val="0"/>
        <w:ind w:firstLineChars="200" w:firstLine="480"/>
        <w:rPr>
          <w:rFonts w:ascii="宋体" w:hAnsi="宋体"/>
          <w:sz w:val="24"/>
          <w:szCs w:val="24"/>
        </w:rPr>
      </w:pPr>
      <w:r>
        <w:rPr>
          <w:rFonts w:ascii="宋体" w:hAnsi="宋体"/>
          <w:sz w:val="24"/>
          <w:szCs w:val="24"/>
        </w:rPr>
        <w:t>2.2乙方在合同期完成</w:t>
      </w:r>
      <w:r>
        <w:rPr>
          <w:rFonts w:ascii="宋体" w:hAnsi="宋体" w:hint="eastAsia"/>
          <w:sz w:val="24"/>
          <w:szCs w:val="24"/>
        </w:rPr>
        <w:t>测绘。</w:t>
      </w:r>
    </w:p>
    <w:p w:rsidR="00BB7BB1" w:rsidRDefault="00AC3E67">
      <w:pPr>
        <w:adjustRightInd w:val="0"/>
        <w:snapToGrid w:val="0"/>
        <w:ind w:firstLineChars="200" w:firstLine="48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BB7BB1" w:rsidRDefault="00AC3E67">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BB7BB1" w:rsidRDefault="00AC3E67">
      <w:pPr>
        <w:adjustRightInd w:val="0"/>
        <w:snapToGrid w:val="0"/>
        <w:ind w:firstLineChars="200" w:firstLine="480"/>
        <w:rPr>
          <w:rFonts w:ascii="宋体" w:hAnsi="宋体" w:cs="宋体"/>
          <w:sz w:val="24"/>
          <w:highlight w:val="yellow"/>
        </w:rPr>
      </w:pPr>
      <w:r>
        <w:rPr>
          <w:rFonts w:ascii="宋体" w:hAnsi="宋体" w:hint="eastAsia"/>
          <w:sz w:val="24"/>
          <w:szCs w:val="24"/>
          <w:highlight w:val="yellow"/>
        </w:rPr>
        <w:t>工期：至项目结束，分批完成，接到甲方通知后</w:t>
      </w:r>
      <w:r>
        <w:rPr>
          <w:rFonts w:ascii="宋体" w:hAnsi="宋体" w:cs="宋体" w:hint="eastAsia"/>
          <w:bCs/>
          <w:sz w:val="24"/>
          <w:szCs w:val="24"/>
          <w:highlight w:val="yellow"/>
        </w:rPr>
        <w:t>20</w:t>
      </w:r>
      <w:r>
        <w:rPr>
          <w:rFonts w:ascii="宋体" w:hAnsi="宋体" w:cs="宋体" w:hint="eastAsia"/>
          <w:sz w:val="24"/>
          <w:highlight w:val="yellow"/>
        </w:rPr>
        <w:t>个工作日内完成</w:t>
      </w:r>
      <w:r>
        <w:rPr>
          <w:rFonts w:ascii="宋体" w:hAnsi="宋体" w:cs="宋体" w:hint="eastAsia"/>
          <w:bCs/>
          <w:sz w:val="24"/>
          <w:szCs w:val="24"/>
          <w:highlight w:val="yellow"/>
        </w:rPr>
        <w:t>。</w:t>
      </w:r>
    </w:p>
    <w:p w:rsidR="00BB7BB1" w:rsidRDefault="00AC3E67">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BB7BB1" w:rsidRDefault="00AC3E67">
      <w:pPr>
        <w:adjustRightInd w:val="0"/>
        <w:snapToGrid w:val="0"/>
        <w:ind w:firstLineChars="200" w:firstLine="480"/>
        <w:rPr>
          <w:rFonts w:ascii="宋体" w:hAnsi="宋体"/>
          <w:sz w:val="24"/>
          <w:szCs w:val="24"/>
        </w:rPr>
      </w:pPr>
      <w:r>
        <w:rPr>
          <w:rFonts w:ascii="宋体" w:hAnsi="宋体"/>
          <w:sz w:val="24"/>
          <w:szCs w:val="24"/>
        </w:rPr>
        <w:t>乙方提供的</w:t>
      </w:r>
      <w:r>
        <w:rPr>
          <w:rFonts w:ascii="宋体" w:hAnsi="宋体" w:hint="eastAsia"/>
          <w:sz w:val="24"/>
          <w:szCs w:val="24"/>
        </w:rPr>
        <w:t>测绘成果</w:t>
      </w:r>
      <w:r>
        <w:rPr>
          <w:rFonts w:ascii="宋体" w:hAnsi="宋体"/>
          <w:sz w:val="24"/>
          <w:szCs w:val="24"/>
        </w:rPr>
        <w:t>应</w:t>
      </w:r>
      <w:r>
        <w:rPr>
          <w:rFonts w:ascii="宋体" w:hAnsi="宋体" w:hint="eastAsia"/>
          <w:sz w:val="24"/>
          <w:szCs w:val="24"/>
          <w:highlight w:val="yellow"/>
        </w:rPr>
        <w:t>地下管线工程竣工测量应按照《城市地下管线探测技术规程》（GJJ61-2003</w:t>
      </w:r>
      <w:r w:rsidR="002844F6">
        <w:rPr>
          <w:rFonts w:ascii="宋体" w:hAnsi="宋体" w:hint="eastAsia"/>
          <w:sz w:val="24"/>
          <w:szCs w:val="24"/>
          <w:highlight w:val="yellow"/>
        </w:rPr>
        <w:t>）执行</w:t>
      </w:r>
      <w:r>
        <w:rPr>
          <w:rFonts w:ascii="宋体" w:hAnsi="宋体" w:hint="eastAsia"/>
          <w:sz w:val="24"/>
          <w:szCs w:val="24"/>
          <w:highlight w:val="yellow"/>
        </w:rPr>
        <w:t>，符合《宜兴市城市地下管线数据标准》的要求</w:t>
      </w:r>
      <w:r>
        <w:rPr>
          <w:rFonts w:ascii="宋体" w:hAnsi="宋体"/>
          <w:sz w:val="24"/>
          <w:szCs w:val="24"/>
          <w:highlight w:val="yellow"/>
        </w:rPr>
        <w:t>，并得到相关政府职能部门的认可，以确保甲方有关工作顺利展开</w:t>
      </w:r>
      <w:r>
        <w:rPr>
          <w:rFonts w:ascii="宋体" w:hAnsi="宋体"/>
          <w:sz w:val="24"/>
          <w:szCs w:val="24"/>
        </w:rPr>
        <w:t>。</w:t>
      </w:r>
    </w:p>
    <w:p w:rsidR="00BB7BB1" w:rsidRDefault="00AC3E67">
      <w:pPr>
        <w:adjustRightInd w:val="0"/>
        <w:snapToGrid w:val="0"/>
        <w:ind w:firstLineChars="200" w:firstLine="482"/>
        <w:rPr>
          <w:rFonts w:ascii="宋体" w:hAnsi="宋体"/>
          <w:b/>
          <w:sz w:val="24"/>
          <w:szCs w:val="24"/>
        </w:rPr>
      </w:pPr>
      <w:r>
        <w:rPr>
          <w:rFonts w:ascii="宋体" w:hAnsi="宋体"/>
          <w:b/>
          <w:sz w:val="24"/>
          <w:szCs w:val="24"/>
        </w:rPr>
        <w:t>五、资料保密：</w:t>
      </w:r>
    </w:p>
    <w:p w:rsidR="00BB7BB1" w:rsidRDefault="00AC3E67">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BB7BB1" w:rsidRDefault="00AC3E67">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BB7BB1" w:rsidRDefault="00AC3E67">
      <w:pPr>
        <w:adjustRightInd w:val="0"/>
        <w:snapToGrid w:val="0"/>
        <w:ind w:firstLineChars="200" w:firstLine="480"/>
        <w:rPr>
          <w:rFonts w:ascii="宋体" w:hAnsi="宋体"/>
          <w:sz w:val="24"/>
          <w:szCs w:val="24"/>
        </w:rPr>
      </w:pPr>
      <w:r>
        <w:rPr>
          <w:rFonts w:ascii="宋体" w:hAnsi="宋体"/>
          <w:sz w:val="24"/>
          <w:szCs w:val="24"/>
        </w:rPr>
        <w:t>6.1甲方须对其所提供的资料负责，否则由此引起的一切后果乙方概不负责；</w:t>
      </w:r>
    </w:p>
    <w:p w:rsidR="00BB7BB1" w:rsidRDefault="00AC3E67">
      <w:pPr>
        <w:adjustRightInd w:val="0"/>
        <w:snapToGrid w:val="0"/>
        <w:ind w:firstLineChars="200" w:firstLine="480"/>
        <w:rPr>
          <w:rFonts w:ascii="宋体" w:hAnsi="宋体"/>
          <w:sz w:val="24"/>
          <w:szCs w:val="24"/>
        </w:rPr>
      </w:pPr>
      <w:r>
        <w:rPr>
          <w:rFonts w:ascii="宋体" w:hAnsi="宋体"/>
          <w:sz w:val="24"/>
          <w:szCs w:val="24"/>
        </w:rPr>
        <w:t>6.2乙方对本项目</w:t>
      </w:r>
      <w:r>
        <w:rPr>
          <w:rFonts w:ascii="宋体" w:hAnsi="宋体" w:hint="eastAsia"/>
          <w:sz w:val="24"/>
          <w:szCs w:val="24"/>
        </w:rPr>
        <w:t>测绘成果</w:t>
      </w:r>
      <w:r>
        <w:rPr>
          <w:rFonts w:ascii="宋体" w:hAnsi="宋体"/>
          <w:sz w:val="24"/>
          <w:szCs w:val="24"/>
        </w:rPr>
        <w:t>负责</w:t>
      </w:r>
      <w:r>
        <w:rPr>
          <w:rFonts w:ascii="宋体" w:hAnsi="宋体" w:hint="eastAsia"/>
          <w:sz w:val="24"/>
          <w:szCs w:val="24"/>
        </w:rPr>
        <w:t>。</w:t>
      </w:r>
    </w:p>
    <w:p w:rsidR="00BB7BB1" w:rsidRDefault="00AC3E67">
      <w:pPr>
        <w:adjustRightInd w:val="0"/>
        <w:snapToGrid w:val="0"/>
        <w:ind w:firstLineChars="200" w:firstLine="482"/>
        <w:rPr>
          <w:rFonts w:ascii="宋体" w:hAnsi="宋体"/>
          <w:b/>
          <w:sz w:val="24"/>
          <w:szCs w:val="24"/>
        </w:rPr>
      </w:pPr>
      <w:r>
        <w:rPr>
          <w:rFonts w:ascii="宋体" w:hAnsi="宋体"/>
          <w:b/>
          <w:sz w:val="24"/>
          <w:szCs w:val="24"/>
        </w:rPr>
        <w:t>七、合同金额及其支付方法：</w:t>
      </w:r>
    </w:p>
    <w:p w:rsidR="00BB7BB1" w:rsidRDefault="00AC3E67">
      <w:pPr>
        <w:adjustRightInd w:val="0"/>
        <w:snapToGrid w:val="0"/>
        <w:ind w:firstLineChars="200" w:firstLine="480"/>
        <w:jc w:val="left"/>
        <w:rPr>
          <w:rFonts w:ascii="宋体" w:hAnsi="宋体"/>
          <w:sz w:val="24"/>
          <w:szCs w:val="24"/>
        </w:rPr>
      </w:pPr>
      <w:r>
        <w:rPr>
          <w:rFonts w:ascii="宋体" w:hAnsi="宋体" w:hint="eastAsia"/>
          <w:sz w:val="24"/>
          <w:szCs w:val="24"/>
        </w:rPr>
        <w:t xml:space="preserve"> （1）</w:t>
      </w:r>
      <w:r>
        <w:rPr>
          <w:rFonts w:ascii="宋体" w:hAnsi="宋体"/>
          <w:sz w:val="24"/>
          <w:szCs w:val="24"/>
        </w:rPr>
        <w:t>本项目费用为</w:t>
      </w:r>
      <w:r>
        <w:rPr>
          <w:rFonts w:ascii="宋体" w:hAnsi="宋体" w:hint="eastAsia"/>
          <w:sz w:val="24"/>
          <w:szCs w:val="24"/>
        </w:rPr>
        <w:t>，</w:t>
      </w:r>
      <w:r>
        <w:rPr>
          <w:rFonts w:ascii="宋体" w:hAnsi="宋体"/>
          <w:sz w:val="24"/>
          <w:szCs w:val="24"/>
        </w:rPr>
        <w:t>大写：</w:t>
      </w:r>
      <w:r>
        <w:rPr>
          <w:rFonts w:ascii="宋体" w:hAnsi="宋体" w:hint="eastAsia"/>
          <w:sz w:val="24"/>
          <w:szCs w:val="24"/>
          <w:u w:val="single"/>
        </w:rPr>
        <w:t xml:space="preserve">          </w:t>
      </w:r>
      <w:r>
        <w:rPr>
          <w:rFonts w:ascii="宋体" w:hAnsi="宋体"/>
          <w:sz w:val="24"/>
          <w:szCs w:val="24"/>
        </w:rPr>
        <w:t>元整（小写：</w:t>
      </w:r>
      <w:r>
        <w:rPr>
          <w:rFonts w:ascii="宋体" w:hAnsi="宋体" w:hint="eastAsia"/>
          <w:sz w:val="24"/>
          <w:szCs w:val="24"/>
        </w:rPr>
        <w:t>¥</w:t>
      </w:r>
      <w:r>
        <w:rPr>
          <w:rFonts w:ascii="宋体" w:hAnsi="宋体" w:hint="eastAsia"/>
          <w:sz w:val="24"/>
          <w:szCs w:val="24"/>
          <w:u w:val="single"/>
        </w:rPr>
        <w:t xml:space="preserve">           </w:t>
      </w:r>
      <w:r>
        <w:rPr>
          <w:rFonts w:ascii="宋体" w:hAnsi="宋体"/>
          <w:sz w:val="24"/>
          <w:szCs w:val="24"/>
        </w:rPr>
        <w:t>元）。</w:t>
      </w:r>
    </w:p>
    <w:p w:rsidR="00BB7BB1" w:rsidRDefault="00AC3E67">
      <w:pPr>
        <w:spacing w:line="360" w:lineRule="auto"/>
        <w:ind w:firstLineChars="200" w:firstLine="480"/>
        <w:rPr>
          <w:rFonts w:ascii="宋体" w:hAnsi="宋体"/>
          <w:bCs/>
          <w:sz w:val="24"/>
          <w:szCs w:val="24"/>
          <w:lang w:val="zh-CN"/>
        </w:rPr>
      </w:pPr>
      <w:r>
        <w:rPr>
          <w:rFonts w:ascii="宋体" w:hAnsi="宋体" w:hint="eastAsia"/>
          <w:sz w:val="24"/>
          <w:szCs w:val="24"/>
        </w:rPr>
        <w:t>（2）</w:t>
      </w:r>
      <w:r>
        <w:rPr>
          <w:rFonts w:ascii="宋体" w:hAnsi="宋体" w:hint="eastAsia"/>
          <w:bCs/>
          <w:sz w:val="24"/>
          <w:szCs w:val="24"/>
          <w:highlight w:val="yellow"/>
          <w:lang w:val="zh-CN"/>
        </w:rPr>
        <w:t>乙方按《宜兴市城市地下管线数据标准》要求完成工程竣工测量工作，同时工程竣工验收合格及竣工结算送审后，支付至乙方管线测绘费的 80%;经按政府审计部门和甲方规定审计后，且项目综合验收合格后，甲方结清剩余费用，不留尾款。(若该项目列入抽复审，按抽复审结果进行调整，并按规定给付管线测绘费。由于财务结算等流程问题，特殊情况结算会滞后)。按实际发生数验收合格开具增值税专用发票，</w:t>
      </w:r>
      <w:r>
        <w:rPr>
          <w:rFonts w:ascii="宋体" w:hAnsi="宋体" w:hint="eastAsia"/>
          <w:sz w:val="24"/>
          <w:szCs w:val="24"/>
          <w:highlight w:val="yellow"/>
        </w:rPr>
        <w:t>收到发票后30日内甲方向乙方支付</w:t>
      </w:r>
      <w:r>
        <w:rPr>
          <w:rFonts w:ascii="宋体" w:hAnsi="宋体" w:hint="eastAsia"/>
          <w:bCs/>
          <w:sz w:val="24"/>
          <w:szCs w:val="24"/>
          <w:highlight w:val="yellow"/>
          <w:lang w:val="zh-CN"/>
        </w:rPr>
        <w:t>。</w:t>
      </w:r>
    </w:p>
    <w:p w:rsidR="00BB7BB1" w:rsidRDefault="00AC3E67">
      <w:pPr>
        <w:pStyle w:val="1000"/>
        <w:widowControl/>
        <w:ind w:firstLineChars="200" w:firstLine="480"/>
        <w:rPr>
          <w:rFonts w:ascii="宋体" w:hAnsi="宋体"/>
          <w:sz w:val="24"/>
        </w:rPr>
      </w:pPr>
      <w:r>
        <w:rPr>
          <w:rFonts w:ascii="宋体" w:hAnsi="宋体" w:hint="eastAsia"/>
          <w:sz w:val="24"/>
        </w:rPr>
        <w:t xml:space="preserve"> （3）履约保证金的退还：</w:t>
      </w:r>
      <w:r>
        <w:rPr>
          <w:rFonts w:ascii="宋体" w:hAnsi="宋体" w:hint="eastAsia"/>
          <w:bCs/>
          <w:sz w:val="24"/>
          <w:highlight w:val="yellow"/>
        </w:rPr>
        <w:t>合同结束之日起三十个工作日内无息退还</w:t>
      </w:r>
      <w:r>
        <w:rPr>
          <w:rFonts w:ascii="宋体" w:hAnsi="宋体" w:hint="eastAsia"/>
          <w:sz w:val="24"/>
        </w:rPr>
        <w:t>。</w:t>
      </w:r>
    </w:p>
    <w:p w:rsidR="00BB7BB1" w:rsidRDefault="00AC3E67">
      <w:pPr>
        <w:pStyle w:val="1000"/>
        <w:widowControl/>
        <w:ind w:firstLine="490"/>
        <w:rPr>
          <w:rFonts w:ascii="宋体" w:hAnsi="宋体"/>
          <w:sz w:val="24"/>
        </w:rPr>
      </w:pPr>
      <w:r>
        <w:rPr>
          <w:rFonts w:ascii="宋体" w:hAnsi="宋体" w:hint="eastAsia"/>
          <w:sz w:val="24"/>
        </w:rPr>
        <w:t xml:space="preserve"> （4）付款方式：银行转帐或现金支票。</w:t>
      </w:r>
    </w:p>
    <w:p w:rsidR="00BB7BB1" w:rsidRDefault="00AC3E67">
      <w:pPr>
        <w:adjustRightInd w:val="0"/>
        <w:snapToGrid w:val="0"/>
        <w:ind w:firstLineChars="200" w:firstLine="482"/>
        <w:jc w:val="left"/>
        <w:rPr>
          <w:rFonts w:ascii="宋体" w:hAnsi="宋体"/>
          <w:b/>
          <w:sz w:val="24"/>
          <w:szCs w:val="24"/>
        </w:rPr>
      </w:pPr>
      <w:r>
        <w:rPr>
          <w:rFonts w:ascii="宋体" w:hAnsi="宋体"/>
          <w:b/>
          <w:sz w:val="24"/>
          <w:szCs w:val="24"/>
        </w:rPr>
        <w:t>八、违约金或者损失赔偿额的计算办法：</w:t>
      </w:r>
    </w:p>
    <w:p w:rsidR="00BB7BB1" w:rsidRDefault="00AC3E67">
      <w:pPr>
        <w:adjustRightInd w:val="0"/>
        <w:snapToGrid w:val="0"/>
        <w:ind w:firstLineChars="200" w:firstLine="480"/>
        <w:rPr>
          <w:rFonts w:ascii="宋体" w:hAnsi="宋体"/>
          <w:sz w:val="24"/>
          <w:szCs w:val="24"/>
        </w:rPr>
      </w:pPr>
      <w:r>
        <w:rPr>
          <w:rFonts w:ascii="宋体" w:hAnsi="宋体"/>
          <w:sz w:val="24"/>
          <w:szCs w:val="24"/>
        </w:rPr>
        <w:t>乙方在合同约定期内未按时交付报告的，</w:t>
      </w:r>
      <w:r>
        <w:rPr>
          <w:rFonts w:ascii="宋体" w:hAnsi="宋体" w:hint="eastAsia"/>
          <w:sz w:val="24"/>
          <w:szCs w:val="24"/>
        </w:rPr>
        <w:t>除不可抗力外，供方应向需方就逾期交货部分支付违约金，具体支付比例如下：迟交1～3天，每天违约金金额为逾期交货部分</w:t>
      </w:r>
      <w:r>
        <w:rPr>
          <w:rFonts w:ascii="宋体" w:hAnsi="宋体" w:hint="eastAsia"/>
          <w:sz w:val="24"/>
          <w:szCs w:val="24"/>
        </w:rPr>
        <w:lastRenderedPageBreak/>
        <w:t>总价款的千分之三；迟交3～7天，每天违约金金额为逾期交货部分总价款的千分之五；迟交7～15天，每天违约金金额为逾期交货部分总价款的千分之八，如因此严重延误施工工期的，则视为中标单位不履行合同。 </w:t>
      </w:r>
      <w:r>
        <w:rPr>
          <w:rFonts w:ascii="宋体" w:hAnsi="宋体" w:hint="eastAsia"/>
          <w:sz w:val="24"/>
          <w:szCs w:val="24"/>
        </w:rPr>
        <w:br/>
        <w:t xml:space="preserve">    中标单位逾期交货超过15天以上的视为供方不履行合同。甲方有权终止合同，并要求中标单位支付迟交违约金，并扣除相应的履约保证金。（具体交货期限按招标人通知，否则后果一切自负）</w:t>
      </w:r>
    </w:p>
    <w:p w:rsidR="00BB7BB1" w:rsidRDefault="00AC3E67">
      <w:pPr>
        <w:ind w:firstLineChars="200" w:firstLine="482"/>
        <w:rPr>
          <w:rFonts w:ascii="宋体" w:hAnsi="宋体"/>
          <w:b/>
          <w:sz w:val="24"/>
          <w:szCs w:val="24"/>
        </w:rPr>
      </w:pPr>
      <w:r>
        <w:rPr>
          <w:rFonts w:ascii="宋体" w:hAnsi="宋体" w:hint="eastAsia"/>
          <w:b/>
          <w:sz w:val="24"/>
          <w:szCs w:val="24"/>
        </w:rPr>
        <w:t>九、合同生效及其它：</w:t>
      </w:r>
    </w:p>
    <w:p w:rsidR="00BB7BB1" w:rsidRDefault="00AC3E67">
      <w:pPr>
        <w:ind w:firstLineChars="200" w:firstLine="480"/>
        <w:rPr>
          <w:rFonts w:ascii="宋体" w:hAnsi="宋体"/>
          <w:sz w:val="24"/>
          <w:szCs w:val="24"/>
        </w:rPr>
      </w:pPr>
      <w:r>
        <w:rPr>
          <w:rFonts w:ascii="宋体" w:hAnsi="宋体" w:hint="eastAsia"/>
          <w:sz w:val="24"/>
          <w:szCs w:val="24"/>
        </w:rPr>
        <w:t>1、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BB7BB1" w:rsidRDefault="00AC3E67">
      <w:pPr>
        <w:ind w:firstLineChars="200" w:firstLine="480"/>
        <w:rPr>
          <w:rFonts w:ascii="宋体" w:hAnsi="宋体"/>
          <w:sz w:val="24"/>
          <w:szCs w:val="24"/>
        </w:rPr>
      </w:pPr>
      <w:r>
        <w:rPr>
          <w:rFonts w:ascii="宋体" w:hAnsi="宋体" w:hint="eastAsia"/>
          <w:sz w:val="24"/>
          <w:szCs w:val="24"/>
        </w:rPr>
        <w:t>2、合同经供需双方代表签字并加盖公章（或合同章）后即生效。</w:t>
      </w:r>
    </w:p>
    <w:p w:rsidR="00BB7BB1" w:rsidRDefault="00AC3E67">
      <w:pPr>
        <w:ind w:firstLineChars="200" w:firstLine="480"/>
        <w:rPr>
          <w:rFonts w:ascii="宋体" w:hAnsi="宋体"/>
          <w:sz w:val="24"/>
          <w:szCs w:val="24"/>
        </w:rPr>
      </w:pPr>
      <w:r>
        <w:rPr>
          <w:rFonts w:ascii="宋体" w:hAnsi="宋体" w:hint="eastAsia"/>
          <w:sz w:val="24"/>
          <w:szCs w:val="24"/>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BB7BB1" w:rsidRDefault="00AC3E67">
      <w:pPr>
        <w:ind w:firstLineChars="200" w:firstLine="480"/>
        <w:rPr>
          <w:rFonts w:ascii="宋体" w:hAnsi="宋体"/>
          <w:sz w:val="24"/>
          <w:szCs w:val="24"/>
        </w:rPr>
      </w:pPr>
      <w:r>
        <w:rPr>
          <w:rFonts w:ascii="宋体" w:hAnsi="宋体" w:hint="eastAsia"/>
          <w:sz w:val="24"/>
          <w:szCs w:val="24"/>
        </w:rPr>
        <w:t>4、合同在执行过程中出现的未尽事宜，在不违背本合同和招标文件的原则下协议解决。</w:t>
      </w:r>
    </w:p>
    <w:p w:rsidR="00BB7BB1" w:rsidRDefault="00AC3E67">
      <w:pPr>
        <w:ind w:firstLineChars="200" w:firstLine="480"/>
        <w:rPr>
          <w:rFonts w:ascii="宋体" w:hAnsi="宋体"/>
          <w:sz w:val="24"/>
          <w:szCs w:val="24"/>
        </w:rPr>
      </w:pPr>
      <w:r>
        <w:rPr>
          <w:rFonts w:ascii="宋体" w:hAnsi="宋体" w:hint="eastAsia"/>
          <w:sz w:val="24"/>
          <w:szCs w:val="24"/>
        </w:rPr>
        <w:t>5、合同在执行过程中出现的未尽事宜，双方在不违背本合同和招标文件的原则下协商解决，协商结果以书面形式签订补充协议，且补充协议与本合同具有同等效力。</w:t>
      </w:r>
    </w:p>
    <w:p w:rsidR="00BB7BB1" w:rsidRDefault="00AC3E67">
      <w:pPr>
        <w:ind w:firstLineChars="200" w:firstLine="480"/>
        <w:rPr>
          <w:rFonts w:ascii="宋体" w:hAnsi="宋体"/>
          <w:sz w:val="24"/>
          <w:szCs w:val="24"/>
        </w:rPr>
      </w:pPr>
      <w:r>
        <w:rPr>
          <w:rFonts w:ascii="宋体" w:hAnsi="宋体" w:hint="eastAsia"/>
          <w:sz w:val="24"/>
          <w:szCs w:val="24"/>
        </w:rPr>
        <w:t>6、本合同应按照中华人民共和国的现行法律进行解释。</w:t>
      </w:r>
    </w:p>
    <w:p w:rsidR="00BB7BB1" w:rsidRDefault="00BB7BB1">
      <w:pPr>
        <w:adjustRightInd w:val="0"/>
        <w:snapToGrid w:val="0"/>
        <w:rPr>
          <w:rFonts w:ascii="宋体" w:hAnsi="宋体"/>
          <w:sz w:val="24"/>
          <w:szCs w:val="24"/>
        </w:rPr>
      </w:pPr>
    </w:p>
    <w:p w:rsidR="00BB7BB1" w:rsidRDefault="00BB7BB1">
      <w:pPr>
        <w:adjustRightInd w:val="0"/>
        <w:snapToGrid w:val="0"/>
        <w:rPr>
          <w:rFonts w:ascii="宋体" w:hAnsi="宋体"/>
          <w:sz w:val="24"/>
          <w:szCs w:val="24"/>
        </w:rPr>
      </w:pPr>
    </w:p>
    <w:p w:rsidR="00BB7BB1" w:rsidRDefault="00BB7BB1">
      <w:pPr>
        <w:adjustRightInd w:val="0"/>
        <w:snapToGrid w:val="0"/>
        <w:rPr>
          <w:rFonts w:ascii="宋体" w:hAnsi="宋体"/>
          <w:sz w:val="24"/>
          <w:szCs w:val="24"/>
        </w:rPr>
      </w:pPr>
    </w:p>
    <w:tbl>
      <w:tblPr>
        <w:tblW w:w="0" w:type="auto"/>
        <w:tblLayout w:type="fixed"/>
        <w:tblLook w:val="04A0"/>
      </w:tblPr>
      <w:tblGrid>
        <w:gridCol w:w="5639"/>
        <w:gridCol w:w="4392"/>
      </w:tblGrid>
      <w:tr w:rsidR="00BB7BB1">
        <w:tc>
          <w:tcPr>
            <w:tcW w:w="5639" w:type="dxa"/>
          </w:tcPr>
          <w:p w:rsidR="00BB7BB1" w:rsidRDefault="00AC3E67">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rsidR="00BB7BB1" w:rsidRDefault="00AC3E67">
            <w:pPr>
              <w:adjustRightInd w:val="0"/>
              <w:snapToGrid w:val="0"/>
              <w:rPr>
                <w:rFonts w:ascii="宋体" w:hAnsi="宋体"/>
                <w:sz w:val="24"/>
                <w:szCs w:val="24"/>
              </w:rPr>
            </w:pPr>
            <w:r>
              <w:rPr>
                <w:rFonts w:ascii="宋体" w:hAnsi="宋体"/>
                <w:sz w:val="24"/>
                <w:szCs w:val="24"/>
              </w:rPr>
              <w:t>乙方名称：</w:t>
            </w:r>
          </w:p>
          <w:p w:rsidR="00BB7BB1" w:rsidRDefault="00BB7BB1">
            <w:pPr>
              <w:adjustRightInd w:val="0"/>
              <w:snapToGrid w:val="0"/>
              <w:rPr>
                <w:rFonts w:ascii="宋体" w:hAnsi="宋体"/>
                <w:sz w:val="24"/>
                <w:szCs w:val="24"/>
              </w:rPr>
            </w:pPr>
          </w:p>
        </w:tc>
      </w:tr>
      <w:tr w:rsidR="00BB7BB1">
        <w:tc>
          <w:tcPr>
            <w:tcW w:w="5639" w:type="dxa"/>
          </w:tcPr>
          <w:p w:rsidR="00BB7BB1" w:rsidRDefault="00AC3E67">
            <w:pPr>
              <w:adjustRightInd w:val="0"/>
              <w:snapToGrid w:val="0"/>
              <w:rPr>
                <w:rFonts w:ascii="宋体" w:hAnsi="宋体"/>
                <w:sz w:val="24"/>
                <w:szCs w:val="24"/>
              </w:rPr>
            </w:pPr>
            <w:r>
              <w:rPr>
                <w:rFonts w:ascii="宋体" w:hAnsi="宋体"/>
                <w:sz w:val="24"/>
                <w:szCs w:val="24"/>
              </w:rPr>
              <w:t>法定代表人</w:t>
            </w:r>
          </w:p>
          <w:p w:rsidR="00BB7BB1" w:rsidRDefault="00AC3E67">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rsidR="00BB7BB1" w:rsidRDefault="00AC3E67">
            <w:pPr>
              <w:adjustRightInd w:val="0"/>
              <w:snapToGrid w:val="0"/>
              <w:rPr>
                <w:rFonts w:ascii="宋体" w:hAnsi="宋体"/>
                <w:sz w:val="24"/>
                <w:szCs w:val="24"/>
              </w:rPr>
            </w:pPr>
            <w:r>
              <w:rPr>
                <w:rFonts w:ascii="宋体" w:hAnsi="宋体"/>
                <w:sz w:val="24"/>
                <w:szCs w:val="24"/>
              </w:rPr>
              <w:t>法定代表人</w:t>
            </w:r>
          </w:p>
          <w:p w:rsidR="00BB7BB1" w:rsidRDefault="00AC3E67">
            <w:pPr>
              <w:adjustRightInd w:val="0"/>
              <w:snapToGrid w:val="0"/>
              <w:rPr>
                <w:rFonts w:ascii="宋体" w:hAnsi="宋体"/>
                <w:sz w:val="24"/>
                <w:szCs w:val="24"/>
              </w:rPr>
            </w:pPr>
            <w:r>
              <w:rPr>
                <w:rFonts w:ascii="宋体" w:hAnsi="宋体"/>
                <w:sz w:val="24"/>
                <w:szCs w:val="24"/>
              </w:rPr>
              <w:t>及其委托代理人（签字）：</w:t>
            </w:r>
          </w:p>
          <w:p w:rsidR="00BB7BB1" w:rsidRDefault="00BB7BB1">
            <w:pPr>
              <w:adjustRightInd w:val="0"/>
              <w:snapToGrid w:val="0"/>
              <w:rPr>
                <w:rFonts w:ascii="宋体" w:hAnsi="宋体"/>
                <w:sz w:val="24"/>
                <w:szCs w:val="24"/>
              </w:rPr>
            </w:pPr>
          </w:p>
        </w:tc>
      </w:tr>
      <w:tr w:rsidR="00BB7BB1">
        <w:tc>
          <w:tcPr>
            <w:tcW w:w="5639" w:type="dxa"/>
          </w:tcPr>
          <w:p w:rsidR="00BB7BB1" w:rsidRDefault="00AC3E67">
            <w:pPr>
              <w:adjustRightInd w:val="0"/>
              <w:snapToGrid w:val="0"/>
              <w:rPr>
                <w:rFonts w:ascii="宋体" w:hAnsi="宋体"/>
                <w:sz w:val="24"/>
                <w:szCs w:val="24"/>
              </w:rPr>
            </w:pPr>
            <w:r>
              <w:rPr>
                <w:rFonts w:ascii="宋体" w:hAnsi="宋体"/>
                <w:sz w:val="24"/>
                <w:szCs w:val="24"/>
              </w:rPr>
              <w:t>签订日期：</w:t>
            </w:r>
          </w:p>
        </w:tc>
        <w:tc>
          <w:tcPr>
            <w:tcW w:w="4392" w:type="dxa"/>
            <w:vAlign w:val="center"/>
          </w:tcPr>
          <w:p w:rsidR="00BB7BB1" w:rsidRDefault="00AC3E67">
            <w:pPr>
              <w:adjustRightInd w:val="0"/>
              <w:snapToGrid w:val="0"/>
              <w:rPr>
                <w:rFonts w:ascii="宋体" w:hAnsi="宋体"/>
                <w:sz w:val="24"/>
                <w:szCs w:val="24"/>
              </w:rPr>
            </w:pPr>
            <w:r>
              <w:rPr>
                <w:rFonts w:ascii="宋体" w:hAnsi="宋体"/>
                <w:sz w:val="24"/>
                <w:szCs w:val="24"/>
              </w:rPr>
              <w:t>签订日期：</w:t>
            </w:r>
          </w:p>
          <w:p w:rsidR="00BB7BB1" w:rsidRDefault="00BB7BB1">
            <w:pPr>
              <w:adjustRightInd w:val="0"/>
              <w:snapToGrid w:val="0"/>
              <w:rPr>
                <w:rFonts w:ascii="宋体" w:hAnsi="宋体"/>
                <w:sz w:val="24"/>
                <w:szCs w:val="24"/>
              </w:rPr>
            </w:pPr>
          </w:p>
        </w:tc>
      </w:tr>
      <w:tr w:rsidR="00BB7BB1">
        <w:tc>
          <w:tcPr>
            <w:tcW w:w="5639" w:type="dxa"/>
          </w:tcPr>
          <w:p w:rsidR="00BB7BB1" w:rsidRDefault="00AC3E67">
            <w:pPr>
              <w:adjustRightInd w:val="0"/>
              <w:snapToGrid w:val="0"/>
              <w:rPr>
                <w:rFonts w:ascii="宋体" w:hAnsi="宋体"/>
                <w:sz w:val="24"/>
                <w:szCs w:val="24"/>
              </w:rPr>
            </w:pPr>
            <w:r>
              <w:rPr>
                <w:rFonts w:ascii="宋体" w:hAnsi="宋体"/>
                <w:sz w:val="24"/>
                <w:szCs w:val="24"/>
              </w:rPr>
              <w:t>开户银行：</w:t>
            </w:r>
          </w:p>
        </w:tc>
        <w:tc>
          <w:tcPr>
            <w:tcW w:w="4392" w:type="dxa"/>
            <w:vAlign w:val="center"/>
          </w:tcPr>
          <w:p w:rsidR="00BB7BB1" w:rsidRDefault="00AC3E67">
            <w:pPr>
              <w:adjustRightInd w:val="0"/>
              <w:snapToGrid w:val="0"/>
              <w:rPr>
                <w:rFonts w:ascii="宋体" w:hAnsi="宋体"/>
                <w:sz w:val="24"/>
                <w:szCs w:val="24"/>
              </w:rPr>
            </w:pPr>
            <w:r>
              <w:rPr>
                <w:rFonts w:ascii="宋体" w:hAnsi="宋体"/>
                <w:sz w:val="24"/>
                <w:szCs w:val="24"/>
              </w:rPr>
              <w:t>开户银行：</w:t>
            </w:r>
          </w:p>
          <w:p w:rsidR="00BB7BB1" w:rsidRDefault="00BB7BB1">
            <w:pPr>
              <w:adjustRightInd w:val="0"/>
              <w:snapToGrid w:val="0"/>
              <w:rPr>
                <w:rFonts w:ascii="宋体" w:hAnsi="宋体"/>
                <w:sz w:val="24"/>
                <w:szCs w:val="24"/>
              </w:rPr>
            </w:pPr>
          </w:p>
        </w:tc>
      </w:tr>
      <w:tr w:rsidR="00BB7BB1">
        <w:tc>
          <w:tcPr>
            <w:tcW w:w="5639" w:type="dxa"/>
          </w:tcPr>
          <w:p w:rsidR="00BB7BB1" w:rsidRDefault="00AC3E67">
            <w:pPr>
              <w:adjustRightInd w:val="0"/>
              <w:snapToGrid w:val="0"/>
              <w:rPr>
                <w:rFonts w:ascii="宋体" w:hAnsi="宋体"/>
                <w:sz w:val="24"/>
                <w:szCs w:val="24"/>
              </w:rPr>
            </w:pPr>
            <w:r>
              <w:rPr>
                <w:rFonts w:ascii="宋体" w:hAnsi="宋体"/>
                <w:sz w:val="24"/>
                <w:szCs w:val="24"/>
              </w:rPr>
              <w:t>银行账号：</w:t>
            </w:r>
          </w:p>
        </w:tc>
        <w:tc>
          <w:tcPr>
            <w:tcW w:w="4392" w:type="dxa"/>
            <w:vAlign w:val="center"/>
          </w:tcPr>
          <w:p w:rsidR="00BB7BB1" w:rsidRDefault="00AC3E67">
            <w:pPr>
              <w:adjustRightInd w:val="0"/>
              <w:snapToGrid w:val="0"/>
              <w:rPr>
                <w:rFonts w:ascii="宋体" w:hAnsi="宋体"/>
                <w:sz w:val="24"/>
                <w:szCs w:val="24"/>
              </w:rPr>
            </w:pPr>
            <w:r>
              <w:rPr>
                <w:rFonts w:ascii="宋体" w:hAnsi="宋体"/>
                <w:sz w:val="24"/>
                <w:szCs w:val="24"/>
              </w:rPr>
              <w:t>银行账号：</w:t>
            </w:r>
          </w:p>
        </w:tc>
      </w:tr>
    </w:tbl>
    <w:p w:rsidR="00BB7BB1" w:rsidRDefault="00BB7BB1">
      <w:pPr>
        <w:spacing w:line="360" w:lineRule="auto"/>
        <w:ind w:firstLineChars="200" w:firstLine="480"/>
        <w:rPr>
          <w:rFonts w:ascii="宋体" w:hAnsi="宋体" w:cs="宋体"/>
          <w:bCs/>
          <w:sz w:val="24"/>
          <w:szCs w:val="24"/>
        </w:rPr>
      </w:pPr>
    </w:p>
    <w:p w:rsidR="00BB7BB1" w:rsidRDefault="00BB7BB1">
      <w:pPr>
        <w:spacing w:line="360" w:lineRule="auto"/>
        <w:ind w:firstLineChars="200" w:firstLine="480"/>
        <w:rPr>
          <w:rFonts w:ascii="宋体" w:hAnsi="宋体" w:cs="宋体"/>
          <w:bCs/>
          <w:sz w:val="24"/>
          <w:szCs w:val="24"/>
        </w:rPr>
      </w:pPr>
    </w:p>
    <w:p w:rsidR="00BB7BB1" w:rsidRDefault="00BB7BB1">
      <w:pPr>
        <w:spacing w:line="360" w:lineRule="auto"/>
        <w:jc w:val="center"/>
        <w:outlineLvl w:val="0"/>
        <w:rPr>
          <w:rFonts w:ascii="黑体" w:eastAsia="黑体" w:hAnsi="黑体"/>
          <w:sz w:val="28"/>
        </w:rPr>
      </w:pPr>
    </w:p>
    <w:bookmarkEnd w:id="69"/>
    <w:bookmarkEnd w:id="70"/>
    <w:bookmarkEnd w:id="71"/>
    <w:bookmarkEnd w:id="72"/>
    <w:bookmarkEnd w:id="73"/>
    <w:bookmarkEnd w:id="74"/>
    <w:bookmarkEnd w:id="75"/>
    <w:p w:rsidR="00BB7BB1" w:rsidRDefault="00BB7BB1"/>
    <w:p w:rsidR="00BB7BB1" w:rsidRDefault="00BB7BB1"/>
    <w:p w:rsidR="00BB7BB1" w:rsidRDefault="00BB7BB1"/>
    <w:p w:rsidR="00BB7BB1" w:rsidRDefault="00BB7BB1"/>
    <w:p w:rsidR="00BB7BB1" w:rsidRDefault="00BB7BB1"/>
    <w:p w:rsidR="00BB7BB1" w:rsidRDefault="00BB7BB1"/>
    <w:p w:rsidR="00BB7BB1" w:rsidRDefault="00BB7BB1"/>
    <w:p w:rsidR="00BB7BB1" w:rsidRDefault="00BB7BB1">
      <w:pPr>
        <w:spacing w:line="360" w:lineRule="auto"/>
        <w:jc w:val="center"/>
        <w:outlineLvl w:val="0"/>
        <w:rPr>
          <w:rFonts w:ascii="黑体" w:eastAsia="黑体" w:hAnsi="黑体"/>
          <w:sz w:val="32"/>
          <w:szCs w:val="32"/>
        </w:rPr>
      </w:pPr>
    </w:p>
    <w:p w:rsidR="00BB7BB1" w:rsidRDefault="00AC3E67">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BB7BB1" w:rsidRDefault="00BB7BB1">
      <w:pPr>
        <w:spacing w:line="360" w:lineRule="auto"/>
        <w:jc w:val="center"/>
        <w:outlineLvl w:val="0"/>
        <w:rPr>
          <w:rFonts w:ascii="黑体" w:eastAsia="黑体" w:hAnsi="黑体"/>
          <w:sz w:val="28"/>
        </w:rPr>
      </w:pPr>
    </w:p>
    <w:p w:rsidR="00BB7BB1" w:rsidRDefault="00BB7BB1">
      <w:pPr>
        <w:spacing w:line="360" w:lineRule="auto"/>
        <w:jc w:val="center"/>
        <w:outlineLvl w:val="0"/>
        <w:rPr>
          <w:rFonts w:ascii="黑体" w:eastAsia="黑体" w:hAnsi="黑体"/>
          <w:sz w:val="28"/>
        </w:rPr>
      </w:pPr>
    </w:p>
    <w:p w:rsidR="00BB7BB1" w:rsidRDefault="00BB7BB1">
      <w:pPr>
        <w:rPr>
          <w:rFonts w:ascii="黑体" w:eastAsia="黑体"/>
          <w:b/>
          <w:sz w:val="120"/>
          <w:szCs w:val="120"/>
        </w:rPr>
      </w:pPr>
    </w:p>
    <w:p w:rsidR="00BB7BB1" w:rsidRDefault="00AC3E67">
      <w:pPr>
        <w:jc w:val="center"/>
        <w:rPr>
          <w:rFonts w:ascii="宋体" w:hAnsi="宋体"/>
          <w:b/>
          <w:sz w:val="120"/>
          <w:szCs w:val="120"/>
        </w:rPr>
      </w:pPr>
      <w:bookmarkStart w:id="84" w:name="_Toc29240"/>
      <w:r>
        <w:rPr>
          <w:rFonts w:ascii="宋体" w:hAnsi="宋体" w:hint="eastAsia"/>
          <w:b/>
          <w:sz w:val="120"/>
          <w:szCs w:val="120"/>
        </w:rPr>
        <w:t>投标文件</w:t>
      </w:r>
      <w:bookmarkEnd w:id="84"/>
    </w:p>
    <w:p w:rsidR="00BB7BB1" w:rsidRDefault="00AC3E67">
      <w:pPr>
        <w:jc w:val="center"/>
        <w:rPr>
          <w:rFonts w:ascii="宋体" w:hAnsi="宋体"/>
          <w:b/>
          <w:sz w:val="32"/>
          <w:szCs w:val="32"/>
        </w:rPr>
      </w:pPr>
      <w:bookmarkStart w:id="85" w:name="_Toc2400"/>
      <w:r>
        <w:rPr>
          <w:rFonts w:ascii="宋体" w:hAnsi="宋体" w:hint="eastAsia"/>
          <w:b/>
          <w:sz w:val="32"/>
          <w:szCs w:val="32"/>
        </w:rPr>
        <w:t>项目编号：</w:t>
      </w:r>
      <w:bookmarkEnd w:id="85"/>
      <w:r w:rsidR="000A3857" w:rsidRPr="000A3857">
        <w:rPr>
          <w:rFonts w:ascii="宋体" w:hAnsi="宋体"/>
          <w:b/>
          <w:sz w:val="32"/>
          <w:szCs w:val="32"/>
        </w:rPr>
        <w:t>YXGYJT202303020</w:t>
      </w:r>
    </w:p>
    <w:p w:rsidR="00BB7BB1" w:rsidRDefault="00BB7BB1">
      <w:pPr>
        <w:jc w:val="center"/>
        <w:rPr>
          <w:rFonts w:ascii="宋体" w:hAnsi="宋体"/>
          <w:b/>
          <w:sz w:val="32"/>
          <w:szCs w:val="32"/>
        </w:rPr>
      </w:pPr>
    </w:p>
    <w:p w:rsidR="00BB7BB1" w:rsidRDefault="00BB7BB1">
      <w:pPr>
        <w:rPr>
          <w:rFonts w:ascii="宋体" w:hAnsi="宋体"/>
          <w:b/>
          <w:sz w:val="32"/>
          <w:szCs w:val="32"/>
        </w:rPr>
      </w:pPr>
    </w:p>
    <w:p w:rsidR="00BB7BB1" w:rsidRDefault="00BB7BB1">
      <w:pPr>
        <w:rPr>
          <w:rFonts w:ascii="宋体" w:hAnsi="宋体"/>
          <w:b/>
          <w:sz w:val="32"/>
          <w:szCs w:val="32"/>
        </w:rPr>
      </w:pPr>
    </w:p>
    <w:p w:rsidR="00BB7BB1" w:rsidRDefault="00AC3E67">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宜兴市公用市政工程有限公司污水工程竣工测量项目采购</w:t>
      </w:r>
    </w:p>
    <w:p w:rsidR="00BB7BB1" w:rsidRDefault="00AC3E6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BB7BB1" w:rsidRDefault="00AC3E67">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BB7BB1" w:rsidRDefault="00BB7BB1">
      <w:pPr>
        <w:rPr>
          <w:rFonts w:ascii="楷体_GB2312" w:eastAsia="楷体_GB2312"/>
          <w:b/>
          <w:sz w:val="32"/>
          <w:szCs w:val="32"/>
        </w:rPr>
      </w:pPr>
    </w:p>
    <w:p w:rsidR="00BB7BB1" w:rsidRDefault="00BB7BB1">
      <w:pPr>
        <w:rPr>
          <w:rFonts w:ascii="楷体_GB2312" w:eastAsia="楷体_GB2312"/>
          <w:b/>
          <w:sz w:val="32"/>
          <w:szCs w:val="32"/>
        </w:rPr>
      </w:pPr>
    </w:p>
    <w:p w:rsidR="00BB7BB1" w:rsidRDefault="00BB7BB1">
      <w:pPr>
        <w:rPr>
          <w:rFonts w:ascii="楷体_GB2312" w:eastAsia="楷体_GB2312"/>
          <w:b/>
          <w:sz w:val="32"/>
          <w:szCs w:val="32"/>
        </w:rPr>
      </w:pPr>
    </w:p>
    <w:p w:rsidR="00BB7BB1" w:rsidRDefault="00BB7BB1">
      <w:pPr>
        <w:rPr>
          <w:rFonts w:ascii="楷体_GB2312" w:eastAsia="楷体_GB2312"/>
          <w:b/>
          <w:sz w:val="32"/>
          <w:szCs w:val="32"/>
        </w:rPr>
      </w:pPr>
    </w:p>
    <w:p w:rsidR="00BB7BB1" w:rsidRDefault="00AC3E67">
      <w:pPr>
        <w:jc w:val="center"/>
        <w:rPr>
          <w:rFonts w:ascii="宋体" w:hAnsi="宋体"/>
          <w:b/>
          <w:sz w:val="32"/>
          <w:szCs w:val="32"/>
        </w:rPr>
      </w:pPr>
      <w:bookmarkStart w:id="89" w:name="_Toc1179"/>
      <w:r>
        <w:rPr>
          <w:rFonts w:ascii="宋体" w:hAnsi="宋体" w:hint="eastAsia"/>
          <w:b/>
          <w:sz w:val="32"/>
          <w:szCs w:val="32"/>
        </w:rPr>
        <w:t>日期： 年 月 日</w:t>
      </w:r>
      <w:bookmarkEnd w:id="89"/>
    </w:p>
    <w:p w:rsidR="00BB7BB1" w:rsidRDefault="00AC3E67">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BB7BB1" w:rsidRDefault="00AC3E67" w:rsidP="00CE4160">
      <w:pPr>
        <w:spacing w:beforeLines="50" w:afterLines="50"/>
        <w:jc w:val="center"/>
        <w:rPr>
          <w:rFonts w:ascii="黑体" w:eastAsia="黑体"/>
          <w:bCs/>
          <w:sz w:val="28"/>
          <w:szCs w:val="28"/>
        </w:rPr>
      </w:pPr>
      <w:r>
        <w:rPr>
          <w:rFonts w:ascii="黑体" w:eastAsia="黑体" w:hint="eastAsia"/>
          <w:bCs/>
          <w:sz w:val="28"/>
          <w:szCs w:val="28"/>
        </w:rPr>
        <w:t>投标函</w:t>
      </w:r>
    </w:p>
    <w:p w:rsidR="00BB7BB1" w:rsidRDefault="00AC3E67">
      <w:pPr>
        <w:spacing w:line="276" w:lineRule="auto"/>
        <w:rPr>
          <w:rFonts w:ascii="宋体" w:hAnsi="宋体"/>
          <w:bCs/>
          <w:sz w:val="24"/>
          <w:lang w:val="zh-CN"/>
        </w:rPr>
      </w:pPr>
      <w:bookmarkStart w:id="92" w:name="OLE_LINK185"/>
      <w:r>
        <w:rPr>
          <w:rFonts w:ascii="宋体" w:hAnsi="宋体" w:hint="eastAsia"/>
          <w:bCs/>
          <w:sz w:val="24"/>
          <w:lang w:val="zh-CN"/>
        </w:rPr>
        <w:t xml:space="preserve">   </w:t>
      </w:r>
      <w:bookmarkStart w:id="93" w:name="OLE_LINK146"/>
      <w:bookmarkEnd w:id="92"/>
      <w:r>
        <w:rPr>
          <w:rFonts w:ascii="宋体" w:hAnsi="宋体" w:hint="eastAsia"/>
          <w:bCs/>
          <w:sz w:val="24"/>
          <w:lang w:val="zh-CN"/>
        </w:rPr>
        <w:t>致宜兴市公用市政工程有限公司：</w:t>
      </w:r>
    </w:p>
    <w:p w:rsidR="00BB7BB1" w:rsidRDefault="00AC3E6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污水工程竣工测量项目采购</w:t>
      </w:r>
      <w:r>
        <w:rPr>
          <w:rFonts w:ascii="宋体" w:hAnsi="宋体" w:hint="eastAsia"/>
          <w:bCs/>
          <w:sz w:val="24"/>
          <w:lang w:val="zh-CN"/>
        </w:rPr>
        <w:t>招标文件，经仔细阅读和研究，我方决定参加投标。</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B7BB1" w:rsidRDefault="00AC3E67">
      <w:pPr>
        <w:numPr>
          <w:ilvl w:val="0"/>
          <w:numId w:val="27"/>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BB7BB1" w:rsidRDefault="00AC3E6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B7BB1" w:rsidRDefault="00BB7BB1">
      <w:pPr>
        <w:spacing w:line="276" w:lineRule="auto"/>
        <w:ind w:left="480"/>
        <w:rPr>
          <w:rFonts w:ascii="宋体" w:hAnsi="宋体"/>
          <w:bCs/>
          <w:sz w:val="24"/>
          <w:lang w:val="zh-CN"/>
        </w:rPr>
      </w:pPr>
    </w:p>
    <w:p w:rsidR="00BB7BB1" w:rsidRDefault="00AC3E67">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BB7BB1" w:rsidRDefault="00AC3E67">
      <w:pPr>
        <w:spacing w:line="276" w:lineRule="auto"/>
        <w:rPr>
          <w:rFonts w:ascii="宋体" w:hAnsi="宋体"/>
          <w:bCs/>
          <w:sz w:val="24"/>
          <w:lang w:val="zh-CN"/>
        </w:rPr>
      </w:pPr>
      <w:r>
        <w:rPr>
          <w:rFonts w:ascii="宋体" w:hAnsi="宋体" w:hint="eastAsia"/>
          <w:bCs/>
          <w:sz w:val="24"/>
          <w:lang w:val="zh-CN"/>
        </w:rPr>
        <w:t xml:space="preserve">      联系人：                            地址：</w:t>
      </w:r>
    </w:p>
    <w:p w:rsidR="00BB7BB1" w:rsidRDefault="00AC3E67">
      <w:pPr>
        <w:spacing w:line="276" w:lineRule="auto"/>
        <w:rPr>
          <w:rFonts w:ascii="宋体" w:hAnsi="宋体"/>
          <w:bCs/>
          <w:sz w:val="24"/>
          <w:lang w:val="zh-CN"/>
        </w:rPr>
      </w:pPr>
      <w:r>
        <w:rPr>
          <w:rFonts w:ascii="宋体" w:hAnsi="宋体" w:hint="eastAsia"/>
          <w:bCs/>
          <w:sz w:val="24"/>
          <w:lang w:val="zh-CN"/>
        </w:rPr>
        <w:t xml:space="preserve">      开户名称：                          手机号码：</w:t>
      </w:r>
    </w:p>
    <w:p w:rsidR="00BB7BB1" w:rsidRDefault="00AC3E67">
      <w:pPr>
        <w:spacing w:line="276" w:lineRule="auto"/>
        <w:rPr>
          <w:rFonts w:ascii="宋体" w:hAnsi="宋体"/>
          <w:bCs/>
          <w:sz w:val="24"/>
          <w:lang w:val="zh-CN"/>
        </w:rPr>
      </w:pPr>
      <w:r>
        <w:rPr>
          <w:rFonts w:ascii="宋体" w:hAnsi="宋体" w:hint="eastAsia"/>
          <w:bCs/>
          <w:sz w:val="24"/>
          <w:lang w:val="zh-CN"/>
        </w:rPr>
        <w:t xml:space="preserve">      开户银行：                          开户账号：</w:t>
      </w:r>
    </w:p>
    <w:p w:rsidR="00BB7BB1" w:rsidRDefault="00BB7BB1">
      <w:pPr>
        <w:spacing w:line="276" w:lineRule="auto"/>
        <w:rPr>
          <w:rFonts w:ascii="宋体" w:hAnsi="宋体"/>
          <w:bCs/>
          <w:sz w:val="24"/>
          <w:lang w:val="zh-CN"/>
        </w:rPr>
      </w:pPr>
    </w:p>
    <w:p w:rsidR="00BB7BB1" w:rsidRDefault="00AC3E67">
      <w:pPr>
        <w:spacing w:line="276" w:lineRule="auto"/>
        <w:jc w:val="center"/>
        <w:rPr>
          <w:rFonts w:ascii="宋体" w:hAnsi="宋体"/>
          <w:bCs/>
          <w:sz w:val="24"/>
          <w:lang w:val="zh-CN"/>
        </w:rPr>
      </w:pPr>
      <w:bookmarkStart w:id="95" w:name="OLE_LINK30"/>
      <w:r>
        <w:rPr>
          <w:rFonts w:ascii="宋体" w:hAnsi="宋体" w:hint="eastAsia"/>
          <w:bCs/>
          <w:sz w:val="24"/>
        </w:rPr>
        <w:t xml:space="preserve">        </w:t>
      </w:r>
      <w:bookmarkStart w:id="96" w:name="OLE_LINK34"/>
      <w:r>
        <w:rPr>
          <w:rFonts w:ascii="宋体" w:hAnsi="宋体" w:hint="eastAsia"/>
          <w:bCs/>
          <w:sz w:val="24"/>
        </w:rPr>
        <w:t xml:space="preserve">  </w:t>
      </w:r>
      <w:r>
        <w:rPr>
          <w:rFonts w:ascii="宋体" w:hAnsi="宋体" w:hint="eastAsia"/>
          <w:bCs/>
          <w:sz w:val="24"/>
          <w:lang w:val="zh-CN"/>
        </w:rPr>
        <w:t>投标人签名：</w:t>
      </w:r>
    </w:p>
    <w:p w:rsidR="00BB7BB1" w:rsidRDefault="00AC3E67">
      <w:pPr>
        <w:spacing w:line="276" w:lineRule="auto"/>
        <w:jc w:val="center"/>
        <w:rPr>
          <w:rFonts w:ascii="宋体" w:hAnsi="宋体"/>
          <w:bCs/>
          <w:sz w:val="24"/>
          <w:lang w:val="zh-CN"/>
        </w:rPr>
      </w:pPr>
      <w:r>
        <w:rPr>
          <w:rFonts w:ascii="宋体" w:hAnsi="宋体" w:hint="eastAsia"/>
          <w:bCs/>
          <w:sz w:val="24"/>
        </w:rPr>
        <w:t xml:space="preserve">          </w:t>
      </w: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BB7BB1" w:rsidRDefault="00AC3E67">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BB7BB1" w:rsidRDefault="00AC3E67">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开标一览表（一标段）</w:t>
      </w:r>
    </w:p>
    <w:p w:rsidR="00BB7BB1" w:rsidRDefault="00AC3E67">
      <w:pPr>
        <w:spacing w:line="540" w:lineRule="exact"/>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154"/>
        <w:gridCol w:w="1043"/>
        <w:gridCol w:w="800"/>
        <w:gridCol w:w="1334"/>
        <w:gridCol w:w="1259"/>
        <w:gridCol w:w="1249"/>
        <w:gridCol w:w="1021"/>
      </w:tblGrid>
      <w:tr w:rsidR="00BB7BB1">
        <w:trPr>
          <w:jc w:val="center"/>
        </w:trPr>
        <w:tc>
          <w:tcPr>
            <w:tcW w:w="76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序号</w:t>
            </w:r>
          </w:p>
        </w:tc>
        <w:tc>
          <w:tcPr>
            <w:tcW w:w="2154"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项目名称</w:t>
            </w:r>
          </w:p>
        </w:tc>
        <w:tc>
          <w:tcPr>
            <w:tcW w:w="1043"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含税单价（元/公里）</w:t>
            </w:r>
          </w:p>
        </w:tc>
        <w:tc>
          <w:tcPr>
            <w:tcW w:w="125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BB7BB1">
        <w:trPr>
          <w:trHeight w:val="1134"/>
          <w:jc w:val="center"/>
        </w:trPr>
        <w:tc>
          <w:tcPr>
            <w:tcW w:w="769" w:type="dxa"/>
            <w:vAlign w:val="center"/>
          </w:tcPr>
          <w:p w:rsidR="00BB7BB1" w:rsidRDefault="00AC3E67">
            <w:pPr>
              <w:jc w:val="center"/>
              <w:rPr>
                <w:rFonts w:ascii="宋体" w:hAnsi="宋体"/>
                <w:bCs/>
                <w:sz w:val="24"/>
              </w:rPr>
            </w:pPr>
            <w:r>
              <w:rPr>
                <w:rFonts w:ascii="宋体" w:hAnsi="宋体" w:hint="eastAsia"/>
                <w:bCs/>
                <w:sz w:val="24"/>
              </w:rPr>
              <w:t>1</w:t>
            </w:r>
          </w:p>
        </w:tc>
        <w:tc>
          <w:tcPr>
            <w:tcW w:w="2154" w:type="dxa"/>
            <w:vAlign w:val="center"/>
          </w:tcPr>
          <w:p w:rsidR="00BB7BB1" w:rsidRDefault="00AC3E67">
            <w:pPr>
              <w:jc w:val="center"/>
              <w:rPr>
                <w:rFonts w:ascii="宋体" w:hAnsi="宋体"/>
                <w:bCs/>
                <w:sz w:val="24"/>
                <w:lang w:val="zh-CN"/>
              </w:rPr>
            </w:pPr>
            <w:r>
              <w:rPr>
                <w:rFonts w:ascii="宋体" w:hAnsi="宋体" w:hint="eastAsia"/>
                <w:bCs/>
                <w:sz w:val="24"/>
                <w:lang w:val="zh-CN"/>
              </w:rPr>
              <w:t>丁蜀镇“治本清源”达标块提质增效第一批工程</w:t>
            </w:r>
          </w:p>
        </w:tc>
        <w:tc>
          <w:tcPr>
            <w:tcW w:w="1043" w:type="dxa"/>
            <w:vAlign w:val="center"/>
          </w:tcPr>
          <w:p w:rsidR="00BB7BB1" w:rsidRDefault="00AC3E67">
            <w:pPr>
              <w:jc w:val="center"/>
              <w:rPr>
                <w:rFonts w:ascii="宋体" w:hAnsi="宋体"/>
                <w:bCs/>
                <w:sz w:val="24"/>
                <w:lang w:val="zh-CN"/>
              </w:rPr>
            </w:pPr>
            <w:r>
              <w:rPr>
                <w:rFonts w:ascii="宋体" w:hAnsi="宋体" w:hint="eastAsia"/>
                <w:bCs/>
                <w:sz w:val="24"/>
              </w:rPr>
              <w:t>km</w:t>
            </w:r>
          </w:p>
        </w:tc>
        <w:tc>
          <w:tcPr>
            <w:tcW w:w="800" w:type="dxa"/>
            <w:vAlign w:val="center"/>
          </w:tcPr>
          <w:p w:rsidR="00BB7BB1" w:rsidRDefault="00AC3E67">
            <w:pPr>
              <w:jc w:val="center"/>
              <w:rPr>
                <w:rFonts w:ascii="宋体" w:hAnsi="宋体"/>
                <w:bCs/>
                <w:sz w:val="24"/>
              </w:rPr>
            </w:pPr>
            <w:r>
              <w:rPr>
                <w:rFonts w:ascii="宋体" w:hAnsi="宋体" w:hint="eastAsia"/>
                <w:bCs/>
                <w:sz w:val="24"/>
              </w:rPr>
              <w:t>220</w:t>
            </w:r>
          </w:p>
        </w:tc>
        <w:tc>
          <w:tcPr>
            <w:tcW w:w="1334" w:type="dxa"/>
            <w:vAlign w:val="center"/>
          </w:tcPr>
          <w:p w:rsidR="00BB7BB1" w:rsidRDefault="00BB7BB1">
            <w:pPr>
              <w:jc w:val="center"/>
              <w:rPr>
                <w:rFonts w:ascii="宋体" w:hAnsi="宋体"/>
                <w:bCs/>
                <w:sz w:val="24"/>
              </w:rPr>
            </w:pPr>
          </w:p>
        </w:tc>
        <w:tc>
          <w:tcPr>
            <w:tcW w:w="1259" w:type="dxa"/>
            <w:vAlign w:val="center"/>
          </w:tcPr>
          <w:p w:rsidR="00BB7BB1" w:rsidRDefault="00BB7BB1">
            <w:pPr>
              <w:jc w:val="center"/>
              <w:rPr>
                <w:rFonts w:ascii="宋体" w:hAnsi="宋体"/>
                <w:bCs/>
                <w:sz w:val="24"/>
                <w:lang w:val="zh-CN"/>
              </w:rPr>
            </w:pPr>
          </w:p>
        </w:tc>
        <w:tc>
          <w:tcPr>
            <w:tcW w:w="1249" w:type="dxa"/>
            <w:vAlign w:val="center"/>
          </w:tcPr>
          <w:p w:rsidR="00BB7BB1" w:rsidRDefault="00BB7BB1">
            <w:pPr>
              <w:jc w:val="center"/>
              <w:rPr>
                <w:rFonts w:ascii="宋体" w:hAnsi="宋体"/>
                <w:bCs/>
                <w:sz w:val="24"/>
                <w:lang w:val="zh-CN"/>
              </w:rPr>
            </w:pPr>
          </w:p>
        </w:tc>
        <w:tc>
          <w:tcPr>
            <w:tcW w:w="1021" w:type="dxa"/>
            <w:vAlign w:val="center"/>
          </w:tcPr>
          <w:p w:rsidR="00BB7BB1" w:rsidRDefault="00BB7BB1">
            <w:pPr>
              <w:jc w:val="center"/>
              <w:rPr>
                <w:rFonts w:ascii="宋体" w:hAnsi="宋体"/>
                <w:bCs/>
                <w:sz w:val="24"/>
                <w:lang w:val="zh-CN"/>
              </w:rPr>
            </w:pPr>
          </w:p>
        </w:tc>
      </w:tr>
      <w:tr w:rsidR="00BB7BB1">
        <w:trPr>
          <w:trHeight w:val="1134"/>
          <w:jc w:val="center"/>
        </w:trPr>
        <w:tc>
          <w:tcPr>
            <w:tcW w:w="769" w:type="dxa"/>
            <w:vAlign w:val="center"/>
          </w:tcPr>
          <w:p w:rsidR="00BB7BB1" w:rsidRDefault="00AC3E67">
            <w:pPr>
              <w:jc w:val="center"/>
              <w:rPr>
                <w:rFonts w:ascii="宋体" w:hAnsi="宋体"/>
                <w:bCs/>
                <w:sz w:val="24"/>
              </w:rPr>
            </w:pPr>
            <w:r>
              <w:rPr>
                <w:rFonts w:ascii="宋体" w:hAnsi="宋体" w:hint="eastAsia"/>
                <w:bCs/>
                <w:sz w:val="24"/>
              </w:rPr>
              <w:t>2</w:t>
            </w:r>
          </w:p>
        </w:tc>
        <w:tc>
          <w:tcPr>
            <w:tcW w:w="2154" w:type="dxa"/>
            <w:vAlign w:val="center"/>
          </w:tcPr>
          <w:p w:rsidR="00BB7BB1" w:rsidRDefault="00AC3E67">
            <w:pPr>
              <w:jc w:val="center"/>
              <w:rPr>
                <w:rFonts w:ascii="宋体" w:hAnsi="宋体"/>
                <w:bCs/>
                <w:sz w:val="24"/>
                <w:lang w:val="zh-CN"/>
              </w:rPr>
            </w:pPr>
            <w:r>
              <w:rPr>
                <w:rFonts w:ascii="宋体" w:hAnsi="宋体" w:hint="eastAsia"/>
                <w:sz w:val="24"/>
                <w:szCs w:val="24"/>
              </w:rPr>
              <w:t>2021年宜兴市控源截污及污水提质增效工程一城镇污水主管网工程（第三批）</w:t>
            </w:r>
          </w:p>
        </w:tc>
        <w:tc>
          <w:tcPr>
            <w:tcW w:w="1043" w:type="dxa"/>
            <w:vAlign w:val="center"/>
          </w:tcPr>
          <w:p w:rsidR="00BB7BB1" w:rsidRDefault="00AC3E67">
            <w:pPr>
              <w:jc w:val="center"/>
              <w:rPr>
                <w:rFonts w:ascii="宋体" w:hAnsi="宋体"/>
                <w:bCs/>
                <w:sz w:val="24"/>
              </w:rPr>
            </w:pPr>
            <w:r>
              <w:rPr>
                <w:rFonts w:ascii="宋体" w:hAnsi="宋体" w:hint="eastAsia"/>
                <w:bCs/>
                <w:sz w:val="24"/>
              </w:rPr>
              <w:t>km</w:t>
            </w:r>
          </w:p>
        </w:tc>
        <w:tc>
          <w:tcPr>
            <w:tcW w:w="800" w:type="dxa"/>
            <w:vAlign w:val="center"/>
          </w:tcPr>
          <w:p w:rsidR="00BB7BB1" w:rsidRDefault="00AC3E67">
            <w:pPr>
              <w:jc w:val="center"/>
              <w:rPr>
                <w:rFonts w:ascii="宋体" w:hAnsi="宋体"/>
                <w:bCs/>
                <w:sz w:val="24"/>
              </w:rPr>
            </w:pPr>
            <w:r>
              <w:rPr>
                <w:rFonts w:ascii="宋体" w:hAnsi="宋体" w:hint="eastAsia"/>
                <w:bCs/>
                <w:sz w:val="24"/>
              </w:rPr>
              <w:t>130</w:t>
            </w:r>
          </w:p>
        </w:tc>
        <w:tc>
          <w:tcPr>
            <w:tcW w:w="1334" w:type="dxa"/>
            <w:vAlign w:val="center"/>
          </w:tcPr>
          <w:p w:rsidR="00BB7BB1" w:rsidRDefault="00BB7BB1">
            <w:pPr>
              <w:jc w:val="center"/>
              <w:rPr>
                <w:rFonts w:ascii="宋体" w:hAnsi="宋体"/>
                <w:bCs/>
                <w:sz w:val="24"/>
              </w:rPr>
            </w:pPr>
          </w:p>
        </w:tc>
        <w:tc>
          <w:tcPr>
            <w:tcW w:w="1259" w:type="dxa"/>
            <w:vAlign w:val="center"/>
          </w:tcPr>
          <w:p w:rsidR="00BB7BB1" w:rsidRDefault="00BB7BB1">
            <w:pPr>
              <w:jc w:val="center"/>
              <w:rPr>
                <w:rFonts w:ascii="宋体" w:hAnsi="宋体"/>
                <w:bCs/>
                <w:sz w:val="24"/>
                <w:lang w:val="zh-CN"/>
              </w:rPr>
            </w:pPr>
          </w:p>
        </w:tc>
        <w:tc>
          <w:tcPr>
            <w:tcW w:w="1249" w:type="dxa"/>
            <w:vAlign w:val="center"/>
          </w:tcPr>
          <w:p w:rsidR="00BB7BB1" w:rsidRDefault="00BB7BB1">
            <w:pPr>
              <w:jc w:val="center"/>
              <w:rPr>
                <w:rFonts w:ascii="宋体" w:hAnsi="宋体"/>
                <w:bCs/>
                <w:sz w:val="24"/>
                <w:lang w:val="zh-CN"/>
              </w:rPr>
            </w:pPr>
          </w:p>
        </w:tc>
        <w:tc>
          <w:tcPr>
            <w:tcW w:w="1021" w:type="dxa"/>
            <w:vAlign w:val="center"/>
          </w:tcPr>
          <w:p w:rsidR="00BB7BB1" w:rsidRDefault="00BB7BB1">
            <w:pPr>
              <w:jc w:val="center"/>
              <w:rPr>
                <w:rFonts w:ascii="宋体" w:hAnsi="宋体"/>
                <w:bCs/>
                <w:sz w:val="24"/>
                <w:lang w:val="zh-CN"/>
              </w:rPr>
            </w:pPr>
          </w:p>
        </w:tc>
      </w:tr>
      <w:tr w:rsidR="00BB7BB1">
        <w:trPr>
          <w:trHeight w:val="1134"/>
          <w:jc w:val="center"/>
        </w:trPr>
        <w:tc>
          <w:tcPr>
            <w:tcW w:w="6100" w:type="dxa"/>
            <w:gridSpan w:val="5"/>
            <w:vAlign w:val="center"/>
          </w:tcPr>
          <w:p w:rsidR="00BB7BB1" w:rsidRDefault="00AC3E67">
            <w:pPr>
              <w:jc w:val="center"/>
              <w:rPr>
                <w:rFonts w:ascii="宋体" w:hAnsi="宋体"/>
                <w:bCs/>
                <w:sz w:val="24"/>
              </w:rPr>
            </w:pPr>
            <w:r>
              <w:rPr>
                <w:rFonts w:ascii="宋体" w:hAnsi="宋体" w:hint="eastAsia"/>
                <w:bCs/>
                <w:sz w:val="24"/>
              </w:rPr>
              <w:t>合计</w:t>
            </w:r>
          </w:p>
        </w:tc>
        <w:tc>
          <w:tcPr>
            <w:tcW w:w="1259" w:type="dxa"/>
            <w:vAlign w:val="center"/>
          </w:tcPr>
          <w:p w:rsidR="00BB7BB1" w:rsidRDefault="00BB7BB1">
            <w:pPr>
              <w:jc w:val="center"/>
              <w:rPr>
                <w:rFonts w:ascii="宋体" w:hAnsi="宋体"/>
                <w:bCs/>
                <w:sz w:val="24"/>
                <w:lang w:val="zh-CN"/>
              </w:rPr>
            </w:pPr>
          </w:p>
        </w:tc>
        <w:tc>
          <w:tcPr>
            <w:tcW w:w="1249" w:type="dxa"/>
            <w:vAlign w:val="center"/>
          </w:tcPr>
          <w:p w:rsidR="00BB7BB1" w:rsidRDefault="00BB7BB1">
            <w:pPr>
              <w:jc w:val="center"/>
              <w:rPr>
                <w:rFonts w:ascii="宋体" w:hAnsi="宋体"/>
                <w:bCs/>
                <w:sz w:val="24"/>
                <w:lang w:val="zh-CN"/>
              </w:rPr>
            </w:pPr>
          </w:p>
        </w:tc>
        <w:tc>
          <w:tcPr>
            <w:tcW w:w="1021" w:type="dxa"/>
            <w:vAlign w:val="center"/>
          </w:tcPr>
          <w:p w:rsidR="00BB7BB1" w:rsidRDefault="00BB7BB1">
            <w:pPr>
              <w:jc w:val="center"/>
              <w:rPr>
                <w:rFonts w:ascii="宋体" w:hAnsi="宋体"/>
                <w:bCs/>
                <w:sz w:val="24"/>
                <w:lang w:val="zh-CN"/>
              </w:rPr>
            </w:pPr>
          </w:p>
        </w:tc>
      </w:tr>
    </w:tbl>
    <w:p w:rsidR="00BB7BB1" w:rsidRDefault="00BB7BB1">
      <w:pPr>
        <w:ind w:left="1"/>
        <w:jc w:val="left"/>
        <w:rPr>
          <w:rFonts w:ascii="宋体" w:hAnsi="宋体"/>
          <w:b/>
          <w:bCs/>
          <w:sz w:val="24"/>
          <w:szCs w:val="24"/>
        </w:rPr>
      </w:pPr>
    </w:p>
    <w:p w:rsidR="00BB7BB1" w:rsidRDefault="00BB7BB1">
      <w:pPr>
        <w:ind w:left="1"/>
        <w:jc w:val="left"/>
        <w:rPr>
          <w:rFonts w:ascii="宋体" w:hAnsi="宋体"/>
          <w:b/>
          <w:bCs/>
          <w:sz w:val="24"/>
          <w:szCs w:val="24"/>
        </w:rPr>
      </w:pPr>
    </w:p>
    <w:p w:rsidR="00BB7BB1" w:rsidRDefault="00AC3E67">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r>
        <w:rPr>
          <w:rFonts w:ascii="宋体" w:hAnsi="宋体" w:hint="eastAsia"/>
          <w:sz w:val="24"/>
          <w:szCs w:val="24"/>
        </w:rPr>
        <w:t xml:space="preserve">   </w:t>
      </w:r>
      <w:r>
        <w:rPr>
          <w:rFonts w:ascii="宋体" w:hAnsi="宋体" w:hint="eastAsia"/>
          <w:bCs/>
          <w:sz w:val="24"/>
        </w:rPr>
        <w:t>年   月   日</w:t>
      </w:r>
    </w:p>
    <w:p w:rsidR="00BB7BB1" w:rsidRDefault="00AC3E67">
      <w:pPr>
        <w:ind w:left="1" w:firstLineChars="200" w:firstLine="420"/>
        <w:jc w:val="left"/>
        <w:rPr>
          <w:rFonts w:ascii="宋体" w:hAnsi="宋体"/>
          <w:szCs w:val="21"/>
          <w:lang w:val="zh-CN"/>
        </w:rPr>
      </w:pPr>
      <w:r>
        <w:rPr>
          <w:rFonts w:ascii="宋体" w:hAnsi="宋体" w:hint="eastAsia"/>
          <w:szCs w:val="21"/>
          <w:lang w:val="zh-CN"/>
        </w:rPr>
        <w:t>注：</w:t>
      </w:r>
    </w:p>
    <w:p w:rsidR="00BB7BB1" w:rsidRDefault="00AC3E67">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B7BB1" w:rsidRDefault="00AC3E67">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BB7BB1" w:rsidRDefault="00AC3E67">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AC3E67">
      <w:pPr>
        <w:spacing w:line="540" w:lineRule="exact"/>
        <w:jc w:val="center"/>
        <w:rPr>
          <w:rFonts w:ascii="黑体" w:eastAsia="黑体"/>
          <w:bCs/>
          <w:sz w:val="28"/>
          <w:szCs w:val="28"/>
        </w:rPr>
      </w:pPr>
      <w:r>
        <w:rPr>
          <w:rFonts w:ascii="黑体" w:eastAsia="黑体" w:hint="eastAsia"/>
          <w:bCs/>
          <w:sz w:val="28"/>
          <w:szCs w:val="28"/>
        </w:rPr>
        <w:lastRenderedPageBreak/>
        <w:t>开标一览表</w:t>
      </w:r>
    </w:p>
    <w:p w:rsidR="00BB7BB1" w:rsidRDefault="00AC3E67">
      <w:pPr>
        <w:spacing w:line="540" w:lineRule="exact"/>
        <w:jc w:val="center"/>
        <w:rPr>
          <w:rFonts w:ascii="宋体" w:hAnsi="宋体"/>
          <w:sz w:val="24"/>
          <w:szCs w:val="24"/>
        </w:rPr>
      </w:pPr>
      <w:r>
        <w:rPr>
          <w:rFonts w:ascii="宋体" w:hAnsi="宋体" w:hint="eastAsia"/>
          <w:sz w:val="24"/>
          <w:szCs w:val="24"/>
        </w:rPr>
        <w:t>投标人名称（盖章）：                                    单位：元</w:t>
      </w: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154"/>
        <w:gridCol w:w="1043"/>
        <w:gridCol w:w="800"/>
        <w:gridCol w:w="1334"/>
        <w:gridCol w:w="1259"/>
        <w:gridCol w:w="1249"/>
        <w:gridCol w:w="1021"/>
      </w:tblGrid>
      <w:tr w:rsidR="00BB7BB1">
        <w:trPr>
          <w:jc w:val="center"/>
        </w:trPr>
        <w:tc>
          <w:tcPr>
            <w:tcW w:w="76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序号</w:t>
            </w:r>
          </w:p>
        </w:tc>
        <w:tc>
          <w:tcPr>
            <w:tcW w:w="2154"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项目名称</w:t>
            </w:r>
          </w:p>
        </w:tc>
        <w:tc>
          <w:tcPr>
            <w:tcW w:w="1043"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rPr>
              <w:t>含税单价（元/公里）</w:t>
            </w:r>
          </w:p>
        </w:tc>
        <w:tc>
          <w:tcPr>
            <w:tcW w:w="125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BB7BB1" w:rsidRDefault="00AC3E6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BB7BB1">
        <w:trPr>
          <w:trHeight w:val="1134"/>
          <w:jc w:val="center"/>
        </w:trPr>
        <w:tc>
          <w:tcPr>
            <w:tcW w:w="769" w:type="dxa"/>
            <w:vAlign w:val="center"/>
          </w:tcPr>
          <w:p w:rsidR="00BB7BB1" w:rsidRDefault="00AC3E67">
            <w:pPr>
              <w:jc w:val="center"/>
              <w:rPr>
                <w:rFonts w:ascii="宋体" w:hAnsi="宋体"/>
                <w:bCs/>
                <w:sz w:val="24"/>
              </w:rPr>
            </w:pPr>
            <w:r>
              <w:rPr>
                <w:rFonts w:ascii="宋体" w:hAnsi="宋体" w:hint="eastAsia"/>
                <w:bCs/>
                <w:sz w:val="24"/>
              </w:rPr>
              <w:t>1</w:t>
            </w:r>
          </w:p>
        </w:tc>
        <w:tc>
          <w:tcPr>
            <w:tcW w:w="2154" w:type="dxa"/>
            <w:vAlign w:val="center"/>
          </w:tcPr>
          <w:p w:rsidR="00BB7BB1" w:rsidRDefault="00AC3E67">
            <w:pPr>
              <w:jc w:val="center"/>
              <w:rPr>
                <w:rFonts w:ascii="宋体" w:hAnsi="宋体"/>
                <w:bCs/>
                <w:sz w:val="24"/>
                <w:lang w:val="zh-CN"/>
              </w:rPr>
            </w:pPr>
            <w:r>
              <w:rPr>
                <w:rFonts w:ascii="宋体" w:hAnsi="宋体" w:hint="eastAsia"/>
                <w:sz w:val="24"/>
                <w:szCs w:val="24"/>
              </w:rPr>
              <w:t>2021年宜兴市控源截污及污水提质增效工程一村庄生活污水治理工程(第二批)</w:t>
            </w:r>
          </w:p>
        </w:tc>
        <w:tc>
          <w:tcPr>
            <w:tcW w:w="1043" w:type="dxa"/>
            <w:vAlign w:val="center"/>
          </w:tcPr>
          <w:p w:rsidR="00BB7BB1" w:rsidRDefault="00AC3E67">
            <w:pPr>
              <w:jc w:val="center"/>
              <w:rPr>
                <w:rFonts w:ascii="宋体" w:hAnsi="宋体"/>
                <w:bCs/>
                <w:sz w:val="24"/>
              </w:rPr>
            </w:pPr>
            <w:r>
              <w:rPr>
                <w:rFonts w:ascii="宋体" w:hAnsi="宋体" w:hint="eastAsia"/>
                <w:bCs/>
                <w:sz w:val="24"/>
              </w:rPr>
              <w:t>km</w:t>
            </w:r>
          </w:p>
        </w:tc>
        <w:tc>
          <w:tcPr>
            <w:tcW w:w="800" w:type="dxa"/>
            <w:vAlign w:val="center"/>
          </w:tcPr>
          <w:p w:rsidR="00BB7BB1" w:rsidRDefault="00AC3E67">
            <w:pPr>
              <w:jc w:val="center"/>
              <w:rPr>
                <w:rFonts w:ascii="宋体" w:hAnsi="宋体"/>
                <w:bCs/>
                <w:sz w:val="24"/>
              </w:rPr>
            </w:pPr>
            <w:r>
              <w:rPr>
                <w:rFonts w:ascii="宋体" w:hAnsi="宋体" w:hint="eastAsia"/>
                <w:bCs/>
                <w:sz w:val="24"/>
              </w:rPr>
              <w:t>320</w:t>
            </w:r>
          </w:p>
        </w:tc>
        <w:tc>
          <w:tcPr>
            <w:tcW w:w="1334" w:type="dxa"/>
            <w:vAlign w:val="center"/>
          </w:tcPr>
          <w:p w:rsidR="00BB7BB1" w:rsidRDefault="00BB7BB1">
            <w:pPr>
              <w:jc w:val="center"/>
              <w:rPr>
                <w:rFonts w:ascii="宋体" w:hAnsi="宋体"/>
                <w:bCs/>
                <w:sz w:val="24"/>
                <w:lang w:val="zh-CN"/>
              </w:rPr>
            </w:pPr>
          </w:p>
        </w:tc>
        <w:tc>
          <w:tcPr>
            <w:tcW w:w="1259" w:type="dxa"/>
            <w:vAlign w:val="center"/>
          </w:tcPr>
          <w:p w:rsidR="00BB7BB1" w:rsidRDefault="00BB7BB1">
            <w:pPr>
              <w:jc w:val="center"/>
              <w:rPr>
                <w:rFonts w:ascii="宋体" w:hAnsi="宋体"/>
                <w:bCs/>
                <w:sz w:val="24"/>
                <w:lang w:val="zh-CN"/>
              </w:rPr>
            </w:pPr>
          </w:p>
        </w:tc>
        <w:tc>
          <w:tcPr>
            <w:tcW w:w="1249" w:type="dxa"/>
            <w:vAlign w:val="center"/>
          </w:tcPr>
          <w:p w:rsidR="00BB7BB1" w:rsidRDefault="00BB7BB1">
            <w:pPr>
              <w:jc w:val="center"/>
              <w:rPr>
                <w:rFonts w:ascii="宋体" w:hAnsi="宋体"/>
                <w:bCs/>
                <w:sz w:val="24"/>
                <w:lang w:val="zh-CN"/>
              </w:rPr>
            </w:pPr>
          </w:p>
        </w:tc>
        <w:tc>
          <w:tcPr>
            <w:tcW w:w="1021" w:type="dxa"/>
            <w:vAlign w:val="center"/>
          </w:tcPr>
          <w:p w:rsidR="00BB7BB1" w:rsidRDefault="00BB7BB1">
            <w:pPr>
              <w:jc w:val="center"/>
              <w:rPr>
                <w:rFonts w:ascii="宋体" w:hAnsi="宋体"/>
                <w:bCs/>
                <w:sz w:val="24"/>
                <w:lang w:val="zh-CN"/>
              </w:rPr>
            </w:pPr>
          </w:p>
        </w:tc>
      </w:tr>
      <w:tr w:rsidR="00BB7BB1">
        <w:trPr>
          <w:trHeight w:val="1134"/>
          <w:jc w:val="center"/>
        </w:trPr>
        <w:tc>
          <w:tcPr>
            <w:tcW w:w="6100" w:type="dxa"/>
            <w:gridSpan w:val="5"/>
            <w:vAlign w:val="center"/>
          </w:tcPr>
          <w:p w:rsidR="00BB7BB1" w:rsidRDefault="00AC3E67">
            <w:pPr>
              <w:jc w:val="center"/>
              <w:rPr>
                <w:rFonts w:ascii="宋体" w:hAnsi="宋体"/>
                <w:bCs/>
                <w:sz w:val="24"/>
              </w:rPr>
            </w:pPr>
            <w:r>
              <w:rPr>
                <w:rFonts w:ascii="宋体" w:hAnsi="宋体" w:hint="eastAsia"/>
                <w:bCs/>
                <w:sz w:val="24"/>
              </w:rPr>
              <w:t>合计</w:t>
            </w:r>
          </w:p>
        </w:tc>
        <w:tc>
          <w:tcPr>
            <w:tcW w:w="1259" w:type="dxa"/>
            <w:vAlign w:val="center"/>
          </w:tcPr>
          <w:p w:rsidR="00BB7BB1" w:rsidRDefault="00BB7BB1">
            <w:pPr>
              <w:jc w:val="center"/>
              <w:rPr>
                <w:rFonts w:ascii="宋体" w:hAnsi="宋体"/>
                <w:bCs/>
                <w:sz w:val="24"/>
                <w:lang w:val="zh-CN"/>
              </w:rPr>
            </w:pPr>
          </w:p>
        </w:tc>
        <w:tc>
          <w:tcPr>
            <w:tcW w:w="1249" w:type="dxa"/>
            <w:vAlign w:val="center"/>
          </w:tcPr>
          <w:p w:rsidR="00BB7BB1" w:rsidRDefault="00BB7BB1">
            <w:pPr>
              <w:jc w:val="center"/>
              <w:rPr>
                <w:rFonts w:ascii="宋体" w:hAnsi="宋体"/>
                <w:bCs/>
                <w:sz w:val="24"/>
                <w:lang w:val="zh-CN"/>
              </w:rPr>
            </w:pPr>
          </w:p>
        </w:tc>
        <w:tc>
          <w:tcPr>
            <w:tcW w:w="1021" w:type="dxa"/>
            <w:vAlign w:val="center"/>
          </w:tcPr>
          <w:p w:rsidR="00BB7BB1" w:rsidRDefault="00BB7BB1">
            <w:pPr>
              <w:jc w:val="center"/>
              <w:rPr>
                <w:rFonts w:ascii="宋体" w:hAnsi="宋体"/>
                <w:bCs/>
                <w:sz w:val="24"/>
                <w:lang w:val="zh-CN"/>
              </w:rPr>
            </w:pPr>
          </w:p>
        </w:tc>
      </w:tr>
    </w:tbl>
    <w:p w:rsidR="00BB7BB1" w:rsidRDefault="00BB7BB1">
      <w:pPr>
        <w:ind w:left="1"/>
        <w:jc w:val="left"/>
        <w:rPr>
          <w:rFonts w:ascii="宋体" w:hAnsi="宋体"/>
          <w:b/>
          <w:bCs/>
          <w:sz w:val="24"/>
          <w:szCs w:val="24"/>
        </w:rPr>
      </w:pPr>
    </w:p>
    <w:p w:rsidR="00BB7BB1" w:rsidRDefault="00BB7BB1">
      <w:pPr>
        <w:ind w:left="1"/>
        <w:jc w:val="left"/>
        <w:rPr>
          <w:rFonts w:ascii="宋体" w:hAnsi="宋体"/>
          <w:b/>
          <w:bCs/>
          <w:sz w:val="24"/>
          <w:szCs w:val="24"/>
        </w:rPr>
      </w:pPr>
    </w:p>
    <w:p w:rsidR="00BB7BB1" w:rsidRDefault="00AC3E67">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 xml:space="preserve">日期：   </w:t>
      </w:r>
      <w:r>
        <w:rPr>
          <w:rFonts w:ascii="宋体" w:hAnsi="宋体" w:hint="eastAsia"/>
          <w:bCs/>
          <w:sz w:val="24"/>
        </w:rPr>
        <w:t>年   月   日</w:t>
      </w:r>
    </w:p>
    <w:p w:rsidR="00BB7BB1" w:rsidRDefault="00AC3E67">
      <w:pPr>
        <w:ind w:left="1" w:firstLineChars="200" w:firstLine="420"/>
        <w:jc w:val="left"/>
        <w:rPr>
          <w:rFonts w:ascii="宋体" w:hAnsi="宋体"/>
          <w:szCs w:val="21"/>
          <w:lang w:val="zh-CN"/>
        </w:rPr>
      </w:pPr>
      <w:r>
        <w:rPr>
          <w:rFonts w:ascii="宋体" w:hAnsi="宋体" w:hint="eastAsia"/>
          <w:szCs w:val="21"/>
          <w:lang w:val="zh-CN"/>
        </w:rPr>
        <w:t>注：</w:t>
      </w:r>
    </w:p>
    <w:p w:rsidR="00BB7BB1" w:rsidRDefault="00AC3E67">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B7BB1" w:rsidRDefault="00AC3E67">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BB7BB1" w:rsidRDefault="00AC3E67">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BB7BB1" w:rsidP="00AC3E67">
      <w:pPr>
        <w:ind w:leftChars="200" w:left="420"/>
        <w:jc w:val="left"/>
        <w:rPr>
          <w:rFonts w:ascii="宋体" w:hAnsi="宋体"/>
          <w:szCs w:val="21"/>
          <w:lang w:val="zh-CN"/>
        </w:rPr>
      </w:pPr>
    </w:p>
    <w:p w:rsidR="00BB7BB1" w:rsidRDefault="00AC3E67">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BB7BB1" w:rsidRDefault="00AC3E67">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BB7BB1" w:rsidRDefault="00AC3E67" w:rsidP="00CE416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B7BB1" w:rsidRDefault="00BB7BB1" w:rsidP="00CE4160">
      <w:pPr>
        <w:spacing w:beforeLines="50" w:afterLines="50"/>
        <w:jc w:val="center"/>
        <w:rPr>
          <w:rFonts w:ascii="黑体" w:eastAsia="黑体"/>
          <w:bCs/>
          <w:sz w:val="32"/>
        </w:rPr>
      </w:pPr>
    </w:p>
    <w:p w:rsidR="00BB7BB1" w:rsidRDefault="00AC3E67">
      <w:pPr>
        <w:spacing w:line="480" w:lineRule="auto"/>
        <w:jc w:val="left"/>
        <w:rPr>
          <w:rFonts w:ascii="宋体"/>
          <w:bCs/>
          <w:sz w:val="24"/>
          <w:szCs w:val="24"/>
        </w:rPr>
      </w:pPr>
      <w:r>
        <w:rPr>
          <w:rFonts w:ascii="宋体" w:hAnsi="宋体" w:hint="eastAsia"/>
          <w:bCs/>
          <w:sz w:val="24"/>
          <w:szCs w:val="24"/>
        </w:rPr>
        <w:t xml:space="preserve">    项目编号：</w:t>
      </w:r>
      <w:r w:rsidR="000A3857" w:rsidRPr="000A3857">
        <w:rPr>
          <w:rFonts w:ascii="宋体" w:hAnsi="宋体"/>
          <w:bCs/>
          <w:sz w:val="24"/>
          <w:szCs w:val="24"/>
        </w:rPr>
        <w:t>YXGYJT202303020</w:t>
      </w:r>
      <w:r>
        <w:rPr>
          <w:rFonts w:ascii="宋体" w:hAnsi="宋体" w:hint="eastAsia"/>
          <w:bCs/>
          <w:sz w:val="24"/>
          <w:szCs w:val="24"/>
        </w:rPr>
        <w:t xml:space="preserve">                        日期：</w:t>
      </w:r>
    </w:p>
    <w:p w:rsidR="00BB7BB1" w:rsidRDefault="00AC3E6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B7BB1" w:rsidRDefault="00AC3E67">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B7BB1" w:rsidRDefault="00BB7BB1">
      <w:pPr>
        <w:spacing w:line="480" w:lineRule="auto"/>
        <w:rPr>
          <w:rFonts w:ascii="宋体"/>
          <w:bCs/>
          <w:sz w:val="24"/>
          <w:szCs w:val="24"/>
        </w:rPr>
      </w:pPr>
    </w:p>
    <w:p w:rsidR="00BB7BB1" w:rsidRDefault="00BB7BB1">
      <w:pPr>
        <w:rPr>
          <w:rFonts w:ascii="宋体" w:hAnsi="宋体"/>
          <w:sz w:val="24"/>
          <w:szCs w:val="28"/>
        </w:rPr>
      </w:pPr>
    </w:p>
    <w:p w:rsidR="00BB7BB1" w:rsidRDefault="00AC3E67">
      <w:pPr>
        <w:jc w:val="center"/>
        <w:rPr>
          <w:rFonts w:ascii="宋体" w:hAnsi="宋体"/>
          <w:bCs/>
          <w:sz w:val="24"/>
          <w:lang w:val="zh-CN"/>
        </w:rPr>
      </w:pPr>
      <w:r>
        <w:rPr>
          <w:rFonts w:ascii="宋体" w:hAnsi="宋体" w:hint="eastAsia"/>
          <w:bCs/>
          <w:sz w:val="24"/>
          <w:lang w:val="zh-CN"/>
        </w:rPr>
        <w:t>投标人签名：</w:t>
      </w:r>
    </w:p>
    <w:p w:rsidR="00BB7BB1" w:rsidRDefault="00AC3E67">
      <w:pPr>
        <w:spacing w:line="360" w:lineRule="auto"/>
        <w:jc w:val="center"/>
        <w:rPr>
          <w:rFonts w:ascii="宋体" w:hAnsi="宋体"/>
          <w:bCs/>
          <w:sz w:val="24"/>
          <w:lang w:val="zh-CN"/>
        </w:rPr>
      </w:pPr>
      <w:r>
        <w:rPr>
          <w:rFonts w:ascii="宋体" w:hAnsi="宋体" w:hint="eastAsia"/>
          <w:bCs/>
          <w:sz w:val="24"/>
          <w:lang w:val="zh-CN"/>
        </w:rPr>
        <w:t>投标人公章：</w:t>
      </w:r>
    </w:p>
    <w:p w:rsidR="00BB7BB1" w:rsidRDefault="00BB7BB1">
      <w:pPr>
        <w:spacing w:line="360" w:lineRule="auto"/>
        <w:jc w:val="center"/>
        <w:rPr>
          <w:rFonts w:ascii="黑体" w:eastAsia="黑体"/>
          <w:bCs/>
          <w:sz w:val="28"/>
          <w:szCs w:val="28"/>
        </w:rPr>
      </w:pPr>
    </w:p>
    <w:p w:rsidR="00BB7BB1" w:rsidRDefault="0046176A">
      <w:pPr>
        <w:spacing w:line="360" w:lineRule="auto"/>
        <w:rPr>
          <w:rFonts w:ascii="黑体" w:eastAsia="黑体"/>
          <w:bCs/>
          <w:sz w:val="28"/>
          <w:szCs w:val="28"/>
        </w:rPr>
      </w:pPr>
      <w:r w:rsidRPr="0046176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C3E67" w:rsidRDefault="00AC3E67">
                  <w:pPr>
                    <w:jc w:val="left"/>
                    <w:rPr>
                      <w:rFonts w:ascii="黑体" w:eastAsia="黑体"/>
                      <w:sz w:val="32"/>
                      <w:szCs w:val="32"/>
                    </w:rPr>
                  </w:pPr>
                </w:p>
                <w:p w:rsidR="00AC3E67" w:rsidRDefault="00AC3E67">
                  <w:pPr>
                    <w:jc w:val="center"/>
                    <w:rPr>
                      <w:rFonts w:ascii="楷体_GB2312" w:eastAsia="楷体_GB2312"/>
                      <w:sz w:val="28"/>
                      <w:szCs w:val="28"/>
                    </w:rPr>
                  </w:pPr>
                  <w:r>
                    <w:rPr>
                      <w:rFonts w:ascii="楷体_GB2312" w:eastAsia="楷体_GB2312" w:hint="eastAsia"/>
                      <w:sz w:val="28"/>
                      <w:szCs w:val="28"/>
                    </w:rPr>
                    <w:t>法定代表人身份证复印件</w:t>
                  </w:r>
                </w:p>
                <w:p w:rsidR="00AC3E67" w:rsidRDefault="00AC3E6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6176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C3E67" w:rsidRDefault="00AC3E67">
                  <w:pPr>
                    <w:jc w:val="left"/>
                    <w:rPr>
                      <w:rFonts w:ascii="黑体" w:eastAsia="黑体"/>
                      <w:sz w:val="32"/>
                      <w:szCs w:val="32"/>
                    </w:rPr>
                  </w:pPr>
                </w:p>
                <w:p w:rsidR="00AC3E67" w:rsidRDefault="00AC3E67">
                  <w:pPr>
                    <w:jc w:val="center"/>
                    <w:rPr>
                      <w:rFonts w:ascii="楷体_GB2312" w:eastAsia="楷体_GB2312"/>
                      <w:sz w:val="28"/>
                      <w:szCs w:val="28"/>
                    </w:rPr>
                  </w:pPr>
                  <w:r>
                    <w:rPr>
                      <w:rFonts w:ascii="楷体_GB2312" w:eastAsia="楷体_GB2312" w:hint="eastAsia"/>
                      <w:sz w:val="28"/>
                      <w:szCs w:val="28"/>
                    </w:rPr>
                    <w:t>法定代表人身份证复印件</w:t>
                  </w:r>
                </w:p>
                <w:p w:rsidR="00AC3E67" w:rsidRDefault="00AC3E6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B7BB1" w:rsidRDefault="00BB7BB1">
      <w:pPr>
        <w:spacing w:line="360" w:lineRule="auto"/>
        <w:rPr>
          <w:rFonts w:ascii="黑体" w:eastAsia="黑体"/>
          <w:bCs/>
          <w:sz w:val="28"/>
          <w:szCs w:val="28"/>
        </w:rPr>
      </w:pPr>
    </w:p>
    <w:p w:rsidR="00BB7BB1" w:rsidRDefault="00BB7BB1">
      <w:pPr>
        <w:spacing w:line="360" w:lineRule="auto"/>
        <w:jc w:val="center"/>
        <w:rPr>
          <w:rFonts w:ascii="黑体" w:eastAsia="黑体"/>
          <w:bCs/>
          <w:sz w:val="28"/>
          <w:szCs w:val="28"/>
        </w:rPr>
      </w:pPr>
    </w:p>
    <w:p w:rsidR="00BB7BB1" w:rsidRDefault="00BB7BB1">
      <w:pPr>
        <w:spacing w:line="360" w:lineRule="auto"/>
        <w:jc w:val="center"/>
        <w:rPr>
          <w:rFonts w:ascii="黑体" w:eastAsia="黑体"/>
          <w:bCs/>
          <w:sz w:val="28"/>
          <w:szCs w:val="28"/>
        </w:rPr>
      </w:pPr>
    </w:p>
    <w:p w:rsidR="00BB7BB1" w:rsidRDefault="00BB7BB1">
      <w:pPr>
        <w:spacing w:line="360" w:lineRule="auto"/>
        <w:jc w:val="center"/>
        <w:rPr>
          <w:rFonts w:ascii="黑体" w:eastAsia="黑体"/>
          <w:bCs/>
          <w:sz w:val="28"/>
          <w:szCs w:val="28"/>
        </w:rPr>
      </w:pPr>
    </w:p>
    <w:p w:rsidR="00BB7BB1" w:rsidRDefault="00BB7BB1">
      <w:pPr>
        <w:spacing w:line="360" w:lineRule="auto"/>
        <w:jc w:val="center"/>
        <w:rPr>
          <w:rFonts w:ascii="黑体" w:eastAsia="黑体"/>
          <w:bCs/>
          <w:sz w:val="28"/>
          <w:szCs w:val="28"/>
        </w:rPr>
      </w:pPr>
    </w:p>
    <w:p w:rsidR="00BB7BB1" w:rsidRDefault="00AC3E6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B7BB1" w:rsidRDefault="00AC3E67" w:rsidP="00CE416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B7BB1" w:rsidRDefault="00BB7BB1">
      <w:pPr>
        <w:rPr>
          <w:rFonts w:ascii="宋体" w:hAnsi="宋体"/>
          <w:sz w:val="24"/>
          <w:szCs w:val="28"/>
        </w:rPr>
      </w:pPr>
    </w:p>
    <w:p w:rsidR="00BB7BB1" w:rsidRDefault="00AC3E67">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0A3857" w:rsidRPr="000A3857">
        <w:rPr>
          <w:rFonts w:ascii="宋体" w:hAnsi="宋体"/>
          <w:sz w:val="24"/>
          <w:szCs w:val="21"/>
          <w:lang w:val="zh-CN"/>
        </w:rPr>
        <w:t>YXGYJT202303020</w:t>
      </w:r>
      <w:r>
        <w:rPr>
          <w:rFonts w:ascii="宋体" w:hAnsi="宋体" w:hint="eastAsia"/>
          <w:sz w:val="24"/>
          <w:szCs w:val="21"/>
        </w:rPr>
        <w:t xml:space="preserve">                   </w:t>
      </w:r>
      <w:r>
        <w:rPr>
          <w:rFonts w:ascii="宋体" w:hAnsi="宋体" w:hint="eastAsia"/>
          <w:sz w:val="24"/>
          <w:szCs w:val="21"/>
          <w:lang w:val="zh-CN"/>
        </w:rPr>
        <w:t>日期：</w:t>
      </w:r>
    </w:p>
    <w:p w:rsidR="00BB7BB1" w:rsidRDefault="00AC3E6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B7BB1" w:rsidRDefault="00BB7BB1">
      <w:pPr>
        <w:spacing w:line="360" w:lineRule="auto"/>
        <w:rPr>
          <w:rFonts w:ascii="黑体" w:eastAsia="黑体"/>
          <w:bCs/>
          <w:sz w:val="28"/>
          <w:szCs w:val="28"/>
        </w:rPr>
      </w:pPr>
    </w:p>
    <w:p w:rsidR="00BB7BB1" w:rsidRDefault="0046176A">
      <w:pPr>
        <w:spacing w:line="360" w:lineRule="auto"/>
        <w:rPr>
          <w:rFonts w:ascii="黑体" w:eastAsia="黑体"/>
          <w:bCs/>
          <w:sz w:val="28"/>
          <w:szCs w:val="28"/>
        </w:rPr>
      </w:pPr>
      <w:r w:rsidRPr="0046176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C3E67" w:rsidRDefault="00AC3E67">
                  <w:pPr>
                    <w:jc w:val="left"/>
                    <w:rPr>
                      <w:rFonts w:ascii="黑体" w:eastAsia="黑体"/>
                      <w:sz w:val="32"/>
                      <w:szCs w:val="32"/>
                    </w:rPr>
                  </w:pPr>
                </w:p>
                <w:p w:rsidR="00AC3E67" w:rsidRDefault="00AC3E67">
                  <w:pPr>
                    <w:jc w:val="center"/>
                    <w:rPr>
                      <w:rFonts w:ascii="楷体_GB2312" w:eastAsia="楷体_GB2312"/>
                      <w:sz w:val="28"/>
                      <w:szCs w:val="28"/>
                    </w:rPr>
                  </w:pPr>
                  <w:r>
                    <w:rPr>
                      <w:rFonts w:ascii="楷体_GB2312" w:eastAsia="楷体_GB2312" w:hint="eastAsia"/>
                      <w:sz w:val="28"/>
                      <w:szCs w:val="28"/>
                    </w:rPr>
                    <w:t>被授权代表身份证复印件</w:t>
                  </w:r>
                </w:p>
                <w:p w:rsidR="00AC3E67" w:rsidRDefault="00AC3E67">
                  <w:pPr>
                    <w:jc w:val="center"/>
                    <w:rPr>
                      <w:rFonts w:ascii="楷体_GB2312" w:eastAsia="楷体_GB2312"/>
                      <w:sz w:val="28"/>
                      <w:szCs w:val="28"/>
                    </w:rPr>
                  </w:pPr>
                  <w:r>
                    <w:rPr>
                      <w:rFonts w:ascii="楷体_GB2312" w:eastAsia="楷体_GB2312" w:hint="eastAsia"/>
                      <w:sz w:val="28"/>
                      <w:szCs w:val="28"/>
                    </w:rPr>
                    <w:t>反面</w:t>
                  </w:r>
                </w:p>
                <w:p w:rsidR="00AC3E67" w:rsidRDefault="00AC3E67">
                  <w:pPr>
                    <w:jc w:val="center"/>
                    <w:rPr>
                      <w:rFonts w:ascii="楷体_GB2312" w:eastAsia="楷体_GB2312"/>
                      <w:sz w:val="28"/>
                      <w:szCs w:val="28"/>
                    </w:rPr>
                  </w:pPr>
                </w:p>
              </w:txbxContent>
            </v:textbox>
          </v:shape>
        </w:pict>
      </w:r>
      <w:r w:rsidRPr="0046176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C3E67" w:rsidRDefault="00AC3E67">
                  <w:pPr>
                    <w:jc w:val="left"/>
                    <w:rPr>
                      <w:rFonts w:ascii="黑体" w:eastAsia="黑体"/>
                      <w:sz w:val="32"/>
                      <w:szCs w:val="32"/>
                    </w:rPr>
                  </w:pPr>
                </w:p>
                <w:p w:rsidR="00AC3E67" w:rsidRDefault="00AC3E67">
                  <w:pPr>
                    <w:jc w:val="center"/>
                    <w:rPr>
                      <w:rFonts w:ascii="楷体_GB2312" w:eastAsia="楷体_GB2312"/>
                      <w:sz w:val="28"/>
                      <w:szCs w:val="28"/>
                    </w:rPr>
                  </w:pPr>
                  <w:r>
                    <w:rPr>
                      <w:rFonts w:ascii="楷体_GB2312" w:eastAsia="楷体_GB2312" w:hint="eastAsia"/>
                      <w:sz w:val="28"/>
                      <w:szCs w:val="28"/>
                    </w:rPr>
                    <w:t>被授权代表身份证复印件</w:t>
                  </w:r>
                </w:p>
                <w:p w:rsidR="00AC3E67" w:rsidRDefault="00AC3E67">
                  <w:pPr>
                    <w:jc w:val="center"/>
                    <w:rPr>
                      <w:rFonts w:ascii="楷体_GB2312" w:eastAsia="楷体_GB2312"/>
                      <w:sz w:val="28"/>
                      <w:szCs w:val="28"/>
                    </w:rPr>
                  </w:pPr>
                  <w:r>
                    <w:rPr>
                      <w:rFonts w:ascii="楷体_GB2312" w:eastAsia="楷体_GB2312" w:hint="eastAsia"/>
                      <w:sz w:val="28"/>
                      <w:szCs w:val="28"/>
                    </w:rPr>
                    <w:t>正面</w:t>
                  </w:r>
                </w:p>
                <w:p w:rsidR="00AC3E67" w:rsidRDefault="00AC3E67">
                  <w:pPr>
                    <w:jc w:val="center"/>
                    <w:rPr>
                      <w:rFonts w:ascii="楷体_GB2312" w:eastAsia="楷体_GB2312"/>
                      <w:sz w:val="28"/>
                      <w:szCs w:val="28"/>
                    </w:rPr>
                  </w:pPr>
                </w:p>
              </w:txbxContent>
            </v:textbox>
          </v:shape>
        </w:pict>
      </w:r>
    </w:p>
    <w:p w:rsidR="00BB7BB1" w:rsidRDefault="00BB7BB1">
      <w:pPr>
        <w:spacing w:line="360" w:lineRule="auto"/>
        <w:rPr>
          <w:rFonts w:ascii="黑体" w:eastAsia="黑体"/>
          <w:bCs/>
          <w:sz w:val="28"/>
          <w:szCs w:val="28"/>
        </w:rPr>
      </w:pPr>
    </w:p>
    <w:p w:rsidR="00BB7BB1" w:rsidRDefault="00BB7BB1">
      <w:pPr>
        <w:spacing w:line="360" w:lineRule="auto"/>
        <w:jc w:val="center"/>
        <w:rPr>
          <w:rFonts w:ascii="黑体" w:eastAsia="黑体"/>
          <w:bCs/>
          <w:sz w:val="28"/>
          <w:szCs w:val="28"/>
        </w:rPr>
      </w:pPr>
    </w:p>
    <w:p w:rsidR="00BB7BB1" w:rsidRDefault="00BB7BB1">
      <w:pPr>
        <w:spacing w:line="360" w:lineRule="auto"/>
        <w:jc w:val="center"/>
        <w:rPr>
          <w:rFonts w:ascii="黑体" w:eastAsia="黑体"/>
          <w:bCs/>
          <w:sz w:val="28"/>
          <w:szCs w:val="28"/>
        </w:rPr>
      </w:pPr>
    </w:p>
    <w:p w:rsidR="00BB7BB1" w:rsidRDefault="00BB7BB1">
      <w:pPr>
        <w:spacing w:line="360" w:lineRule="auto"/>
        <w:ind w:firstLineChars="200" w:firstLine="480"/>
        <w:rPr>
          <w:rFonts w:ascii="黑体" w:eastAsia="黑体" w:hAnsi="宋体"/>
          <w:bCs/>
          <w:sz w:val="24"/>
          <w:szCs w:val="24"/>
        </w:rPr>
      </w:pPr>
    </w:p>
    <w:p w:rsidR="00BB7BB1" w:rsidRDefault="00BB7BB1">
      <w:pPr>
        <w:rPr>
          <w:rFonts w:ascii="黑体" w:eastAsia="黑体" w:hAnsi="宋体"/>
          <w:bCs/>
          <w:sz w:val="24"/>
          <w:szCs w:val="24"/>
        </w:rPr>
      </w:pPr>
    </w:p>
    <w:bookmarkEnd w:id="83"/>
    <w:p w:rsidR="00BB7BB1" w:rsidRDefault="00BB7BB1">
      <w:pPr>
        <w:tabs>
          <w:tab w:val="left" w:pos="255"/>
        </w:tabs>
        <w:spacing w:line="360" w:lineRule="auto"/>
        <w:jc w:val="left"/>
        <w:rPr>
          <w:rFonts w:ascii="宋体" w:hAnsi="宋体"/>
          <w:sz w:val="24"/>
          <w:szCs w:val="21"/>
          <w:lang w:val="zh-CN"/>
        </w:rPr>
      </w:pPr>
    </w:p>
    <w:p w:rsidR="00BB7BB1" w:rsidRDefault="00BB7BB1">
      <w:pPr>
        <w:tabs>
          <w:tab w:val="left" w:pos="255"/>
        </w:tabs>
        <w:spacing w:line="360" w:lineRule="auto"/>
        <w:jc w:val="left"/>
        <w:rPr>
          <w:rFonts w:ascii="宋体" w:hAnsi="宋体"/>
          <w:sz w:val="24"/>
          <w:szCs w:val="21"/>
          <w:lang w:val="zh-CN"/>
        </w:rPr>
      </w:pPr>
    </w:p>
    <w:p w:rsidR="00BB7BB1" w:rsidRDefault="00AC3E6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BB7BB1" w:rsidRDefault="00AC3E67" w:rsidP="00CE416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B7BB1" w:rsidRDefault="00AC3E67">
      <w:pPr>
        <w:spacing w:line="480" w:lineRule="auto"/>
        <w:jc w:val="left"/>
        <w:rPr>
          <w:rFonts w:ascii="宋体"/>
          <w:bCs/>
          <w:color w:val="FF0000"/>
          <w:sz w:val="24"/>
          <w:szCs w:val="24"/>
        </w:rPr>
      </w:pPr>
      <w:r>
        <w:rPr>
          <w:rFonts w:ascii="宋体" w:hAnsi="宋体" w:hint="eastAsia"/>
          <w:bCs/>
          <w:sz w:val="24"/>
          <w:szCs w:val="24"/>
        </w:rPr>
        <w:t xml:space="preserve">        项目编号：</w:t>
      </w:r>
      <w:r w:rsidR="000A3857" w:rsidRPr="000A3857">
        <w:rPr>
          <w:rFonts w:ascii="宋体" w:hAnsi="宋体"/>
          <w:bCs/>
          <w:sz w:val="24"/>
          <w:szCs w:val="24"/>
        </w:rPr>
        <w:t>YXGYJT202303020</w:t>
      </w:r>
      <w:r>
        <w:rPr>
          <w:rFonts w:ascii="宋体" w:hint="eastAsia"/>
          <w:bCs/>
          <w:color w:val="FF0000"/>
          <w:sz w:val="24"/>
          <w:szCs w:val="24"/>
        </w:rPr>
        <w:t xml:space="preserve">                            </w:t>
      </w:r>
      <w:r>
        <w:rPr>
          <w:rFonts w:ascii="宋体" w:hAnsi="宋体" w:hint="eastAsia"/>
          <w:bCs/>
          <w:sz w:val="24"/>
          <w:szCs w:val="24"/>
        </w:rPr>
        <w:t>日期：</w:t>
      </w:r>
    </w:p>
    <w:p w:rsidR="00BB7BB1" w:rsidRDefault="00AC3E67">
      <w:pPr>
        <w:spacing w:line="480" w:lineRule="auto"/>
        <w:rPr>
          <w:rFonts w:ascii="宋体" w:hAnsi="宋体"/>
          <w:bCs/>
          <w:sz w:val="24"/>
          <w:szCs w:val="24"/>
        </w:rPr>
      </w:pPr>
      <w:r>
        <w:rPr>
          <w:rFonts w:ascii="宋体" w:hAnsi="宋体" w:hint="eastAsia"/>
          <w:bCs/>
          <w:sz w:val="24"/>
          <w:szCs w:val="24"/>
        </w:rPr>
        <w:t>投标人应按以下顺序提供相关材料：</w:t>
      </w:r>
    </w:p>
    <w:p w:rsidR="000A3857" w:rsidRDefault="000A3857" w:rsidP="000A3857">
      <w:pPr>
        <w:numPr>
          <w:ilvl w:val="0"/>
          <w:numId w:val="29"/>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0A3857" w:rsidRDefault="000A3857" w:rsidP="000A3857">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0A3857" w:rsidRDefault="000A3857" w:rsidP="000A3857">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A3857" w:rsidRDefault="000A3857" w:rsidP="000A3857">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A3857" w:rsidRDefault="000A3857" w:rsidP="000A385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A3857" w:rsidRDefault="000A3857" w:rsidP="000A385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sidRPr="00AC3E67">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0A3857" w:rsidRDefault="000A3857" w:rsidP="000A385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A3857" w:rsidRDefault="000A3857" w:rsidP="000A3857">
      <w:pPr>
        <w:numPr>
          <w:ilvl w:val="0"/>
          <w:numId w:val="29"/>
        </w:numPr>
        <w:tabs>
          <w:tab w:val="left" w:pos="420"/>
          <w:tab w:val="left" w:pos="945"/>
          <w:tab w:val="left" w:pos="1155"/>
        </w:tabs>
        <w:spacing w:line="360" w:lineRule="auto"/>
        <w:ind w:firstLineChars="200" w:firstLine="480"/>
        <w:rPr>
          <w:rFonts w:ascii="宋体" w:hAnsi="宋体" w:cs="宋体"/>
          <w:sz w:val="24"/>
          <w:szCs w:val="24"/>
          <w:highlight w:val="yellow"/>
        </w:rPr>
      </w:pPr>
      <w:r>
        <w:rPr>
          <w:rFonts w:hAnsi="宋体" w:hint="eastAsia"/>
          <w:bCs/>
          <w:color w:val="000000"/>
          <w:sz w:val="24"/>
          <w:szCs w:val="24"/>
          <w:highlight w:val="yellow"/>
        </w:rPr>
        <w:t>具有工程测量乙级及以上资质证书复印件（投标时</w:t>
      </w:r>
      <w:r>
        <w:rPr>
          <w:rFonts w:hAnsi="宋体" w:cs="仿宋" w:hint="eastAsia"/>
          <w:color w:val="000000"/>
          <w:sz w:val="24"/>
          <w:szCs w:val="24"/>
          <w:highlight w:val="yellow"/>
        </w:rPr>
        <w:t>提供相应原件）；</w:t>
      </w:r>
    </w:p>
    <w:p w:rsidR="000A3857" w:rsidRDefault="000A3857" w:rsidP="000A3857">
      <w:pPr>
        <w:numPr>
          <w:ilvl w:val="0"/>
          <w:numId w:val="29"/>
        </w:numPr>
        <w:tabs>
          <w:tab w:val="left" w:pos="420"/>
          <w:tab w:val="left" w:pos="945"/>
          <w:tab w:val="left" w:pos="1155"/>
        </w:tabs>
        <w:spacing w:line="360" w:lineRule="auto"/>
        <w:ind w:firstLineChars="200" w:firstLine="480"/>
        <w:rPr>
          <w:rFonts w:ascii="宋体" w:hAnsi="宋体" w:cs="宋体"/>
          <w:sz w:val="24"/>
          <w:szCs w:val="24"/>
          <w:highlight w:val="yellow"/>
        </w:rPr>
      </w:pPr>
      <w:r>
        <w:rPr>
          <w:rFonts w:hAnsi="宋体" w:hint="eastAsia"/>
          <w:bCs/>
          <w:color w:val="000000"/>
          <w:sz w:val="24"/>
          <w:szCs w:val="24"/>
          <w:highlight w:val="yellow"/>
        </w:rPr>
        <w:t>拟派项目负责人的物探或测绘中级工程师的证书复印件（投标时</w:t>
      </w:r>
      <w:r>
        <w:rPr>
          <w:rFonts w:hAnsi="宋体" w:cs="仿宋" w:hint="eastAsia"/>
          <w:color w:val="000000"/>
          <w:sz w:val="24"/>
          <w:szCs w:val="24"/>
          <w:highlight w:val="yellow"/>
        </w:rPr>
        <w:t>提供相应原件），并提供该工程师近三个月的</w:t>
      </w:r>
      <w:r>
        <w:rPr>
          <w:rFonts w:ascii="宋体" w:hAnsi="宋体" w:cs="宋体" w:hint="eastAsia"/>
          <w:sz w:val="24"/>
          <w:szCs w:val="24"/>
          <w:highlight w:val="yellow"/>
        </w:rPr>
        <w:t>社会保障资金的相关材料（提供相关主管部门证明或银行代扣证明）复印件</w:t>
      </w:r>
      <w:r>
        <w:rPr>
          <w:rFonts w:hAnsi="宋体" w:cs="仿宋" w:hint="eastAsia"/>
          <w:color w:val="000000"/>
          <w:sz w:val="24"/>
          <w:szCs w:val="24"/>
          <w:highlight w:val="yellow"/>
        </w:rPr>
        <w:t>；</w:t>
      </w:r>
    </w:p>
    <w:p w:rsidR="000A3857" w:rsidRDefault="000A3857" w:rsidP="000A385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B7BB1" w:rsidRDefault="00BB7BB1">
      <w:pPr>
        <w:tabs>
          <w:tab w:val="left" w:pos="420"/>
          <w:tab w:val="left" w:pos="945"/>
          <w:tab w:val="left" w:pos="1155"/>
        </w:tabs>
        <w:spacing w:line="360" w:lineRule="auto"/>
        <w:ind w:firstLineChars="200" w:firstLine="480"/>
        <w:rPr>
          <w:rFonts w:ascii="宋体" w:hAnsi="宋体" w:cs="宋体"/>
          <w:sz w:val="24"/>
          <w:szCs w:val="24"/>
          <w:highlight w:val="yellow"/>
        </w:rPr>
      </w:pPr>
    </w:p>
    <w:p w:rsidR="00BB7BB1" w:rsidRDefault="00BB7BB1">
      <w:pPr>
        <w:widowControl/>
        <w:jc w:val="left"/>
        <w:rPr>
          <w:rFonts w:ascii="宋体" w:hAnsi="宋体"/>
          <w:sz w:val="24"/>
          <w:szCs w:val="22"/>
          <w:lang w:val="zh-CN"/>
        </w:rPr>
      </w:pPr>
    </w:p>
    <w:p w:rsidR="00BB7BB1" w:rsidRDefault="00BB7BB1">
      <w:pPr>
        <w:widowControl/>
        <w:jc w:val="left"/>
        <w:rPr>
          <w:rFonts w:ascii="宋体" w:hAnsi="宋体"/>
          <w:sz w:val="24"/>
          <w:szCs w:val="22"/>
          <w:lang w:val="zh-CN"/>
        </w:rPr>
      </w:pPr>
    </w:p>
    <w:p w:rsidR="00BB7BB1" w:rsidRDefault="00BB7BB1">
      <w:pPr>
        <w:jc w:val="center"/>
        <w:rPr>
          <w:rFonts w:ascii="宋体" w:hAnsi="宋体"/>
          <w:bCs/>
          <w:sz w:val="24"/>
        </w:rPr>
      </w:pPr>
    </w:p>
    <w:p w:rsidR="00BB7BB1" w:rsidRDefault="00BB7BB1">
      <w:pPr>
        <w:jc w:val="center"/>
        <w:rPr>
          <w:rFonts w:ascii="宋体" w:hAnsi="宋体"/>
          <w:bCs/>
          <w:sz w:val="24"/>
        </w:rPr>
      </w:pPr>
    </w:p>
    <w:p w:rsidR="00BB7BB1" w:rsidRDefault="00AC3E67">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BB7BB1" w:rsidRDefault="00AC3E67">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BB7BB1" w:rsidRDefault="00BB7BB1">
      <w:pPr>
        <w:widowControl/>
        <w:jc w:val="left"/>
        <w:rPr>
          <w:rFonts w:ascii="宋体" w:hAnsi="宋体"/>
          <w:sz w:val="24"/>
          <w:szCs w:val="22"/>
          <w:lang w:val="zh-CN"/>
        </w:rPr>
      </w:pPr>
    </w:p>
    <w:p w:rsidR="00BB7BB1" w:rsidRDefault="00BB7BB1">
      <w:pPr>
        <w:widowControl/>
        <w:jc w:val="left"/>
        <w:rPr>
          <w:rFonts w:ascii="宋体" w:hAnsi="宋体"/>
          <w:sz w:val="24"/>
          <w:szCs w:val="22"/>
          <w:lang w:val="zh-CN"/>
        </w:rPr>
      </w:pPr>
    </w:p>
    <w:p w:rsidR="00BB7BB1" w:rsidRDefault="00AC3E67">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BB7BB1" w:rsidRDefault="00AC3E67" w:rsidP="00CE416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B7BB1" w:rsidRDefault="00AC3E67" w:rsidP="00CE416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A3857">
        <w:rPr>
          <w:rFonts w:ascii="宋体" w:hAnsi="宋体" w:hint="eastAsia"/>
          <w:sz w:val="24"/>
          <w:szCs w:val="21"/>
          <w:lang w:val="zh-CN"/>
        </w:rPr>
        <w:t>：</w:t>
      </w:r>
      <w:r w:rsidR="000A3857" w:rsidRPr="000A3857">
        <w:rPr>
          <w:rFonts w:ascii="宋体" w:hAnsi="宋体"/>
          <w:sz w:val="24"/>
          <w:szCs w:val="21"/>
          <w:lang w:val="zh-CN"/>
        </w:rPr>
        <w:t>YXGYJT202303020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B7BB1">
        <w:trPr>
          <w:trHeight w:val="930"/>
          <w:jc w:val="center"/>
        </w:trPr>
        <w:tc>
          <w:tcPr>
            <w:tcW w:w="828" w:type="dxa"/>
            <w:vAlign w:val="center"/>
          </w:tcPr>
          <w:p w:rsidR="00BB7BB1" w:rsidRDefault="00AC3E6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BB7BB1" w:rsidRDefault="00AC3E6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BB7BB1" w:rsidRDefault="00AC3E6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BB7BB1" w:rsidRDefault="00AC3E6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BB7BB1" w:rsidRDefault="00AC3E6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r w:rsidR="00BB7BB1">
        <w:trPr>
          <w:trHeight w:val="930"/>
          <w:jc w:val="center"/>
        </w:trPr>
        <w:tc>
          <w:tcPr>
            <w:tcW w:w="828"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B7BB1" w:rsidRDefault="00BB7BB1">
            <w:pPr>
              <w:tabs>
                <w:tab w:val="left" w:pos="255"/>
              </w:tabs>
              <w:spacing w:line="360" w:lineRule="auto"/>
              <w:ind w:leftChars="200" w:left="420" w:firstLineChars="200" w:firstLine="480"/>
              <w:rPr>
                <w:rFonts w:ascii="宋体" w:hAnsi="宋体"/>
                <w:sz w:val="24"/>
                <w:szCs w:val="21"/>
                <w:lang w:val="zh-CN"/>
              </w:rPr>
            </w:pPr>
          </w:p>
        </w:tc>
      </w:tr>
    </w:tbl>
    <w:p w:rsidR="00BB7BB1" w:rsidRDefault="00AC3E6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B7BB1" w:rsidRDefault="00BB7BB1">
      <w:pPr>
        <w:tabs>
          <w:tab w:val="left" w:pos="255"/>
        </w:tabs>
        <w:spacing w:line="360" w:lineRule="auto"/>
        <w:ind w:leftChars="200" w:left="420" w:firstLineChars="200" w:firstLine="480"/>
        <w:rPr>
          <w:rFonts w:ascii="宋体" w:hAnsi="宋体"/>
          <w:sz w:val="24"/>
          <w:szCs w:val="21"/>
          <w:lang w:val="zh-CN"/>
        </w:rPr>
      </w:pPr>
    </w:p>
    <w:p w:rsidR="00BB7BB1" w:rsidRDefault="00AC3E6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BB7BB1" w:rsidRDefault="00BB7BB1">
      <w:pPr>
        <w:rPr>
          <w:rFonts w:ascii="宋体" w:hAnsi="宋体"/>
          <w:b/>
          <w:bCs/>
          <w:sz w:val="36"/>
          <w:szCs w:val="36"/>
        </w:rPr>
      </w:pPr>
    </w:p>
    <w:p w:rsidR="00BB7BB1" w:rsidRDefault="00BB7BB1">
      <w:pPr>
        <w:rPr>
          <w:rFonts w:ascii="宋体" w:hAnsi="宋体"/>
          <w:b/>
          <w:bCs/>
          <w:sz w:val="36"/>
          <w:szCs w:val="36"/>
        </w:rPr>
      </w:pPr>
    </w:p>
    <w:p w:rsidR="00BB7BB1" w:rsidRDefault="00AC3E67">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宜兴市公用市政工程有限公司污水工程竣工测量项目采购招标公告</w:t>
      </w:r>
    </w:p>
    <w:p w:rsidR="00BB7BB1" w:rsidRDefault="00BB7BB1">
      <w:pPr>
        <w:jc w:val="center"/>
        <w:rPr>
          <w:rFonts w:ascii="Helvetica" w:hAnsi="Helvetica" w:cs="Arial"/>
          <w:color w:val="000000"/>
          <w:kern w:val="0"/>
          <w:sz w:val="24"/>
          <w:szCs w:val="24"/>
        </w:rPr>
      </w:pPr>
    </w:p>
    <w:p w:rsidR="00BB7BB1" w:rsidRDefault="00AC3E67">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因工作需要，宜兴市公用市政工程有限公司对污水工程竣工测量项目进行招标。现欢迎符合相关条件的供应商参加投标。</w:t>
      </w:r>
    </w:p>
    <w:p w:rsidR="00BB7BB1" w:rsidRDefault="00AC3E6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BB7BB1" w:rsidRDefault="00AC3E67">
      <w:pPr>
        <w:ind w:firstLineChars="200" w:firstLine="560"/>
        <w:rPr>
          <w:rFonts w:ascii="仿宋_GB2312" w:eastAsia="仿宋_GB2312"/>
          <w:sz w:val="28"/>
          <w:szCs w:val="28"/>
        </w:rPr>
      </w:pPr>
      <w:r>
        <w:rPr>
          <w:rFonts w:ascii="仿宋_GB2312" w:eastAsia="仿宋_GB2312" w:hint="eastAsia"/>
          <w:sz w:val="28"/>
          <w:szCs w:val="28"/>
        </w:rPr>
        <w:t>1、项目编号：</w:t>
      </w:r>
      <w:r w:rsidR="000A3857" w:rsidRPr="000A3857">
        <w:rPr>
          <w:rFonts w:ascii="仿宋_GB2312" w:eastAsia="仿宋_GB2312"/>
          <w:sz w:val="28"/>
          <w:szCs w:val="28"/>
        </w:rPr>
        <w:t>YXGYJT202303020</w:t>
      </w:r>
    </w:p>
    <w:p w:rsidR="00BB7BB1" w:rsidRDefault="00AC3E67">
      <w:pPr>
        <w:jc w:val="left"/>
        <w:rPr>
          <w:rFonts w:ascii="宋体" w:hAnsi="宋体"/>
          <w:b/>
          <w:bCs/>
          <w:sz w:val="44"/>
          <w:szCs w:val="44"/>
        </w:rPr>
      </w:pPr>
      <w:r>
        <w:rPr>
          <w:rFonts w:ascii="仿宋_GB2312" w:eastAsia="仿宋_GB2312" w:hint="eastAsia"/>
          <w:sz w:val="28"/>
          <w:szCs w:val="28"/>
        </w:rPr>
        <w:t xml:space="preserve">    2、项目名称：污水工程竣工测量项目采购</w:t>
      </w:r>
    </w:p>
    <w:p w:rsidR="00BB7BB1" w:rsidRDefault="00AC3E6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BB7BB1" w:rsidRDefault="00AC3E67">
      <w:pPr>
        <w:pStyle w:val="afffffff9"/>
        <w:rPr>
          <w:rFonts w:ascii="仿宋_GB2312" w:eastAsia="仿宋_GB2312"/>
          <w:sz w:val="28"/>
          <w:szCs w:val="28"/>
        </w:rPr>
      </w:pPr>
      <w:r>
        <w:rPr>
          <w:rFonts w:ascii="仿宋_GB2312" w:eastAsia="仿宋_GB2312" w:hint="eastAsia"/>
          <w:sz w:val="28"/>
          <w:szCs w:val="28"/>
        </w:rPr>
        <w:t xml:space="preserve">    4、本项目预算为：一标段77万元，二标段70.4万元（不超过各标段每公里最高限价，每公里最高限价详见第三章项目技术要求和有关说明）。</w:t>
      </w:r>
    </w:p>
    <w:p w:rsidR="00BB7BB1" w:rsidRDefault="00AC3E6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BB7BB1" w:rsidRDefault="00AC3E67">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BB7BB1" w:rsidRDefault="00AC3E67">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BB7BB1" w:rsidRDefault="00AC3E67">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B7BB1" w:rsidRDefault="00AC3E67">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B7BB1" w:rsidRDefault="00AC3E67">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B7BB1" w:rsidRDefault="00AC3E67">
      <w:pPr>
        <w:pStyle w:val="afffffff9"/>
        <w:ind w:firstLineChars="200" w:firstLine="560"/>
        <w:rPr>
          <w:rFonts w:ascii="仿宋_GB2312" w:eastAsia="仿宋_GB2312"/>
          <w:sz w:val="28"/>
          <w:szCs w:val="28"/>
        </w:rPr>
      </w:pPr>
      <w:r w:rsidRPr="00CE4160">
        <w:rPr>
          <w:rFonts w:ascii="仿宋_GB2312" w:eastAsia="仿宋_GB2312"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sidRPr="00CE4160">
        <w:rPr>
          <w:rFonts w:ascii="仿宋_GB2312" w:eastAsia="仿宋_GB2312" w:hint="eastAsia"/>
          <w:sz w:val="28"/>
          <w:szCs w:val="28"/>
        </w:rPr>
        <w:t>；</w:t>
      </w:r>
    </w:p>
    <w:p w:rsidR="00BB7BB1" w:rsidRDefault="00AC3E67">
      <w:pPr>
        <w:pStyle w:val="afffffff9"/>
        <w:ind w:firstLineChars="200" w:firstLine="560"/>
        <w:rPr>
          <w:rFonts w:ascii="仿宋_GB2312" w:eastAsia="仿宋_GB2312"/>
          <w:sz w:val="28"/>
          <w:szCs w:val="28"/>
          <w:highlight w:val="yellow"/>
        </w:rPr>
      </w:pPr>
      <w:r>
        <w:rPr>
          <w:rFonts w:ascii="仿宋_GB2312" w:eastAsia="仿宋_GB2312" w:hint="eastAsia"/>
          <w:sz w:val="28"/>
          <w:szCs w:val="28"/>
          <w:highlight w:val="yellow"/>
        </w:rPr>
        <w:t>⑥具有工程测量乙级及以上资质；</w:t>
      </w:r>
    </w:p>
    <w:p w:rsidR="00BB7BB1" w:rsidRDefault="00AC3E67">
      <w:pPr>
        <w:pStyle w:val="afffffff9"/>
        <w:ind w:firstLineChars="200" w:firstLine="560"/>
        <w:rPr>
          <w:rFonts w:ascii="仿宋_GB2312" w:eastAsia="仿宋_GB2312"/>
          <w:sz w:val="28"/>
          <w:szCs w:val="28"/>
          <w:highlight w:val="yellow"/>
        </w:rPr>
      </w:pPr>
      <w:r>
        <w:rPr>
          <w:rFonts w:ascii="仿宋_GB2312" w:eastAsia="仿宋_GB2312" w:hint="eastAsia"/>
          <w:sz w:val="28"/>
          <w:szCs w:val="28"/>
          <w:highlight w:val="yellow"/>
        </w:rPr>
        <w:t>⑦投标人拟派项目负责人必须具有物探或测绘中级工程师资格</w:t>
      </w:r>
    </w:p>
    <w:p w:rsidR="00BB7BB1" w:rsidRDefault="00AC3E67">
      <w:pPr>
        <w:pStyle w:val="afffffff9"/>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BB7BB1" w:rsidRDefault="00AC3E67">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w:t>
      </w:r>
      <w:r w:rsidR="002844F6">
        <w:rPr>
          <w:rFonts w:ascii="仿宋_GB2312" w:eastAsia="仿宋_GB2312" w:hint="eastAsia"/>
          <w:sz w:val="28"/>
          <w:szCs w:val="28"/>
        </w:rPr>
        <w:t>4</w:t>
      </w:r>
      <w:r>
        <w:rPr>
          <w:rFonts w:ascii="仿宋_GB2312" w:eastAsia="仿宋_GB2312" w:hint="eastAsia"/>
          <w:sz w:val="28"/>
          <w:szCs w:val="28"/>
        </w:rPr>
        <w:t>月</w:t>
      </w:r>
      <w:r w:rsidR="002844F6">
        <w:rPr>
          <w:rFonts w:ascii="仿宋_GB2312" w:eastAsia="仿宋_GB2312" w:hint="eastAsia"/>
          <w:sz w:val="28"/>
          <w:szCs w:val="28"/>
        </w:rPr>
        <w:t>23</w:t>
      </w:r>
      <w:r>
        <w:rPr>
          <w:rFonts w:ascii="仿宋_GB2312" w:eastAsia="仿宋_GB2312" w:hint="eastAsia"/>
          <w:sz w:val="28"/>
          <w:szCs w:val="28"/>
        </w:rPr>
        <w:t>日</w:t>
      </w:r>
      <w:r w:rsidR="002844F6">
        <w:rPr>
          <w:rFonts w:ascii="仿宋_GB2312" w:eastAsia="仿宋_GB2312" w:hint="eastAsia"/>
          <w:sz w:val="28"/>
          <w:szCs w:val="28"/>
        </w:rPr>
        <w:t>9</w:t>
      </w:r>
      <w:r>
        <w:rPr>
          <w:rFonts w:ascii="仿宋_GB2312" w:eastAsia="仿宋_GB2312" w:hint="eastAsia"/>
          <w:sz w:val="28"/>
          <w:szCs w:val="28"/>
        </w:rPr>
        <w:t>:00</w:t>
      </w:r>
    </w:p>
    <w:p w:rsidR="00BB7BB1" w:rsidRDefault="00AC3E6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BB7BB1" w:rsidRDefault="00AC3E67">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3、地点：宜兴市公用产业集团有限公司二楼开标室</w:t>
      </w:r>
    </w:p>
    <w:p w:rsidR="00BB7BB1" w:rsidRDefault="00AC3E6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B7BB1" w:rsidRDefault="00AC3E67">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w:t>
      </w:r>
      <w:r w:rsidR="002844F6">
        <w:rPr>
          <w:rFonts w:ascii="仿宋_GB2312" w:eastAsia="仿宋_GB2312" w:hint="eastAsia"/>
          <w:b/>
          <w:sz w:val="28"/>
          <w:szCs w:val="28"/>
        </w:rPr>
        <w:t>4</w:t>
      </w:r>
      <w:r>
        <w:rPr>
          <w:rFonts w:ascii="仿宋_GB2312" w:eastAsia="仿宋_GB2312" w:hint="eastAsia"/>
          <w:b/>
          <w:sz w:val="28"/>
          <w:szCs w:val="28"/>
        </w:rPr>
        <w:t>月</w:t>
      </w:r>
      <w:r w:rsidR="002844F6">
        <w:rPr>
          <w:rFonts w:ascii="仿宋_GB2312" w:eastAsia="仿宋_GB2312" w:hint="eastAsia"/>
          <w:b/>
          <w:sz w:val="28"/>
          <w:szCs w:val="28"/>
        </w:rPr>
        <w:t>17</w:t>
      </w:r>
      <w:r>
        <w:rPr>
          <w:rFonts w:ascii="仿宋_GB2312" w:eastAsia="仿宋_GB2312" w:hint="eastAsia"/>
          <w:b/>
          <w:sz w:val="28"/>
          <w:szCs w:val="28"/>
        </w:rPr>
        <w:t>日-2023年</w:t>
      </w:r>
      <w:r w:rsidR="002844F6">
        <w:rPr>
          <w:rFonts w:ascii="仿宋_GB2312" w:eastAsia="仿宋_GB2312" w:hint="eastAsia"/>
          <w:b/>
          <w:sz w:val="28"/>
          <w:szCs w:val="28"/>
        </w:rPr>
        <w:t>4</w:t>
      </w:r>
      <w:r>
        <w:rPr>
          <w:rFonts w:ascii="仿宋_GB2312" w:eastAsia="仿宋_GB2312" w:hint="eastAsia"/>
          <w:b/>
          <w:sz w:val="28"/>
          <w:szCs w:val="28"/>
        </w:rPr>
        <w:t>月</w:t>
      </w:r>
      <w:r w:rsidR="002844F6">
        <w:rPr>
          <w:rFonts w:ascii="仿宋_GB2312" w:eastAsia="仿宋_GB2312" w:hint="eastAsia"/>
          <w:b/>
          <w:sz w:val="28"/>
          <w:szCs w:val="28"/>
        </w:rPr>
        <w:t>20</w:t>
      </w:r>
      <w:r>
        <w:rPr>
          <w:rFonts w:ascii="仿宋_GB2312" w:eastAsia="仿宋_GB2312" w:hint="eastAsia"/>
          <w:b/>
          <w:sz w:val="28"/>
          <w:szCs w:val="28"/>
        </w:rPr>
        <w:t xml:space="preserve">日    </w:t>
      </w:r>
    </w:p>
    <w:p w:rsidR="00BB7BB1" w:rsidRDefault="00AC3E67">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B7BB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BB7BB1" w:rsidRDefault="00AC3E67">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BB7BB1" w:rsidRDefault="00AC3E67">
            <w:pPr>
              <w:spacing w:line="560" w:lineRule="exact"/>
              <w:rPr>
                <w:rFonts w:ascii="仿宋_GB2312" w:eastAsia="仿宋_GB2312"/>
                <w:sz w:val="28"/>
                <w:szCs w:val="28"/>
              </w:rPr>
            </w:pPr>
            <w:r>
              <w:rPr>
                <w:rFonts w:ascii="仿宋_GB2312" w:eastAsia="仿宋_GB2312" w:hint="eastAsia"/>
                <w:sz w:val="28"/>
                <w:szCs w:val="28"/>
              </w:rPr>
              <w:t>联系人：</w:t>
            </w:r>
            <w:r w:rsidR="002844F6">
              <w:rPr>
                <w:rFonts w:ascii="仿宋_GB2312" w:eastAsia="仿宋_GB2312" w:hint="eastAsia"/>
                <w:sz w:val="28"/>
                <w:szCs w:val="28"/>
              </w:rPr>
              <w:t>刘</w:t>
            </w:r>
            <w:r>
              <w:rPr>
                <w:rFonts w:ascii="仿宋_GB2312" w:eastAsia="仿宋_GB2312" w:hint="eastAsia"/>
                <w:sz w:val="28"/>
                <w:szCs w:val="28"/>
              </w:rPr>
              <w:t>先生、</w:t>
            </w:r>
            <w:r>
              <w:rPr>
                <w:rFonts w:ascii="仿宋_GB2312" w:eastAsia="仿宋_GB2312" w:hint="eastAsia"/>
                <w:sz w:val="28"/>
                <w:szCs w:val="28"/>
                <w:highlight w:val="yellow"/>
              </w:rPr>
              <w:t>潘</w:t>
            </w:r>
            <w:r>
              <w:rPr>
                <w:rFonts w:ascii="仿宋_GB2312" w:eastAsia="仿宋_GB2312" w:hint="eastAsia"/>
                <w:sz w:val="28"/>
                <w:szCs w:val="28"/>
              </w:rPr>
              <w:t>先生</w:t>
            </w:r>
          </w:p>
          <w:p w:rsidR="00BB7BB1" w:rsidRDefault="00AC3E67">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BB7BB1" w:rsidRDefault="00AC3E6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BB7BB1" w:rsidRDefault="00AC3E6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BB7BB1" w:rsidRDefault="00AC3E6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BB7BB1" w:rsidRDefault="00AC3E67">
      <w:pPr>
        <w:spacing w:line="560" w:lineRule="exact"/>
        <w:rPr>
          <w:rFonts w:eastAsia="仿宋_GB2312"/>
          <w:sz w:val="28"/>
          <w:szCs w:val="28"/>
        </w:rPr>
      </w:pPr>
      <w:r>
        <w:rPr>
          <w:rFonts w:eastAsia="仿宋_GB2312" w:hint="eastAsia"/>
          <w:sz w:val="28"/>
          <w:szCs w:val="28"/>
        </w:rPr>
        <w:t> </w:t>
      </w:r>
    </w:p>
    <w:p w:rsidR="00BB7BB1" w:rsidRDefault="00BB7BB1">
      <w:pPr>
        <w:spacing w:line="560" w:lineRule="exact"/>
        <w:rPr>
          <w:rFonts w:eastAsia="仿宋_GB2312"/>
          <w:sz w:val="28"/>
          <w:szCs w:val="28"/>
        </w:rPr>
      </w:pPr>
    </w:p>
    <w:p w:rsidR="00BB7BB1" w:rsidRDefault="00BB7BB1">
      <w:pPr>
        <w:spacing w:line="560" w:lineRule="exact"/>
        <w:rPr>
          <w:rFonts w:eastAsia="仿宋_GB2312"/>
          <w:sz w:val="28"/>
          <w:szCs w:val="28"/>
        </w:rPr>
      </w:pPr>
    </w:p>
    <w:p w:rsidR="00BB7BB1" w:rsidRDefault="00AC3E6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B7BB1" w:rsidRDefault="00AC3E67">
      <w:pPr>
        <w:spacing w:line="560" w:lineRule="exact"/>
        <w:jc w:val="center"/>
        <w:rPr>
          <w:rFonts w:ascii="仿宋_GB2312" w:eastAsia="仿宋_GB2312"/>
          <w:sz w:val="28"/>
          <w:szCs w:val="28"/>
        </w:rPr>
      </w:pPr>
      <w:r>
        <w:rPr>
          <w:rFonts w:ascii="仿宋_GB2312" w:eastAsia="仿宋_GB2312" w:hint="eastAsia"/>
          <w:sz w:val="28"/>
          <w:szCs w:val="28"/>
        </w:rPr>
        <w:t xml:space="preserve">                                     2023年</w:t>
      </w:r>
      <w:r w:rsidR="002844F6">
        <w:rPr>
          <w:rFonts w:ascii="仿宋_GB2312" w:eastAsia="仿宋_GB2312" w:hint="eastAsia"/>
          <w:sz w:val="28"/>
          <w:szCs w:val="28"/>
        </w:rPr>
        <w:t>4</w:t>
      </w:r>
      <w:r>
        <w:rPr>
          <w:rFonts w:ascii="仿宋_GB2312" w:eastAsia="仿宋_GB2312" w:hint="eastAsia"/>
          <w:sz w:val="28"/>
          <w:szCs w:val="28"/>
        </w:rPr>
        <w:t>月</w:t>
      </w:r>
      <w:r w:rsidR="002844F6">
        <w:rPr>
          <w:rFonts w:ascii="仿宋_GB2312" w:eastAsia="仿宋_GB2312" w:hint="eastAsia"/>
          <w:sz w:val="28"/>
          <w:szCs w:val="28"/>
        </w:rPr>
        <w:t>17</w:t>
      </w:r>
      <w:r>
        <w:rPr>
          <w:rFonts w:ascii="仿宋_GB2312" w:eastAsia="仿宋_GB2312" w:hint="eastAsia"/>
          <w:sz w:val="28"/>
          <w:szCs w:val="28"/>
        </w:rPr>
        <w:t>日</w:t>
      </w:r>
    </w:p>
    <w:sectPr w:rsidR="00BB7BB1" w:rsidSect="00BB7BB1">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69A4" w:rsidRDefault="007969A4" w:rsidP="00BB7BB1">
      <w:r>
        <w:separator/>
      </w:r>
    </w:p>
  </w:endnote>
  <w:endnote w:type="continuationSeparator" w:id="1">
    <w:p w:rsidR="007969A4" w:rsidRDefault="007969A4" w:rsidP="00BB7BB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E67" w:rsidRDefault="0046176A">
    <w:pPr>
      <w:pStyle w:val="affc"/>
      <w:jc w:val="center"/>
    </w:pPr>
    <w:r w:rsidRPr="0046176A">
      <w:fldChar w:fldCharType="begin"/>
    </w:r>
    <w:r w:rsidR="00AC3E67">
      <w:instrText xml:space="preserve"> PAGE   \* MERGEFORMAT </w:instrText>
    </w:r>
    <w:r w:rsidRPr="0046176A">
      <w:fldChar w:fldCharType="separate"/>
    </w:r>
    <w:r w:rsidR="00CE4160" w:rsidRPr="00CE4160">
      <w:rPr>
        <w:noProof/>
        <w:lang w:val="zh-CN"/>
      </w:rPr>
      <w:t>27</w:t>
    </w:r>
    <w:r>
      <w:rPr>
        <w:lang w:val="zh-CN"/>
      </w:rPr>
      <w:fldChar w:fldCharType="end"/>
    </w:r>
  </w:p>
  <w:p w:rsidR="00AC3E67" w:rsidRDefault="00AC3E67">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69A4" w:rsidRDefault="007969A4" w:rsidP="00BB7BB1">
      <w:r>
        <w:separator/>
      </w:r>
    </w:p>
  </w:footnote>
  <w:footnote w:type="continuationSeparator" w:id="1">
    <w:p w:rsidR="007969A4" w:rsidRDefault="007969A4" w:rsidP="00BB7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10251A3C"/>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A3857"/>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4F6"/>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176A"/>
    <w:rsid w:val="00465523"/>
    <w:rsid w:val="00470801"/>
    <w:rsid w:val="004802AE"/>
    <w:rsid w:val="00483A2E"/>
    <w:rsid w:val="004846EC"/>
    <w:rsid w:val="00490924"/>
    <w:rsid w:val="00493DB2"/>
    <w:rsid w:val="004A16AA"/>
    <w:rsid w:val="004A4FD3"/>
    <w:rsid w:val="004B012F"/>
    <w:rsid w:val="004B2387"/>
    <w:rsid w:val="004B2597"/>
    <w:rsid w:val="004B3B04"/>
    <w:rsid w:val="004B566A"/>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56285"/>
    <w:rsid w:val="00760775"/>
    <w:rsid w:val="00760D5E"/>
    <w:rsid w:val="007666D8"/>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5F92"/>
    <w:rsid w:val="00D57E88"/>
    <w:rsid w:val="00D66B2E"/>
    <w:rsid w:val="00D67BC6"/>
    <w:rsid w:val="00D763F8"/>
    <w:rsid w:val="00D80F3A"/>
    <w:rsid w:val="00DA68FD"/>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34E3D7A"/>
    <w:rsid w:val="056F7946"/>
    <w:rsid w:val="07231D69"/>
    <w:rsid w:val="086F1610"/>
    <w:rsid w:val="087D6F8A"/>
    <w:rsid w:val="088C2CFA"/>
    <w:rsid w:val="0A122535"/>
    <w:rsid w:val="0A3B412B"/>
    <w:rsid w:val="0CF22B13"/>
    <w:rsid w:val="0E6024DC"/>
    <w:rsid w:val="1009308B"/>
    <w:rsid w:val="122639CA"/>
    <w:rsid w:val="143471ED"/>
    <w:rsid w:val="16066279"/>
    <w:rsid w:val="168A3D2C"/>
    <w:rsid w:val="181B3379"/>
    <w:rsid w:val="1908229C"/>
    <w:rsid w:val="1A6069CC"/>
    <w:rsid w:val="1A6C5716"/>
    <w:rsid w:val="1A7B546E"/>
    <w:rsid w:val="1C0A51E7"/>
    <w:rsid w:val="1CDC4C9E"/>
    <w:rsid w:val="215A19BE"/>
    <w:rsid w:val="23825220"/>
    <w:rsid w:val="23EC2F12"/>
    <w:rsid w:val="246801D8"/>
    <w:rsid w:val="26C60DC1"/>
    <w:rsid w:val="2AED2CDD"/>
    <w:rsid w:val="2AF75CB8"/>
    <w:rsid w:val="2BC11C46"/>
    <w:rsid w:val="2D161B30"/>
    <w:rsid w:val="30D41037"/>
    <w:rsid w:val="312E356C"/>
    <w:rsid w:val="31497D8B"/>
    <w:rsid w:val="319E5533"/>
    <w:rsid w:val="33060EBA"/>
    <w:rsid w:val="33F757E2"/>
    <w:rsid w:val="34354864"/>
    <w:rsid w:val="3B6C3818"/>
    <w:rsid w:val="3CEA44D4"/>
    <w:rsid w:val="3E9876E2"/>
    <w:rsid w:val="3E987883"/>
    <w:rsid w:val="3EE424B4"/>
    <w:rsid w:val="40574364"/>
    <w:rsid w:val="420B6FB7"/>
    <w:rsid w:val="42EC32E2"/>
    <w:rsid w:val="43443D9B"/>
    <w:rsid w:val="437171AF"/>
    <w:rsid w:val="45156357"/>
    <w:rsid w:val="45ED31E3"/>
    <w:rsid w:val="46D51EE4"/>
    <w:rsid w:val="476F2BF3"/>
    <w:rsid w:val="47FD4EF1"/>
    <w:rsid w:val="497958A5"/>
    <w:rsid w:val="4CB542FF"/>
    <w:rsid w:val="4D1F4BD0"/>
    <w:rsid w:val="4E455D4F"/>
    <w:rsid w:val="4E62234D"/>
    <w:rsid w:val="50D431BD"/>
    <w:rsid w:val="513076F1"/>
    <w:rsid w:val="51AC646F"/>
    <w:rsid w:val="52FD606D"/>
    <w:rsid w:val="54335A4F"/>
    <w:rsid w:val="543C0555"/>
    <w:rsid w:val="54C97D61"/>
    <w:rsid w:val="55F3018B"/>
    <w:rsid w:val="57BE02DE"/>
    <w:rsid w:val="58F97241"/>
    <w:rsid w:val="594819C3"/>
    <w:rsid w:val="5AB00494"/>
    <w:rsid w:val="5B0A3711"/>
    <w:rsid w:val="5B7C4AB2"/>
    <w:rsid w:val="5D532B88"/>
    <w:rsid w:val="5F7A60A0"/>
    <w:rsid w:val="60A21C60"/>
    <w:rsid w:val="612125CC"/>
    <w:rsid w:val="61D2504A"/>
    <w:rsid w:val="61F92827"/>
    <w:rsid w:val="63A8209E"/>
    <w:rsid w:val="64242A4C"/>
    <w:rsid w:val="646140D3"/>
    <w:rsid w:val="64776A5C"/>
    <w:rsid w:val="64E20A6D"/>
    <w:rsid w:val="650859F1"/>
    <w:rsid w:val="651B74EF"/>
    <w:rsid w:val="67156804"/>
    <w:rsid w:val="67894AF6"/>
    <w:rsid w:val="69AC2A06"/>
    <w:rsid w:val="69E82E1F"/>
    <w:rsid w:val="6D601BDC"/>
    <w:rsid w:val="6F162F6C"/>
    <w:rsid w:val="701C3B08"/>
    <w:rsid w:val="70285A41"/>
    <w:rsid w:val="72007BC7"/>
    <w:rsid w:val="72430013"/>
    <w:rsid w:val="73C42DC7"/>
    <w:rsid w:val="754A1135"/>
    <w:rsid w:val="76961D80"/>
    <w:rsid w:val="775F351C"/>
    <w:rsid w:val="78376E49"/>
    <w:rsid w:val="787539A8"/>
    <w:rsid w:val="79B34A7B"/>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BB7BB1"/>
    <w:pPr>
      <w:widowControl w:val="0"/>
      <w:jc w:val="both"/>
    </w:pPr>
    <w:rPr>
      <w:kern w:val="2"/>
      <w:sz w:val="21"/>
    </w:rPr>
  </w:style>
  <w:style w:type="paragraph" w:styleId="1">
    <w:name w:val="heading 1"/>
    <w:basedOn w:val="af5"/>
    <w:next w:val="af5"/>
    <w:link w:val="1Char"/>
    <w:qFormat/>
    <w:locked/>
    <w:rsid w:val="00BB7BB1"/>
    <w:pPr>
      <w:keepNext/>
      <w:spacing w:before="227" w:line="240" w:lineRule="exact"/>
      <w:ind w:firstLine="420"/>
      <w:outlineLvl w:val="0"/>
    </w:pPr>
    <w:rPr>
      <w:color w:val="000000"/>
      <w:sz w:val="24"/>
    </w:rPr>
  </w:style>
  <w:style w:type="paragraph" w:styleId="2">
    <w:name w:val="heading 2"/>
    <w:basedOn w:val="af5"/>
    <w:next w:val="af5"/>
    <w:link w:val="2Char"/>
    <w:qFormat/>
    <w:locked/>
    <w:rsid w:val="00BB7BB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B7BB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B7BB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B7BB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B7BB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B7BB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BB7BB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B7BB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BB7BB1"/>
    <w:pPr>
      <w:widowControl/>
      <w:spacing w:line="300" w:lineRule="auto"/>
      <w:jc w:val="left"/>
    </w:pPr>
    <w:rPr>
      <w:rFonts w:ascii="Courier New" w:hAnsi="Courier New"/>
      <w:kern w:val="0"/>
    </w:rPr>
  </w:style>
  <w:style w:type="paragraph" w:styleId="af6">
    <w:name w:val="Normal Indent"/>
    <w:basedOn w:val="af5"/>
    <w:qFormat/>
    <w:rsid w:val="00BB7BB1"/>
    <w:pPr>
      <w:spacing w:line="500" w:lineRule="exact"/>
      <w:ind w:firstLine="420"/>
    </w:pPr>
    <w:rPr>
      <w:sz w:val="28"/>
    </w:rPr>
  </w:style>
  <w:style w:type="paragraph" w:styleId="30">
    <w:name w:val="List 3"/>
    <w:basedOn w:val="af5"/>
    <w:qFormat/>
    <w:rsid w:val="00BB7BB1"/>
    <w:pPr>
      <w:spacing w:line="300" w:lineRule="auto"/>
      <w:ind w:leftChars="400" w:left="100" w:hangingChars="200" w:hanging="200"/>
    </w:pPr>
    <w:rPr>
      <w:rFonts w:ascii="Arial" w:hAnsi="Arial"/>
    </w:rPr>
  </w:style>
  <w:style w:type="paragraph" w:styleId="70">
    <w:name w:val="toc 7"/>
    <w:basedOn w:val="af5"/>
    <w:next w:val="af5"/>
    <w:qFormat/>
    <w:locked/>
    <w:rsid w:val="00BB7BB1"/>
    <w:pPr>
      <w:ind w:left="1260"/>
      <w:jc w:val="left"/>
    </w:pPr>
    <w:rPr>
      <w:sz w:val="18"/>
      <w:szCs w:val="18"/>
    </w:rPr>
  </w:style>
  <w:style w:type="paragraph" w:styleId="20">
    <w:name w:val="List Number 2"/>
    <w:basedOn w:val="af5"/>
    <w:qFormat/>
    <w:rsid w:val="00BB7BB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BB7BB1"/>
    <w:pPr>
      <w:spacing w:line="300" w:lineRule="auto"/>
      <w:ind w:left="420"/>
    </w:pPr>
    <w:rPr>
      <w:rFonts w:ascii="Arial" w:hAnsi="Arial"/>
    </w:rPr>
  </w:style>
  <w:style w:type="paragraph" w:styleId="afc">
    <w:name w:val="Note Heading"/>
    <w:basedOn w:val="af5"/>
    <w:next w:val="af5"/>
    <w:link w:val="Char0"/>
    <w:qFormat/>
    <w:rsid w:val="00BB7BB1"/>
    <w:pPr>
      <w:spacing w:beforeLines="25" w:afterLines="25"/>
      <w:jc w:val="center"/>
    </w:pPr>
    <w:rPr>
      <w:rFonts w:ascii="Arial" w:eastAsia="黑体" w:hAnsi="Arial"/>
    </w:rPr>
  </w:style>
  <w:style w:type="paragraph" w:styleId="40">
    <w:name w:val="List Bullet 4"/>
    <w:basedOn w:val="af5"/>
    <w:qFormat/>
    <w:rsid w:val="00BB7BB1"/>
    <w:pPr>
      <w:tabs>
        <w:tab w:val="left" w:pos="1758"/>
      </w:tabs>
      <w:spacing w:line="300" w:lineRule="auto"/>
      <w:ind w:left="1758" w:hanging="397"/>
    </w:pPr>
    <w:rPr>
      <w:rFonts w:ascii="Arial" w:hAnsi="Arial"/>
      <w:sz w:val="24"/>
    </w:rPr>
  </w:style>
  <w:style w:type="paragraph" w:styleId="80">
    <w:name w:val="index 8"/>
    <w:basedOn w:val="af5"/>
    <w:next w:val="af5"/>
    <w:qFormat/>
    <w:rsid w:val="00BB7BB1"/>
    <w:pPr>
      <w:spacing w:line="300" w:lineRule="auto"/>
      <w:ind w:left="2940"/>
    </w:pPr>
    <w:rPr>
      <w:rFonts w:ascii="Arial" w:hAnsi="Arial"/>
    </w:rPr>
  </w:style>
  <w:style w:type="paragraph" w:styleId="afd">
    <w:name w:val="List Number"/>
    <w:basedOn w:val="afe"/>
    <w:qFormat/>
    <w:rsid w:val="00BB7BB1"/>
    <w:pPr>
      <w:widowControl/>
      <w:spacing w:beforeLines="10" w:line="312" w:lineRule="auto"/>
      <w:ind w:left="0" w:firstLineChars="0" w:firstLine="0"/>
    </w:pPr>
    <w:rPr>
      <w:rFonts w:ascii="Arial" w:hAnsi="Arial"/>
      <w:kern w:val="0"/>
    </w:rPr>
  </w:style>
  <w:style w:type="paragraph" w:styleId="afe">
    <w:name w:val="List"/>
    <w:basedOn w:val="af5"/>
    <w:qFormat/>
    <w:rsid w:val="00BB7BB1"/>
    <w:pPr>
      <w:spacing w:line="360" w:lineRule="auto"/>
      <w:ind w:left="200" w:hangingChars="200" w:hanging="200"/>
    </w:pPr>
  </w:style>
  <w:style w:type="paragraph" w:styleId="aff">
    <w:name w:val="caption"/>
    <w:basedOn w:val="af5"/>
    <w:next w:val="af5"/>
    <w:qFormat/>
    <w:locked/>
    <w:rsid w:val="00BB7BB1"/>
    <w:pPr>
      <w:spacing w:before="152" w:after="160"/>
    </w:pPr>
    <w:rPr>
      <w:rFonts w:ascii="Arial" w:eastAsia="黑体" w:hAnsi="Arial"/>
      <w:sz w:val="20"/>
    </w:rPr>
  </w:style>
  <w:style w:type="paragraph" w:styleId="50">
    <w:name w:val="index 5"/>
    <w:basedOn w:val="af5"/>
    <w:next w:val="af5"/>
    <w:qFormat/>
    <w:rsid w:val="00BB7BB1"/>
    <w:pPr>
      <w:spacing w:line="300" w:lineRule="auto"/>
      <w:ind w:left="1680"/>
    </w:pPr>
    <w:rPr>
      <w:rFonts w:ascii="Arial" w:hAnsi="Arial"/>
    </w:rPr>
  </w:style>
  <w:style w:type="paragraph" w:styleId="aff0">
    <w:name w:val="List Bullet"/>
    <w:basedOn w:val="af5"/>
    <w:qFormat/>
    <w:rsid w:val="00BB7BB1"/>
    <w:pPr>
      <w:spacing w:line="300" w:lineRule="auto"/>
    </w:pPr>
    <w:rPr>
      <w:rFonts w:ascii="Arial" w:hAnsi="Arial"/>
    </w:rPr>
  </w:style>
  <w:style w:type="paragraph" w:styleId="aff1">
    <w:name w:val="Document Map"/>
    <w:basedOn w:val="af5"/>
    <w:link w:val="Char1"/>
    <w:qFormat/>
    <w:rsid w:val="00BB7BB1"/>
    <w:pPr>
      <w:shd w:val="clear" w:color="auto" w:fill="000080"/>
    </w:pPr>
  </w:style>
  <w:style w:type="paragraph" w:styleId="aff2">
    <w:name w:val="annotation text"/>
    <w:basedOn w:val="af5"/>
    <w:link w:val="Char2"/>
    <w:unhideWhenUsed/>
    <w:qFormat/>
    <w:rsid w:val="00BB7BB1"/>
    <w:pPr>
      <w:jc w:val="left"/>
    </w:pPr>
  </w:style>
  <w:style w:type="paragraph" w:styleId="60">
    <w:name w:val="index 6"/>
    <w:basedOn w:val="af5"/>
    <w:next w:val="af5"/>
    <w:qFormat/>
    <w:rsid w:val="00BB7BB1"/>
    <w:pPr>
      <w:spacing w:line="300" w:lineRule="auto"/>
      <w:ind w:left="2100"/>
    </w:pPr>
    <w:rPr>
      <w:rFonts w:ascii="Arial" w:hAnsi="Arial"/>
    </w:rPr>
  </w:style>
  <w:style w:type="paragraph" w:styleId="31">
    <w:name w:val="Body Text 3"/>
    <w:basedOn w:val="af5"/>
    <w:link w:val="3Char0"/>
    <w:qFormat/>
    <w:rsid w:val="00BB7BB1"/>
    <w:pPr>
      <w:spacing w:after="120"/>
    </w:pPr>
    <w:rPr>
      <w:rFonts w:ascii="Calibri" w:hAnsi="Calibri"/>
      <w:sz w:val="16"/>
      <w:szCs w:val="16"/>
    </w:rPr>
  </w:style>
  <w:style w:type="paragraph" w:styleId="32">
    <w:name w:val="List Bullet 3"/>
    <w:basedOn w:val="af5"/>
    <w:qFormat/>
    <w:rsid w:val="00BB7BB1"/>
    <w:pPr>
      <w:tabs>
        <w:tab w:val="left" w:pos="1152"/>
      </w:tabs>
      <w:spacing w:line="300" w:lineRule="auto"/>
      <w:ind w:left="1152" w:hanging="360"/>
    </w:pPr>
    <w:rPr>
      <w:rFonts w:ascii="Arial" w:hAnsi="Arial"/>
    </w:rPr>
  </w:style>
  <w:style w:type="paragraph" w:styleId="aff3">
    <w:name w:val="Body Text"/>
    <w:basedOn w:val="af5"/>
    <w:link w:val="Char3"/>
    <w:qFormat/>
    <w:rsid w:val="00BB7BB1"/>
    <w:rPr>
      <w:sz w:val="20"/>
    </w:rPr>
  </w:style>
  <w:style w:type="paragraph" w:styleId="aff4">
    <w:name w:val="Body Text Indent"/>
    <w:basedOn w:val="af5"/>
    <w:link w:val="Char4"/>
    <w:qFormat/>
    <w:rsid w:val="00BB7BB1"/>
    <w:pPr>
      <w:ind w:firstLine="576"/>
    </w:pPr>
    <w:rPr>
      <w:rFonts w:ascii="Calibri" w:hAnsi="Calibri"/>
      <w:b/>
      <w:sz w:val="30"/>
    </w:rPr>
  </w:style>
  <w:style w:type="paragraph" w:styleId="33">
    <w:name w:val="List Number 3"/>
    <w:basedOn w:val="af5"/>
    <w:qFormat/>
    <w:rsid w:val="00BB7BB1"/>
    <w:pPr>
      <w:tabs>
        <w:tab w:val="left" w:pos="1200"/>
      </w:tabs>
      <w:spacing w:beforeLines="25" w:line="300" w:lineRule="auto"/>
      <w:ind w:left="1200" w:hanging="360"/>
    </w:pPr>
    <w:rPr>
      <w:rFonts w:ascii="Arial" w:hAnsi="Arial"/>
    </w:rPr>
  </w:style>
  <w:style w:type="paragraph" w:styleId="22">
    <w:name w:val="List 2"/>
    <w:basedOn w:val="af5"/>
    <w:qFormat/>
    <w:rsid w:val="00BB7BB1"/>
    <w:pPr>
      <w:spacing w:line="360" w:lineRule="auto"/>
      <w:ind w:leftChars="200" w:left="100" w:hangingChars="200" w:hanging="200"/>
    </w:pPr>
  </w:style>
  <w:style w:type="paragraph" w:styleId="aff5">
    <w:name w:val="List Continue"/>
    <w:basedOn w:val="af5"/>
    <w:qFormat/>
    <w:rsid w:val="00BB7BB1"/>
    <w:pPr>
      <w:spacing w:after="120" w:line="300" w:lineRule="auto"/>
      <w:ind w:leftChars="200" w:left="420"/>
    </w:pPr>
  </w:style>
  <w:style w:type="paragraph" w:styleId="aff6">
    <w:name w:val="Block Text"/>
    <w:basedOn w:val="af5"/>
    <w:qFormat/>
    <w:rsid w:val="00BB7BB1"/>
    <w:pPr>
      <w:topLinePunct/>
      <w:adjustRightInd w:val="0"/>
      <w:spacing w:after="120"/>
      <w:ind w:leftChars="700" w:left="1440" w:rightChars="700" w:right="700"/>
    </w:pPr>
  </w:style>
  <w:style w:type="paragraph" w:styleId="23">
    <w:name w:val="List Bullet 2"/>
    <w:basedOn w:val="af5"/>
    <w:qFormat/>
    <w:rsid w:val="00BB7BB1"/>
    <w:pPr>
      <w:tabs>
        <w:tab w:val="left" w:pos="780"/>
      </w:tabs>
      <w:spacing w:line="300" w:lineRule="auto"/>
      <w:ind w:left="780" w:hanging="360"/>
    </w:pPr>
    <w:rPr>
      <w:rFonts w:ascii="Arial" w:hAnsi="Arial"/>
    </w:rPr>
  </w:style>
  <w:style w:type="paragraph" w:styleId="HTML">
    <w:name w:val="HTML Address"/>
    <w:basedOn w:val="af5"/>
    <w:link w:val="HTMLChar"/>
    <w:qFormat/>
    <w:rsid w:val="00BB7BB1"/>
    <w:pPr>
      <w:topLinePunct/>
      <w:adjustRightInd w:val="0"/>
    </w:pPr>
    <w:rPr>
      <w:i/>
    </w:rPr>
  </w:style>
  <w:style w:type="paragraph" w:styleId="41">
    <w:name w:val="index 4"/>
    <w:basedOn w:val="af5"/>
    <w:next w:val="af5"/>
    <w:qFormat/>
    <w:rsid w:val="00BB7BB1"/>
    <w:pPr>
      <w:spacing w:line="300" w:lineRule="auto"/>
      <w:ind w:left="1260"/>
    </w:pPr>
    <w:rPr>
      <w:rFonts w:ascii="Arial" w:hAnsi="Arial"/>
    </w:rPr>
  </w:style>
  <w:style w:type="paragraph" w:styleId="51">
    <w:name w:val="toc 5"/>
    <w:basedOn w:val="af5"/>
    <w:next w:val="af5"/>
    <w:qFormat/>
    <w:locked/>
    <w:rsid w:val="00BB7BB1"/>
    <w:pPr>
      <w:ind w:left="840"/>
      <w:jc w:val="left"/>
    </w:pPr>
    <w:rPr>
      <w:sz w:val="18"/>
      <w:szCs w:val="18"/>
    </w:rPr>
  </w:style>
  <w:style w:type="paragraph" w:styleId="34">
    <w:name w:val="toc 3"/>
    <w:basedOn w:val="af5"/>
    <w:next w:val="af5"/>
    <w:uiPriority w:val="39"/>
    <w:qFormat/>
    <w:locked/>
    <w:rsid w:val="00BB7BB1"/>
    <w:pPr>
      <w:ind w:left="420"/>
      <w:jc w:val="left"/>
    </w:pPr>
    <w:rPr>
      <w:i/>
      <w:iCs/>
      <w:sz w:val="20"/>
    </w:rPr>
  </w:style>
  <w:style w:type="paragraph" w:styleId="aff7">
    <w:name w:val="Plain Text"/>
    <w:basedOn w:val="af5"/>
    <w:link w:val="Char5"/>
    <w:qFormat/>
    <w:rsid w:val="00BB7BB1"/>
    <w:rPr>
      <w:rFonts w:ascii="宋体" w:hAnsi="Courier New"/>
    </w:rPr>
  </w:style>
  <w:style w:type="paragraph" w:styleId="81">
    <w:name w:val="toc 8"/>
    <w:basedOn w:val="af5"/>
    <w:next w:val="af5"/>
    <w:qFormat/>
    <w:locked/>
    <w:rsid w:val="00BB7BB1"/>
    <w:pPr>
      <w:ind w:left="1470"/>
      <w:jc w:val="left"/>
    </w:pPr>
    <w:rPr>
      <w:sz w:val="18"/>
      <w:szCs w:val="18"/>
    </w:rPr>
  </w:style>
  <w:style w:type="paragraph" w:styleId="35">
    <w:name w:val="index 3"/>
    <w:basedOn w:val="af5"/>
    <w:next w:val="af5"/>
    <w:qFormat/>
    <w:rsid w:val="00BB7BB1"/>
    <w:pPr>
      <w:spacing w:line="300" w:lineRule="auto"/>
      <w:ind w:left="840"/>
    </w:pPr>
    <w:rPr>
      <w:rFonts w:ascii="Arial" w:hAnsi="Arial"/>
    </w:rPr>
  </w:style>
  <w:style w:type="paragraph" w:styleId="aff8">
    <w:name w:val="Date"/>
    <w:basedOn w:val="af5"/>
    <w:next w:val="af5"/>
    <w:link w:val="Char6"/>
    <w:qFormat/>
    <w:rsid w:val="00BB7BB1"/>
    <w:pPr>
      <w:autoSpaceDE w:val="0"/>
      <w:autoSpaceDN w:val="0"/>
      <w:adjustRightInd w:val="0"/>
      <w:textAlignment w:val="baseline"/>
    </w:pPr>
    <w:rPr>
      <w:rFonts w:ascii="Arial" w:hAnsi="Arial"/>
    </w:rPr>
  </w:style>
  <w:style w:type="paragraph" w:styleId="24">
    <w:name w:val="Body Text Indent 2"/>
    <w:basedOn w:val="af5"/>
    <w:link w:val="2Char0"/>
    <w:qFormat/>
    <w:rsid w:val="00BB7BB1"/>
    <w:pPr>
      <w:autoSpaceDE w:val="0"/>
      <w:autoSpaceDN w:val="0"/>
      <w:adjustRightInd w:val="0"/>
      <w:spacing w:line="360" w:lineRule="auto"/>
      <w:ind w:left="1080"/>
      <w:textAlignment w:val="baseline"/>
    </w:pPr>
  </w:style>
  <w:style w:type="paragraph" w:styleId="aff9">
    <w:name w:val="endnote text"/>
    <w:basedOn w:val="affa"/>
    <w:link w:val="Char7"/>
    <w:qFormat/>
    <w:rsid w:val="00BB7BB1"/>
  </w:style>
  <w:style w:type="paragraph" w:customStyle="1" w:styleId="affa">
    <w:name w:val="基准页脚样式"/>
    <w:basedOn w:val="af5"/>
    <w:qFormat/>
    <w:rsid w:val="00BB7BB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BB7BB1"/>
    <w:rPr>
      <w:sz w:val="18"/>
      <w:szCs w:val="18"/>
    </w:rPr>
  </w:style>
  <w:style w:type="paragraph" w:styleId="affc">
    <w:name w:val="footer"/>
    <w:basedOn w:val="af5"/>
    <w:link w:val="Char9"/>
    <w:qFormat/>
    <w:rsid w:val="00BB7BB1"/>
    <w:pPr>
      <w:tabs>
        <w:tab w:val="center" w:pos="4153"/>
        <w:tab w:val="right" w:pos="8306"/>
      </w:tabs>
      <w:snapToGrid w:val="0"/>
      <w:jc w:val="left"/>
    </w:pPr>
    <w:rPr>
      <w:sz w:val="18"/>
      <w:szCs w:val="18"/>
    </w:rPr>
  </w:style>
  <w:style w:type="paragraph" w:styleId="affd">
    <w:name w:val="header"/>
    <w:basedOn w:val="af5"/>
    <w:link w:val="Chara"/>
    <w:qFormat/>
    <w:rsid w:val="00BB7BB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BB7BB1"/>
    <w:pPr>
      <w:spacing w:before="120" w:after="120"/>
      <w:jc w:val="left"/>
    </w:pPr>
    <w:rPr>
      <w:b/>
      <w:bCs/>
      <w:caps/>
      <w:sz w:val="20"/>
    </w:rPr>
  </w:style>
  <w:style w:type="paragraph" w:styleId="42">
    <w:name w:val="List Continue 4"/>
    <w:basedOn w:val="af5"/>
    <w:qFormat/>
    <w:rsid w:val="00BB7BB1"/>
    <w:pPr>
      <w:spacing w:after="120" w:line="300" w:lineRule="auto"/>
      <w:ind w:leftChars="800" w:left="1680"/>
    </w:pPr>
    <w:rPr>
      <w:rFonts w:ascii="Arial" w:hAnsi="Arial"/>
    </w:rPr>
  </w:style>
  <w:style w:type="paragraph" w:styleId="43">
    <w:name w:val="toc 4"/>
    <w:basedOn w:val="af5"/>
    <w:next w:val="af5"/>
    <w:qFormat/>
    <w:locked/>
    <w:rsid w:val="00BB7BB1"/>
    <w:pPr>
      <w:ind w:left="630"/>
      <w:jc w:val="left"/>
    </w:pPr>
    <w:rPr>
      <w:sz w:val="18"/>
      <w:szCs w:val="18"/>
    </w:rPr>
  </w:style>
  <w:style w:type="paragraph" w:styleId="affe">
    <w:name w:val="index heading"/>
    <w:basedOn w:val="af5"/>
    <w:next w:val="11"/>
    <w:qFormat/>
    <w:rsid w:val="00BB7BB1"/>
    <w:pPr>
      <w:spacing w:line="300" w:lineRule="auto"/>
      <w:jc w:val="center"/>
    </w:pPr>
    <w:rPr>
      <w:rFonts w:ascii="Arial" w:eastAsia="黑体" w:hAnsi="Arial"/>
      <w:b/>
      <w:sz w:val="32"/>
    </w:rPr>
  </w:style>
  <w:style w:type="paragraph" w:styleId="11">
    <w:name w:val="index 1"/>
    <w:basedOn w:val="af5"/>
    <w:next w:val="af5"/>
    <w:unhideWhenUsed/>
    <w:qFormat/>
    <w:rsid w:val="00BB7BB1"/>
  </w:style>
  <w:style w:type="paragraph" w:styleId="afff">
    <w:name w:val="Subtitle"/>
    <w:basedOn w:val="afff0"/>
    <w:next w:val="af5"/>
    <w:link w:val="Charb"/>
    <w:qFormat/>
    <w:locked/>
    <w:rsid w:val="00BB7BB1"/>
    <w:pPr>
      <w:topLinePunct w:val="0"/>
      <w:adjustRightInd/>
      <w:snapToGrid w:val="0"/>
      <w:spacing w:before="360" w:after="680"/>
    </w:pPr>
    <w:rPr>
      <w:rFonts w:eastAsia="黑体"/>
      <w:b w:val="0"/>
      <w:sz w:val="48"/>
    </w:rPr>
  </w:style>
  <w:style w:type="paragraph" w:styleId="afff0">
    <w:name w:val="Title"/>
    <w:basedOn w:val="af5"/>
    <w:link w:val="Charc"/>
    <w:qFormat/>
    <w:locked/>
    <w:rsid w:val="00BB7BB1"/>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BB7BB1"/>
    <w:pPr>
      <w:topLinePunct/>
      <w:adjustRightInd w:val="0"/>
      <w:snapToGrid w:val="0"/>
      <w:jc w:val="left"/>
    </w:pPr>
    <w:rPr>
      <w:sz w:val="18"/>
    </w:rPr>
  </w:style>
  <w:style w:type="paragraph" w:styleId="61">
    <w:name w:val="toc 6"/>
    <w:basedOn w:val="af5"/>
    <w:next w:val="af5"/>
    <w:qFormat/>
    <w:locked/>
    <w:rsid w:val="00BB7BB1"/>
    <w:pPr>
      <w:ind w:left="1050"/>
      <w:jc w:val="left"/>
    </w:pPr>
    <w:rPr>
      <w:sz w:val="18"/>
      <w:szCs w:val="18"/>
    </w:rPr>
  </w:style>
  <w:style w:type="paragraph" w:styleId="36">
    <w:name w:val="Body Text Indent 3"/>
    <w:basedOn w:val="af5"/>
    <w:link w:val="3Char1"/>
    <w:qFormat/>
    <w:rsid w:val="00BB7BB1"/>
    <w:pPr>
      <w:tabs>
        <w:tab w:val="left" w:pos="600"/>
      </w:tabs>
      <w:spacing w:line="360" w:lineRule="auto"/>
      <w:ind w:firstLine="420"/>
    </w:pPr>
    <w:rPr>
      <w:sz w:val="24"/>
    </w:rPr>
  </w:style>
  <w:style w:type="paragraph" w:styleId="71">
    <w:name w:val="index 7"/>
    <w:basedOn w:val="af5"/>
    <w:next w:val="af5"/>
    <w:qFormat/>
    <w:rsid w:val="00BB7BB1"/>
    <w:pPr>
      <w:spacing w:line="300" w:lineRule="auto"/>
      <w:ind w:left="2520"/>
    </w:pPr>
    <w:rPr>
      <w:rFonts w:ascii="Arial" w:hAnsi="Arial"/>
    </w:rPr>
  </w:style>
  <w:style w:type="paragraph" w:styleId="90">
    <w:name w:val="index 9"/>
    <w:basedOn w:val="af5"/>
    <w:next w:val="af5"/>
    <w:qFormat/>
    <w:rsid w:val="00BB7BB1"/>
    <w:pPr>
      <w:spacing w:line="300" w:lineRule="auto"/>
      <w:ind w:left="3360"/>
    </w:pPr>
    <w:rPr>
      <w:rFonts w:ascii="Arial" w:hAnsi="Arial"/>
    </w:rPr>
  </w:style>
  <w:style w:type="paragraph" w:styleId="afff2">
    <w:name w:val="table of figures"/>
    <w:basedOn w:val="af5"/>
    <w:next w:val="af5"/>
    <w:qFormat/>
    <w:rsid w:val="00BB7BB1"/>
    <w:pPr>
      <w:spacing w:line="300" w:lineRule="auto"/>
      <w:ind w:left="840" w:hanging="420"/>
    </w:pPr>
    <w:rPr>
      <w:rFonts w:ascii="Arial" w:hAnsi="Arial"/>
    </w:rPr>
  </w:style>
  <w:style w:type="paragraph" w:styleId="25">
    <w:name w:val="toc 2"/>
    <w:basedOn w:val="af5"/>
    <w:next w:val="af5"/>
    <w:qFormat/>
    <w:locked/>
    <w:rsid w:val="00BB7BB1"/>
    <w:pPr>
      <w:tabs>
        <w:tab w:val="right" w:leader="dot" w:pos="9060"/>
      </w:tabs>
      <w:spacing w:line="396" w:lineRule="auto"/>
      <w:ind w:left="210"/>
      <w:jc w:val="left"/>
    </w:pPr>
    <w:rPr>
      <w:smallCaps/>
      <w:sz w:val="20"/>
    </w:rPr>
  </w:style>
  <w:style w:type="paragraph" w:styleId="91">
    <w:name w:val="toc 9"/>
    <w:basedOn w:val="af5"/>
    <w:next w:val="af5"/>
    <w:qFormat/>
    <w:locked/>
    <w:rsid w:val="00BB7BB1"/>
    <w:pPr>
      <w:ind w:left="1680"/>
      <w:jc w:val="left"/>
    </w:pPr>
    <w:rPr>
      <w:sz w:val="18"/>
      <w:szCs w:val="18"/>
    </w:rPr>
  </w:style>
  <w:style w:type="paragraph" w:styleId="26">
    <w:name w:val="Body Text 2"/>
    <w:basedOn w:val="af5"/>
    <w:link w:val="2Char1"/>
    <w:unhideWhenUsed/>
    <w:qFormat/>
    <w:rsid w:val="00BB7BB1"/>
    <w:pPr>
      <w:spacing w:after="120" w:line="480" w:lineRule="auto"/>
    </w:pPr>
  </w:style>
  <w:style w:type="paragraph" w:styleId="27">
    <w:name w:val="List Continue 2"/>
    <w:basedOn w:val="af5"/>
    <w:qFormat/>
    <w:rsid w:val="00BB7BB1"/>
    <w:pPr>
      <w:spacing w:beforeLines="10" w:line="312" w:lineRule="auto"/>
      <w:ind w:leftChars="380" w:left="380"/>
    </w:pPr>
    <w:rPr>
      <w:rFonts w:ascii="Arial" w:hAnsi="Arial"/>
    </w:rPr>
  </w:style>
  <w:style w:type="paragraph" w:styleId="HTML0">
    <w:name w:val="HTML Preformatted"/>
    <w:basedOn w:val="af5"/>
    <w:link w:val="HTMLChar0"/>
    <w:qFormat/>
    <w:rsid w:val="00BB7BB1"/>
    <w:pPr>
      <w:topLinePunct/>
      <w:adjustRightInd w:val="0"/>
    </w:pPr>
    <w:rPr>
      <w:rFonts w:ascii="Courier New" w:hAnsi="Courier New"/>
      <w:sz w:val="20"/>
    </w:rPr>
  </w:style>
  <w:style w:type="paragraph" w:styleId="afff3">
    <w:name w:val="Normal (Web)"/>
    <w:basedOn w:val="af5"/>
    <w:qFormat/>
    <w:rsid w:val="00BB7BB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B7BB1"/>
    <w:pPr>
      <w:spacing w:beforeLines="10" w:afterLines="10" w:line="300" w:lineRule="auto"/>
      <w:ind w:leftChars="550" w:left="550"/>
    </w:pPr>
    <w:rPr>
      <w:rFonts w:ascii="Arial" w:hAnsi="Arial"/>
    </w:rPr>
  </w:style>
  <w:style w:type="paragraph" w:styleId="28">
    <w:name w:val="index 2"/>
    <w:basedOn w:val="af5"/>
    <w:next w:val="af5"/>
    <w:qFormat/>
    <w:rsid w:val="00BB7BB1"/>
    <w:pPr>
      <w:spacing w:line="300" w:lineRule="auto"/>
      <w:ind w:left="420"/>
    </w:pPr>
    <w:rPr>
      <w:rFonts w:ascii="Arial" w:hAnsi="Arial"/>
    </w:rPr>
  </w:style>
  <w:style w:type="paragraph" w:styleId="afff4">
    <w:name w:val="annotation subject"/>
    <w:basedOn w:val="aff2"/>
    <w:next w:val="aff2"/>
    <w:link w:val="Chare"/>
    <w:unhideWhenUsed/>
    <w:qFormat/>
    <w:rsid w:val="00BB7BB1"/>
    <w:rPr>
      <w:b/>
      <w:bCs/>
    </w:rPr>
  </w:style>
  <w:style w:type="paragraph" w:styleId="afff5">
    <w:name w:val="Body Text First Indent"/>
    <w:basedOn w:val="aff3"/>
    <w:link w:val="Charf"/>
    <w:qFormat/>
    <w:rsid w:val="00BB7BB1"/>
    <w:pPr>
      <w:spacing w:after="120"/>
      <w:ind w:firstLineChars="100" w:firstLine="420"/>
    </w:pPr>
    <w:rPr>
      <w:sz w:val="21"/>
    </w:rPr>
  </w:style>
  <w:style w:type="paragraph" w:styleId="29">
    <w:name w:val="Body Text First Indent 2"/>
    <w:basedOn w:val="aff4"/>
    <w:link w:val="2Char2"/>
    <w:qFormat/>
    <w:rsid w:val="00BB7BB1"/>
    <w:pPr>
      <w:spacing w:after="120"/>
      <w:ind w:leftChars="200" w:left="420" w:firstLineChars="200" w:firstLine="420"/>
    </w:pPr>
    <w:rPr>
      <w:rFonts w:ascii="Times New Roman" w:hAnsi="Times New Roman"/>
      <w:b w:val="0"/>
      <w:sz w:val="21"/>
    </w:rPr>
  </w:style>
  <w:style w:type="table" w:styleId="afff6">
    <w:name w:val="Table Grid"/>
    <w:basedOn w:val="af8"/>
    <w:qFormat/>
    <w:rsid w:val="00BB7BB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BB7BB1"/>
    <w:rPr>
      <w:b/>
    </w:rPr>
  </w:style>
  <w:style w:type="character" w:styleId="afff8">
    <w:name w:val="endnote reference"/>
    <w:qFormat/>
    <w:rsid w:val="00BB7BB1"/>
    <w:rPr>
      <w:b/>
      <w:vertAlign w:val="superscript"/>
    </w:rPr>
  </w:style>
  <w:style w:type="character" w:styleId="afff9">
    <w:name w:val="page number"/>
    <w:basedOn w:val="af7"/>
    <w:qFormat/>
    <w:rsid w:val="00BB7BB1"/>
  </w:style>
  <w:style w:type="character" w:styleId="afffa">
    <w:name w:val="FollowedHyperlink"/>
    <w:basedOn w:val="af7"/>
    <w:uiPriority w:val="99"/>
    <w:qFormat/>
    <w:rsid w:val="00BB7BB1"/>
    <w:rPr>
      <w:color w:val="800080"/>
      <w:u w:val="single"/>
    </w:rPr>
  </w:style>
  <w:style w:type="character" w:styleId="afffb">
    <w:name w:val="Emphasis"/>
    <w:basedOn w:val="af7"/>
    <w:uiPriority w:val="20"/>
    <w:qFormat/>
    <w:locked/>
    <w:rsid w:val="00BB7BB1"/>
    <w:rPr>
      <w:i/>
      <w:iCs/>
    </w:rPr>
  </w:style>
  <w:style w:type="character" w:styleId="HTML1">
    <w:name w:val="HTML Definition"/>
    <w:qFormat/>
    <w:rsid w:val="00BB7BB1"/>
    <w:rPr>
      <w:i/>
    </w:rPr>
  </w:style>
  <w:style w:type="character" w:styleId="HTML2">
    <w:name w:val="HTML Typewriter"/>
    <w:qFormat/>
    <w:rsid w:val="00BB7BB1"/>
    <w:rPr>
      <w:rFonts w:ascii="Courier New" w:hAnsi="Courier New"/>
      <w:sz w:val="20"/>
    </w:rPr>
  </w:style>
  <w:style w:type="character" w:styleId="HTML3">
    <w:name w:val="HTML Acronym"/>
    <w:basedOn w:val="af7"/>
    <w:qFormat/>
    <w:rsid w:val="00BB7BB1"/>
  </w:style>
  <w:style w:type="character" w:styleId="HTML4">
    <w:name w:val="HTML Variable"/>
    <w:qFormat/>
    <w:rsid w:val="00BB7BB1"/>
    <w:rPr>
      <w:i/>
    </w:rPr>
  </w:style>
  <w:style w:type="character" w:styleId="afffc">
    <w:name w:val="Hyperlink"/>
    <w:basedOn w:val="af7"/>
    <w:uiPriority w:val="99"/>
    <w:unhideWhenUsed/>
    <w:qFormat/>
    <w:rsid w:val="00BB7BB1"/>
    <w:rPr>
      <w:color w:val="0000FF"/>
      <w:u w:val="single"/>
    </w:rPr>
  </w:style>
  <w:style w:type="character" w:styleId="HTML5">
    <w:name w:val="HTML Code"/>
    <w:qFormat/>
    <w:rsid w:val="00BB7BB1"/>
    <w:rPr>
      <w:rFonts w:ascii="Courier New" w:hAnsi="Courier New"/>
      <w:sz w:val="20"/>
    </w:rPr>
  </w:style>
  <w:style w:type="character" w:styleId="afffd">
    <w:name w:val="annotation reference"/>
    <w:basedOn w:val="af7"/>
    <w:unhideWhenUsed/>
    <w:qFormat/>
    <w:rsid w:val="00BB7BB1"/>
    <w:rPr>
      <w:sz w:val="21"/>
      <w:szCs w:val="21"/>
    </w:rPr>
  </w:style>
  <w:style w:type="character" w:styleId="HTML6">
    <w:name w:val="HTML Cite"/>
    <w:qFormat/>
    <w:rsid w:val="00BB7BB1"/>
    <w:rPr>
      <w:i/>
    </w:rPr>
  </w:style>
  <w:style w:type="character" w:styleId="afffe">
    <w:name w:val="footnote reference"/>
    <w:qFormat/>
    <w:rsid w:val="00BB7BB1"/>
    <w:rPr>
      <w:vertAlign w:val="superscript"/>
    </w:rPr>
  </w:style>
  <w:style w:type="character" w:styleId="HTML7">
    <w:name w:val="HTML Keyboard"/>
    <w:qFormat/>
    <w:rsid w:val="00BB7BB1"/>
    <w:rPr>
      <w:rFonts w:ascii="Courier New" w:hAnsi="Courier New"/>
      <w:sz w:val="20"/>
    </w:rPr>
  </w:style>
  <w:style w:type="character" w:styleId="HTML8">
    <w:name w:val="HTML Sample"/>
    <w:qFormat/>
    <w:rsid w:val="00BB7BB1"/>
    <w:rPr>
      <w:rFonts w:ascii="Courier New" w:hAnsi="Courier New"/>
    </w:rPr>
  </w:style>
  <w:style w:type="character" w:customStyle="1" w:styleId="Char">
    <w:name w:val="宏文本 Char"/>
    <w:basedOn w:val="af7"/>
    <w:link w:val="afa"/>
    <w:qFormat/>
    <w:rsid w:val="00BB7BB1"/>
    <w:rPr>
      <w:rFonts w:ascii="Courier New" w:hAnsi="Courier New"/>
      <w:sz w:val="21"/>
    </w:rPr>
  </w:style>
  <w:style w:type="character" w:customStyle="1" w:styleId="1Char">
    <w:name w:val="标题 1 Char"/>
    <w:basedOn w:val="af7"/>
    <w:link w:val="1"/>
    <w:qFormat/>
    <w:rsid w:val="00BB7BB1"/>
    <w:rPr>
      <w:rFonts w:ascii="Times New Roman" w:hAnsi="Times New Roman"/>
      <w:color w:val="000000"/>
      <w:kern w:val="2"/>
      <w:sz w:val="24"/>
    </w:rPr>
  </w:style>
  <w:style w:type="character" w:customStyle="1" w:styleId="2Char">
    <w:name w:val="标题 2 Char"/>
    <w:basedOn w:val="af7"/>
    <w:link w:val="2"/>
    <w:qFormat/>
    <w:rsid w:val="00BB7BB1"/>
    <w:rPr>
      <w:rFonts w:ascii="Arial" w:eastAsia="黑体" w:hAnsi="Arial"/>
      <w:sz w:val="32"/>
    </w:rPr>
  </w:style>
  <w:style w:type="character" w:customStyle="1" w:styleId="3Char">
    <w:name w:val="标题 3 Char"/>
    <w:basedOn w:val="af7"/>
    <w:link w:val="3"/>
    <w:qFormat/>
    <w:rsid w:val="00BB7BB1"/>
    <w:rPr>
      <w:rFonts w:ascii="宋体" w:hAnsi="宋体" w:cs="宋体"/>
      <w:b/>
      <w:bCs/>
      <w:sz w:val="27"/>
      <w:szCs w:val="27"/>
    </w:rPr>
  </w:style>
  <w:style w:type="character" w:customStyle="1" w:styleId="4Char">
    <w:name w:val="标题 4 Char"/>
    <w:basedOn w:val="af7"/>
    <w:link w:val="4"/>
    <w:qFormat/>
    <w:rsid w:val="00BB7BB1"/>
    <w:rPr>
      <w:rFonts w:ascii="Times New Roman" w:hAnsi="Times New Roman"/>
      <w:kern w:val="2"/>
      <w:sz w:val="18"/>
      <w:szCs w:val="18"/>
    </w:rPr>
  </w:style>
  <w:style w:type="character" w:customStyle="1" w:styleId="5Char">
    <w:name w:val="标题 5 Char"/>
    <w:basedOn w:val="af7"/>
    <w:link w:val="5"/>
    <w:qFormat/>
    <w:rsid w:val="00BB7BB1"/>
    <w:rPr>
      <w:rFonts w:ascii="Times New Roman" w:hAnsi="Times New Roman"/>
      <w:b/>
      <w:kern w:val="2"/>
      <w:sz w:val="28"/>
    </w:rPr>
  </w:style>
  <w:style w:type="character" w:customStyle="1" w:styleId="6Char">
    <w:name w:val="标题 6 Char"/>
    <w:basedOn w:val="af7"/>
    <w:link w:val="6"/>
    <w:qFormat/>
    <w:rsid w:val="00BB7BB1"/>
    <w:rPr>
      <w:rFonts w:ascii="Arial" w:eastAsia="黑体" w:hAnsi="Arial"/>
      <w:b/>
      <w:kern w:val="2"/>
      <w:sz w:val="24"/>
    </w:rPr>
  </w:style>
  <w:style w:type="character" w:customStyle="1" w:styleId="7Char">
    <w:name w:val="标题 7 Char"/>
    <w:basedOn w:val="af7"/>
    <w:link w:val="7"/>
    <w:qFormat/>
    <w:rsid w:val="00BB7BB1"/>
    <w:rPr>
      <w:rFonts w:ascii="Times New Roman" w:hAnsi="Times New Roman"/>
      <w:b/>
      <w:kern w:val="2"/>
      <w:sz w:val="24"/>
    </w:rPr>
  </w:style>
  <w:style w:type="character" w:customStyle="1" w:styleId="8Char">
    <w:name w:val="标题 8 Char"/>
    <w:basedOn w:val="af7"/>
    <w:link w:val="8"/>
    <w:qFormat/>
    <w:rsid w:val="00BB7BB1"/>
    <w:rPr>
      <w:rFonts w:ascii="宋体" w:hAnsi="Times New Roman"/>
      <w:b/>
      <w:sz w:val="21"/>
    </w:rPr>
  </w:style>
  <w:style w:type="character" w:customStyle="1" w:styleId="9Char">
    <w:name w:val="标题 9 Char"/>
    <w:basedOn w:val="af7"/>
    <w:link w:val="9"/>
    <w:qFormat/>
    <w:rsid w:val="00BB7BB1"/>
    <w:rPr>
      <w:rFonts w:ascii="Arial" w:eastAsia="黑体" w:hAnsi="Arial"/>
      <w:kern w:val="2"/>
      <w:sz w:val="21"/>
    </w:rPr>
  </w:style>
  <w:style w:type="character" w:customStyle="1" w:styleId="Char0">
    <w:name w:val="注释标题 Char"/>
    <w:basedOn w:val="af7"/>
    <w:link w:val="afc"/>
    <w:qFormat/>
    <w:rsid w:val="00BB7BB1"/>
    <w:rPr>
      <w:rFonts w:ascii="Arial" w:eastAsia="黑体" w:hAnsi="Arial"/>
      <w:kern w:val="2"/>
      <w:sz w:val="21"/>
    </w:rPr>
  </w:style>
  <w:style w:type="character" w:customStyle="1" w:styleId="Char1">
    <w:name w:val="文档结构图 Char"/>
    <w:basedOn w:val="af7"/>
    <w:link w:val="aff1"/>
    <w:qFormat/>
    <w:rsid w:val="00BB7BB1"/>
    <w:rPr>
      <w:rFonts w:ascii="Times New Roman" w:hAnsi="Times New Roman"/>
      <w:kern w:val="2"/>
      <w:sz w:val="21"/>
      <w:shd w:val="clear" w:color="auto" w:fill="000080"/>
    </w:rPr>
  </w:style>
  <w:style w:type="character" w:customStyle="1" w:styleId="Char2">
    <w:name w:val="批注文字 Char"/>
    <w:basedOn w:val="af7"/>
    <w:link w:val="aff2"/>
    <w:qFormat/>
    <w:rsid w:val="00BB7BB1"/>
    <w:rPr>
      <w:kern w:val="2"/>
      <w:sz w:val="21"/>
    </w:rPr>
  </w:style>
  <w:style w:type="character" w:customStyle="1" w:styleId="3Char0">
    <w:name w:val="正文文本 3 Char"/>
    <w:basedOn w:val="af7"/>
    <w:link w:val="31"/>
    <w:qFormat/>
    <w:rsid w:val="00BB7BB1"/>
    <w:rPr>
      <w:kern w:val="2"/>
      <w:sz w:val="16"/>
      <w:szCs w:val="16"/>
    </w:rPr>
  </w:style>
  <w:style w:type="character" w:customStyle="1" w:styleId="Char3">
    <w:name w:val="正文文本 Char"/>
    <w:basedOn w:val="af7"/>
    <w:link w:val="aff3"/>
    <w:qFormat/>
    <w:rsid w:val="00BB7BB1"/>
    <w:rPr>
      <w:rFonts w:ascii="Times New Roman" w:hAnsi="Times New Roman"/>
      <w:kern w:val="2"/>
    </w:rPr>
  </w:style>
  <w:style w:type="character" w:customStyle="1" w:styleId="Char4">
    <w:name w:val="正文文本缩进 Char"/>
    <w:basedOn w:val="af7"/>
    <w:link w:val="aff4"/>
    <w:qFormat/>
    <w:rsid w:val="00BB7BB1"/>
    <w:rPr>
      <w:b/>
      <w:kern w:val="2"/>
      <w:sz w:val="30"/>
    </w:rPr>
  </w:style>
  <w:style w:type="character" w:customStyle="1" w:styleId="HTMLChar">
    <w:name w:val="HTML 地址 Char"/>
    <w:basedOn w:val="af7"/>
    <w:link w:val="HTML"/>
    <w:qFormat/>
    <w:rsid w:val="00BB7BB1"/>
    <w:rPr>
      <w:rFonts w:ascii="Times New Roman" w:hAnsi="Times New Roman"/>
      <w:i/>
      <w:kern w:val="2"/>
      <w:sz w:val="21"/>
    </w:rPr>
  </w:style>
  <w:style w:type="character" w:customStyle="1" w:styleId="Char5">
    <w:name w:val="纯文本 Char"/>
    <w:basedOn w:val="af7"/>
    <w:link w:val="aff7"/>
    <w:qFormat/>
    <w:rsid w:val="00BB7BB1"/>
    <w:rPr>
      <w:rFonts w:ascii="宋体" w:hAnsi="Courier New"/>
      <w:kern w:val="2"/>
      <w:sz w:val="21"/>
    </w:rPr>
  </w:style>
  <w:style w:type="character" w:customStyle="1" w:styleId="Char6">
    <w:name w:val="日期 Char"/>
    <w:basedOn w:val="af7"/>
    <w:link w:val="aff8"/>
    <w:qFormat/>
    <w:rsid w:val="00BB7BB1"/>
    <w:rPr>
      <w:rFonts w:ascii="Arial" w:hAnsi="Arial"/>
      <w:kern w:val="2"/>
      <w:sz w:val="21"/>
    </w:rPr>
  </w:style>
  <w:style w:type="character" w:customStyle="1" w:styleId="2Char0">
    <w:name w:val="正文文本缩进 2 Char"/>
    <w:basedOn w:val="af7"/>
    <w:link w:val="24"/>
    <w:qFormat/>
    <w:rsid w:val="00BB7BB1"/>
    <w:rPr>
      <w:rFonts w:ascii="Times New Roman" w:hAnsi="Times New Roman"/>
      <w:kern w:val="2"/>
      <w:sz w:val="21"/>
    </w:rPr>
  </w:style>
  <w:style w:type="character" w:customStyle="1" w:styleId="Char7">
    <w:name w:val="尾注文本 Char"/>
    <w:basedOn w:val="af7"/>
    <w:link w:val="aff9"/>
    <w:qFormat/>
    <w:rsid w:val="00BB7BB1"/>
    <w:rPr>
      <w:rFonts w:ascii="Arial" w:hAnsi="Arial"/>
      <w:sz w:val="18"/>
    </w:rPr>
  </w:style>
  <w:style w:type="character" w:customStyle="1" w:styleId="Char8">
    <w:name w:val="批注框文本 Char"/>
    <w:basedOn w:val="af7"/>
    <w:link w:val="affb"/>
    <w:qFormat/>
    <w:rsid w:val="00BB7BB1"/>
    <w:rPr>
      <w:kern w:val="2"/>
      <w:sz w:val="18"/>
      <w:szCs w:val="18"/>
    </w:rPr>
  </w:style>
  <w:style w:type="character" w:customStyle="1" w:styleId="Char9">
    <w:name w:val="页脚 Char"/>
    <w:basedOn w:val="af7"/>
    <w:link w:val="affc"/>
    <w:qFormat/>
    <w:locked/>
    <w:rsid w:val="00BB7BB1"/>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BB7BB1"/>
    <w:rPr>
      <w:rFonts w:ascii="Times New Roman" w:eastAsia="宋体" w:hAnsi="Times New Roman" w:cs="Times New Roman"/>
      <w:sz w:val="18"/>
      <w:szCs w:val="18"/>
    </w:rPr>
  </w:style>
  <w:style w:type="character" w:customStyle="1" w:styleId="Charc">
    <w:name w:val="标题 Char"/>
    <w:basedOn w:val="af7"/>
    <w:link w:val="afff0"/>
    <w:qFormat/>
    <w:rsid w:val="00BB7BB1"/>
    <w:rPr>
      <w:rFonts w:ascii="Arial" w:hAnsi="Arial"/>
      <w:b/>
      <w:kern w:val="2"/>
      <w:sz w:val="32"/>
    </w:rPr>
  </w:style>
  <w:style w:type="character" w:customStyle="1" w:styleId="Charb">
    <w:name w:val="副标题 Char"/>
    <w:basedOn w:val="af7"/>
    <w:link w:val="afff"/>
    <w:qFormat/>
    <w:rsid w:val="00BB7BB1"/>
    <w:rPr>
      <w:rFonts w:ascii="Arial" w:eastAsia="黑体" w:hAnsi="Arial"/>
      <w:kern w:val="2"/>
      <w:sz w:val="48"/>
    </w:rPr>
  </w:style>
  <w:style w:type="character" w:customStyle="1" w:styleId="Chard">
    <w:name w:val="脚注文本 Char"/>
    <w:basedOn w:val="af7"/>
    <w:link w:val="afff1"/>
    <w:qFormat/>
    <w:rsid w:val="00BB7BB1"/>
    <w:rPr>
      <w:rFonts w:ascii="Times New Roman" w:hAnsi="Times New Roman"/>
      <w:kern w:val="2"/>
      <w:sz w:val="18"/>
    </w:rPr>
  </w:style>
  <w:style w:type="character" w:customStyle="1" w:styleId="3Char1">
    <w:name w:val="正文文本缩进 3 Char"/>
    <w:basedOn w:val="af7"/>
    <w:link w:val="36"/>
    <w:qFormat/>
    <w:rsid w:val="00BB7BB1"/>
    <w:rPr>
      <w:rFonts w:ascii="Times New Roman" w:hAnsi="Times New Roman"/>
      <w:kern w:val="2"/>
      <w:sz w:val="24"/>
    </w:rPr>
  </w:style>
  <w:style w:type="character" w:customStyle="1" w:styleId="2Char1">
    <w:name w:val="正文文本 2 Char"/>
    <w:basedOn w:val="af7"/>
    <w:link w:val="26"/>
    <w:qFormat/>
    <w:rsid w:val="00BB7BB1"/>
    <w:rPr>
      <w:kern w:val="2"/>
      <w:sz w:val="21"/>
    </w:rPr>
  </w:style>
  <w:style w:type="character" w:customStyle="1" w:styleId="HTMLChar0">
    <w:name w:val="HTML 预设格式 Char"/>
    <w:basedOn w:val="af7"/>
    <w:link w:val="HTML0"/>
    <w:qFormat/>
    <w:rsid w:val="00BB7BB1"/>
    <w:rPr>
      <w:rFonts w:ascii="Courier New" w:hAnsi="Courier New"/>
      <w:kern w:val="2"/>
    </w:rPr>
  </w:style>
  <w:style w:type="character" w:customStyle="1" w:styleId="Chare">
    <w:name w:val="批注主题 Char"/>
    <w:basedOn w:val="Char2"/>
    <w:link w:val="afff4"/>
    <w:qFormat/>
    <w:rsid w:val="00BB7BB1"/>
    <w:rPr>
      <w:b/>
      <w:bCs/>
    </w:rPr>
  </w:style>
  <w:style w:type="character" w:customStyle="1" w:styleId="Charf">
    <w:name w:val="正文首行缩进 Char"/>
    <w:basedOn w:val="Char3"/>
    <w:link w:val="afff5"/>
    <w:qFormat/>
    <w:rsid w:val="00BB7BB1"/>
    <w:rPr>
      <w:sz w:val="21"/>
    </w:rPr>
  </w:style>
  <w:style w:type="character" w:customStyle="1" w:styleId="2Char2">
    <w:name w:val="正文首行缩进 2 Char"/>
    <w:basedOn w:val="Char4"/>
    <w:link w:val="29"/>
    <w:qFormat/>
    <w:rsid w:val="00BB7BB1"/>
    <w:rPr>
      <w:rFonts w:ascii="Times New Roman" w:hAnsi="Times New Roman"/>
      <w:sz w:val="21"/>
    </w:rPr>
  </w:style>
  <w:style w:type="character" w:customStyle="1" w:styleId="affff">
    <w:name w:val="着重强调"/>
    <w:qFormat/>
    <w:rsid w:val="00BB7BB1"/>
    <w:rPr>
      <w:rFonts w:ascii="Arial" w:hAnsi="Arial"/>
      <w:b/>
      <w:spacing w:val="-4"/>
    </w:rPr>
  </w:style>
  <w:style w:type="character" w:customStyle="1" w:styleId="12Char20CharChar">
    <w:name w:val="样式1 正文（首行缩进2字） Char + 首行缩进:  2 字符 段前: 0 行 Char Char"/>
    <w:link w:val="12Char20"/>
    <w:qFormat/>
    <w:rsid w:val="00BB7BB1"/>
    <w:rPr>
      <w:rFonts w:hAnsi="Arial"/>
      <w:kern w:val="2"/>
      <w:sz w:val="21"/>
    </w:rPr>
  </w:style>
  <w:style w:type="paragraph" w:customStyle="1" w:styleId="12Char20">
    <w:name w:val="样式1 正文（首行缩进2字） Char + 首行缩进:  2 字符 段前: 0 行"/>
    <w:basedOn w:val="af5"/>
    <w:next w:val="af5"/>
    <w:link w:val="12Char20CharChar"/>
    <w:qFormat/>
    <w:rsid w:val="00BB7BB1"/>
    <w:pPr>
      <w:spacing w:line="276" w:lineRule="auto"/>
      <w:ind w:firstLineChars="200" w:firstLine="420"/>
    </w:pPr>
    <w:rPr>
      <w:rFonts w:hAnsi="Arial"/>
    </w:rPr>
  </w:style>
  <w:style w:type="character" w:customStyle="1" w:styleId="affff0">
    <w:name w:val="上标"/>
    <w:qFormat/>
    <w:rsid w:val="00BB7BB1"/>
    <w:rPr>
      <w:b/>
      <w:vertAlign w:val="superscript"/>
    </w:rPr>
  </w:style>
  <w:style w:type="character" w:customStyle="1" w:styleId="SoDAField">
    <w:name w:val="SoDA Field"/>
    <w:qFormat/>
    <w:rsid w:val="00BB7BB1"/>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B7BB1"/>
  </w:style>
  <w:style w:type="character" w:customStyle="1" w:styleId="TimesNewRoman07401115CharChar">
    <w:name w:val="样式 Times New Roman 首行缩进:  0.74 厘米 段前: 0.1 行 行距1.15 Char Char"/>
    <w:link w:val="TimesNewRoman07401115"/>
    <w:qFormat/>
    <w:rsid w:val="00BB7BB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B7BB1"/>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BB7BB1"/>
  </w:style>
  <w:style w:type="character" w:customStyle="1" w:styleId="CharChar">
    <w:name w:val="科东_正文 Char Char"/>
    <w:link w:val="affff1"/>
    <w:qFormat/>
    <w:rsid w:val="00BB7BB1"/>
    <w:rPr>
      <w:kern w:val="2"/>
      <w:sz w:val="24"/>
    </w:rPr>
  </w:style>
  <w:style w:type="paragraph" w:customStyle="1" w:styleId="affff1">
    <w:name w:val="科东_正文"/>
    <w:basedOn w:val="af5"/>
    <w:link w:val="CharChar"/>
    <w:qFormat/>
    <w:rsid w:val="00BB7BB1"/>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BB7BB1"/>
  </w:style>
  <w:style w:type="character" w:customStyle="1" w:styleId="120CharChar">
    <w:name w:val="样式1 样式 标题 2 + 段前: 0行 Char Char"/>
    <w:qFormat/>
    <w:rsid w:val="00BB7BB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B7BB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B7BB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BB7BB1"/>
    <w:rPr>
      <w:rFonts w:ascii="Times New Roman" w:hAnsi="Times New Roman"/>
      <w:kern w:val="2"/>
      <w:sz w:val="28"/>
      <w:szCs w:val="24"/>
    </w:rPr>
  </w:style>
  <w:style w:type="paragraph" w:customStyle="1" w:styleId="2a">
    <w:name w:val="样式2"/>
    <w:basedOn w:val="12"/>
    <w:link w:val="2CharChar"/>
    <w:qFormat/>
    <w:rsid w:val="00BB7BB1"/>
  </w:style>
  <w:style w:type="paragraph" w:customStyle="1" w:styleId="12">
    <w:name w:val="样式1"/>
    <w:basedOn w:val="af5"/>
    <w:link w:val="1Char0"/>
    <w:qFormat/>
    <w:rsid w:val="00BB7BB1"/>
    <w:rPr>
      <w:sz w:val="28"/>
      <w:szCs w:val="24"/>
    </w:rPr>
  </w:style>
  <w:style w:type="character" w:customStyle="1" w:styleId="1Char0">
    <w:name w:val="样式1 Char"/>
    <w:basedOn w:val="af7"/>
    <w:link w:val="12"/>
    <w:qFormat/>
    <w:locked/>
    <w:rsid w:val="00BB7BB1"/>
    <w:rPr>
      <w:rFonts w:ascii="Times New Roman" w:hAnsi="Times New Roman"/>
      <w:kern w:val="2"/>
      <w:sz w:val="28"/>
      <w:szCs w:val="24"/>
    </w:rPr>
  </w:style>
  <w:style w:type="character" w:customStyle="1" w:styleId="Char1Char">
    <w:name w:val="正文文本 Char1 Char"/>
    <w:qFormat/>
    <w:rsid w:val="00BB7BB1"/>
    <w:rPr>
      <w:rFonts w:ascii="Arial" w:eastAsia="宋体" w:hAnsi="Arial"/>
      <w:kern w:val="2"/>
      <w:sz w:val="18"/>
      <w:lang w:val="en-US" w:eastAsia="zh-CN"/>
    </w:rPr>
  </w:style>
  <w:style w:type="character" w:customStyle="1" w:styleId="affff2">
    <w:name w:val="个人撰写风格"/>
    <w:qFormat/>
    <w:rsid w:val="00BB7BB1"/>
    <w:rPr>
      <w:rFonts w:ascii="Arial" w:eastAsia="宋体" w:hAnsi="Arial"/>
      <w:color w:val="auto"/>
      <w:sz w:val="20"/>
    </w:rPr>
  </w:style>
  <w:style w:type="character" w:customStyle="1" w:styleId="H1Char">
    <w:name w:val="H1 Char"/>
    <w:qFormat/>
    <w:rsid w:val="00BB7BB1"/>
    <w:rPr>
      <w:rFonts w:ascii="Arial" w:eastAsia="黑体" w:hAnsi="Arial"/>
      <w:kern w:val="21"/>
      <w:sz w:val="21"/>
      <w:lang w:val="en-US" w:eastAsia="zh-CN"/>
    </w:rPr>
  </w:style>
  <w:style w:type="character" w:customStyle="1" w:styleId="a20CharChar">
    <w:name w:val="样式 a首行缩进:  2 字符 段前: 0 行 Char Char"/>
    <w:link w:val="a20"/>
    <w:qFormat/>
    <w:rsid w:val="00BB7BB1"/>
    <w:rPr>
      <w:sz w:val="21"/>
    </w:rPr>
  </w:style>
  <w:style w:type="paragraph" w:customStyle="1" w:styleId="a20">
    <w:name w:val="样式 a首行缩进:  2 字符 段前: 0 行"/>
    <w:basedOn w:val="af5"/>
    <w:link w:val="a20CharChar"/>
    <w:qFormat/>
    <w:rsid w:val="00BB7BB1"/>
    <w:pPr>
      <w:adjustRightInd w:val="0"/>
      <w:spacing w:afterLines="50"/>
      <w:jc w:val="left"/>
      <w:textAlignment w:val="baseline"/>
    </w:pPr>
    <w:rPr>
      <w:kern w:val="0"/>
    </w:rPr>
  </w:style>
  <w:style w:type="character" w:customStyle="1" w:styleId="1CharCharChar">
    <w:name w:val="样式1正文（首行缩进两字） Char Char Char"/>
    <w:link w:val="1Char1"/>
    <w:qFormat/>
    <w:rsid w:val="00BB7BB1"/>
    <w:rPr>
      <w:kern w:val="2"/>
      <w:sz w:val="21"/>
    </w:rPr>
  </w:style>
  <w:style w:type="paragraph" w:customStyle="1" w:styleId="1Char1">
    <w:name w:val="样式1正文（首行缩进两字） Char"/>
    <w:basedOn w:val="af5"/>
    <w:next w:val="af5"/>
    <w:link w:val="1CharCharChar"/>
    <w:qFormat/>
    <w:rsid w:val="00BB7BB1"/>
    <w:pPr>
      <w:topLinePunct/>
      <w:snapToGrid w:val="0"/>
      <w:spacing w:before="40" w:after="40"/>
      <w:ind w:firstLineChars="200" w:firstLine="396"/>
    </w:pPr>
  </w:style>
  <w:style w:type="character" w:customStyle="1" w:styleId="H3Char">
    <w:name w:val="H3 Char"/>
    <w:qFormat/>
    <w:rsid w:val="00BB7BB1"/>
    <w:rPr>
      <w:rFonts w:eastAsia="宋体"/>
      <w:b/>
      <w:kern w:val="2"/>
      <w:sz w:val="32"/>
      <w:lang w:val="en-US" w:eastAsia="zh-CN"/>
    </w:rPr>
  </w:style>
  <w:style w:type="character" w:customStyle="1" w:styleId="Char10">
    <w:name w:val="纯文本 Char1"/>
    <w:basedOn w:val="af7"/>
    <w:uiPriority w:val="99"/>
    <w:semiHidden/>
    <w:qFormat/>
    <w:rsid w:val="00BB7BB1"/>
    <w:rPr>
      <w:rFonts w:ascii="宋体" w:hAnsi="Courier New" w:cs="Courier New"/>
      <w:kern w:val="2"/>
      <w:sz w:val="21"/>
      <w:szCs w:val="21"/>
    </w:rPr>
  </w:style>
  <w:style w:type="character" w:customStyle="1" w:styleId="2CharChar0">
    <w:name w:val="朱2 Char Char"/>
    <w:basedOn w:val="2CharChar"/>
    <w:link w:val="2b"/>
    <w:qFormat/>
    <w:rsid w:val="00BB7BB1"/>
  </w:style>
  <w:style w:type="paragraph" w:customStyle="1" w:styleId="2b">
    <w:name w:val="朱2"/>
    <w:basedOn w:val="2a"/>
    <w:link w:val="2CharChar0"/>
    <w:qFormat/>
    <w:rsid w:val="00BB7BB1"/>
    <w:pPr>
      <w:topLinePunct/>
      <w:adjustRightInd w:val="0"/>
      <w:spacing w:line="312" w:lineRule="exact"/>
    </w:pPr>
  </w:style>
  <w:style w:type="character" w:customStyle="1" w:styleId="shorttext1">
    <w:name w:val="short_text1"/>
    <w:qFormat/>
    <w:rsid w:val="00BB7BB1"/>
    <w:rPr>
      <w:sz w:val="29"/>
    </w:rPr>
  </w:style>
  <w:style w:type="character" w:customStyle="1" w:styleId="2Char3">
    <w:name w:val="样式2 Char"/>
    <w:basedOn w:val="af7"/>
    <w:qFormat/>
    <w:rsid w:val="00BB7BB1"/>
    <w:rPr>
      <w:rFonts w:ascii="EU-F1" w:eastAsia="黑体"/>
      <w:color w:val="000000"/>
      <w:kern w:val="44"/>
      <w:sz w:val="21"/>
      <w:szCs w:val="21"/>
      <w:lang w:val="en-US" w:eastAsia="zh-CN" w:bidi="ar-SA"/>
    </w:rPr>
  </w:style>
  <w:style w:type="character" w:customStyle="1" w:styleId="Reference">
    <w:name w:val="Reference"/>
    <w:qFormat/>
    <w:rsid w:val="00BB7BB1"/>
    <w:rPr>
      <w:rFonts w:ascii="Arial" w:hAnsi="Arial"/>
      <w:sz w:val="20"/>
      <w:lang w:val="en-US" w:eastAsia="zh-CN"/>
    </w:rPr>
  </w:style>
  <w:style w:type="character" w:customStyle="1" w:styleId="Char11">
    <w:name w:val="批注文字 Char1"/>
    <w:qFormat/>
    <w:rsid w:val="00BB7BB1"/>
    <w:rPr>
      <w:sz w:val="24"/>
    </w:rPr>
  </w:style>
  <w:style w:type="character" w:customStyle="1" w:styleId="CharChar2">
    <w:name w:val="Char Char2"/>
    <w:qFormat/>
    <w:rsid w:val="00BB7BB1"/>
    <w:rPr>
      <w:rFonts w:ascii="Arial" w:eastAsia="宋体" w:hAnsi="Arial"/>
      <w:kern w:val="2"/>
      <w:sz w:val="21"/>
      <w:lang w:val="en-US" w:eastAsia="zh-CN"/>
    </w:rPr>
  </w:style>
  <w:style w:type="character" w:customStyle="1" w:styleId="affff3">
    <w:name w:val="标语"/>
    <w:qFormat/>
    <w:rsid w:val="00BB7BB1"/>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B7BB1"/>
  </w:style>
  <w:style w:type="character" w:customStyle="1" w:styleId="CharCharCharChar11CharChar">
    <w:name w:val="样式 正文缩进正文缩进 Char正文（首行缩进两字） Char Char正文（首行缩进两字） Char1正文（首行缩进两...1 Char Char"/>
    <w:link w:val="CharCharCharChar11"/>
    <w:qFormat/>
    <w:rsid w:val="00BB7BB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B7BB1"/>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B7BB1"/>
    <w:pPr>
      <w:spacing w:line="300" w:lineRule="auto"/>
    </w:pPr>
    <w:rPr>
      <w:rFonts w:ascii="Calibri" w:hAnsi="Calibri"/>
    </w:rPr>
  </w:style>
  <w:style w:type="character" w:customStyle="1" w:styleId="1Char2">
    <w:name w:val="正文1 Char"/>
    <w:link w:val="13"/>
    <w:qFormat/>
    <w:rsid w:val="00BB7BB1"/>
    <w:rPr>
      <w:rFonts w:ascii="Times New Roman" w:hAnsi="Times New Roman"/>
      <w:kern w:val="2"/>
      <w:sz w:val="28"/>
      <w:szCs w:val="24"/>
    </w:rPr>
  </w:style>
  <w:style w:type="paragraph" w:customStyle="1" w:styleId="13">
    <w:name w:val="正文1"/>
    <w:basedOn w:val="12"/>
    <w:link w:val="1Char2"/>
    <w:qFormat/>
    <w:rsid w:val="00BB7BB1"/>
  </w:style>
  <w:style w:type="character" w:customStyle="1" w:styleId="aCharChar">
    <w:name w:val="样式 a) Char Char"/>
    <w:link w:val="affff4"/>
    <w:qFormat/>
    <w:rsid w:val="00BB7BB1"/>
    <w:rPr>
      <w:kern w:val="2"/>
      <w:sz w:val="21"/>
    </w:rPr>
  </w:style>
  <w:style w:type="paragraph" w:customStyle="1" w:styleId="affff4">
    <w:name w:val="样式 a)"/>
    <w:basedOn w:val="af5"/>
    <w:next w:val="af5"/>
    <w:link w:val="aCharChar"/>
    <w:qFormat/>
    <w:rsid w:val="00BB7BB1"/>
    <w:pPr>
      <w:tabs>
        <w:tab w:val="left" w:pos="780"/>
      </w:tabs>
      <w:spacing w:beforeLines="10" w:line="312" w:lineRule="auto"/>
      <w:ind w:firstLineChars="200" w:firstLine="200"/>
    </w:pPr>
  </w:style>
  <w:style w:type="character" w:customStyle="1" w:styleId="1CharChar">
    <w:name w:val="样式1 Char Char"/>
    <w:basedOn w:val="af7"/>
    <w:qFormat/>
    <w:rsid w:val="00BB7BB1"/>
    <w:rPr>
      <w:rFonts w:ascii="Times New Roman" w:eastAsia="宋体" w:hAnsi="Times New Roman" w:cs="宋体"/>
      <w:b/>
      <w:kern w:val="44"/>
      <w:sz w:val="52"/>
      <w:szCs w:val="52"/>
    </w:rPr>
  </w:style>
  <w:style w:type="character" w:customStyle="1" w:styleId="14">
    <w:name w:val="明显参考1"/>
    <w:basedOn w:val="af7"/>
    <w:uiPriority w:val="99"/>
    <w:qFormat/>
    <w:rsid w:val="00BB7BB1"/>
    <w:rPr>
      <w:rFonts w:cs="Times New Roman"/>
      <w:b/>
      <w:bCs/>
      <w:smallCaps/>
      <w:color w:val="C0504D"/>
      <w:spacing w:val="5"/>
      <w:u w:val="single"/>
    </w:rPr>
  </w:style>
  <w:style w:type="character" w:customStyle="1" w:styleId="a00CharChar">
    <w:name w:val="样式 a首行缩进:  0 字符 段前: 0 行 + 黑体 Char Char"/>
    <w:link w:val="a00"/>
    <w:qFormat/>
    <w:rsid w:val="00BB7BB1"/>
    <w:rPr>
      <w:rFonts w:eastAsia="黑体"/>
      <w:sz w:val="21"/>
    </w:rPr>
  </w:style>
  <w:style w:type="paragraph" w:customStyle="1" w:styleId="a00">
    <w:name w:val="样式 a首行缩进:  0 字符 段前: 0 行 + 黑体"/>
    <w:basedOn w:val="a20"/>
    <w:link w:val="a00CharChar"/>
    <w:qFormat/>
    <w:rsid w:val="00BB7BB1"/>
    <w:rPr>
      <w:rFonts w:eastAsia="黑体"/>
    </w:rPr>
  </w:style>
  <w:style w:type="character" w:customStyle="1" w:styleId="LincerCharChar">
    <w:name w:val="Lincer表格样式 Char Char"/>
    <w:link w:val="Lincer"/>
    <w:qFormat/>
    <w:rsid w:val="00BB7BB1"/>
    <w:rPr>
      <w:kern w:val="2"/>
      <w:sz w:val="21"/>
    </w:rPr>
  </w:style>
  <w:style w:type="paragraph" w:customStyle="1" w:styleId="Lincer">
    <w:name w:val="Lincer表格样式"/>
    <w:basedOn w:val="af5"/>
    <w:link w:val="LincerCharChar"/>
    <w:qFormat/>
    <w:rsid w:val="00BB7BB1"/>
    <w:pPr>
      <w:ind w:left="344" w:hangingChars="164" w:hanging="344"/>
    </w:pPr>
  </w:style>
  <w:style w:type="character" w:customStyle="1" w:styleId="msoins0">
    <w:name w:val="msoins"/>
    <w:qFormat/>
    <w:rsid w:val="00BB7BB1"/>
    <w:rPr>
      <w:u w:val="single"/>
    </w:rPr>
  </w:style>
  <w:style w:type="character" w:customStyle="1" w:styleId="CharTimesNewRomanCharChar">
    <w:name w:val="样式 正文（首行缩进两字） Char + Times New Roman Char Char"/>
    <w:basedOn w:val="1CharCharChar"/>
    <w:link w:val="CharTimesNewRoman"/>
    <w:qFormat/>
    <w:rsid w:val="00BB7BB1"/>
  </w:style>
  <w:style w:type="paragraph" w:customStyle="1" w:styleId="CharTimesNewRoman">
    <w:name w:val="样式 正文（首行缩进两字） Char + Times New Roman"/>
    <w:basedOn w:val="1Char1"/>
    <w:link w:val="CharTimesNewRomanCharChar"/>
    <w:qFormat/>
    <w:rsid w:val="00BB7BB1"/>
    <w:pPr>
      <w:ind w:firstLineChars="0" w:firstLine="0"/>
      <w:jc w:val="center"/>
    </w:pPr>
    <w:rPr>
      <w:rFonts w:ascii="Calibri" w:hAnsi="Calibri"/>
    </w:rPr>
  </w:style>
  <w:style w:type="character" w:customStyle="1" w:styleId="CharChar0">
    <w:name w:val="_标准条文 Char Char"/>
    <w:link w:val="affff5"/>
    <w:qFormat/>
    <w:rsid w:val="00BB7BB1"/>
    <w:rPr>
      <w:rFonts w:ascii="Arial" w:hAnsi="Arial"/>
      <w:kern w:val="2"/>
      <w:sz w:val="21"/>
    </w:rPr>
  </w:style>
  <w:style w:type="paragraph" w:customStyle="1" w:styleId="affff5">
    <w:name w:val="_标准条文"/>
    <w:basedOn w:val="af5"/>
    <w:link w:val="CharChar0"/>
    <w:qFormat/>
    <w:rsid w:val="00BB7BB1"/>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BB7BB1"/>
    <w:rPr>
      <w:rFonts w:ascii="Arial" w:eastAsia="宋体" w:hAnsi="Arial"/>
      <w:sz w:val="18"/>
      <w:lang w:val="en-US" w:eastAsia="zh-CN"/>
    </w:rPr>
  </w:style>
  <w:style w:type="character" w:customStyle="1" w:styleId="style251">
    <w:name w:val="style251"/>
    <w:qFormat/>
    <w:rsid w:val="00BB7BB1"/>
    <w:rPr>
      <w:rFonts w:eastAsia="宋体"/>
      <w:kern w:val="2"/>
      <w:sz w:val="21"/>
      <w:lang w:val="en-US" w:eastAsia="zh-CN"/>
    </w:rPr>
  </w:style>
  <w:style w:type="character" w:customStyle="1" w:styleId="1401CharChar">
    <w:name w:val="样式1 悬挂缩进: 4 字符 段前: 0.1 行，小五 Char Char"/>
    <w:link w:val="1401"/>
    <w:qFormat/>
    <w:rsid w:val="00BB7BB1"/>
    <w:rPr>
      <w:kern w:val="2"/>
      <w:sz w:val="18"/>
    </w:rPr>
  </w:style>
  <w:style w:type="paragraph" w:customStyle="1" w:styleId="1401">
    <w:name w:val="样式1 悬挂缩进: 4 字符 段前: 0.1 行，小五"/>
    <w:basedOn w:val="af5"/>
    <w:link w:val="1401CharChar"/>
    <w:qFormat/>
    <w:rsid w:val="00BB7BB1"/>
    <w:pPr>
      <w:spacing w:beforeLines="10" w:line="312" w:lineRule="auto"/>
      <w:ind w:leftChars="400" w:left="400"/>
    </w:pPr>
    <w:rPr>
      <w:sz w:val="18"/>
    </w:rPr>
  </w:style>
  <w:style w:type="character" w:customStyle="1" w:styleId="CharChar1">
    <w:name w:val="附录三 Char Char"/>
    <w:link w:val="affff6"/>
    <w:qFormat/>
    <w:rsid w:val="00BB7BB1"/>
    <w:rPr>
      <w:rFonts w:ascii="E-F1" w:eastAsia="黑体"/>
      <w:kern w:val="21"/>
      <w:sz w:val="21"/>
    </w:rPr>
  </w:style>
  <w:style w:type="paragraph" w:customStyle="1" w:styleId="affff6">
    <w:name w:val="附录三"/>
    <w:basedOn w:val="af5"/>
    <w:link w:val="CharChar1"/>
    <w:qFormat/>
    <w:rsid w:val="00BB7BB1"/>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BB7BB1"/>
    <w:rPr>
      <w:rFonts w:eastAsia="黑体"/>
      <w:kern w:val="44"/>
      <w:sz w:val="28"/>
      <w:szCs w:val="28"/>
      <w:lang w:val="en-US" w:eastAsia="zh-CN" w:bidi="ar-SA"/>
    </w:rPr>
  </w:style>
  <w:style w:type="character" w:customStyle="1" w:styleId="affff7">
    <w:name w:val="个人答复风格"/>
    <w:qFormat/>
    <w:rsid w:val="00BB7BB1"/>
    <w:rPr>
      <w:rFonts w:ascii="Arial" w:eastAsia="宋体" w:hAnsi="Arial"/>
      <w:color w:val="auto"/>
      <w:sz w:val="20"/>
    </w:rPr>
  </w:style>
  <w:style w:type="character" w:customStyle="1" w:styleId="Charf0">
    <w:name w:val="表头 Char"/>
    <w:basedOn w:val="af7"/>
    <w:link w:val="affff8"/>
    <w:qFormat/>
    <w:rsid w:val="00BB7BB1"/>
    <w:rPr>
      <w:rFonts w:ascii="Times New Roman" w:eastAsia="黑体" w:hAnsi="Times New Roman"/>
      <w:kern w:val="2"/>
      <w:sz w:val="21"/>
      <w:szCs w:val="21"/>
    </w:rPr>
  </w:style>
  <w:style w:type="paragraph" w:customStyle="1" w:styleId="affff8">
    <w:name w:val="表头"/>
    <w:basedOn w:val="af5"/>
    <w:link w:val="Charf0"/>
    <w:qFormat/>
    <w:rsid w:val="00BB7BB1"/>
    <w:pPr>
      <w:topLinePunct/>
      <w:spacing w:before="160" w:after="60"/>
      <w:jc w:val="center"/>
    </w:pPr>
    <w:rPr>
      <w:rFonts w:eastAsia="黑体"/>
      <w:szCs w:val="21"/>
    </w:rPr>
  </w:style>
  <w:style w:type="character" w:customStyle="1" w:styleId="H2Char">
    <w:name w:val="H2 Char"/>
    <w:qFormat/>
    <w:rsid w:val="00BB7BB1"/>
    <w:rPr>
      <w:rFonts w:ascii="Arial" w:eastAsia="黑体" w:hAnsi="Arial"/>
      <w:b/>
      <w:kern w:val="2"/>
      <w:sz w:val="32"/>
      <w:lang w:val="en-US" w:eastAsia="zh-CN"/>
    </w:rPr>
  </w:style>
  <w:style w:type="character" w:customStyle="1" w:styleId="1Char3">
    <w:name w:val="样式 标题 1 + 加粗 Char"/>
    <w:basedOn w:val="1Char"/>
    <w:qFormat/>
    <w:rsid w:val="00BB7BB1"/>
    <w:rPr>
      <w:rFonts w:eastAsia="黑体"/>
      <w:b/>
      <w:bCs/>
      <w:sz w:val="28"/>
      <w:szCs w:val="28"/>
      <w:lang w:val="en-US" w:eastAsia="zh-CN" w:bidi="ar-SA"/>
    </w:rPr>
  </w:style>
  <w:style w:type="character" w:customStyle="1" w:styleId="affff9">
    <w:name w:val="发布"/>
    <w:qFormat/>
    <w:rsid w:val="00BB7BB1"/>
    <w:rPr>
      <w:rFonts w:ascii="黑体" w:eastAsia="黑体"/>
      <w:spacing w:val="22"/>
      <w:w w:val="100"/>
      <w:position w:val="3"/>
      <w:sz w:val="28"/>
    </w:rPr>
  </w:style>
  <w:style w:type="character" w:customStyle="1" w:styleId="3Char10">
    <w:name w:val="正文文本 3 Char1"/>
    <w:basedOn w:val="af7"/>
    <w:uiPriority w:val="99"/>
    <w:semiHidden/>
    <w:qFormat/>
    <w:rsid w:val="00BB7BB1"/>
    <w:rPr>
      <w:rFonts w:ascii="Times New Roman" w:hAnsi="Times New Roman"/>
      <w:kern w:val="2"/>
      <w:sz w:val="16"/>
      <w:szCs w:val="16"/>
    </w:rPr>
  </w:style>
  <w:style w:type="character" w:customStyle="1" w:styleId="1CharChar1">
    <w:name w:val="样式 标题 1 + 加粗 Char Char"/>
    <w:basedOn w:val="1CharChar0"/>
    <w:qFormat/>
    <w:rsid w:val="00BB7BB1"/>
    <w:rPr>
      <w:b/>
      <w:bCs/>
    </w:rPr>
  </w:style>
  <w:style w:type="character" w:customStyle="1" w:styleId="CharChar3">
    <w:name w:val="表格条文首行缩进 Char Char"/>
    <w:link w:val="affffa"/>
    <w:qFormat/>
    <w:rsid w:val="00BB7BB1"/>
    <w:rPr>
      <w:rFonts w:ascii="宋体" w:hAnsi="宋体"/>
      <w:sz w:val="24"/>
    </w:rPr>
  </w:style>
  <w:style w:type="paragraph" w:customStyle="1" w:styleId="affffa">
    <w:name w:val="表格条文首行缩进"/>
    <w:basedOn w:val="af5"/>
    <w:link w:val="CharChar3"/>
    <w:qFormat/>
    <w:rsid w:val="00BB7BB1"/>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BB7BB1"/>
    <w:rPr>
      <w:rFonts w:eastAsia="黑体"/>
      <w:kern w:val="2"/>
      <w:sz w:val="21"/>
      <w:szCs w:val="21"/>
      <w:lang w:val="en-US" w:eastAsia="zh-CN" w:bidi="ar-SA"/>
    </w:rPr>
  </w:style>
  <w:style w:type="character" w:customStyle="1" w:styleId="shorttext">
    <w:name w:val="short_text"/>
    <w:basedOn w:val="af7"/>
    <w:qFormat/>
    <w:rsid w:val="00BB7BB1"/>
  </w:style>
  <w:style w:type="character" w:customStyle="1" w:styleId="CharChar5">
    <w:name w:val="段 Char Char"/>
    <w:basedOn w:val="af7"/>
    <w:link w:val="affffb"/>
    <w:qFormat/>
    <w:rsid w:val="00BB7BB1"/>
    <w:rPr>
      <w:rFonts w:ascii="宋体"/>
      <w:sz w:val="21"/>
      <w:lang w:val="en-US" w:eastAsia="zh-CN" w:bidi="ar-SA"/>
    </w:rPr>
  </w:style>
  <w:style w:type="paragraph" w:customStyle="1" w:styleId="affffb">
    <w:name w:val="段"/>
    <w:link w:val="CharChar5"/>
    <w:qFormat/>
    <w:rsid w:val="00BB7BB1"/>
    <w:pPr>
      <w:autoSpaceDE w:val="0"/>
      <w:autoSpaceDN w:val="0"/>
      <w:ind w:firstLineChars="200" w:firstLine="200"/>
      <w:jc w:val="both"/>
    </w:pPr>
    <w:rPr>
      <w:rFonts w:ascii="宋体"/>
      <w:sz w:val="21"/>
    </w:rPr>
  </w:style>
  <w:style w:type="character" w:customStyle="1" w:styleId="2CharChar2">
    <w:name w:val="附录标题2 Char Char"/>
    <w:link w:val="2c"/>
    <w:qFormat/>
    <w:rsid w:val="00BB7BB1"/>
    <w:rPr>
      <w:rFonts w:ascii="Arial" w:eastAsia="黑体" w:hAnsi="Arial"/>
      <w:kern w:val="2"/>
      <w:sz w:val="21"/>
    </w:rPr>
  </w:style>
  <w:style w:type="paragraph" w:customStyle="1" w:styleId="2c">
    <w:name w:val="附录标题2"/>
    <w:basedOn w:val="2"/>
    <w:next w:val="afff5"/>
    <w:link w:val="2CharChar2"/>
    <w:qFormat/>
    <w:rsid w:val="00BB7BB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BB7BB1"/>
    <w:rPr>
      <w:rFonts w:eastAsia="黑体"/>
      <w:bCs/>
      <w:kern w:val="2"/>
      <w:sz w:val="21"/>
      <w:szCs w:val="21"/>
      <w:lang w:val="en-US" w:eastAsia="zh-CN" w:bidi="ar-SA"/>
    </w:rPr>
  </w:style>
  <w:style w:type="character" w:customStyle="1" w:styleId="201CharChar">
    <w:name w:val="样式 标题 2 + 段前: 0.1 行 Char Char"/>
    <w:link w:val="201"/>
    <w:qFormat/>
    <w:rsid w:val="00BB7BB1"/>
    <w:rPr>
      <w:b/>
      <w:kern w:val="2"/>
      <w:sz w:val="21"/>
    </w:rPr>
  </w:style>
  <w:style w:type="paragraph" w:customStyle="1" w:styleId="201">
    <w:name w:val="样式 标题 2 + 段前: 0.1 行"/>
    <w:basedOn w:val="2"/>
    <w:link w:val="201CharChar"/>
    <w:qFormat/>
    <w:rsid w:val="00BB7BB1"/>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BB7BB1"/>
  </w:style>
  <w:style w:type="character" w:customStyle="1" w:styleId="CharCharChar">
    <w:name w:val="样式 正文（首行缩进两字） Char + 加粗 Char Char"/>
    <w:qFormat/>
    <w:rsid w:val="00BB7BB1"/>
    <w:rPr>
      <w:rFonts w:eastAsia="宋体"/>
      <w:b/>
      <w:kern w:val="2"/>
      <w:sz w:val="21"/>
      <w:lang w:val="en-US" w:eastAsia="zh-CN"/>
    </w:rPr>
  </w:style>
  <w:style w:type="character" w:customStyle="1" w:styleId="affffc">
    <w:name w:val="样式 宋体"/>
    <w:qFormat/>
    <w:rsid w:val="00BB7BB1"/>
    <w:rPr>
      <w:rFonts w:ascii="宋体" w:eastAsia="宋体"/>
      <w:sz w:val="18"/>
    </w:rPr>
  </w:style>
  <w:style w:type="paragraph" w:customStyle="1" w:styleId="TimesNewRoman07401">
    <w:name w:val="样式 Times New Roman 首行缩进:  0.74 厘米 段前: 0.1 行"/>
    <w:basedOn w:val="af5"/>
    <w:qFormat/>
    <w:rsid w:val="00BB7BB1"/>
    <w:pPr>
      <w:spacing w:beforeLines="10" w:line="312" w:lineRule="auto"/>
      <w:ind w:firstLine="420"/>
    </w:pPr>
    <w:rPr>
      <w:b/>
    </w:rPr>
  </w:style>
  <w:style w:type="paragraph" w:customStyle="1" w:styleId="107401">
    <w:name w:val="样式1 加粗 居中 首行缩进:  0.74 厘米 段前: 0.1 行"/>
    <w:basedOn w:val="af5"/>
    <w:qFormat/>
    <w:rsid w:val="00BB7BB1"/>
    <w:pPr>
      <w:spacing w:line="276" w:lineRule="auto"/>
      <w:ind w:firstLine="420"/>
      <w:jc w:val="center"/>
    </w:pPr>
    <w:rPr>
      <w:b/>
    </w:rPr>
  </w:style>
  <w:style w:type="paragraph" w:customStyle="1" w:styleId="a7">
    <w:name w:val="四级无标题条"/>
    <w:basedOn w:val="af5"/>
    <w:qFormat/>
    <w:rsid w:val="00BB7BB1"/>
    <w:pPr>
      <w:numPr>
        <w:ilvl w:val="5"/>
        <w:numId w:val="1"/>
      </w:numPr>
    </w:pPr>
    <w:rPr>
      <w:rFonts w:eastAsia="黑体"/>
      <w:b/>
    </w:rPr>
  </w:style>
  <w:style w:type="paragraph" w:customStyle="1" w:styleId="affffd">
    <w:name w:val="_图表编号"/>
    <w:basedOn w:val="aff"/>
    <w:next w:val="affff5"/>
    <w:qFormat/>
    <w:rsid w:val="00BB7BB1"/>
    <w:pPr>
      <w:snapToGrid w:val="0"/>
      <w:spacing w:beforeLines="15" w:afterLines="15"/>
      <w:jc w:val="center"/>
    </w:pPr>
    <w:rPr>
      <w:sz w:val="21"/>
    </w:rPr>
  </w:style>
  <w:style w:type="paragraph" w:customStyle="1" w:styleId="a2">
    <w:name w:val="列项——（一级）"/>
    <w:qFormat/>
    <w:rsid w:val="00BB7BB1"/>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BB7BB1"/>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BB7BB1"/>
    <w:pPr>
      <w:tabs>
        <w:tab w:val="left" w:pos="1050"/>
        <w:tab w:val="left" w:pos="1080"/>
      </w:tabs>
      <w:spacing w:beforeLines="0" w:line="276" w:lineRule="auto"/>
    </w:pPr>
  </w:style>
  <w:style w:type="paragraph" w:customStyle="1" w:styleId="501">
    <w:name w:val="样式 标题 5 + 段前: 0.1 行"/>
    <w:basedOn w:val="5"/>
    <w:qFormat/>
    <w:rsid w:val="00BB7BB1"/>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BB7BB1"/>
    <w:pPr>
      <w:spacing w:after="200"/>
    </w:pPr>
    <w:rPr>
      <w:sz w:val="21"/>
    </w:rPr>
  </w:style>
  <w:style w:type="paragraph" w:customStyle="1" w:styleId="afffff">
    <w:name w:val="前言、引言标题"/>
    <w:next w:val="af5"/>
    <w:qFormat/>
    <w:rsid w:val="00BB7BB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BB7BB1"/>
    <w:pPr>
      <w:spacing w:line="276" w:lineRule="auto"/>
    </w:pPr>
  </w:style>
  <w:style w:type="paragraph" w:customStyle="1" w:styleId="0101">
    <w:name w:val="样式 样式 段前: 0.1 行 + 段前: 0.1 行"/>
    <w:basedOn w:val="01"/>
    <w:qFormat/>
    <w:rsid w:val="00BB7BB1"/>
    <w:pPr>
      <w:ind w:leftChars="200" w:left="200"/>
    </w:pPr>
  </w:style>
  <w:style w:type="paragraph" w:customStyle="1" w:styleId="01">
    <w:name w:val="样式 段前: 0.1 行"/>
    <w:basedOn w:val="af5"/>
    <w:qFormat/>
    <w:rsid w:val="00BB7BB1"/>
    <w:pPr>
      <w:spacing w:beforeLines="10" w:line="300" w:lineRule="auto"/>
    </w:pPr>
  </w:style>
  <w:style w:type="paragraph" w:customStyle="1" w:styleId="afffff0">
    <w:name w:val="目次、标准名称标题"/>
    <w:basedOn w:val="afffff"/>
    <w:next w:val="affffb"/>
    <w:qFormat/>
    <w:rsid w:val="00BB7BB1"/>
    <w:pPr>
      <w:spacing w:line="460" w:lineRule="exact"/>
    </w:pPr>
  </w:style>
  <w:style w:type="paragraph" w:customStyle="1" w:styleId="15">
    <w:name w:val="1"/>
    <w:basedOn w:val="af5"/>
    <w:next w:val="af5"/>
    <w:qFormat/>
    <w:rsid w:val="00BB7BB1"/>
    <w:pPr>
      <w:topLinePunct/>
      <w:adjustRightInd w:val="0"/>
    </w:pPr>
    <w:rPr>
      <w:rFonts w:ascii="Courier New" w:hAnsi="Courier New"/>
      <w:sz w:val="20"/>
    </w:rPr>
  </w:style>
  <w:style w:type="paragraph" w:customStyle="1" w:styleId="010">
    <w:name w:val="样式 样式 正文缩进 + 首行缩进:  0 厘米1 +"/>
    <w:basedOn w:val="af5"/>
    <w:qFormat/>
    <w:rsid w:val="00BB7BB1"/>
    <w:pPr>
      <w:spacing w:beforeLines="10"/>
    </w:pPr>
    <w:rPr>
      <w:kern w:val="0"/>
      <w:sz w:val="18"/>
    </w:rPr>
  </w:style>
  <w:style w:type="paragraph" w:customStyle="1" w:styleId="16">
    <w:name w:val="附录标题1"/>
    <w:basedOn w:val="1"/>
    <w:next w:val="2c"/>
    <w:qFormat/>
    <w:rsid w:val="00BB7BB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BB7BB1"/>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BB7BB1"/>
    <w:pPr>
      <w:topLinePunct/>
      <w:ind w:firstLineChars="200" w:firstLine="420"/>
    </w:pPr>
    <w:rPr>
      <w:rFonts w:ascii="宋体" w:hAnsi="宋体"/>
      <w:bCs/>
      <w:szCs w:val="21"/>
    </w:rPr>
  </w:style>
  <w:style w:type="paragraph" w:customStyle="1" w:styleId="afffff2">
    <w:name w:val="公司名"/>
    <w:basedOn w:val="afffff3"/>
    <w:qFormat/>
    <w:rsid w:val="00BB7BB1"/>
    <w:pPr>
      <w:spacing w:before="0"/>
    </w:pPr>
  </w:style>
  <w:style w:type="paragraph" w:customStyle="1" w:styleId="afffff3">
    <w:name w:val="_标准名称"/>
    <w:basedOn w:val="af5"/>
    <w:next w:val="aff3"/>
    <w:qFormat/>
    <w:rsid w:val="00BB7BB1"/>
    <w:pPr>
      <w:snapToGrid w:val="0"/>
      <w:spacing w:before="567" w:after="680"/>
      <w:jc w:val="center"/>
    </w:pPr>
    <w:rPr>
      <w:rFonts w:ascii="Arial" w:eastAsia="黑体" w:hAnsi="Arial"/>
      <w:sz w:val="32"/>
    </w:rPr>
  </w:style>
  <w:style w:type="paragraph" w:customStyle="1" w:styleId="Normal00">
    <w:name w:val="Normal_0_0"/>
    <w:qFormat/>
    <w:rsid w:val="00BB7BB1"/>
    <w:rPr>
      <w:rFonts w:ascii="黑体" w:eastAsia="黑体" w:hAnsi="黑体"/>
      <w:b/>
      <w:sz w:val="32"/>
      <w:szCs w:val="24"/>
    </w:rPr>
  </w:style>
  <w:style w:type="paragraph" w:customStyle="1" w:styleId="ad">
    <w:name w:val="工程建设条标题"/>
    <w:basedOn w:val="ac"/>
    <w:next w:val="affffb"/>
    <w:qFormat/>
    <w:rsid w:val="00BB7BB1"/>
    <w:pPr>
      <w:numPr>
        <w:ilvl w:val="3"/>
      </w:numPr>
      <w:spacing w:before="0" w:after="0"/>
      <w:ind w:left="0" w:firstLine="0"/>
      <w:jc w:val="left"/>
      <w:outlineLvl w:val="3"/>
    </w:pPr>
    <w:rPr>
      <w:b w:val="0"/>
    </w:rPr>
  </w:style>
  <w:style w:type="paragraph" w:customStyle="1" w:styleId="ac">
    <w:name w:val="工程建设节标题"/>
    <w:basedOn w:val="ab"/>
    <w:next w:val="affffb"/>
    <w:qFormat/>
    <w:rsid w:val="00BB7BB1"/>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BB7BB1"/>
    <w:pPr>
      <w:ind w:leftChars="200" w:left="400"/>
    </w:pPr>
  </w:style>
  <w:style w:type="paragraph" w:customStyle="1" w:styleId="1aTimesNewRoman0115">
    <w:name w:val="样式1 样式 编号 a + Times New Roman 段前: 0 行 行距: 多倍行距 1.15 字行 + 左侧... + ..."/>
    <w:basedOn w:val="aTimesNewRoman0115"/>
    <w:qFormat/>
    <w:rsid w:val="00BB7BB1"/>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BB7BB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B7BB1"/>
    <w:pPr>
      <w:tabs>
        <w:tab w:val="left" w:pos="315"/>
      </w:tabs>
      <w:ind w:leftChars="400" w:left="840"/>
    </w:pPr>
  </w:style>
  <w:style w:type="paragraph" w:customStyle="1" w:styleId="TimesNewRoman0112">
    <w:name w:val="样式 Times New Roman 段前: 0.1 行 行距: 多倍行距 1.2 字行"/>
    <w:basedOn w:val="af5"/>
    <w:qFormat/>
    <w:rsid w:val="00BB7BB1"/>
    <w:pPr>
      <w:spacing w:line="276" w:lineRule="auto"/>
      <w:ind w:leftChars="200" w:left="420"/>
    </w:pPr>
  </w:style>
  <w:style w:type="paragraph" w:customStyle="1" w:styleId="07701201">
    <w:name w:val="样式 样式 首行缩进:  0.77 厘米 段前: 0.1 行 + 首行缩进:  2 字符 段前: 0.1 行"/>
    <w:basedOn w:val="af5"/>
    <w:qFormat/>
    <w:rsid w:val="00BB7BB1"/>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BB7BB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BB7BB1"/>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BB7BB1"/>
    <w:pPr>
      <w:widowControl/>
      <w:spacing w:line="220" w:lineRule="atLeast"/>
      <w:ind w:left="360"/>
      <w:jc w:val="left"/>
    </w:pPr>
    <w:rPr>
      <w:rFonts w:ascii="Arial" w:hAnsi="Arial"/>
      <w:kern w:val="0"/>
    </w:rPr>
  </w:style>
  <w:style w:type="paragraph" w:customStyle="1" w:styleId="af4">
    <w:name w:val="二级条标题"/>
    <w:basedOn w:val="afffff6"/>
    <w:next w:val="af5"/>
    <w:qFormat/>
    <w:rsid w:val="00BB7BB1"/>
    <w:pPr>
      <w:numPr>
        <w:ilvl w:val="3"/>
        <w:numId w:val="4"/>
      </w:numPr>
      <w:outlineLvl w:val="3"/>
    </w:pPr>
  </w:style>
  <w:style w:type="paragraph" w:customStyle="1" w:styleId="afffff6">
    <w:name w:val="一级条标题"/>
    <w:basedOn w:val="af5"/>
    <w:next w:val="af5"/>
    <w:qFormat/>
    <w:rsid w:val="00BB7BB1"/>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BB7BB1"/>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BB7BB1"/>
  </w:style>
  <w:style w:type="paragraph" w:customStyle="1" w:styleId="Char201">
    <w:name w:val="样式 正文（首行缩进两字） Char + 首行缩进:  2 字符 段前: 0.1 行"/>
    <w:basedOn w:val="1Char1"/>
    <w:qFormat/>
    <w:rsid w:val="00BB7BB1"/>
    <w:pPr>
      <w:spacing w:afterLines="10" w:line="300" w:lineRule="auto"/>
      <w:ind w:firstLine="200"/>
    </w:pPr>
  </w:style>
  <w:style w:type="paragraph" w:customStyle="1" w:styleId="20150151">
    <w:name w:val="样式 目录 2 + 段前: 0.15 行 段后: 0.15 行1"/>
    <w:basedOn w:val="25"/>
    <w:qFormat/>
    <w:rsid w:val="00BB7BB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BB7BB1"/>
    <w:pPr>
      <w:ind w:firstLineChars="200" w:firstLine="200"/>
    </w:pPr>
    <w:rPr>
      <w:szCs w:val="21"/>
    </w:rPr>
  </w:style>
  <w:style w:type="paragraph" w:customStyle="1" w:styleId="afffff7">
    <w:name w:val="附录标识"/>
    <w:basedOn w:val="afffff"/>
    <w:qFormat/>
    <w:rsid w:val="00BB7BB1"/>
    <w:pPr>
      <w:tabs>
        <w:tab w:val="left" w:pos="6405"/>
      </w:tabs>
      <w:spacing w:after="200"/>
    </w:pPr>
    <w:rPr>
      <w:sz w:val="21"/>
    </w:rPr>
  </w:style>
  <w:style w:type="paragraph" w:customStyle="1" w:styleId="afffff8">
    <w:name w:val="发布部门"/>
    <w:next w:val="affffb"/>
    <w:qFormat/>
    <w:rsid w:val="00BB7BB1"/>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BB7BB1"/>
    <w:pPr>
      <w:spacing w:line="320" w:lineRule="atLeast"/>
    </w:pPr>
    <w:rPr>
      <w:rFonts w:ascii="Times New Roman"/>
      <w:color w:val="auto"/>
    </w:rPr>
  </w:style>
  <w:style w:type="paragraph" w:customStyle="1" w:styleId="Default">
    <w:name w:val="Default"/>
    <w:qFormat/>
    <w:rsid w:val="00BB7BB1"/>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BB7BB1"/>
    <w:pPr>
      <w:outlineLvl w:val="5"/>
    </w:pPr>
  </w:style>
  <w:style w:type="paragraph" w:customStyle="1" w:styleId="afffffa">
    <w:name w:val="附录三级条标题"/>
    <w:basedOn w:val="afffffb"/>
    <w:next w:val="affffb"/>
    <w:qFormat/>
    <w:rsid w:val="00BB7BB1"/>
    <w:pPr>
      <w:outlineLvl w:val="4"/>
    </w:pPr>
  </w:style>
  <w:style w:type="paragraph" w:customStyle="1" w:styleId="afffffb">
    <w:name w:val="附录二级条标题"/>
    <w:basedOn w:val="afffffc"/>
    <w:next w:val="affffb"/>
    <w:qFormat/>
    <w:rsid w:val="00BB7BB1"/>
    <w:pPr>
      <w:outlineLvl w:val="3"/>
    </w:pPr>
  </w:style>
  <w:style w:type="paragraph" w:customStyle="1" w:styleId="afffffc">
    <w:name w:val="附录一级条标题"/>
    <w:basedOn w:val="afffffd"/>
    <w:next w:val="affffb"/>
    <w:qFormat/>
    <w:rsid w:val="00BB7BB1"/>
    <w:pPr>
      <w:autoSpaceDN w:val="0"/>
      <w:spacing w:beforeLines="0" w:afterLines="0"/>
      <w:outlineLvl w:val="2"/>
    </w:pPr>
  </w:style>
  <w:style w:type="paragraph" w:customStyle="1" w:styleId="afffffd">
    <w:name w:val="附录章标题"/>
    <w:next w:val="affffb"/>
    <w:qFormat/>
    <w:rsid w:val="00BB7BB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BB7BB1"/>
    <w:pPr>
      <w:numPr>
        <w:numId w:val="5"/>
      </w:numPr>
      <w:tabs>
        <w:tab w:val="left" w:pos="840"/>
      </w:tabs>
      <w:ind w:left="840" w:hanging="420"/>
      <w:jc w:val="both"/>
    </w:pPr>
    <w:rPr>
      <w:rFonts w:ascii="宋体"/>
      <w:sz w:val="21"/>
    </w:rPr>
  </w:style>
  <w:style w:type="paragraph" w:customStyle="1" w:styleId="afffffe">
    <w:name w:val="偶页脚样式"/>
    <w:basedOn w:val="affc"/>
    <w:qFormat/>
    <w:rsid w:val="00BB7BB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BB7BB1"/>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BB7BB1"/>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BB7BB1"/>
    <w:pPr>
      <w:keepLines w:val="0"/>
      <w:spacing w:beforeLines="0" w:line="276" w:lineRule="auto"/>
    </w:pPr>
  </w:style>
  <w:style w:type="paragraph" w:customStyle="1" w:styleId="601">
    <w:name w:val="样式 标题 6 + 段前: 0.1 行"/>
    <w:basedOn w:val="6"/>
    <w:qFormat/>
    <w:rsid w:val="00BB7BB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BB7BB1"/>
    <w:pPr>
      <w:tabs>
        <w:tab w:val="left" w:pos="1575"/>
      </w:tabs>
      <w:ind w:left="1575"/>
    </w:pPr>
  </w:style>
  <w:style w:type="paragraph" w:customStyle="1" w:styleId="affffff0">
    <w:name w:val="术语定义条标题"/>
    <w:basedOn w:val="affffff1"/>
    <w:next w:val="affffb"/>
    <w:qFormat/>
    <w:rsid w:val="00BB7BB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BB7BB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BB7BB1"/>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BB7BB1"/>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BB7BB1"/>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BB7BB1"/>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BB7BB1"/>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BB7BB1"/>
    <w:pPr>
      <w:ind w:leftChars="200" w:left="400"/>
    </w:pPr>
  </w:style>
  <w:style w:type="paragraph" w:customStyle="1" w:styleId="affffff2">
    <w:name w:val="部分题目"/>
    <w:basedOn w:val="affffff3"/>
    <w:next w:val="affffff4"/>
    <w:qFormat/>
    <w:rsid w:val="00BB7BB1"/>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BB7BB1"/>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BB7BB1"/>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BB7BB1"/>
    <w:pPr>
      <w:numPr>
        <w:numId w:val="6"/>
      </w:numPr>
      <w:tabs>
        <w:tab w:val="left" w:pos="210"/>
      </w:tabs>
    </w:pPr>
    <w:rPr>
      <w:rFonts w:ascii="宋体"/>
      <w:sz w:val="18"/>
    </w:rPr>
  </w:style>
  <w:style w:type="paragraph" w:customStyle="1" w:styleId="affffff5">
    <w:name w:val="标准称谓"/>
    <w:next w:val="af5"/>
    <w:qFormat/>
    <w:rsid w:val="00BB7BB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BB7BB1"/>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BB7BB1"/>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BB7BB1"/>
    <w:pPr>
      <w:spacing w:before="1800" w:line="240" w:lineRule="atLeast"/>
      <w:jc w:val="center"/>
    </w:pPr>
    <w:rPr>
      <w:rFonts w:ascii="黑体" w:eastAsia="黑体"/>
      <w:b/>
      <w:spacing w:val="0"/>
      <w:sz w:val="52"/>
    </w:rPr>
  </w:style>
  <w:style w:type="paragraph" w:customStyle="1" w:styleId="17">
    <w:name w:val="正文_1"/>
    <w:qFormat/>
    <w:rsid w:val="00BB7BB1"/>
    <w:pPr>
      <w:widowControl w:val="0"/>
      <w:jc w:val="both"/>
    </w:pPr>
    <w:rPr>
      <w:kern w:val="2"/>
      <w:sz w:val="21"/>
      <w:szCs w:val="22"/>
    </w:rPr>
  </w:style>
  <w:style w:type="paragraph" w:customStyle="1" w:styleId="18">
    <w:name w:val="样式 标题 1 + 加粗"/>
    <w:basedOn w:val="1"/>
    <w:qFormat/>
    <w:rsid w:val="00BB7BB1"/>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BB7BB1"/>
    <w:pPr>
      <w:jc w:val="right"/>
    </w:pPr>
  </w:style>
  <w:style w:type="paragraph" w:customStyle="1" w:styleId="affffffa">
    <w:name w:val="发布日期"/>
    <w:qFormat/>
    <w:rsid w:val="00BB7BB1"/>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BB7BB1"/>
    <w:pPr>
      <w:spacing w:beforeLines="10" w:line="312" w:lineRule="auto"/>
    </w:pPr>
  </w:style>
  <w:style w:type="paragraph" w:customStyle="1" w:styleId="affffffb">
    <w:name w:val="奇页页眉样式"/>
    <w:basedOn w:val="affd"/>
    <w:qFormat/>
    <w:rsid w:val="00BB7BB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BB7BB1"/>
    <w:pPr>
      <w:spacing w:line="360" w:lineRule="auto"/>
      <w:ind w:firstLineChars="200" w:firstLine="200"/>
    </w:pPr>
  </w:style>
  <w:style w:type="paragraph" w:customStyle="1" w:styleId="107070">
    <w:name w:val="样式 样式 标题 1 + 段前: 0.7 行 段后: 0.7 行"/>
    <w:basedOn w:val="10707"/>
    <w:qFormat/>
    <w:rsid w:val="00BB7BB1"/>
    <w:pPr>
      <w:tabs>
        <w:tab w:val="clear" w:pos="360"/>
        <w:tab w:val="left" w:pos="340"/>
      </w:tabs>
      <w:spacing w:beforeLines="100" w:afterLines="100"/>
    </w:pPr>
  </w:style>
  <w:style w:type="paragraph" w:customStyle="1" w:styleId="301">
    <w:name w:val="样式 标题 3 + 宋体 段前: 0.1 行"/>
    <w:basedOn w:val="130101"/>
    <w:qFormat/>
    <w:rsid w:val="00BB7BB1"/>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BB7BB1"/>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BB7BB1"/>
    <w:pPr>
      <w:spacing w:line="276" w:lineRule="auto"/>
    </w:pPr>
  </w:style>
  <w:style w:type="paragraph" w:customStyle="1" w:styleId="affffffc">
    <w:name w:val="封面标准英文名称"/>
    <w:qFormat/>
    <w:rsid w:val="00BB7BB1"/>
    <w:pPr>
      <w:widowControl w:val="0"/>
      <w:adjustRightInd w:val="0"/>
      <w:spacing w:before="370" w:line="400" w:lineRule="exact"/>
      <w:jc w:val="center"/>
      <w:textAlignment w:val="baseline"/>
    </w:pPr>
    <w:rPr>
      <w:sz w:val="28"/>
    </w:rPr>
  </w:style>
  <w:style w:type="paragraph" w:customStyle="1" w:styleId="affffffd">
    <w:name w:val="字母编号列项（一级）"/>
    <w:qFormat/>
    <w:rsid w:val="00BB7BB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BB7BB1"/>
    <w:pPr>
      <w:jc w:val="both"/>
    </w:pPr>
    <w:rPr>
      <w:sz w:val="21"/>
    </w:rPr>
  </w:style>
  <w:style w:type="paragraph" w:customStyle="1" w:styleId="Style296">
    <w:name w:val="_Style 296"/>
    <w:basedOn w:val="1"/>
    <w:next w:val="af5"/>
    <w:uiPriority w:val="39"/>
    <w:qFormat/>
    <w:rsid w:val="00BB7BB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BB7BB1"/>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BB7BB1"/>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BB7BB1"/>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BB7BB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BB7BB1"/>
  </w:style>
  <w:style w:type="paragraph" w:customStyle="1" w:styleId="20505">
    <w:name w:val="样式 标题 2 + 段前: 0.5 行 段后: 0.5 行"/>
    <w:basedOn w:val="2"/>
    <w:qFormat/>
    <w:rsid w:val="00BB7BB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BB7BB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BB7BB1"/>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BB7BB1"/>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BB7BB1"/>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BB7BB1"/>
    <w:rPr>
      <w:color w:val="auto"/>
    </w:rPr>
  </w:style>
  <w:style w:type="paragraph" w:customStyle="1" w:styleId="afffffff2">
    <w:name w:val="术语定义五级条标题"/>
    <w:basedOn w:val="affffff1"/>
    <w:next w:val="affffb"/>
    <w:qFormat/>
    <w:rsid w:val="00BB7BB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BB7BB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BB7BB1"/>
    <w:pPr>
      <w:spacing w:beforeLines="0"/>
      <w:ind w:hanging="6"/>
      <w:jc w:val="center"/>
    </w:pPr>
  </w:style>
  <w:style w:type="paragraph" w:customStyle="1" w:styleId="2010">
    <w:name w:val="样式 正文文本 2 + 段前: 0.1 行"/>
    <w:basedOn w:val="26"/>
    <w:qFormat/>
    <w:rsid w:val="00BB7BB1"/>
    <w:pPr>
      <w:spacing w:beforeLines="10" w:after="0" w:line="264" w:lineRule="auto"/>
      <w:jc w:val="left"/>
    </w:pPr>
    <w:rPr>
      <w:sz w:val="18"/>
    </w:rPr>
  </w:style>
  <w:style w:type="paragraph" w:customStyle="1" w:styleId="aaa">
    <w:name w:val="a.a.a"/>
    <w:basedOn w:val="af5"/>
    <w:qFormat/>
    <w:rsid w:val="00BB7BB1"/>
    <w:pPr>
      <w:spacing w:beforeLines="50" w:afterLines="50"/>
      <w:jc w:val="left"/>
      <w:outlineLvl w:val="2"/>
    </w:pPr>
    <w:rPr>
      <w:rFonts w:ascii="黑体" w:eastAsia="黑体" w:hAnsi="宋体"/>
      <w:sz w:val="24"/>
    </w:rPr>
  </w:style>
  <w:style w:type="paragraph" w:customStyle="1" w:styleId="afffffff3">
    <w:name w:val="示例"/>
    <w:next w:val="affffb"/>
    <w:qFormat/>
    <w:rsid w:val="00BB7BB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BB7BB1"/>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BB7BB1"/>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BB7BB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BB7BB1"/>
    <w:pPr>
      <w:numPr>
        <w:ilvl w:val="3"/>
        <w:numId w:val="1"/>
      </w:numPr>
    </w:pPr>
    <w:rPr>
      <w:b/>
    </w:rPr>
  </w:style>
  <w:style w:type="paragraph" w:customStyle="1" w:styleId="a6">
    <w:name w:val="三级无标题条"/>
    <w:basedOn w:val="af5"/>
    <w:qFormat/>
    <w:rsid w:val="00BB7BB1"/>
    <w:pPr>
      <w:numPr>
        <w:ilvl w:val="4"/>
        <w:numId w:val="1"/>
      </w:numPr>
    </w:pPr>
    <w:rPr>
      <w:b/>
    </w:rPr>
  </w:style>
  <w:style w:type="paragraph" w:customStyle="1" w:styleId="1Char20115">
    <w:name w:val="样式1 正文（首行缩进两字） Char + 黑色 首行缩进:  2 字符 段前: 0 行 行距: 多倍行距 1.15 ..."/>
    <w:basedOn w:val="af5"/>
    <w:qFormat/>
    <w:rsid w:val="00BB7BB1"/>
    <w:pPr>
      <w:tabs>
        <w:tab w:val="left" w:pos="3885"/>
      </w:tabs>
      <w:overflowPunct w:val="0"/>
      <w:snapToGrid w:val="0"/>
      <w:spacing w:beforeLines="10" w:line="276" w:lineRule="auto"/>
      <w:ind w:firstLine="420"/>
    </w:pPr>
  </w:style>
  <w:style w:type="paragraph" w:customStyle="1" w:styleId="1a">
    <w:name w:val="_列表编号1"/>
    <w:basedOn w:val="afd"/>
    <w:qFormat/>
    <w:rsid w:val="00BB7BB1"/>
    <w:pPr>
      <w:tabs>
        <w:tab w:val="left" w:pos="800"/>
      </w:tabs>
      <w:snapToGrid w:val="0"/>
      <w:spacing w:beforeLines="0" w:line="276" w:lineRule="auto"/>
      <w:ind w:left="800" w:hanging="400"/>
    </w:pPr>
  </w:style>
  <w:style w:type="paragraph" w:customStyle="1" w:styleId="afffffff6">
    <w:name w:val="列项◆（三级）"/>
    <w:qFormat/>
    <w:rsid w:val="00BB7BB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BB7BB1"/>
    <w:pPr>
      <w:spacing w:afterLines="10"/>
      <w:ind w:firstLine="200"/>
    </w:pPr>
    <w:rPr>
      <w:b/>
    </w:rPr>
  </w:style>
  <w:style w:type="paragraph" w:customStyle="1" w:styleId="level4">
    <w:name w:val="level 4"/>
    <w:basedOn w:val="af5"/>
    <w:qFormat/>
    <w:rsid w:val="00BB7BB1"/>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BB7BB1"/>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BB7BB1"/>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BB7BB1"/>
  </w:style>
  <w:style w:type="paragraph" w:customStyle="1" w:styleId="1aTimesNewRoman01153">
    <w:name w:val="样式 样式1 样式 编号 a + Times New Roman 段前: 0 行 行距: 多倍行距 1.15 字行 + 左侧....."/>
    <w:basedOn w:val="1aTimesNewRoman0115"/>
    <w:qFormat/>
    <w:rsid w:val="00BB7BB1"/>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BB7BB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BB7BB1"/>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BB7BB1"/>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BB7BB1"/>
    <w:rPr>
      <w:rFonts w:ascii="宋体"/>
      <w:kern w:val="0"/>
      <w:sz w:val="24"/>
      <w:u w:color="000000"/>
    </w:rPr>
  </w:style>
  <w:style w:type="paragraph" w:customStyle="1" w:styleId="62">
    <w:name w:val="样式6"/>
    <w:basedOn w:val="af5"/>
    <w:qFormat/>
    <w:rsid w:val="00BB7BB1"/>
    <w:pPr>
      <w:topLinePunct/>
      <w:spacing w:before="160" w:after="60"/>
      <w:jc w:val="center"/>
    </w:pPr>
    <w:rPr>
      <w:rFonts w:eastAsia="黑体"/>
      <w:szCs w:val="21"/>
    </w:rPr>
  </w:style>
  <w:style w:type="paragraph" w:customStyle="1" w:styleId="afffffffa">
    <w:name w:val="正文_配电_小四"/>
    <w:basedOn w:val="af5"/>
    <w:qFormat/>
    <w:rsid w:val="00BB7BB1"/>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BB7BB1"/>
    <w:pPr>
      <w:outlineLvl w:val="6"/>
    </w:pPr>
  </w:style>
  <w:style w:type="paragraph" w:customStyle="1" w:styleId="StyleBefore6pt">
    <w:name w:val="Style 三级条标题 + Before:  6 pt"/>
    <w:basedOn w:val="afffffffc"/>
    <w:qFormat/>
    <w:rsid w:val="00BB7BB1"/>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BB7BB1"/>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BB7BB1"/>
    <w:pPr>
      <w:spacing w:before="57"/>
    </w:pPr>
    <w:rPr>
      <w:rFonts w:ascii="宋体"/>
      <w:sz w:val="21"/>
    </w:rPr>
  </w:style>
  <w:style w:type="paragraph" w:customStyle="1" w:styleId="2d">
    <w:name w:val="封面标准号2"/>
    <w:basedOn w:val="1b"/>
    <w:qFormat/>
    <w:rsid w:val="00BB7BB1"/>
    <w:pPr>
      <w:spacing w:before="357" w:line="280" w:lineRule="exact"/>
    </w:pPr>
  </w:style>
  <w:style w:type="paragraph" w:customStyle="1" w:styleId="1b">
    <w:name w:val="封面标准号1"/>
    <w:qFormat/>
    <w:rsid w:val="00BB7BB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BB7BB1"/>
    <w:pPr>
      <w:tabs>
        <w:tab w:val="left" w:pos="1680"/>
      </w:tabs>
      <w:snapToGrid w:val="0"/>
      <w:spacing w:line="276" w:lineRule="auto"/>
      <w:ind w:leftChars="600" w:left="1680" w:hangingChars="800" w:hanging="420"/>
    </w:pPr>
  </w:style>
  <w:style w:type="paragraph" w:customStyle="1" w:styleId="afffffffe">
    <w:name w:val="文献分类号"/>
    <w:qFormat/>
    <w:rsid w:val="00BB7BB1"/>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BB7BB1"/>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BB7BB1"/>
    <w:pPr>
      <w:numPr>
        <w:ilvl w:val="8"/>
        <w:numId w:val="3"/>
      </w:numPr>
      <w:outlineLvl w:val="3"/>
    </w:pPr>
  </w:style>
  <w:style w:type="paragraph" w:customStyle="1" w:styleId="Char2011">
    <w:name w:val="样式 正文（首行缩进两字） Char + 黑色 首行缩进:  2 字符 段前: 0.1 行"/>
    <w:basedOn w:val="1Char1"/>
    <w:qFormat/>
    <w:rsid w:val="00BB7BB1"/>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BB7BB1"/>
    <w:pPr>
      <w:spacing w:beforeLines="10" w:line="300" w:lineRule="auto"/>
      <w:ind w:firstLineChars="200" w:firstLine="200"/>
    </w:pPr>
  </w:style>
  <w:style w:type="paragraph" w:customStyle="1" w:styleId="affffffff">
    <w:name w:val="条文说明"/>
    <w:basedOn w:val="affffffff0"/>
    <w:qFormat/>
    <w:rsid w:val="00BB7BB1"/>
  </w:style>
  <w:style w:type="paragraph" w:customStyle="1" w:styleId="affffffff0">
    <w:name w:val="名称"/>
    <w:basedOn w:val="afffff"/>
    <w:next w:val="affffb"/>
    <w:qFormat/>
    <w:rsid w:val="00BB7BB1"/>
    <w:pPr>
      <w:widowControl/>
      <w:adjustRightInd/>
      <w:spacing w:line="460" w:lineRule="exact"/>
      <w:textAlignment w:val="auto"/>
      <w:outlineLvl w:val="9"/>
    </w:pPr>
    <w:rPr>
      <w:b/>
    </w:rPr>
  </w:style>
  <w:style w:type="paragraph" w:customStyle="1" w:styleId="affffffff1">
    <w:name w:val="文档正文"/>
    <w:basedOn w:val="af5"/>
    <w:qFormat/>
    <w:rsid w:val="00BB7BB1"/>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BB7BB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BB7BB1"/>
    <w:pPr>
      <w:topLinePunct/>
      <w:adjustRightInd w:val="0"/>
    </w:pPr>
  </w:style>
  <w:style w:type="paragraph" w:customStyle="1" w:styleId="Char20">
    <w:name w:val="样式 正文（首行缩进两字） Char + 首行缩进:  2 字符"/>
    <w:basedOn w:val="1Char1"/>
    <w:qFormat/>
    <w:rsid w:val="00BB7BB1"/>
    <w:pPr>
      <w:spacing w:afterLines="10"/>
      <w:ind w:firstLine="200"/>
      <w:jc w:val="center"/>
    </w:pPr>
    <w:rPr>
      <w:b/>
    </w:rPr>
  </w:style>
  <w:style w:type="paragraph" w:customStyle="1" w:styleId="1111">
    <w:name w:val="样式1 标题 1 + 段前: 1 行 段后: 1 行"/>
    <w:basedOn w:val="10707"/>
    <w:qFormat/>
    <w:rsid w:val="00BB7BB1"/>
    <w:pPr>
      <w:spacing w:beforeLines="100" w:afterLines="100"/>
    </w:pPr>
    <w:rPr>
      <w:rFonts w:eastAsia="黑体"/>
      <w:b w:val="0"/>
    </w:rPr>
  </w:style>
  <w:style w:type="paragraph" w:customStyle="1" w:styleId="2e">
    <w:name w:val="_列表编号2"/>
    <w:basedOn w:val="afd"/>
    <w:qFormat/>
    <w:rsid w:val="00BB7BB1"/>
    <w:pPr>
      <w:tabs>
        <w:tab w:val="left" w:pos="1200"/>
      </w:tabs>
      <w:snapToGrid w:val="0"/>
      <w:spacing w:beforeLines="0" w:line="276" w:lineRule="auto"/>
      <w:ind w:left="1200" w:hanging="400"/>
    </w:pPr>
  </w:style>
  <w:style w:type="paragraph" w:customStyle="1" w:styleId="affffffff2">
    <w:name w:val="首页页眉样式"/>
    <w:basedOn w:val="affd"/>
    <w:qFormat/>
    <w:rsid w:val="00BB7BB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BB7BB1"/>
    <w:pPr>
      <w:ind w:firstLineChars="200" w:firstLine="420"/>
    </w:pPr>
  </w:style>
  <w:style w:type="paragraph" w:customStyle="1" w:styleId="affffffff4">
    <w:name w:val="块引用"/>
    <w:basedOn w:val="aff3"/>
    <w:qFormat/>
    <w:rsid w:val="00BB7BB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BB7BB1"/>
    <w:pPr>
      <w:spacing w:line="480" w:lineRule="exact"/>
      <w:ind w:firstLineChars="200" w:firstLine="480"/>
    </w:pPr>
    <w:rPr>
      <w:sz w:val="24"/>
    </w:rPr>
  </w:style>
  <w:style w:type="paragraph" w:customStyle="1" w:styleId="affffffff6">
    <w:name w:val="编号列项（三级）"/>
    <w:qFormat/>
    <w:rsid w:val="00BB7BB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BB7BB1"/>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BB7BB1"/>
    <w:pPr>
      <w:tabs>
        <w:tab w:val="center" w:pos="4706"/>
        <w:tab w:val="right" w:pos="9412"/>
      </w:tabs>
    </w:pPr>
    <w:rPr>
      <w:rFonts w:ascii="Times New Roman" w:hAnsi="宋体"/>
    </w:rPr>
  </w:style>
  <w:style w:type="paragraph" w:customStyle="1" w:styleId="1074">
    <w:name w:val="样式 目录 1 + 首行缩进:  0.74 厘米"/>
    <w:basedOn w:val="10"/>
    <w:qFormat/>
    <w:rsid w:val="00BB7BB1"/>
    <w:pPr>
      <w:spacing w:beforeLines="10" w:line="312" w:lineRule="auto"/>
    </w:pPr>
    <w:rPr>
      <w:bCs w:val="0"/>
    </w:rPr>
  </w:style>
  <w:style w:type="paragraph" w:customStyle="1" w:styleId="1201">
    <w:name w:val="样式1 标题 2 + 段前: 0.1 行 + 宋体"/>
    <w:basedOn w:val="af5"/>
    <w:qFormat/>
    <w:rsid w:val="00BB7BB1"/>
    <w:pPr>
      <w:tabs>
        <w:tab w:val="left" w:pos="500"/>
      </w:tabs>
      <w:spacing w:beforeLines="10" w:line="312" w:lineRule="auto"/>
    </w:pPr>
  </w:style>
  <w:style w:type="paragraph" w:customStyle="1" w:styleId="affffffff8">
    <w:name w:val="图说"/>
    <w:basedOn w:val="af5"/>
    <w:qFormat/>
    <w:rsid w:val="00BB7BB1"/>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BB7BB1"/>
    <w:pPr>
      <w:spacing w:line="580" w:lineRule="exact"/>
      <w:ind w:firstLineChars="200" w:firstLine="200"/>
    </w:pPr>
  </w:style>
  <w:style w:type="paragraph" w:customStyle="1" w:styleId="012">
    <w:name w:val="样式 段前: 0.1 行2"/>
    <w:basedOn w:val="af5"/>
    <w:qFormat/>
    <w:rsid w:val="00BB7BB1"/>
    <w:pPr>
      <w:spacing w:line="276" w:lineRule="auto"/>
    </w:pPr>
  </w:style>
  <w:style w:type="paragraph" w:customStyle="1" w:styleId="TimesNewRoman201">
    <w:name w:val="样式 正文首行缩进 + Times New Roman 五号 首行缩进:  2 字符 段前: 0.1 行 行距: 多倍行..."/>
    <w:basedOn w:val="afff5"/>
    <w:qFormat/>
    <w:rsid w:val="00BB7BB1"/>
    <w:pPr>
      <w:tabs>
        <w:tab w:val="left" w:pos="360"/>
      </w:tabs>
      <w:spacing w:after="0" w:line="276" w:lineRule="auto"/>
      <w:ind w:firstLineChars="200" w:firstLine="0"/>
    </w:pPr>
  </w:style>
  <w:style w:type="paragraph" w:customStyle="1" w:styleId="affffffff9">
    <w:name w:val="标准书脚_奇数页"/>
    <w:qFormat/>
    <w:rsid w:val="00BB7BB1"/>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BB7BB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BB7BB1"/>
    <w:pPr>
      <w:numPr>
        <w:numId w:val="9"/>
      </w:numPr>
      <w:tabs>
        <w:tab w:val="left" w:pos="918"/>
      </w:tabs>
      <w:adjustRightInd w:val="0"/>
      <w:spacing w:line="360" w:lineRule="atLeast"/>
      <w:textAlignment w:val="baseline"/>
    </w:pPr>
  </w:style>
  <w:style w:type="paragraph" w:customStyle="1" w:styleId="affffffffb">
    <w:name w:val="注："/>
    <w:next w:val="af5"/>
    <w:qFormat/>
    <w:rsid w:val="00BB7BB1"/>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BB7BB1"/>
    <w:pPr>
      <w:spacing w:line="240" w:lineRule="atLeast"/>
      <w:ind w:left="420" w:firstLine="420"/>
    </w:pPr>
    <w:rPr>
      <w:kern w:val="0"/>
    </w:rPr>
  </w:style>
  <w:style w:type="paragraph" w:customStyle="1" w:styleId="affffffffc">
    <w:name w:val="术语定义二级条标题"/>
    <w:basedOn w:val="affffff0"/>
    <w:next w:val="affffb"/>
    <w:qFormat/>
    <w:rsid w:val="00BB7BB1"/>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BB7BB1"/>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BB7BB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BB7BB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BB7BB1"/>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BB7BB1"/>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BB7BB1"/>
    <w:pPr>
      <w:spacing w:beforeLines="0" w:afterLines="10" w:line="240" w:lineRule="auto"/>
      <w:ind w:leftChars="-11" w:left="2" w:hangingChars="13" w:hanging="13"/>
    </w:pPr>
  </w:style>
  <w:style w:type="paragraph" w:customStyle="1" w:styleId="a8">
    <w:name w:val="五级无标题条"/>
    <w:basedOn w:val="af5"/>
    <w:qFormat/>
    <w:rsid w:val="00BB7BB1"/>
    <w:pPr>
      <w:numPr>
        <w:ilvl w:val="6"/>
        <w:numId w:val="1"/>
      </w:numPr>
    </w:pPr>
    <w:rPr>
      <w:rFonts w:ascii="黑体" w:eastAsia="黑体"/>
      <w:b/>
    </w:rPr>
  </w:style>
  <w:style w:type="paragraph" w:customStyle="1" w:styleId="affffffffd">
    <w:name w:val="序号"/>
    <w:basedOn w:val="af5"/>
    <w:qFormat/>
    <w:rsid w:val="00BB7BB1"/>
    <w:pPr>
      <w:spacing w:line="300" w:lineRule="auto"/>
    </w:pPr>
    <w:rPr>
      <w:rFonts w:ascii="宋体" w:hAnsi="宋体"/>
      <w:sz w:val="24"/>
    </w:rPr>
  </w:style>
  <w:style w:type="paragraph" w:customStyle="1" w:styleId="affffffffe">
    <w:name w:val="基准页眉样式"/>
    <w:basedOn w:val="af5"/>
    <w:qFormat/>
    <w:rsid w:val="00BB7BB1"/>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BB7BB1"/>
    <w:pPr>
      <w:topLinePunct/>
      <w:adjustRightInd w:val="0"/>
      <w:ind w:left="840" w:hanging="420"/>
    </w:pPr>
    <w:rPr>
      <w:kern w:val="21"/>
      <w:szCs w:val="21"/>
    </w:rPr>
  </w:style>
  <w:style w:type="paragraph" w:customStyle="1" w:styleId="afffffffff">
    <w:name w:val="朱公式"/>
    <w:basedOn w:val="1Char1"/>
    <w:qFormat/>
    <w:rsid w:val="00BB7BB1"/>
    <w:pPr>
      <w:tabs>
        <w:tab w:val="center" w:pos="4763"/>
        <w:tab w:val="right" w:pos="9412"/>
      </w:tabs>
    </w:pPr>
    <w:rPr>
      <w:kern w:val="21"/>
    </w:rPr>
  </w:style>
  <w:style w:type="paragraph" w:customStyle="1" w:styleId="3a">
    <w:name w:val="附录标题3"/>
    <w:basedOn w:val="3"/>
    <w:next w:val="afff5"/>
    <w:qFormat/>
    <w:rsid w:val="00BB7BB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BB7BB1"/>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BB7BB1"/>
    <w:pPr>
      <w:pBdr>
        <w:bottom w:val="single" w:sz="6" w:space="0" w:color="auto"/>
      </w:pBdr>
      <w:snapToGrid w:val="0"/>
      <w:spacing w:before="0"/>
    </w:pPr>
    <w:rPr>
      <w:b w:val="0"/>
      <w:color w:val="000000"/>
      <w:sz w:val="28"/>
    </w:rPr>
  </w:style>
  <w:style w:type="paragraph" w:customStyle="1" w:styleId="afffffffff1">
    <w:name w:val="首页脚样式"/>
    <w:basedOn w:val="affc"/>
    <w:qFormat/>
    <w:rsid w:val="00BB7BB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BB7BB1"/>
    <w:pPr>
      <w:widowControl w:val="0"/>
      <w:jc w:val="both"/>
    </w:pPr>
    <w:rPr>
      <w:kern w:val="2"/>
      <w:sz w:val="21"/>
      <w:szCs w:val="22"/>
    </w:rPr>
  </w:style>
  <w:style w:type="paragraph" w:customStyle="1" w:styleId="afffffffff2">
    <w:name w:val="标准书眉一"/>
    <w:qFormat/>
    <w:rsid w:val="00BB7BB1"/>
    <w:pPr>
      <w:widowControl w:val="0"/>
      <w:adjustRightInd w:val="0"/>
      <w:spacing w:line="360" w:lineRule="atLeast"/>
      <w:jc w:val="both"/>
      <w:textAlignment w:val="baseline"/>
    </w:pPr>
  </w:style>
  <w:style w:type="paragraph" w:customStyle="1" w:styleId="af1">
    <w:name w:val="工程建设款标题"/>
    <w:basedOn w:val="ad"/>
    <w:qFormat/>
    <w:rsid w:val="00BB7BB1"/>
    <w:pPr>
      <w:numPr>
        <w:ilvl w:val="7"/>
      </w:numPr>
      <w:outlineLvl w:val="9"/>
    </w:pPr>
  </w:style>
  <w:style w:type="paragraph" w:customStyle="1" w:styleId="21">
    <w:name w:val="样式 样式2 + 右侧:  1 字符"/>
    <w:basedOn w:val="2a"/>
    <w:qFormat/>
    <w:rsid w:val="00BB7BB1"/>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BB7BB1"/>
    <w:pPr>
      <w:spacing w:beforeLines="0" w:line="276" w:lineRule="auto"/>
      <w:ind w:firstLine="420"/>
    </w:pPr>
  </w:style>
  <w:style w:type="paragraph" w:customStyle="1" w:styleId="0120">
    <w:name w:val="样式 段前: 0.1 行 首行缩进:  2 字符"/>
    <w:basedOn w:val="af5"/>
    <w:qFormat/>
    <w:rsid w:val="00BB7BB1"/>
    <w:pPr>
      <w:spacing w:beforeLines="10" w:line="300" w:lineRule="auto"/>
      <w:ind w:firstLineChars="200" w:firstLine="200"/>
    </w:pPr>
  </w:style>
  <w:style w:type="paragraph" w:customStyle="1" w:styleId="150101">
    <w:name w:val="样式1 标题 5 + 段前: 0.1 行 + 段前: 0.1 行"/>
    <w:basedOn w:val="af5"/>
    <w:qFormat/>
    <w:rsid w:val="00BB7BB1"/>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BB7BB1"/>
    <w:pPr>
      <w:tabs>
        <w:tab w:val="clear" w:pos="360"/>
        <w:tab w:val="left" w:pos="1021"/>
      </w:tabs>
      <w:spacing w:beforeLines="100" w:afterLines="100"/>
    </w:pPr>
  </w:style>
  <w:style w:type="paragraph" w:customStyle="1" w:styleId="72">
    <w:name w:val="样式7"/>
    <w:basedOn w:val="1"/>
    <w:qFormat/>
    <w:rsid w:val="00BB7BB1"/>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BB7BB1"/>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BB7BB1"/>
    <w:pPr>
      <w:tabs>
        <w:tab w:val="left" w:pos="210"/>
        <w:tab w:val="left" w:pos="1080"/>
      </w:tabs>
      <w:spacing w:line="276" w:lineRule="auto"/>
      <w:outlineLvl w:val="5"/>
    </w:pPr>
    <w:rPr>
      <w:b/>
    </w:rPr>
  </w:style>
  <w:style w:type="paragraph" w:customStyle="1" w:styleId="aa">
    <w:name w:val="引言二级条标题"/>
    <w:basedOn w:val="a9"/>
    <w:next w:val="affffb"/>
    <w:qFormat/>
    <w:rsid w:val="00BB7BB1"/>
    <w:pPr>
      <w:numPr>
        <w:ilvl w:val="1"/>
        <w:numId w:val="11"/>
      </w:numPr>
      <w:ind w:left="0" w:firstLine="0"/>
    </w:pPr>
  </w:style>
  <w:style w:type="paragraph" w:customStyle="1" w:styleId="a9">
    <w:name w:val="引言一级条标题"/>
    <w:basedOn w:val="af5"/>
    <w:next w:val="affffb"/>
    <w:qFormat/>
    <w:rsid w:val="00BB7BB1"/>
    <w:pPr>
      <w:widowControl/>
      <w:numPr>
        <w:numId w:val="12"/>
      </w:numPr>
    </w:pPr>
    <w:rPr>
      <w:rFonts w:eastAsia="黑体"/>
      <w:b/>
    </w:rPr>
  </w:style>
  <w:style w:type="paragraph" w:customStyle="1" w:styleId="CM54">
    <w:name w:val="CM54"/>
    <w:basedOn w:val="Default"/>
    <w:next w:val="Default"/>
    <w:qFormat/>
    <w:rsid w:val="00BB7BB1"/>
    <w:rPr>
      <w:rFonts w:ascii="Times New Roman"/>
      <w:color w:val="auto"/>
    </w:rPr>
  </w:style>
  <w:style w:type="paragraph" w:customStyle="1" w:styleId="Char1CharCharCharCharCharCharCharCharCharCharChar">
    <w:name w:val="Char1 Char Char Char Char Char Char Char Char Char Char Char"/>
    <w:basedOn w:val="af5"/>
    <w:qFormat/>
    <w:rsid w:val="00BB7BB1"/>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BB7BB1"/>
  </w:style>
  <w:style w:type="paragraph" w:customStyle="1" w:styleId="afffffffff4">
    <w:name w:val="列项——"/>
    <w:qFormat/>
    <w:rsid w:val="00BB7BB1"/>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BB7BB1"/>
    <w:pPr>
      <w:jc w:val="left"/>
    </w:pPr>
  </w:style>
  <w:style w:type="paragraph" w:customStyle="1" w:styleId="afffffffff6">
    <w:name w:val="标准书眉_奇数页"/>
    <w:next w:val="af5"/>
    <w:qFormat/>
    <w:rsid w:val="00BB7BB1"/>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BB7BB1"/>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BB7BB1"/>
    <w:pPr>
      <w:tabs>
        <w:tab w:val="left" w:pos="820"/>
      </w:tabs>
      <w:snapToGrid w:val="0"/>
      <w:spacing w:line="276" w:lineRule="auto"/>
      <w:ind w:left="820" w:hanging="420"/>
    </w:pPr>
  </w:style>
  <w:style w:type="paragraph" w:customStyle="1" w:styleId="110">
    <w:name w:val="正文_1_1"/>
    <w:qFormat/>
    <w:rsid w:val="00BB7BB1"/>
    <w:pPr>
      <w:widowControl w:val="0"/>
      <w:jc w:val="both"/>
    </w:pPr>
    <w:rPr>
      <w:kern w:val="2"/>
      <w:sz w:val="21"/>
      <w:szCs w:val="22"/>
    </w:rPr>
  </w:style>
  <w:style w:type="paragraph" w:customStyle="1" w:styleId="4Arial01">
    <w:name w:val="样式 标题 4 + Arial 段前: 0.1 行"/>
    <w:basedOn w:val="af5"/>
    <w:qFormat/>
    <w:rsid w:val="00BB7BB1"/>
    <w:pPr>
      <w:tabs>
        <w:tab w:val="left" w:pos="357"/>
        <w:tab w:val="left" w:pos="900"/>
      </w:tabs>
      <w:spacing w:beforeLines="10" w:line="312" w:lineRule="auto"/>
    </w:pPr>
  </w:style>
  <w:style w:type="paragraph" w:customStyle="1" w:styleId="2f0">
    <w:name w:val="副标题2"/>
    <w:basedOn w:val="af5"/>
    <w:qFormat/>
    <w:rsid w:val="00BB7BB1"/>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BB7BB1"/>
    <w:pPr>
      <w:numPr>
        <w:ilvl w:val="5"/>
      </w:numPr>
      <w:ind w:left="0" w:firstLine="0"/>
      <w:jc w:val="center"/>
      <w:outlineLvl w:val="5"/>
    </w:pPr>
  </w:style>
  <w:style w:type="paragraph" w:customStyle="1" w:styleId="1c">
    <w:name w:val="普通(网站)1"/>
    <w:basedOn w:val="af5"/>
    <w:qFormat/>
    <w:rsid w:val="00BB7BB1"/>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BB7BB1"/>
    <w:pPr>
      <w:spacing w:line="276" w:lineRule="auto"/>
      <w:ind w:firstLineChars="200" w:firstLine="200"/>
    </w:pPr>
    <w:rPr>
      <w:rFonts w:hAnsi="宋体"/>
    </w:rPr>
  </w:style>
  <w:style w:type="paragraph" w:customStyle="1" w:styleId="afffffffff8">
    <w:name w:val="表文"/>
    <w:basedOn w:val="af5"/>
    <w:qFormat/>
    <w:rsid w:val="00BB7BB1"/>
    <w:pPr>
      <w:topLinePunct/>
      <w:spacing w:before="40" w:after="40"/>
    </w:pPr>
    <w:rPr>
      <w:sz w:val="18"/>
      <w:szCs w:val="18"/>
    </w:rPr>
  </w:style>
  <w:style w:type="paragraph" w:customStyle="1" w:styleId="afffffffff9">
    <w:name w:val="回信地址"/>
    <w:basedOn w:val="af5"/>
    <w:qFormat/>
    <w:rsid w:val="00BB7BB1"/>
    <w:pPr>
      <w:keepLines/>
      <w:widowControl/>
      <w:spacing w:line="220" w:lineRule="atLeast"/>
      <w:jc w:val="left"/>
    </w:pPr>
    <w:rPr>
      <w:rFonts w:ascii="Arial" w:hAnsi="Arial"/>
      <w:kern w:val="0"/>
      <w:sz w:val="15"/>
    </w:rPr>
  </w:style>
  <w:style w:type="paragraph" w:customStyle="1" w:styleId="3b">
    <w:name w:val="样式3"/>
    <w:basedOn w:val="12"/>
    <w:qFormat/>
    <w:rsid w:val="00BB7BB1"/>
  </w:style>
  <w:style w:type="paragraph" w:customStyle="1" w:styleId="af0">
    <w:name w:val="工程建设公式标题"/>
    <w:basedOn w:val="ad"/>
    <w:qFormat/>
    <w:rsid w:val="00BB7BB1"/>
    <w:pPr>
      <w:numPr>
        <w:ilvl w:val="6"/>
      </w:numPr>
      <w:jc w:val="center"/>
      <w:outlineLvl w:val="6"/>
    </w:pPr>
  </w:style>
  <w:style w:type="paragraph" w:customStyle="1" w:styleId="00">
    <w:name w:val="00 正文"/>
    <w:basedOn w:val="aff6"/>
    <w:qFormat/>
    <w:rsid w:val="00BB7BB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BB7BB1"/>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BB7BB1"/>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BB7BB1"/>
    <w:pPr>
      <w:spacing w:line="276" w:lineRule="auto"/>
    </w:pPr>
  </w:style>
  <w:style w:type="paragraph" w:customStyle="1" w:styleId="012201">
    <w:name w:val="样式 样式 段前: 0.1 行 首行缩进:  2 字符 + 首行缩进:  2 字符 段前: 0.1 行"/>
    <w:basedOn w:val="0120"/>
    <w:qFormat/>
    <w:rsid w:val="00BB7BB1"/>
    <w:pPr>
      <w:spacing w:line="276" w:lineRule="auto"/>
      <w:ind w:firstLine="420"/>
    </w:pPr>
  </w:style>
  <w:style w:type="paragraph" w:customStyle="1" w:styleId="014">
    <w:name w:val="样式 段前: 0.1 行 左  4 字符"/>
    <w:basedOn w:val="af5"/>
    <w:qFormat/>
    <w:rsid w:val="00BB7BB1"/>
    <w:pPr>
      <w:spacing w:beforeLines="10" w:line="300" w:lineRule="auto"/>
      <w:ind w:leftChars="400" w:left="400"/>
    </w:pPr>
  </w:style>
  <w:style w:type="paragraph" w:customStyle="1" w:styleId="afffffffffa">
    <w:name w:val="表格形式"/>
    <w:basedOn w:val="af5"/>
    <w:qFormat/>
    <w:rsid w:val="00BB7BB1"/>
    <w:pPr>
      <w:widowControl/>
      <w:spacing w:before="120" w:line="360" w:lineRule="auto"/>
      <w:ind w:firstLine="425"/>
      <w:jc w:val="center"/>
    </w:pPr>
    <w:rPr>
      <w:kern w:val="0"/>
      <w:sz w:val="24"/>
    </w:rPr>
  </w:style>
  <w:style w:type="paragraph" w:customStyle="1" w:styleId="3Arial01">
    <w:name w:val="样式标题 3 + Arial 段前: 0.1 行"/>
    <w:basedOn w:val="af5"/>
    <w:qFormat/>
    <w:rsid w:val="00BB7BB1"/>
    <w:pPr>
      <w:tabs>
        <w:tab w:val="left" w:pos="357"/>
      </w:tabs>
      <w:spacing w:beforeLines="10" w:line="312" w:lineRule="auto"/>
    </w:pPr>
  </w:style>
  <w:style w:type="paragraph" w:customStyle="1" w:styleId="ParaCharCharCharChar">
    <w:name w:val="默认段落字体 Para Char Char Char Char"/>
    <w:basedOn w:val="af5"/>
    <w:qFormat/>
    <w:rsid w:val="00BB7BB1"/>
  </w:style>
  <w:style w:type="paragraph" w:customStyle="1" w:styleId="afffffffffb">
    <w:name w:val="表"/>
    <w:basedOn w:val="af5"/>
    <w:qFormat/>
    <w:rsid w:val="00BB7BB1"/>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BB7BB1"/>
  </w:style>
  <w:style w:type="paragraph" w:customStyle="1" w:styleId="3010">
    <w:name w:val="样式 标题 3 + 黑色 段前: 0.1 行"/>
    <w:basedOn w:val="130101"/>
    <w:qFormat/>
    <w:rsid w:val="00BB7BB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BB7BB1"/>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BB7BB1"/>
  </w:style>
  <w:style w:type="paragraph" w:customStyle="1" w:styleId="30015">
    <w:name w:val="标题 3 + 小四 段前: 0 磅 段后: 0 磅 行距: 1.5 倍行距"/>
    <w:basedOn w:val="3"/>
    <w:next w:val="3"/>
    <w:qFormat/>
    <w:rsid w:val="00BB7BB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BB7BB1"/>
    <w:pPr>
      <w:ind w:firstLine="420"/>
    </w:pPr>
  </w:style>
  <w:style w:type="paragraph" w:customStyle="1" w:styleId="107070707">
    <w:name w:val="样式 标题 1 + 段前: 0.7 行 段后: 0.7 行 + 段前: 0.7 行 段后: 0.7 行"/>
    <w:qFormat/>
    <w:rsid w:val="00BB7BB1"/>
    <w:pPr>
      <w:tabs>
        <w:tab w:val="left" w:pos="400"/>
      </w:tabs>
      <w:spacing w:beforeLines="100" w:afterLines="100"/>
    </w:pPr>
    <w:rPr>
      <w:b/>
      <w:kern w:val="21"/>
      <w:sz w:val="21"/>
    </w:rPr>
  </w:style>
  <w:style w:type="paragraph" w:customStyle="1" w:styleId="afffffffffc">
    <w:name w:val="节标题"/>
    <w:basedOn w:val="1"/>
    <w:qFormat/>
    <w:rsid w:val="00BB7BB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BB7BB1"/>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BB7BB1"/>
  </w:style>
  <w:style w:type="paragraph" w:customStyle="1" w:styleId="a1">
    <w:name w:val="列项●（二级）"/>
    <w:qFormat/>
    <w:rsid w:val="00BB7BB1"/>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BB7BB1"/>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BB7BB1"/>
    <w:pPr>
      <w:adjustRightInd w:val="0"/>
      <w:spacing w:line="360" w:lineRule="auto"/>
    </w:pPr>
    <w:rPr>
      <w:rFonts w:ascii="Tahoma" w:hAnsi="Tahoma"/>
      <w:kern w:val="0"/>
      <w:sz w:val="24"/>
    </w:rPr>
  </w:style>
  <w:style w:type="paragraph" w:customStyle="1" w:styleId="afffffffffd">
    <w:name w:val="附录标题"/>
    <w:basedOn w:val="afff0"/>
    <w:qFormat/>
    <w:rsid w:val="00BB7BB1"/>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BB7BB1"/>
    <w:pPr>
      <w:tabs>
        <w:tab w:val="left" w:pos="0"/>
      </w:tabs>
      <w:spacing w:line="360" w:lineRule="auto"/>
    </w:pPr>
    <w:rPr>
      <w:rFonts w:ascii="宋体" w:hAnsi="宋体"/>
      <w:kern w:val="0"/>
      <w:sz w:val="24"/>
    </w:rPr>
  </w:style>
  <w:style w:type="paragraph" w:customStyle="1" w:styleId="afffffffffe">
    <w:name w:val="注×："/>
    <w:qFormat/>
    <w:rsid w:val="00BB7BB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BB7BB1"/>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BB7BB1"/>
    <w:rPr>
      <w:rFonts w:ascii="宋体" w:hAnsi="宋体"/>
      <w:b/>
      <w:color w:val="000000"/>
      <w:sz w:val="24"/>
      <w:szCs w:val="24"/>
    </w:rPr>
  </w:style>
  <w:style w:type="paragraph" w:customStyle="1" w:styleId="reader-word-layer">
    <w:name w:val="reader-word-layer"/>
    <w:basedOn w:val="af5"/>
    <w:qFormat/>
    <w:rsid w:val="00BB7BB1"/>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BB7BB1"/>
    <w:pPr>
      <w:numPr>
        <w:ilvl w:val="2"/>
        <w:numId w:val="1"/>
      </w:numPr>
      <w:tabs>
        <w:tab w:val="left" w:pos="420"/>
      </w:tabs>
    </w:pPr>
    <w:rPr>
      <w:b/>
    </w:rPr>
  </w:style>
  <w:style w:type="paragraph" w:customStyle="1" w:styleId="affffffffff0">
    <w:name w:val="封面标准文稿编辑信息"/>
    <w:qFormat/>
    <w:rsid w:val="00BB7BB1"/>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BB7BB1"/>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BB7BB1"/>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BB7BB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BB7BB1"/>
    <w:pPr>
      <w:spacing w:line="276" w:lineRule="auto"/>
      <w:ind w:left="420"/>
    </w:pPr>
    <w:rPr>
      <w:rFonts w:ascii="宋体"/>
    </w:rPr>
  </w:style>
  <w:style w:type="paragraph" w:customStyle="1" w:styleId="affffffffff2">
    <w:name w:val="插图名称"/>
    <w:basedOn w:val="af5"/>
    <w:next w:val="af5"/>
    <w:qFormat/>
    <w:rsid w:val="00BB7BB1"/>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BB7BB1"/>
    <w:pPr>
      <w:keepNext/>
      <w:keepLines/>
      <w:widowControl/>
      <w:spacing w:line="276" w:lineRule="auto"/>
    </w:pPr>
    <w:rPr>
      <w:kern w:val="0"/>
    </w:rPr>
  </w:style>
  <w:style w:type="paragraph" w:customStyle="1" w:styleId="affffffffff3">
    <w:name w:val="正文表标题续表"/>
    <w:basedOn w:val="affffffffff4"/>
    <w:next w:val="affffb"/>
    <w:qFormat/>
    <w:rsid w:val="00BB7BB1"/>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BB7BB1"/>
    <w:pPr>
      <w:jc w:val="center"/>
    </w:pPr>
    <w:rPr>
      <w:rFonts w:ascii="黑体" w:eastAsia="黑体"/>
      <w:sz w:val="21"/>
    </w:rPr>
  </w:style>
  <w:style w:type="paragraph" w:customStyle="1" w:styleId="affffffffff5">
    <w:name w:val="其他发布部门"/>
    <w:basedOn w:val="afffff8"/>
    <w:qFormat/>
    <w:rsid w:val="00BB7BB1"/>
    <w:pPr>
      <w:spacing w:line="0" w:lineRule="atLeast"/>
    </w:pPr>
    <w:rPr>
      <w:rFonts w:ascii="黑体" w:eastAsia="黑体"/>
      <w:b w:val="0"/>
    </w:rPr>
  </w:style>
  <w:style w:type="paragraph" w:customStyle="1" w:styleId="affffffffff6">
    <w:name w:val="a"/>
    <w:basedOn w:val="1H1H11H12H13H14H15H16H17H18H19H110H111H112H1"/>
    <w:qFormat/>
    <w:rsid w:val="00BB7BB1"/>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BB7BB1"/>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BB7BB1"/>
    <w:pPr>
      <w:spacing w:beforeLines="10" w:line="312" w:lineRule="auto"/>
      <w:ind w:left="800" w:firstLineChars="200" w:hanging="400"/>
    </w:pPr>
  </w:style>
  <w:style w:type="paragraph" w:customStyle="1" w:styleId="affffffffff7">
    <w:name w:val="目次"/>
    <w:basedOn w:val="af5"/>
    <w:qFormat/>
    <w:rsid w:val="00BB7BB1"/>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BB7BB1"/>
    <w:pPr>
      <w:spacing w:beforeLines="0" w:line="276" w:lineRule="auto"/>
      <w:jc w:val="left"/>
    </w:pPr>
    <w:rPr>
      <w:rFonts w:eastAsia="黑体"/>
      <w:color w:val="000000"/>
    </w:rPr>
  </w:style>
  <w:style w:type="paragraph" w:customStyle="1" w:styleId="affffffffff9">
    <w:name w:val="_术语说明"/>
    <w:basedOn w:val="Charf1"/>
    <w:qFormat/>
    <w:rsid w:val="00BB7BB1"/>
    <w:pPr>
      <w:spacing w:beforeLines="0" w:line="276" w:lineRule="auto"/>
    </w:pPr>
    <w:rPr>
      <w:color w:val="000000"/>
    </w:rPr>
  </w:style>
  <w:style w:type="paragraph" w:customStyle="1" w:styleId="TimesNewRoman01125">
    <w:name w:val="样式 Times New Roman 段前: 0.1 行 行距: 多倍行距 1.25 字行"/>
    <w:basedOn w:val="af5"/>
    <w:qFormat/>
    <w:rsid w:val="00BB7BB1"/>
    <w:pPr>
      <w:spacing w:line="276" w:lineRule="auto"/>
    </w:pPr>
    <w:rPr>
      <w:rFonts w:hAnsi="宋体"/>
    </w:rPr>
  </w:style>
  <w:style w:type="paragraph" w:customStyle="1" w:styleId="affffffffffa">
    <w:name w:val="四级条标题"/>
    <w:basedOn w:val="afffffffc"/>
    <w:next w:val="affffb"/>
    <w:qFormat/>
    <w:rsid w:val="00BB7BB1"/>
    <w:pPr>
      <w:outlineLvl w:val="5"/>
    </w:pPr>
  </w:style>
  <w:style w:type="paragraph" w:customStyle="1" w:styleId="affffffffffb">
    <w:name w:val="封面正文"/>
    <w:qFormat/>
    <w:rsid w:val="00BB7BB1"/>
    <w:pPr>
      <w:widowControl w:val="0"/>
      <w:adjustRightInd w:val="0"/>
      <w:spacing w:line="360" w:lineRule="atLeast"/>
      <w:jc w:val="both"/>
      <w:textAlignment w:val="baseline"/>
    </w:pPr>
  </w:style>
  <w:style w:type="paragraph" w:customStyle="1" w:styleId="2f1">
    <w:name w:val="科东_缩排_2"/>
    <w:basedOn w:val="af5"/>
    <w:next w:val="af5"/>
    <w:qFormat/>
    <w:rsid w:val="00BB7BB1"/>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BB7BB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BB7BB1"/>
    <w:pPr>
      <w:spacing w:beforeLines="0" w:afterLines="0"/>
    </w:pPr>
  </w:style>
  <w:style w:type="paragraph" w:customStyle="1" w:styleId="affffffffffc">
    <w:name w:val="节标签"/>
    <w:basedOn w:val="affffff3"/>
    <w:next w:val="aff3"/>
    <w:qFormat/>
    <w:rsid w:val="00BB7BB1"/>
    <w:pPr>
      <w:spacing w:before="400" w:after="440"/>
    </w:pPr>
    <w:rPr>
      <w:rFonts w:ascii="Times New Roman" w:hAnsi="Times New Roman"/>
      <w:spacing w:val="-30"/>
      <w:sz w:val="60"/>
    </w:rPr>
  </w:style>
  <w:style w:type="paragraph" w:customStyle="1" w:styleId="CharChar6">
    <w:name w:val="批注框文本 Char Char"/>
    <w:basedOn w:val="af5"/>
    <w:qFormat/>
    <w:rsid w:val="00BB7BB1"/>
    <w:rPr>
      <w:sz w:val="18"/>
      <w:szCs w:val="18"/>
    </w:rPr>
  </w:style>
  <w:style w:type="paragraph" w:customStyle="1" w:styleId="1f">
    <w:name w:val="朱1"/>
    <w:basedOn w:val="12"/>
    <w:qFormat/>
    <w:rsid w:val="00BB7BB1"/>
  </w:style>
  <w:style w:type="paragraph" w:customStyle="1" w:styleId="1f0">
    <w:name w:val="_列项符号1"/>
    <w:basedOn w:val="aff0"/>
    <w:qFormat/>
    <w:rsid w:val="00BB7BB1"/>
    <w:pPr>
      <w:snapToGrid w:val="0"/>
      <w:spacing w:line="276" w:lineRule="auto"/>
      <w:ind w:leftChars="200" w:left="400" w:hangingChars="200" w:hanging="200"/>
    </w:pPr>
    <w:rPr>
      <w:color w:val="000000"/>
    </w:rPr>
  </w:style>
  <w:style w:type="paragraph" w:customStyle="1" w:styleId="affffffffffd">
    <w:name w:val="数字编号列项（二级）"/>
    <w:qFormat/>
    <w:rsid w:val="00BB7BB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BB7BB1"/>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BB7BB1"/>
    <w:pPr>
      <w:spacing w:beforeLines="50" w:afterLines="50" w:line="330" w:lineRule="exact"/>
      <w:jc w:val="left"/>
    </w:pPr>
    <w:rPr>
      <w:b/>
      <w:sz w:val="21"/>
    </w:rPr>
  </w:style>
  <w:style w:type="paragraph" w:customStyle="1" w:styleId="44">
    <w:name w:val="样式4"/>
    <w:basedOn w:val="3b"/>
    <w:qFormat/>
    <w:rsid w:val="00BB7BB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BB7BB1"/>
    <w:pPr>
      <w:spacing w:beforeLines="10" w:line="300" w:lineRule="auto"/>
      <w:ind w:firstLineChars="200" w:firstLine="420"/>
    </w:pPr>
    <w:rPr>
      <w:rFonts w:ascii="宋体"/>
    </w:rPr>
  </w:style>
  <w:style w:type="paragraph" w:customStyle="1" w:styleId="1f1">
    <w:name w:val="自控1"/>
    <w:basedOn w:val="affffb"/>
    <w:qFormat/>
    <w:rsid w:val="00BB7BB1"/>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BB7BB1"/>
    <w:rPr>
      <w:b/>
      <w:bCs/>
    </w:rPr>
  </w:style>
  <w:style w:type="paragraph" w:customStyle="1" w:styleId="140TimesNewRoman">
    <w:name w:val="样式1 样式 标题 4 + 段前: 0 行 + Times New Roman"/>
    <w:basedOn w:val="af5"/>
    <w:next w:val="af5"/>
    <w:qFormat/>
    <w:rsid w:val="00BB7BB1"/>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BB7BB1"/>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BB7BB1"/>
    <w:pPr>
      <w:spacing w:line="312" w:lineRule="exact"/>
    </w:pPr>
    <w:rPr>
      <w:rFonts w:ascii="EU-F1"/>
      <w:snapToGrid w:val="0"/>
      <w:szCs w:val="20"/>
    </w:rPr>
  </w:style>
  <w:style w:type="paragraph" w:customStyle="1" w:styleId="CM64">
    <w:name w:val="CM64"/>
    <w:basedOn w:val="Default"/>
    <w:next w:val="Default"/>
    <w:qFormat/>
    <w:rsid w:val="00BB7BB1"/>
    <w:rPr>
      <w:rFonts w:ascii="Times New Roman"/>
      <w:color w:val="auto"/>
    </w:rPr>
  </w:style>
  <w:style w:type="paragraph" w:customStyle="1" w:styleId="0505">
    <w:name w:val="样式 章标题 + 小四 段前: 0.5 行 段后: 0.5 行"/>
    <w:basedOn w:val="affffff1"/>
    <w:qFormat/>
    <w:rsid w:val="00BB7BB1"/>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BB7BB1"/>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BB7BB1"/>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BB7BB1"/>
    <w:pPr>
      <w:ind w:leftChars="200" w:left="780" w:hangingChars="200" w:hanging="360"/>
      <w:jc w:val="both"/>
    </w:pPr>
    <w:rPr>
      <w:rFonts w:ascii="宋体"/>
    </w:rPr>
  </w:style>
  <w:style w:type="paragraph" w:customStyle="1" w:styleId="afffffffffff2">
    <w:name w:val="_附录编号标题"/>
    <w:basedOn w:val="af5"/>
    <w:next w:val="16"/>
    <w:qFormat/>
    <w:rsid w:val="00BB7BB1"/>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BB7BB1"/>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BB7BB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BB7BB1"/>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BB7BB1"/>
    <w:rPr>
      <w:szCs w:val="24"/>
    </w:rPr>
  </w:style>
  <w:style w:type="paragraph" w:customStyle="1" w:styleId="CM56">
    <w:name w:val="CM56"/>
    <w:basedOn w:val="Default"/>
    <w:next w:val="Default"/>
    <w:qFormat/>
    <w:rsid w:val="00BB7BB1"/>
    <w:rPr>
      <w:rFonts w:ascii="Times New Roman"/>
      <w:color w:val="auto"/>
    </w:rPr>
  </w:style>
  <w:style w:type="paragraph" w:customStyle="1" w:styleId="Charf3">
    <w:name w:val="Char"/>
    <w:basedOn w:val="af5"/>
    <w:qFormat/>
    <w:rsid w:val="00BB7BB1"/>
    <w:rPr>
      <w:szCs w:val="24"/>
    </w:rPr>
  </w:style>
  <w:style w:type="paragraph" w:customStyle="1" w:styleId="afffffffffff4">
    <w:name w:val="术语定义四级条标题"/>
    <w:basedOn w:val="affffff0"/>
    <w:next w:val="affffb"/>
    <w:qFormat/>
    <w:rsid w:val="00BB7BB1"/>
    <w:pPr>
      <w:tabs>
        <w:tab w:val="clear" w:pos="735"/>
        <w:tab w:val="left" w:pos="1995"/>
      </w:tabs>
      <w:ind w:left="1995"/>
    </w:pPr>
  </w:style>
  <w:style w:type="paragraph" w:customStyle="1" w:styleId="afffffffffff5">
    <w:name w:val="正文缩进（首行缩进两字）"/>
    <w:qFormat/>
    <w:rsid w:val="00BB7BB1"/>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BB7BB1"/>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BB7BB1"/>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BB7BB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BB7BB1"/>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BB7BB1"/>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BB7BB1"/>
    <w:pPr>
      <w:spacing w:beforeLines="50"/>
    </w:pPr>
  </w:style>
  <w:style w:type="paragraph" w:customStyle="1" w:styleId="11110">
    <w:name w:val="1.1.1.1"/>
    <w:basedOn w:val="afff0"/>
    <w:next w:val="af5"/>
    <w:qFormat/>
    <w:rsid w:val="00BB7BB1"/>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BB7BB1"/>
    <w:rPr>
      <w:szCs w:val="21"/>
    </w:rPr>
  </w:style>
  <w:style w:type="paragraph" w:customStyle="1" w:styleId="Char12">
    <w:name w:val="Char1"/>
    <w:basedOn w:val="af5"/>
    <w:qFormat/>
    <w:rsid w:val="00BB7BB1"/>
    <w:rPr>
      <w:rFonts w:ascii="Tahoma" w:hAnsi="Tahoma"/>
      <w:sz w:val="24"/>
    </w:rPr>
  </w:style>
  <w:style w:type="paragraph" w:customStyle="1" w:styleId="afffffffffff8">
    <w:name w:val="封面标准名称"/>
    <w:qFormat/>
    <w:rsid w:val="00BB7BB1"/>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BB7BB1"/>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BB7BB1"/>
    <w:pPr>
      <w:spacing w:beforeLines="0" w:line="276" w:lineRule="auto"/>
      <w:ind w:firstLine="420"/>
    </w:pPr>
  </w:style>
  <w:style w:type="paragraph" w:customStyle="1" w:styleId="2a0">
    <w:name w:val="样式2 样式 a) + 段前: 0行"/>
    <w:basedOn w:val="affff4"/>
    <w:qFormat/>
    <w:rsid w:val="00BB7BB1"/>
    <w:pPr>
      <w:tabs>
        <w:tab w:val="clear" w:pos="780"/>
      </w:tabs>
      <w:spacing w:beforeLines="0" w:line="276" w:lineRule="auto"/>
      <w:ind w:leftChars="200" w:left="420" w:firstLineChars="0" w:firstLine="0"/>
    </w:pPr>
  </w:style>
  <w:style w:type="paragraph" w:customStyle="1" w:styleId="2f3">
    <w:name w:val="样式 标题 2 + 五号"/>
    <w:basedOn w:val="2"/>
    <w:qFormat/>
    <w:rsid w:val="00BB7BB1"/>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BB7BB1"/>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BB7BB1"/>
    <w:pPr>
      <w:outlineLvl w:val="6"/>
    </w:pPr>
  </w:style>
  <w:style w:type="paragraph" w:customStyle="1" w:styleId="2f4">
    <w:name w:val="正文_2"/>
    <w:qFormat/>
    <w:rsid w:val="00BB7BB1"/>
    <w:pPr>
      <w:widowControl w:val="0"/>
      <w:jc w:val="both"/>
    </w:pPr>
    <w:rPr>
      <w:kern w:val="2"/>
      <w:sz w:val="21"/>
      <w:szCs w:val="24"/>
    </w:rPr>
  </w:style>
  <w:style w:type="paragraph" w:customStyle="1" w:styleId="300">
    <w:name w:val="正文文本缩进 3_0"/>
    <w:basedOn w:val="2f4"/>
    <w:qFormat/>
    <w:rsid w:val="00BB7BB1"/>
    <w:pPr>
      <w:widowControl/>
      <w:spacing w:after="120"/>
      <w:ind w:leftChars="200" w:left="420"/>
      <w:jc w:val="left"/>
    </w:pPr>
    <w:rPr>
      <w:rFonts w:ascii="Calibri" w:hAnsi="Calibri"/>
      <w:sz w:val="16"/>
      <w:szCs w:val="16"/>
    </w:rPr>
  </w:style>
  <w:style w:type="character" w:customStyle="1" w:styleId="displayarti">
    <w:name w:val="displayarti"/>
    <w:qFormat/>
    <w:rsid w:val="00BB7BB1"/>
    <w:rPr>
      <w:color w:val="FFFFFF"/>
      <w:shd w:val="clear" w:color="auto" w:fill="A00000"/>
    </w:rPr>
  </w:style>
  <w:style w:type="character" w:customStyle="1" w:styleId="gpa">
    <w:name w:val="gpa"/>
    <w:qFormat/>
    <w:rsid w:val="00BB7BB1"/>
    <w:rPr>
      <w:rFonts w:ascii="Arial" w:hAnsi="Arial" w:cs="Arial"/>
      <w:sz w:val="15"/>
      <w:szCs w:val="15"/>
    </w:rPr>
  </w:style>
  <w:style w:type="character" w:customStyle="1" w:styleId="selected">
    <w:name w:val="selected"/>
    <w:qFormat/>
    <w:rsid w:val="00BB7BB1"/>
    <w:rPr>
      <w:shd w:val="clear" w:color="auto" w:fill="B00006"/>
    </w:rPr>
  </w:style>
  <w:style w:type="paragraph" w:customStyle="1" w:styleId="DefaultParagraphFontParaChar">
    <w:name w:val="Default Paragraph Font Para Char"/>
    <w:basedOn w:val="af5"/>
    <w:qFormat/>
    <w:rsid w:val="00BB7BB1"/>
    <w:pPr>
      <w:widowControl/>
      <w:spacing w:after="160" w:line="240" w:lineRule="exact"/>
      <w:jc w:val="left"/>
    </w:pPr>
  </w:style>
  <w:style w:type="paragraph" w:customStyle="1" w:styleId="Normal1">
    <w:name w:val="Normal_1"/>
    <w:qFormat/>
    <w:rsid w:val="00BB7BB1"/>
    <w:pPr>
      <w:widowControl w:val="0"/>
      <w:jc w:val="both"/>
    </w:pPr>
    <w:rPr>
      <w:rFonts w:ascii="Calibri" w:hAnsi="Calibri"/>
      <w:szCs w:val="24"/>
    </w:rPr>
  </w:style>
  <w:style w:type="paragraph" w:customStyle="1" w:styleId="02">
    <w:name w:val="正文_0"/>
    <w:qFormat/>
    <w:rsid w:val="00BB7BB1"/>
    <w:pPr>
      <w:widowControl w:val="0"/>
      <w:jc w:val="both"/>
    </w:pPr>
    <w:rPr>
      <w:rFonts w:ascii="Calibri" w:hAnsi="Calibri"/>
      <w:kern w:val="2"/>
      <w:sz w:val="21"/>
      <w:szCs w:val="22"/>
    </w:rPr>
  </w:style>
  <w:style w:type="paragraph" w:customStyle="1" w:styleId="45">
    <w:name w:val="正文4"/>
    <w:qFormat/>
    <w:rsid w:val="00BB7BB1"/>
    <w:pPr>
      <w:widowControl w:val="0"/>
      <w:jc w:val="both"/>
    </w:pPr>
    <w:rPr>
      <w:kern w:val="2"/>
      <w:sz w:val="21"/>
      <w:szCs w:val="24"/>
    </w:rPr>
  </w:style>
  <w:style w:type="paragraph" w:customStyle="1" w:styleId="Normal29">
    <w:name w:val="Normal_29"/>
    <w:basedOn w:val="af5"/>
    <w:qFormat/>
    <w:rsid w:val="00BB7BB1"/>
    <w:rPr>
      <w:kern w:val="0"/>
      <w:sz w:val="20"/>
    </w:rPr>
  </w:style>
  <w:style w:type="paragraph" w:customStyle="1" w:styleId="1000">
    <w:name w:val="正文_1_0_0"/>
    <w:qFormat/>
    <w:rsid w:val="00BB7BB1"/>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2483</Words>
  <Characters>14159</Characters>
  <Application>Microsoft Office Word</Application>
  <DocSecurity>0</DocSecurity>
  <Lines>117</Lines>
  <Paragraphs>33</Paragraphs>
  <ScaleCrop>false</ScaleCrop>
  <Company>微软中国</Company>
  <LinksUpToDate>false</LinksUpToDate>
  <CharactersWithSpaces>16609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2023-04-17T09:02:00Z</cp:lastPrinted>
  <dcterms:created xsi:type="dcterms:W3CDTF">2023-03-24T02:02:00Z</dcterms:created>
  <dcterms:modified xsi:type="dcterms:W3CDTF">2023-04-17T09:02:00Z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8D57F9434DBE40C0B18B33E96D3BC7D1</vt:lpwstr>
  </property>
</Properties>
</file>