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05A" w:rsidRDefault="0053605A">
      <w:pPr>
        <w:jc w:val="center"/>
        <w:rPr>
          <w:rFonts w:ascii="宋体" w:hAnsi="宋体"/>
          <w:b/>
          <w:bCs/>
          <w:sz w:val="44"/>
          <w:szCs w:val="44"/>
        </w:rPr>
      </w:pPr>
    </w:p>
    <w:p w:rsidR="0053605A" w:rsidRDefault="00B177E1">
      <w:pPr>
        <w:jc w:val="center"/>
        <w:rPr>
          <w:rFonts w:ascii="宋体" w:hAnsi="宋体"/>
          <w:b/>
          <w:bCs/>
          <w:sz w:val="44"/>
          <w:szCs w:val="44"/>
        </w:rPr>
      </w:pPr>
      <w:r>
        <w:rPr>
          <w:rFonts w:ascii="宋体" w:hAnsi="宋体" w:hint="eastAsia"/>
          <w:b/>
          <w:bCs/>
          <w:sz w:val="44"/>
          <w:szCs w:val="44"/>
        </w:rPr>
        <w:t>宜兴市公用市政工程有限公司</w:t>
      </w:r>
    </w:p>
    <w:p w:rsidR="0053605A" w:rsidRDefault="00B177E1">
      <w:pPr>
        <w:jc w:val="center"/>
        <w:rPr>
          <w:rFonts w:ascii="宋体" w:hAnsi="宋体"/>
          <w:b/>
          <w:bCs/>
          <w:sz w:val="44"/>
          <w:szCs w:val="44"/>
        </w:rPr>
      </w:pPr>
      <w:r>
        <w:rPr>
          <w:rFonts w:ascii="宋体" w:hAnsi="宋体" w:hint="eastAsia"/>
          <w:b/>
          <w:bCs/>
          <w:sz w:val="44"/>
          <w:szCs w:val="44"/>
        </w:rPr>
        <w:t>工字型预制块（第二批）</w:t>
      </w:r>
      <w:r>
        <w:rPr>
          <w:rFonts w:ascii="宋体" w:hAnsi="宋体" w:hint="eastAsia"/>
          <w:b/>
          <w:bCs/>
          <w:sz w:val="44"/>
          <w:szCs w:val="44"/>
        </w:rPr>
        <w:t>采购</w:t>
      </w:r>
    </w:p>
    <w:p w:rsidR="0053605A" w:rsidRDefault="0053605A">
      <w:pPr>
        <w:jc w:val="center"/>
        <w:rPr>
          <w:rFonts w:ascii="宋体" w:hAnsi="宋体"/>
          <w:b/>
          <w:bCs/>
          <w:sz w:val="44"/>
          <w:szCs w:val="44"/>
        </w:rPr>
      </w:pPr>
    </w:p>
    <w:p w:rsidR="0053605A" w:rsidRDefault="0053605A">
      <w:pPr>
        <w:jc w:val="center"/>
        <w:rPr>
          <w:rFonts w:ascii="宋体"/>
          <w:b/>
          <w:bCs/>
          <w:sz w:val="52"/>
        </w:rPr>
      </w:pPr>
    </w:p>
    <w:p w:rsidR="0053605A" w:rsidRDefault="0053605A">
      <w:pPr>
        <w:jc w:val="center"/>
        <w:rPr>
          <w:rFonts w:ascii="宋体"/>
          <w:b/>
          <w:bCs/>
          <w:sz w:val="52"/>
        </w:rPr>
      </w:pPr>
    </w:p>
    <w:p w:rsidR="0053605A" w:rsidRDefault="00B177E1">
      <w:pPr>
        <w:jc w:val="center"/>
        <w:rPr>
          <w:rFonts w:ascii="黑体" w:eastAsia="黑体" w:hAnsi="黑体"/>
          <w:b/>
          <w:bCs/>
          <w:sz w:val="96"/>
          <w:szCs w:val="96"/>
        </w:rPr>
      </w:pPr>
      <w:r>
        <w:rPr>
          <w:rFonts w:ascii="黑体" w:eastAsia="黑体" w:hAnsi="黑体" w:hint="eastAsia"/>
          <w:b/>
          <w:bCs/>
          <w:sz w:val="96"/>
          <w:szCs w:val="96"/>
        </w:rPr>
        <w:t>招</w:t>
      </w:r>
    </w:p>
    <w:p w:rsidR="0053605A" w:rsidRDefault="00B177E1">
      <w:pPr>
        <w:jc w:val="center"/>
        <w:rPr>
          <w:rFonts w:ascii="黑体" w:eastAsia="黑体" w:hAnsi="黑体"/>
          <w:b/>
          <w:bCs/>
          <w:sz w:val="96"/>
          <w:szCs w:val="96"/>
        </w:rPr>
      </w:pPr>
      <w:r>
        <w:rPr>
          <w:rFonts w:ascii="黑体" w:eastAsia="黑体" w:hAnsi="黑体" w:hint="eastAsia"/>
          <w:b/>
          <w:bCs/>
          <w:sz w:val="96"/>
          <w:szCs w:val="96"/>
        </w:rPr>
        <w:t>标</w:t>
      </w:r>
    </w:p>
    <w:p w:rsidR="0053605A" w:rsidRDefault="00B177E1">
      <w:pPr>
        <w:jc w:val="center"/>
        <w:rPr>
          <w:rFonts w:ascii="黑体" w:eastAsia="黑体" w:hAnsi="黑体"/>
          <w:b/>
          <w:bCs/>
          <w:sz w:val="96"/>
          <w:szCs w:val="96"/>
        </w:rPr>
      </w:pPr>
      <w:r>
        <w:rPr>
          <w:rFonts w:ascii="黑体" w:eastAsia="黑体" w:hAnsi="黑体" w:hint="eastAsia"/>
          <w:b/>
          <w:bCs/>
          <w:sz w:val="96"/>
          <w:szCs w:val="96"/>
        </w:rPr>
        <w:t>文</w:t>
      </w:r>
    </w:p>
    <w:p w:rsidR="0053605A" w:rsidRDefault="00B177E1">
      <w:pPr>
        <w:jc w:val="center"/>
        <w:rPr>
          <w:rFonts w:ascii="黑体" w:eastAsia="黑体" w:hAnsi="黑体"/>
          <w:b/>
          <w:bCs/>
          <w:sz w:val="96"/>
          <w:szCs w:val="96"/>
        </w:rPr>
      </w:pPr>
      <w:r>
        <w:rPr>
          <w:rFonts w:ascii="黑体" w:eastAsia="黑体" w:hAnsi="黑体" w:hint="eastAsia"/>
          <w:b/>
          <w:bCs/>
          <w:sz w:val="96"/>
          <w:szCs w:val="96"/>
        </w:rPr>
        <w:t>件</w:t>
      </w:r>
    </w:p>
    <w:p w:rsidR="0053605A" w:rsidRDefault="0053605A">
      <w:pPr>
        <w:jc w:val="center"/>
        <w:rPr>
          <w:rFonts w:ascii="宋体"/>
          <w:b/>
          <w:bCs/>
          <w:sz w:val="84"/>
        </w:rPr>
      </w:pPr>
    </w:p>
    <w:p w:rsidR="0053605A" w:rsidRDefault="0053605A">
      <w:pPr>
        <w:jc w:val="center"/>
        <w:rPr>
          <w:rFonts w:ascii="宋体"/>
          <w:b/>
          <w:bCs/>
          <w:sz w:val="72"/>
          <w:szCs w:val="72"/>
        </w:rPr>
      </w:pPr>
    </w:p>
    <w:p w:rsidR="0053605A" w:rsidRDefault="00B177E1">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YXGYJT202303019</w:t>
      </w:r>
    </w:p>
    <w:p w:rsidR="0053605A" w:rsidRDefault="00B177E1">
      <w:pPr>
        <w:jc w:val="center"/>
        <w:rPr>
          <w:rFonts w:ascii="宋体"/>
          <w:sz w:val="32"/>
        </w:rPr>
      </w:pPr>
      <w:r>
        <w:rPr>
          <w:rFonts w:ascii="宋体" w:hAnsi="宋体" w:hint="eastAsia"/>
          <w:sz w:val="32"/>
        </w:rPr>
        <w:t>采购人：宜兴市公用市政工程有限公司</w:t>
      </w:r>
    </w:p>
    <w:p w:rsidR="0053605A" w:rsidRDefault="00B177E1">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三</w:t>
      </w:r>
      <w:r>
        <w:rPr>
          <w:rFonts w:ascii="宋体" w:hAnsi="宋体" w:hint="eastAsia"/>
          <w:sz w:val="32"/>
        </w:rPr>
        <w:t>年</w:t>
      </w:r>
      <w:r w:rsidR="00180CE2">
        <w:rPr>
          <w:rFonts w:ascii="宋体" w:hAnsi="宋体" w:hint="eastAsia"/>
          <w:sz w:val="32"/>
        </w:rPr>
        <w:t>四</w:t>
      </w:r>
      <w:r>
        <w:rPr>
          <w:rFonts w:ascii="宋体" w:hAnsi="宋体" w:hint="eastAsia"/>
          <w:sz w:val="32"/>
        </w:rPr>
        <w:t>月</w:t>
      </w:r>
      <w:r w:rsidR="00180CE2">
        <w:rPr>
          <w:rFonts w:ascii="宋体" w:hAnsi="宋体" w:hint="eastAsia"/>
          <w:sz w:val="32"/>
        </w:rPr>
        <w:t>四</w:t>
      </w:r>
      <w:r>
        <w:rPr>
          <w:rFonts w:ascii="宋体" w:hAnsi="宋体" w:hint="eastAsia"/>
          <w:sz w:val="32"/>
        </w:rPr>
        <w:t>日</w:t>
      </w:r>
    </w:p>
    <w:p w:rsidR="0053605A" w:rsidRDefault="0053605A">
      <w:pPr>
        <w:rPr>
          <w:rFonts w:ascii="宋体"/>
          <w:sz w:val="32"/>
        </w:rPr>
      </w:pPr>
    </w:p>
    <w:p w:rsidR="0053605A" w:rsidRDefault="00B177E1">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53605A" w:rsidRDefault="0053605A">
      <w:pPr>
        <w:jc w:val="center"/>
        <w:outlineLvl w:val="0"/>
        <w:rPr>
          <w:rFonts w:ascii="黑体" w:eastAsia="黑体" w:hAnsi="黑体"/>
          <w:szCs w:val="21"/>
        </w:rPr>
      </w:pPr>
    </w:p>
    <w:p w:rsidR="0053605A" w:rsidRDefault="00B177E1">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工字型预制块（第二批）</w:t>
      </w:r>
      <w:r>
        <w:rPr>
          <w:rFonts w:ascii="宋体" w:hint="eastAsia"/>
          <w:sz w:val="24"/>
        </w:rPr>
        <w:t>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53605A">
        <w:trPr>
          <w:trHeight w:val="446"/>
          <w:jc w:val="center"/>
        </w:trPr>
        <w:tc>
          <w:tcPr>
            <w:tcW w:w="959" w:type="dxa"/>
            <w:noWrap/>
          </w:tcPr>
          <w:p w:rsidR="0053605A" w:rsidRDefault="00B177E1">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53605A" w:rsidRDefault="00B177E1">
            <w:pPr>
              <w:spacing w:line="480" w:lineRule="exact"/>
              <w:jc w:val="center"/>
              <w:rPr>
                <w:rFonts w:ascii="宋体" w:hAnsi="宋体"/>
                <w:bCs/>
                <w:sz w:val="18"/>
                <w:szCs w:val="18"/>
              </w:rPr>
            </w:pPr>
            <w:r>
              <w:rPr>
                <w:rFonts w:ascii="宋体" w:hAnsi="宋体" w:hint="eastAsia"/>
                <w:bCs/>
                <w:sz w:val="24"/>
                <w:szCs w:val="24"/>
              </w:rPr>
              <w:t>内容</w:t>
            </w:r>
          </w:p>
        </w:tc>
      </w:tr>
      <w:tr w:rsidR="0053605A">
        <w:trPr>
          <w:trHeight w:val="1474"/>
          <w:jc w:val="center"/>
        </w:trPr>
        <w:tc>
          <w:tcPr>
            <w:tcW w:w="959" w:type="dxa"/>
            <w:noWrap/>
            <w:vAlign w:val="center"/>
          </w:tcPr>
          <w:p w:rsidR="0053605A" w:rsidRDefault="00B177E1">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53605A" w:rsidRDefault="00B177E1">
            <w:pPr>
              <w:pStyle w:val="affffff0"/>
            </w:pPr>
            <w:bookmarkStart w:id="2" w:name="OLE_LINK192"/>
            <w:r>
              <w:rPr>
                <w:rFonts w:hint="eastAsia"/>
              </w:rPr>
              <w:t>采购人：宜兴市公用市政工程有限公司</w:t>
            </w:r>
          </w:p>
          <w:p w:rsidR="0053605A" w:rsidRDefault="00B177E1">
            <w:pPr>
              <w:pStyle w:val="affffff0"/>
            </w:pPr>
            <w:r>
              <w:rPr>
                <w:rFonts w:hint="eastAsia"/>
              </w:rPr>
              <w:t>项目名称：</w:t>
            </w:r>
            <w:r>
              <w:rPr>
                <w:rFonts w:hint="eastAsia"/>
              </w:rPr>
              <w:t>工字型预制块（第二批）</w:t>
            </w:r>
            <w:r>
              <w:rPr>
                <w:rFonts w:hint="eastAsia"/>
              </w:rPr>
              <w:t>材料采购</w:t>
            </w:r>
          </w:p>
          <w:p w:rsidR="0053605A" w:rsidRDefault="00B177E1">
            <w:pPr>
              <w:pStyle w:val="affffff0"/>
            </w:pPr>
            <w:r>
              <w:rPr>
                <w:rFonts w:hint="eastAsia"/>
              </w:rPr>
              <w:t>项目编号</w:t>
            </w:r>
            <w:r>
              <w:t xml:space="preserve">: </w:t>
            </w:r>
            <w:r>
              <w:rPr>
                <w:rFonts w:hint="eastAsia"/>
              </w:rPr>
              <w:t>YXGYJT202303019</w:t>
            </w:r>
          </w:p>
          <w:p w:rsidR="0053605A" w:rsidRDefault="00B177E1">
            <w:pPr>
              <w:pStyle w:val="affffff0"/>
            </w:pPr>
            <w:r>
              <w:rPr>
                <w:rFonts w:hint="eastAsia"/>
              </w:rPr>
              <w:t>评标方法：最低价评标法（集团网站公开招标）</w:t>
            </w:r>
          </w:p>
          <w:p w:rsidR="0053605A" w:rsidRDefault="00B177E1">
            <w:pPr>
              <w:pStyle w:val="affffff0"/>
            </w:pPr>
            <w:r>
              <w:rPr>
                <w:rFonts w:hint="eastAsia"/>
              </w:rPr>
              <w:t>本项目最高限价为：</w:t>
            </w:r>
            <w:bookmarkEnd w:id="2"/>
            <w:r>
              <w:rPr>
                <w:rFonts w:hint="eastAsia"/>
              </w:rPr>
              <w:t>1</w:t>
            </w:r>
            <w:r>
              <w:rPr>
                <w:rFonts w:hint="eastAsia"/>
              </w:rPr>
              <w:t>65</w:t>
            </w:r>
            <w:r>
              <w:rPr>
                <w:rFonts w:hint="eastAsia"/>
              </w:rPr>
              <w:t>万</w:t>
            </w:r>
          </w:p>
        </w:tc>
      </w:tr>
      <w:tr w:rsidR="0053605A">
        <w:trPr>
          <w:trHeight w:val="1872"/>
          <w:jc w:val="center"/>
        </w:trPr>
        <w:tc>
          <w:tcPr>
            <w:tcW w:w="959" w:type="dxa"/>
            <w:vMerge w:val="restart"/>
            <w:noWrap/>
            <w:vAlign w:val="center"/>
          </w:tcPr>
          <w:p w:rsidR="0053605A" w:rsidRDefault="00B177E1">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53605A" w:rsidRDefault="00B177E1">
            <w:pPr>
              <w:pStyle w:val="affffff0"/>
              <w:spacing w:line="276" w:lineRule="auto"/>
            </w:pPr>
            <w:r>
              <w:rPr>
                <w:rFonts w:hint="eastAsia"/>
              </w:rPr>
              <w:t>2.1</w:t>
            </w:r>
            <w:r>
              <w:rPr>
                <w:rFonts w:hint="eastAsia"/>
              </w:rPr>
              <w:t>投标人参加本次投标活动应具备下列资格条件：</w:t>
            </w:r>
          </w:p>
          <w:p w:rsidR="0053605A" w:rsidRDefault="00B177E1">
            <w:pPr>
              <w:pStyle w:val="affffff0"/>
              <w:spacing w:line="276" w:lineRule="auto"/>
            </w:pPr>
            <w:r>
              <w:rPr>
                <w:rFonts w:hint="eastAsia"/>
              </w:rPr>
              <w:t>①具有独立承担民事责任的能力；</w:t>
            </w:r>
          </w:p>
          <w:p w:rsidR="0053605A" w:rsidRDefault="00B177E1">
            <w:r>
              <w:rPr>
                <w:rFonts w:hint="eastAsia"/>
              </w:rPr>
              <w:t>②有依法缴纳税收和社会保障资金的良好记录；</w:t>
            </w:r>
          </w:p>
          <w:p w:rsidR="0053605A" w:rsidRDefault="00B177E1">
            <w:pPr>
              <w:pStyle w:val="affffff0"/>
              <w:spacing w:line="276" w:lineRule="auto"/>
            </w:pPr>
            <w:r>
              <w:rPr>
                <w:rFonts w:hint="eastAsia"/>
              </w:rPr>
              <w:t>③具有履行合同所必需的设备和专业技术能力；</w:t>
            </w:r>
          </w:p>
          <w:p w:rsidR="0053605A" w:rsidRDefault="00B177E1">
            <w:pPr>
              <w:pStyle w:val="affffff0"/>
              <w:spacing w:line="276" w:lineRule="auto"/>
            </w:pPr>
            <w:r>
              <w:rPr>
                <w:rFonts w:hint="eastAsia"/>
              </w:rPr>
              <w:t>④不接受联合体，不接受成交后分包；</w:t>
            </w:r>
          </w:p>
          <w:p w:rsidR="0053605A" w:rsidRDefault="00B177E1">
            <w:pPr>
              <w:pStyle w:val="affffff0"/>
              <w:spacing w:line="276" w:lineRule="auto"/>
            </w:pPr>
            <w:r>
              <w:rPr>
                <w:rFonts w:hint="eastAsia"/>
              </w:rPr>
              <w:t>⑤无不良信用记录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tc>
      </w:tr>
      <w:tr w:rsidR="0053605A">
        <w:trPr>
          <w:trHeight w:val="1271"/>
          <w:jc w:val="center"/>
        </w:trPr>
        <w:tc>
          <w:tcPr>
            <w:tcW w:w="959" w:type="dxa"/>
            <w:vMerge/>
            <w:noWrap/>
            <w:vAlign w:val="center"/>
          </w:tcPr>
          <w:p w:rsidR="0053605A" w:rsidRDefault="0053605A">
            <w:pPr>
              <w:spacing w:line="480" w:lineRule="exact"/>
              <w:rPr>
                <w:rFonts w:ascii="宋体" w:hAnsi="宋体"/>
                <w:sz w:val="24"/>
                <w:szCs w:val="24"/>
              </w:rPr>
            </w:pPr>
          </w:p>
        </w:tc>
        <w:tc>
          <w:tcPr>
            <w:tcW w:w="8962" w:type="dxa"/>
            <w:noWrap/>
          </w:tcPr>
          <w:p w:rsidR="0053605A" w:rsidRDefault="00B177E1">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53605A" w:rsidRDefault="00B177E1">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53605A" w:rsidRDefault="00B177E1">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53605A">
        <w:trPr>
          <w:trHeight w:val="457"/>
          <w:jc w:val="center"/>
        </w:trPr>
        <w:tc>
          <w:tcPr>
            <w:tcW w:w="959" w:type="dxa"/>
            <w:noWrap/>
            <w:vAlign w:val="center"/>
          </w:tcPr>
          <w:p w:rsidR="0053605A" w:rsidRDefault="00B177E1">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53605A" w:rsidRDefault="00B177E1">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53605A">
        <w:trPr>
          <w:trHeight w:val="619"/>
          <w:jc w:val="center"/>
        </w:trPr>
        <w:tc>
          <w:tcPr>
            <w:tcW w:w="959" w:type="dxa"/>
            <w:noWrap/>
            <w:vAlign w:val="center"/>
          </w:tcPr>
          <w:p w:rsidR="0053605A" w:rsidRDefault="00B177E1">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53605A" w:rsidRDefault="00B177E1">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53605A">
        <w:trPr>
          <w:trHeight w:val="619"/>
          <w:jc w:val="center"/>
        </w:trPr>
        <w:tc>
          <w:tcPr>
            <w:tcW w:w="959" w:type="dxa"/>
            <w:noWrap/>
            <w:vAlign w:val="center"/>
          </w:tcPr>
          <w:p w:rsidR="0053605A" w:rsidRDefault="00B177E1">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53605A" w:rsidRDefault="00B177E1">
            <w:pPr>
              <w:rPr>
                <w:rFonts w:ascii="宋体" w:hAnsi="宋体"/>
                <w:bCs/>
                <w:sz w:val="24"/>
                <w:szCs w:val="24"/>
              </w:rPr>
            </w:pPr>
            <w:r>
              <w:rPr>
                <w:rFonts w:ascii="宋体" w:hAnsi="宋体" w:hint="eastAsia"/>
                <w:bCs/>
                <w:sz w:val="24"/>
                <w:szCs w:val="24"/>
              </w:rPr>
              <w:t>1</w:t>
            </w: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53605A" w:rsidRDefault="00B177E1">
            <w:pPr>
              <w:rPr>
                <w:rFonts w:ascii="宋体" w:hAnsi="宋体"/>
                <w:b/>
                <w:bCs/>
                <w:sz w:val="24"/>
                <w:szCs w:val="21"/>
              </w:rPr>
            </w:pPr>
            <w:r>
              <w:rPr>
                <w:rFonts w:ascii="宋体" w:hAnsi="宋体" w:hint="eastAsia"/>
                <w:bCs/>
                <w:sz w:val="24"/>
                <w:szCs w:val="24"/>
              </w:rPr>
              <w:t>2</w:t>
            </w: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tc>
      </w:tr>
      <w:tr w:rsidR="0053605A">
        <w:trPr>
          <w:trHeight w:val="982"/>
          <w:jc w:val="center"/>
        </w:trPr>
        <w:tc>
          <w:tcPr>
            <w:tcW w:w="959" w:type="dxa"/>
            <w:noWrap/>
            <w:vAlign w:val="center"/>
          </w:tcPr>
          <w:p w:rsidR="0053605A" w:rsidRDefault="00B177E1">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53605A" w:rsidRDefault="00B177E1">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3</w:t>
            </w:r>
            <w:r>
              <w:rPr>
                <w:rFonts w:ascii="宋体" w:hAnsi="宋体" w:hint="eastAsia"/>
                <w:bCs/>
                <w:sz w:val="24"/>
                <w:szCs w:val="21"/>
              </w:rPr>
              <w:t>年</w:t>
            </w:r>
            <w:r>
              <w:rPr>
                <w:rFonts w:ascii="宋体" w:hAnsi="宋体" w:hint="eastAsia"/>
                <w:bCs/>
                <w:sz w:val="24"/>
                <w:szCs w:val="21"/>
              </w:rPr>
              <w:t>4</w:t>
            </w:r>
            <w:r>
              <w:rPr>
                <w:rFonts w:ascii="宋体" w:hAnsi="宋体" w:hint="eastAsia"/>
                <w:bCs/>
                <w:sz w:val="24"/>
                <w:szCs w:val="21"/>
              </w:rPr>
              <w:t>月</w:t>
            </w:r>
            <w:r>
              <w:rPr>
                <w:rFonts w:ascii="宋体" w:hAnsi="宋体" w:hint="eastAsia"/>
                <w:bCs/>
                <w:sz w:val="24"/>
                <w:szCs w:val="21"/>
              </w:rPr>
              <w:t>10</w:t>
            </w:r>
            <w:r>
              <w:rPr>
                <w:rFonts w:ascii="宋体" w:hAnsi="宋体" w:hint="eastAsia"/>
                <w:bCs/>
                <w:sz w:val="24"/>
                <w:szCs w:val="21"/>
              </w:rPr>
              <w:t>日</w:t>
            </w:r>
            <w:r>
              <w:rPr>
                <w:rFonts w:ascii="宋体" w:hAnsi="宋体" w:hint="eastAsia"/>
                <w:bCs/>
                <w:sz w:val="24"/>
                <w:szCs w:val="21"/>
              </w:rPr>
              <w:t>下午</w:t>
            </w:r>
            <w:r>
              <w:rPr>
                <w:rFonts w:ascii="宋体" w:hAnsi="宋体" w:hint="eastAsia"/>
                <w:bCs/>
                <w:sz w:val="24"/>
                <w:szCs w:val="21"/>
              </w:rPr>
              <w:t>1</w:t>
            </w:r>
            <w:r>
              <w:rPr>
                <w:rFonts w:ascii="宋体" w:hAnsi="宋体" w:hint="eastAsia"/>
                <w:bCs/>
                <w:sz w:val="24"/>
                <w:szCs w:val="21"/>
              </w:rPr>
              <w:t>4</w:t>
            </w:r>
            <w:r>
              <w:rPr>
                <w:rFonts w:ascii="宋体" w:hAnsi="宋体" w:hint="eastAsia"/>
                <w:bCs/>
                <w:sz w:val="24"/>
                <w:szCs w:val="21"/>
              </w:rPr>
              <w:t>：</w:t>
            </w:r>
            <w:r>
              <w:rPr>
                <w:rFonts w:ascii="宋体" w:hAnsi="宋体" w:hint="eastAsia"/>
                <w:bCs/>
                <w:sz w:val="24"/>
                <w:szCs w:val="21"/>
              </w:rPr>
              <w:t>00</w:t>
            </w:r>
          </w:p>
          <w:p w:rsidR="0053605A" w:rsidRDefault="00B177E1">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53605A" w:rsidRDefault="00B177E1">
            <w:pPr>
              <w:rPr>
                <w:rFonts w:ascii="宋体" w:hAnsi="宋体"/>
                <w:bCs/>
                <w:sz w:val="24"/>
                <w:szCs w:val="21"/>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53605A">
        <w:trPr>
          <w:trHeight w:val="557"/>
          <w:jc w:val="center"/>
        </w:trPr>
        <w:tc>
          <w:tcPr>
            <w:tcW w:w="959" w:type="dxa"/>
            <w:noWrap/>
            <w:vAlign w:val="center"/>
          </w:tcPr>
          <w:p w:rsidR="0053605A" w:rsidRDefault="00B177E1">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53605A" w:rsidRDefault="00B177E1">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53605A" w:rsidRDefault="00B177E1">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吴</w:t>
            </w:r>
            <w:r>
              <w:rPr>
                <w:rFonts w:ascii="宋体" w:hAnsi="宋体" w:hint="eastAsia"/>
                <w:bCs/>
                <w:sz w:val="24"/>
                <w:szCs w:val="21"/>
              </w:rPr>
              <w:t>先生、</w:t>
            </w:r>
            <w:r>
              <w:rPr>
                <w:rFonts w:ascii="宋体" w:hAnsi="宋体" w:hint="eastAsia"/>
                <w:bCs/>
                <w:sz w:val="24"/>
                <w:szCs w:val="21"/>
              </w:rPr>
              <w:t>应</w:t>
            </w:r>
            <w:r>
              <w:rPr>
                <w:rFonts w:ascii="宋体" w:hAnsi="宋体" w:hint="eastAsia"/>
                <w:bCs/>
                <w:sz w:val="24"/>
                <w:szCs w:val="21"/>
              </w:rPr>
              <w:t>先生</w:t>
            </w:r>
          </w:p>
          <w:p w:rsidR="0053605A" w:rsidRDefault="00B177E1">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w:t>
            </w:r>
            <w:r>
              <w:rPr>
                <w:rFonts w:ascii="宋体" w:hAnsi="宋体" w:hint="eastAsia"/>
                <w:bCs/>
                <w:sz w:val="24"/>
                <w:szCs w:val="21"/>
              </w:rPr>
              <w:t>，</w:t>
            </w:r>
            <w:r>
              <w:rPr>
                <w:rFonts w:ascii="宋体" w:hAnsi="宋体" w:hint="eastAsia"/>
                <w:bCs/>
                <w:sz w:val="24"/>
                <w:szCs w:val="21"/>
              </w:rPr>
              <w:t>0510</w:t>
            </w:r>
            <w:r>
              <w:rPr>
                <w:rFonts w:ascii="宋体" w:hAnsi="宋体" w:hint="eastAsia"/>
                <w:bCs/>
                <w:sz w:val="24"/>
                <w:szCs w:val="21"/>
              </w:rPr>
              <w:t>-</w:t>
            </w:r>
            <w:r>
              <w:rPr>
                <w:rFonts w:ascii="宋体" w:hAnsi="宋体" w:hint="eastAsia"/>
                <w:bCs/>
                <w:sz w:val="24"/>
                <w:szCs w:val="21"/>
              </w:rPr>
              <w:t>87117379</w:t>
            </w:r>
          </w:p>
          <w:p w:rsidR="0053605A" w:rsidRDefault="00B177E1">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53605A" w:rsidRDefault="00B177E1">
            <w:pPr>
              <w:rPr>
                <w:rFonts w:ascii="宋体" w:hAnsi="宋体"/>
                <w:bCs/>
                <w:sz w:val="24"/>
                <w:szCs w:val="21"/>
              </w:rPr>
            </w:pPr>
            <w:r>
              <w:rPr>
                <w:rFonts w:ascii="宋体" w:hAnsi="宋体" w:hint="eastAsia"/>
                <w:bCs/>
                <w:sz w:val="24"/>
                <w:szCs w:val="21"/>
              </w:rPr>
              <w:t>邮政编码：</w:t>
            </w:r>
            <w:r>
              <w:rPr>
                <w:rFonts w:ascii="宋体" w:hAnsi="宋体" w:hint="eastAsia"/>
                <w:bCs/>
                <w:sz w:val="24"/>
                <w:szCs w:val="21"/>
              </w:rPr>
              <w:t>214200</w:t>
            </w:r>
          </w:p>
        </w:tc>
      </w:tr>
      <w:tr w:rsidR="0053605A">
        <w:trPr>
          <w:trHeight w:val="557"/>
          <w:jc w:val="center"/>
        </w:trPr>
        <w:tc>
          <w:tcPr>
            <w:tcW w:w="959" w:type="dxa"/>
            <w:noWrap/>
            <w:vAlign w:val="center"/>
          </w:tcPr>
          <w:p w:rsidR="0053605A" w:rsidRDefault="00B177E1">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53605A" w:rsidRDefault="00B177E1">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highlight w:val="yellow"/>
              </w:rPr>
              <w:t>叁万</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3605A">
              <w:trPr>
                <w:trHeight w:val="679"/>
                <w:jc w:val="center"/>
              </w:trPr>
              <w:tc>
                <w:tcPr>
                  <w:tcW w:w="1704" w:type="dxa"/>
                  <w:noWrap/>
                  <w:vAlign w:val="center"/>
                </w:tcPr>
                <w:p w:rsidR="0053605A" w:rsidRDefault="00B177E1">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53605A" w:rsidRDefault="00B177E1">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53605A" w:rsidRDefault="00B177E1">
                  <w:pPr>
                    <w:jc w:val="center"/>
                    <w:rPr>
                      <w:rFonts w:hAnsi="宋体"/>
                      <w:bCs/>
                      <w:szCs w:val="21"/>
                      <w:lang w:val="zh-CN"/>
                    </w:rPr>
                  </w:pPr>
                  <w:r>
                    <w:rPr>
                      <w:rFonts w:hAnsi="宋体" w:hint="eastAsia"/>
                      <w:bCs/>
                      <w:szCs w:val="21"/>
                      <w:lang w:val="zh-CN"/>
                    </w:rPr>
                    <w:t>交纳</w:t>
                  </w:r>
                </w:p>
                <w:p w:rsidR="0053605A" w:rsidRDefault="00B177E1">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3605A" w:rsidRDefault="00B177E1">
                  <w:pPr>
                    <w:jc w:val="center"/>
                    <w:rPr>
                      <w:rFonts w:hAnsi="宋体"/>
                      <w:bCs/>
                      <w:szCs w:val="21"/>
                      <w:lang w:val="zh-CN"/>
                    </w:rPr>
                  </w:pPr>
                  <w:r>
                    <w:rPr>
                      <w:rFonts w:hint="eastAsia"/>
                      <w:szCs w:val="21"/>
                    </w:rPr>
                    <w:t>现金转账</w:t>
                  </w:r>
                </w:p>
              </w:tc>
            </w:tr>
            <w:tr w:rsidR="0053605A">
              <w:trPr>
                <w:trHeight w:val="283"/>
                <w:jc w:val="center"/>
              </w:trPr>
              <w:tc>
                <w:tcPr>
                  <w:tcW w:w="1704" w:type="dxa"/>
                  <w:noWrap/>
                  <w:vAlign w:val="center"/>
                </w:tcPr>
                <w:p w:rsidR="0053605A" w:rsidRDefault="00B177E1">
                  <w:pPr>
                    <w:jc w:val="center"/>
                    <w:rPr>
                      <w:szCs w:val="21"/>
                    </w:rPr>
                  </w:pPr>
                  <w:r>
                    <w:rPr>
                      <w:rFonts w:hAnsi="宋体" w:hint="eastAsia"/>
                      <w:bCs/>
                      <w:szCs w:val="21"/>
                      <w:lang w:val="zh-CN"/>
                    </w:rPr>
                    <w:t>开户银行</w:t>
                  </w:r>
                </w:p>
              </w:tc>
              <w:tc>
                <w:tcPr>
                  <w:tcW w:w="3349" w:type="dxa"/>
                  <w:noWrap/>
                  <w:vAlign w:val="center"/>
                </w:tcPr>
                <w:p w:rsidR="0053605A" w:rsidRDefault="00B177E1">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53605A" w:rsidRDefault="0053605A">
                  <w:pPr>
                    <w:jc w:val="center"/>
                    <w:rPr>
                      <w:rFonts w:hAnsi="宋体"/>
                      <w:bCs/>
                      <w:szCs w:val="21"/>
                      <w:lang w:val="zh-CN"/>
                    </w:rPr>
                  </w:pPr>
                </w:p>
              </w:tc>
              <w:tc>
                <w:tcPr>
                  <w:tcW w:w="2663" w:type="dxa"/>
                  <w:vMerge/>
                  <w:noWrap/>
                  <w:vAlign w:val="center"/>
                </w:tcPr>
                <w:p w:rsidR="0053605A" w:rsidRDefault="0053605A">
                  <w:pPr>
                    <w:jc w:val="center"/>
                    <w:rPr>
                      <w:szCs w:val="21"/>
                    </w:rPr>
                  </w:pPr>
                </w:p>
              </w:tc>
            </w:tr>
            <w:tr w:rsidR="0053605A">
              <w:trPr>
                <w:trHeight w:val="283"/>
                <w:jc w:val="center"/>
              </w:trPr>
              <w:tc>
                <w:tcPr>
                  <w:tcW w:w="1704" w:type="dxa"/>
                  <w:noWrap/>
                  <w:vAlign w:val="center"/>
                </w:tcPr>
                <w:p w:rsidR="0053605A" w:rsidRDefault="00B177E1">
                  <w:pPr>
                    <w:jc w:val="center"/>
                    <w:rPr>
                      <w:szCs w:val="21"/>
                    </w:rPr>
                  </w:pPr>
                  <w:r>
                    <w:rPr>
                      <w:rFonts w:hAnsi="宋体" w:hint="eastAsia"/>
                      <w:bCs/>
                      <w:szCs w:val="21"/>
                      <w:lang w:val="zh-CN"/>
                    </w:rPr>
                    <w:t>账号</w:t>
                  </w:r>
                </w:p>
              </w:tc>
              <w:tc>
                <w:tcPr>
                  <w:tcW w:w="3349" w:type="dxa"/>
                  <w:noWrap/>
                  <w:vAlign w:val="center"/>
                </w:tcPr>
                <w:p w:rsidR="0053605A" w:rsidRDefault="00B177E1">
                  <w:pPr>
                    <w:jc w:val="center"/>
                    <w:rPr>
                      <w:rFonts w:ascii="宋体" w:hAnsi="宋体"/>
                      <w:bCs/>
                      <w:sz w:val="24"/>
                      <w:szCs w:val="21"/>
                    </w:rPr>
                  </w:pPr>
                  <w:r>
                    <w:rPr>
                      <w:rFonts w:ascii="宋体" w:hAnsi="宋体" w:hint="eastAsia"/>
                      <w:bCs/>
                      <w:sz w:val="24"/>
                      <w:szCs w:val="21"/>
                    </w:rPr>
                    <w:t xml:space="preserve"> 51610188000159448</w:t>
                  </w:r>
                  <w:bookmarkStart w:id="6" w:name="_GoBack"/>
                  <w:bookmarkEnd w:id="6"/>
                </w:p>
              </w:tc>
              <w:tc>
                <w:tcPr>
                  <w:tcW w:w="1084" w:type="dxa"/>
                  <w:vMerge/>
                  <w:noWrap/>
                  <w:vAlign w:val="center"/>
                </w:tcPr>
                <w:p w:rsidR="0053605A" w:rsidRDefault="0053605A">
                  <w:pPr>
                    <w:jc w:val="center"/>
                    <w:rPr>
                      <w:rFonts w:hAnsi="宋体"/>
                      <w:bCs/>
                      <w:szCs w:val="21"/>
                      <w:lang w:val="zh-CN"/>
                    </w:rPr>
                  </w:pPr>
                </w:p>
              </w:tc>
              <w:tc>
                <w:tcPr>
                  <w:tcW w:w="2663" w:type="dxa"/>
                  <w:vMerge/>
                  <w:noWrap/>
                  <w:vAlign w:val="center"/>
                </w:tcPr>
                <w:p w:rsidR="0053605A" w:rsidRDefault="0053605A">
                  <w:pPr>
                    <w:jc w:val="center"/>
                    <w:rPr>
                      <w:szCs w:val="21"/>
                    </w:rPr>
                  </w:pPr>
                </w:p>
              </w:tc>
            </w:tr>
          </w:tbl>
          <w:p w:rsidR="0053605A" w:rsidRDefault="00B177E1">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53605A">
        <w:trPr>
          <w:trHeight w:val="2156"/>
          <w:jc w:val="center"/>
        </w:trPr>
        <w:tc>
          <w:tcPr>
            <w:tcW w:w="959" w:type="dxa"/>
            <w:noWrap/>
            <w:vAlign w:val="center"/>
          </w:tcPr>
          <w:p w:rsidR="0053605A" w:rsidRDefault="00B177E1">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lastRenderedPageBreak/>
              <w:t>9</w:t>
            </w:r>
          </w:p>
        </w:tc>
        <w:tc>
          <w:tcPr>
            <w:tcW w:w="8962" w:type="dxa"/>
            <w:noWrap/>
          </w:tcPr>
          <w:p w:rsidR="0053605A" w:rsidRDefault="00B177E1">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53605A">
              <w:trPr>
                <w:trHeight w:val="376"/>
                <w:jc w:val="center"/>
              </w:trPr>
              <w:tc>
                <w:tcPr>
                  <w:tcW w:w="1704" w:type="dxa"/>
                  <w:noWrap/>
                  <w:vAlign w:val="center"/>
                </w:tcPr>
                <w:p w:rsidR="0053605A" w:rsidRDefault="00B177E1">
                  <w:pPr>
                    <w:jc w:val="center"/>
                    <w:rPr>
                      <w:rFonts w:hAnsi="宋体"/>
                      <w:bCs/>
                      <w:szCs w:val="21"/>
                      <w:lang w:val="zh-CN"/>
                    </w:rPr>
                  </w:pPr>
                  <w:r>
                    <w:rPr>
                      <w:rFonts w:hint="eastAsia"/>
                      <w:szCs w:val="21"/>
                    </w:rPr>
                    <w:t>交纳投标保证金账户名称</w:t>
                  </w:r>
                </w:p>
              </w:tc>
              <w:tc>
                <w:tcPr>
                  <w:tcW w:w="3115" w:type="dxa"/>
                  <w:noWrap/>
                  <w:vAlign w:val="center"/>
                </w:tcPr>
                <w:p w:rsidR="0053605A" w:rsidRDefault="00B177E1">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53605A" w:rsidRDefault="00B177E1">
                  <w:pPr>
                    <w:jc w:val="center"/>
                    <w:rPr>
                      <w:rFonts w:ascii="宋体" w:hAnsi="宋体"/>
                      <w:bCs/>
                      <w:szCs w:val="21"/>
                      <w:lang w:val="zh-CN"/>
                    </w:rPr>
                  </w:pPr>
                  <w:r>
                    <w:rPr>
                      <w:rFonts w:ascii="宋体" w:hAnsi="宋体" w:hint="eastAsia"/>
                      <w:bCs/>
                      <w:szCs w:val="21"/>
                      <w:lang w:val="zh-CN"/>
                    </w:rPr>
                    <w:t>交纳</w:t>
                  </w:r>
                </w:p>
                <w:p w:rsidR="0053605A" w:rsidRDefault="00B177E1">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53605A" w:rsidRDefault="00B177E1">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53605A">
              <w:trPr>
                <w:trHeight w:val="366"/>
                <w:jc w:val="center"/>
              </w:trPr>
              <w:tc>
                <w:tcPr>
                  <w:tcW w:w="1704" w:type="dxa"/>
                  <w:noWrap/>
                  <w:vAlign w:val="center"/>
                </w:tcPr>
                <w:p w:rsidR="0053605A" w:rsidRDefault="00B177E1">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53605A" w:rsidRDefault="00B177E1">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53605A" w:rsidRDefault="0053605A">
                  <w:pPr>
                    <w:jc w:val="center"/>
                    <w:rPr>
                      <w:rFonts w:hAnsi="宋体"/>
                      <w:bCs/>
                      <w:szCs w:val="21"/>
                      <w:lang w:val="zh-CN"/>
                    </w:rPr>
                  </w:pPr>
                </w:p>
              </w:tc>
              <w:tc>
                <w:tcPr>
                  <w:tcW w:w="2844" w:type="dxa"/>
                  <w:vMerge/>
                  <w:noWrap/>
                  <w:vAlign w:val="center"/>
                </w:tcPr>
                <w:p w:rsidR="0053605A" w:rsidRDefault="0053605A">
                  <w:pPr>
                    <w:jc w:val="center"/>
                    <w:rPr>
                      <w:rFonts w:hAnsi="宋体"/>
                      <w:bCs/>
                      <w:szCs w:val="21"/>
                      <w:lang w:val="zh-CN"/>
                    </w:rPr>
                  </w:pPr>
                </w:p>
              </w:tc>
            </w:tr>
            <w:tr w:rsidR="0053605A">
              <w:trPr>
                <w:trHeight w:val="90"/>
                <w:jc w:val="center"/>
              </w:trPr>
              <w:tc>
                <w:tcPr>
                  <w:tcW w:w="1704" w:type="dxa"/>
                  <w:noWrap/>
                  <w:vAlign w:val="center"/>
                </w:tcPr>
                <w:p w:rsidR="0053605A" w:rsidRDefault="00B177E1">
                  <w:pPr>
                    <w:jc w:val="center"/>
                    <w:rPr>
                      <w:rFonts w:hAnsi="宋体"/>
                      <w:bCs/>
                      <w:szCs w:val="21"/>
                      <w:lang w:val="zh-CN"/>
                    </w:rPr>
                  </w:pPr>
                  <w:r>
                    <w:rPr>
                      <w:rFonts w:hAnsi="宋体" w:hint="eastAsia"/>
                      <w:bCs/>
                      <w:szCs w:val="21"/>
                      <w:lang w:val="zh-CN"/>
                    </w:rPr>
                    <w:t>账号</w:t>
                  </w:r>
                </w:p>
              </w:tc>
              <w:tc>
                <w:tcPr>
                  <w:tcW w:w="3115" w:type="dxa"/>
                  <w:noWrap/>
                  <w:vAlign w:val="center"/>
                </w:tcPr>
                <w:p w:rsidR="0053605A" w:rsidRDefault="00B177E1">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53605A" w:rsidRDefault="0053605A">
                  <w:pPr>
                    <w:jc w:val="center"/>
                    <w:rPr>
                      <w:rFonts w:hAnsi="宋体"/>
                      <w:bCs/>
                      <w:szCs w:val="21"/>
                      <w:lang w:val="zh-CN"/>
                    </w:rPr>
                  </w:pPr>
                </w:p>
              </w:tc>
              <w:tc>
                <w:tcPr>
                  <w:tcW w:w="2844" w:type="dxa"/>
                  <w:vMerge/>
                  <w:noWrap/>
                  <w:vAlign w:val="center"/>
                </w:tcPr>
                <w:p w:rsidR="0053605A" w:rsidRDefault="0053605A">
                  <w:pPr>
                    <w:jc w:val="center"/>
                    <w:rPr>
                      <w:rFonts w:hAnsi="宋体"/>
                      <w:bCs/>
                      <w:szCs w:val="21"/>
                      <w:lang w:val="zh-CN"/>
                    </w:rPr>
                  </w:pPr>
                </w:p>
              </w:tc>
            </w:tr>
          </w:tbl>
          <w:p w:rsidR="0053605A" w:rsidRDefault="0053605A">
            <w:pPr>
              <w:jc w:val="left"/>
              <w:rPr>
                <w:rFonts w:ascii="宋体" w:hAnsi="宋体"/>
                <w:bCs/>
                <w:sz w:val="24"/>
                <w:szCs w:val="24"/>
              </w:rPr>
            </w:pPr>
          </w:p>
        </w:tc>
      </w:tr>
      <w:bookmarkEnd w:id="7"/>
    </w:tbl>
    <w:p w:rsidR="0053605A" w:rsidRDefault="0053605A">
      <w:pPr>
        <w:widowControl/>
        <w:jc w:val="center"/>
        <w:rPr>
          <w:rFonts w:ascii="黑体" w:eastAsia="黑体" w:hAnsi="黑体"/>
          <w:sz w:val="32"/>
          <w:szCs w:val="32"/>
        </w:rPr>
      </w:pPr>
    </w:p>
    <w:p w:rsidR="0053605A" w:rsidRDefault="0053605A">
      <w:pPr>
        <w:widowControl/>
        <w:rPr>
          <w:rFonts w:ascii="黑体" w:eastAsia="黑体" w:hAnsi="黑体"/>
          <w:sz w:val="32"/>
          <w:szCs w:val="32"/>
        </w:rPr>
      </w:pPr>
    </w:p>
    <w:p w:rsidR="0053605A" w:rsidRDefault="0053605A">
      <w:pPr>
        <w:widowControl/>
        <w:rPr>
          <w:rFonts w:ascii="黑体" w:eastAsia="黑体" w:hAnsi="黑体"/>
          <w:sz w:val="32"/>
          <w:szCs w:val="32"/>
        </w:rPr>
      </w:pPr>
    </w:p>
    <w:p w:rsidR="0053605A" w:rsidRDefault="0053605A">
      <w:pPr>
        <w:widowControl/>
        <w:rPr>
          <w:rFonts w:ascii="黑体" w:eastAsia="黑体" w:hAnsi="黑体"/>
          <w:sz w:val="32"/>
          <w:szCs w:val="32"/>
        </w:rPr>
      </w:pPr>
    </w:p>
    <w:p w:rsidR="0053605A" w:rsidRDefault="0053605A">
      <w:pPr>
        <w:widowControl/>
        <w:rPr>
          <w:rFonts w:ascii="黑体" w:eastAsia="黑体" w:hAnsi="黑体"/>
          <w:sz w:val="32"/>
          <w:szCs w:val="32"/>
        </w:rPr>
      </w:pPr>
    </w:p>
    <w:p w:rsidR="0053605A" w:rsidRDefault="0053605A">
      <w:pPr>
        <w:widowControl/>
        <w:rPr>
          <w:rFonts w:ascii="黑体" w:eastAsia="黑体" w:hAnsi="黑体"/>
          <w:sz w:val="32"/>
          <w:szCs w:val="32"/>
        </w:rPr>
      </w:pPr>
    </w:p>
    <w:p w:rsidR="0053605A" w:rsidRDefault="0053605A">
      <w:pPr>
        <w:widowControl/>
        <w:rPr>
          <w:rFonts w:ascii="黑体" w:eastAsia="黑体" w:hAnsi="黑体"/>
          <w:sz w:val="32"/>
          <w:szCs w:val="32"/>
        </w:rPr>
      </w:pPr>
    </w:p>
    <w:p w:rsidR="0053605A" w:rsidRDefault="0053605A">
      <w:pPr>
        <w:widowControl/>
        <w:rPr>
          <w:rFonts w:ascii="黑体" w:eastAsia="黑体" w:hAnsi="黑体"/>
          <w:sz w:val="32"/>
          <w:szCs w:val="32"/>
        </w:rPr>
      </w:pPr>
    </w:p>
    <w:p w:rsidR="0053605A" w:rsidRDefault="0053605A">
      <w:pPr>
        <w:widowControl/>
        <w:rPr>
          <w:rFonts w:ascii="黑体" w:eastAsia="黑体" w:hAnsi="黑体"/>
          <w:sz w:val="32"/>
          <w:szCs w:val="32"/>
        </w:rPr>
      </w:pPr>
    </w:p>
    <w:p w:rsidR="0053605A" w:rsidRDefault="0053605A">
      <w:pPr>
        <w:widowControl/>
        <w:rPr>
          <w:rFonts w:ascii="黑体" w:eastAsia="黑体" w:hAnsi="黑体"/>
          <w:sz w:val="32"/>
          <w:szCs w:val="32"/>
        </w:rPr>
      </w:pPr>
    </w:p>
    <w:p w:rsidR="0053605A" w:rsidRDefault="0053605A">
      <w:pPr>
        <w:widowControl/>
        <w:jc w:val="center"/>
        <w:rPr>
          <w:rFonts w:ascii="黑体" w:eastAsia="黑体" w:hAnsi="黑体"/>
          <w:sz w:val="32"/>
          <w:szCs w:val="32"/>
        </w:rPr>
      </w:pPr>
    </w:p>
    <w:p w:rsidR="0053605A" w:rsidRDefault="0053605A">
      <w:pPr>
        <w:widowControl/>
        <w:jc w:val="center"/>
        <w:rPr>
          <w:rFonts w:ascii="黑体" w:eastAsia="黑体" w:hAnsi="黑体"/>
          <w:sz w:val="32"/>
          <w:szCs w:val="32"/>
        </w:rPr>
      </w:pPr>
    </w:p>
    <w:p w:rsidR="0053605A" w:rsidRDefault="0053605A">
      <w:pPr>
        <w:widowControl/>
        <w:jc w:val="center"/>
        <w:rPr>
          <w:rFonts w:ascii="黑体" w:eastAsia="黑体" w:hAnsi="黑体"/>
          <w:sz w:val="32"/>
          <w:szCs w:val="32"/>
        </w:rPr>
      </w:pPr>
    </w:p>
    <w:p w:rsidR="0053605A" w:rsidRDefault="0053605A">
      <w:pPr>
        <w:widowControl/>
        <w:jc w:val="center"/>
        <w:rPr>
          <w:rFonts w:ascii="黑体" w:eastAsia="黑体" w:hAnsi="黑体"/>
          <w:sz w:val="32"/>
          <w:szCs w:val="32"/>
        </w:rPr>
      </w:pPr>
    </w:p>
    <w:p w:rsidR="0053605A" w:rsidRDefault="0053605A">
      <w:pPr>
        <w:widowControl/>
        <w:jc w:val="center"/>
        <w:rPr>
          <w:rFonts w:ascii="黑体" w:eastAsia="黑体" w:hAnsi="黑体"/>
          <w:sz w:val="32"/>
          <w:szCs w:val="32"/>
        </w:rPr>
      </w:pPr>
    </w:p>
    <w:p w:rsidR="0053605A" w:rsidRDefault="0053605A">
      <w:pPr>
        <w:widowControl/>
        <w:jc w:val="center"/>
        <w:rPr>
          <w:rFonts w:ascii="黑体" w:eastAsia="黑体" w:hAnsi="黑体"/>
          <w:sz w:val="32"/>
          <w:szCs w:val="32"/>
        </w:rPr>
      </w:pPr>
    </w:p>
    <w:p w:rsidR="0053605A" w:rsidRDefault="00B177E1">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53605A" w:rsidRDefault="0053605A">
      <w:pPr>
        <w:widowControl/>
        <w:jc w:val="center"/>
        <w:rPr>
          <w:rFonts w:ascii="黑体" w:eastAsia="黑体" w:hAnsi="黑体"/>
          <w:sz w:val="32"/>
          <w:szCs w:val="32"/>
        </w:rPr>
      </w:pPr>
    </w:p>
    <w:p w:rsidR="0053605A" w:rsidRDefault="00B177E1">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53605A" w:rsidRDefault="00B177E1">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53605A" w:rsidRDefault="00B177E1">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3605A" w:rsidRDefault="00B177E1">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3605A" w:rsidRDefault="00B177E1">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53605A" w:rsidRDefault="00B177E1">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53605A" w:rsidRDefault="00B177E1">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53605A" w:rsidRDefault="00B177E1">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3605A" w:rsidRDefault="00B177E1">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53605A" w:rsidRDefault="00B177E1">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53605A" w:rsidRDefault="00B177E1">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53605A" w:rsidRDefault="00B177E1">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53605A" w:rsidRDefault="00B177E1">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53605A" w:rsidRDefault="00B177E1">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3605A" w:rsidRDefault="00B177E1">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53605A" w:rsidRDefault="00B177E1">
      <w:pPr>
        <w:spacing w:line="360" w:lineRule="auto"/>
        <w:ind w:firstLineChars="200" w:firstLine="482"/>
        <w:rPr>
          <w:rFonts w:ascii="宋体" w:hAnsi="宋体"/>
          <w:b/>
          <w:sz w:val="24"/>
        </w:rPr>
      </w:pPr>
      <w:r>
        <w:rPr>
          <w:rFonts w:ascii="宋体" w:hAnsi="宋体" w:hint="eastAsia"/>
          <w:b/>
          <w:sz w:val="24"/>
        </w:rPr>
        <w:t>三、投标文件</w:t>
      </w:r>
    </w:p>
    <w:p w:rsidR="0053605A" w:rsidRDefault="00B177E1">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w:t>
      </w:r>
      <w:r>
        <w:rPr>
          <w:rFonts w:ascii="宋体" w:hAnsi="宋体" w:hint="eastAsia"/>
          <w:b/>
          <w:sz w:val="24"/>
        </w:rPr>
        <w:t>、投标文件的组成</w:t>
      </w:r>
      <w:bookmarkEnd w:id="15"/>
      <w:r>
        <w:rPr>
          <w:rFonts w:ascii="宋体" w:hAnsi="宋体" w:hint="eastAsia"/>
          <w:b/>
          <w:sz w:val="24"/>
        </w:rPr>
        <w:t>：</w:t>
      </w:r>
      <w:bookmarkStart w:id="19" w:name="OLE_LINK51"/>
    </w:p>
    <w:p w:rsidR="0053605A" w:rsidRDefault="00B177E1">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53605A" w:rsidRDefault="00B177E1">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3605A" w:rsidRDefault="00B177E1">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53605A" w:rsidRDefault="00B177E1">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3605A" w:rsidRDefault="00B177E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3605A" w:rsidRDefault="00B177E1">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53605A" w:rsidRDefault="00B177E1">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53605A" w:rsidRDefault="00B177E1">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53605A" w:rsidRDefault="00B177E1">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53605A" w:rsidRDefault="00B177E1">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3" w:name="OLE_LINK115"/>
    </w:p>
    <w:p w:rsidR="0053605A" w:rsidRDefault="00B177E1">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53605A" w:rsidRDefault="00B177E1">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int="eastAsia"/>
          <w:kern w:val="0"/>
          <w:sz w:val="24"/>
          <w:highlight w:val="yellow"/>
          <w:u w:color="000000"/>
          <w:lang w:val="zh-CN"/>
        </w:rPr>
        <w:t>投标人为本项目被授权代表在近三个月内任意一个月缴纳的社保证明复印件（提供相关主管部门证明或银行代扣证明，法定代表人亲自参加报价的除外）</w:t>
      </w:r>
    </w:p>
    <w:p w:rsidR="0053605A" w:rsidRDefault="00B177E1">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53605A" w:rsidRDefault="00B177E1">
      <w:pPr>
        <w:tabs>
          <w:tab w:val="left" w:pos="420"/>
          <w:tab w:val="left" w:pos="945"/>
          <w:tab w:val="left" w:pos="1155"/>
        </w:tabs>
        <w:spacing w:line="360" w:lineRule="auto"/>
        <w:ind w:left="506"/>
        <w:rPr>
          <w:rFonts w:ascii="宋体" w:hAnsi="宋体"/>
          <w:sz w:val="24"/>
          <w:szCs w:val="21"/>
        </w:rPr>
      </w:pPr>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53605A" w:rsidRDefault="00B177E1">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w:t>
      </w:r>
      <w:r>
        <w:rPr>
          <w:rFonts w:ascii="宋体" w:hAnsi="宋体" w:hint="eastAsia"/>
          <w:sz w:val="24"/>
        </w:rPr>
        <w:lastRenderedPageBreak/>
        <w:t>行添加）</w:t>
      </w:r>
      <w:bookmarkEnd w:id="23"/>
    </w:p>
    <w:p w:rsidR="0053605A" w:rsidRDefault="00B177E1">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53605A" w:rsidRDefault="00B177E1">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53605A" w:rsidRDefault="00B177E1">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bookmarkStart w:id="26" w:name="OLE_LINK117"/>
      <w:r>
        <w:rPr>
          <w:rFonts w:ascii="宋体" w:hAnsi="宋体" w:hint="eastAsia"/>
          <w:b/>
          <w:sz w:val="24"/>
        </w:rPr>
        <w:t>项投标人必须按要求全部提供，否则投标无效（</w:t>
      </w:r>
      <w:r>
        <w:rPr>
          <w:rFonts w:ascii="宋体" w:hAnsi="宋体" w:hint="eastAsia"/>
          <w:b/>
          <w:sz w:val="24"/>
        </w:rPr>
        <w:t>若发现作假行为，按投标虚假响应处理）。</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53605A" w:rsidRDefault="00B177E1">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53605A" w:rsidRDefault="00B177E1">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53605A" w:rsidRDefault="00B177E1">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53605A" w:rsidRDefault="00B177E1">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53605A" w:rsidRDefault="00B177E1">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53605A" w:rsidRDefault="00B177E1">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w:t>
      </w:r>
      <w:r>
        <w:rPr>
          <w:rFonts w:ascii="宋体" w:hAnsi="宋体" w:hint="eastAsia"/>
          <w:sz w:val="24"/>
          <w:szCs w:val="28"/>
        </w:rPr>
        <w:t>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3605A" w:rsidRDefault="00B177E1">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53605A" w:rsidRDefault="00B177E1">
      <w:pPr>
        <w:spacing w:line="360" w:lineRule="auto"/>
        <w:ind w:firstLineChars="200" w:firstLine="480"/>
        <w:rPr>
          <w:rFonts w:ascii="宋体" w:hAnsi="宋体"/>
          <w:bCs/>
          <w:sz w:val="24"/>
        </w:rPr>
      </w:pPr>
      <w:r>
        <w:rPr>
          <w:rFonts w:ascii="宋体" w:hAnsi="宋体" w:hint="eastAsia"/>
          <w:bCs/>
          <w:sz w:val="24"/>
        </w:rPr>
        <w:lastRenderedPageBreak/>
        <w:t xml:space="preserve">10.1 </w:t>
      </w:r>
      <w:r>
        <w:rPr>
          <w:rFonts w:ascii="宋体" w:hAnsi="宋体" w:hint="eastAsia"/>
          <w:bCs/>
          <w:sz w:val="24"/>
        </w:rPr>
        <w:t>投标人须在招标文件规定的提交投标文件截止</w:t>
      </w:r>
      <w:r>
        <w:rPr>
          <w:rFonts w:ascii="宋体" w:hAnsi="宋体" w:hint="eastAsia"/>
          <w:bCs/>
          <w:sz w:val="24"/>
        </w:rPr>
        <w:t>时间之前到宜兴市公用市政工程有限公司提交投标文件，逾期不予受理。</w:t>
      </w:r>
    </w:p>
    <w:p w:rsidR="0053605A" w:rsidRDefault="00B177E1">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53605A" w:rsidRDefault="00B177E1">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 xml:space="preserve">11.1 </w:t>
      </w:r>
      <w:r>
        <w:rPr>
          <w:rFonts w:ascii="宋体" w:hAnsi="宋体" w:hint="eastAsia"/>
          <w:bCs/>
          <w:sz w:val="24"/>
        </w:rPr>
        <w:t>在招标文件要求提交投标文件的截止时间之后送达的；</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53605A" w:rsidRDefault="00B177E1">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3605A" w:rsidRDefault="00B177E1">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53605A" w:rsidRDefault="00B177E1">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53605A" w:rsidRDefault="00B177E1">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3605A" w:rsidRDefault="00B177E1">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3605A" w:rsidRDefault="00B177E1">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3605A" w:rsidRDefault="00B177E1">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53605A" w:rsidRDefault="00B177E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3605A" w:rsidRDefault="00B177E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3605A" w:rsidRDefault="00B177E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3605A" w:rsidRDefault="00B177E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3605A" w:rsidRDefault="00B177E1">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3605A" w:rsidRDefault="00B177E1">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3605A" w:rsidRDefault="00B177E1">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3605A" w:rsidRDefault="00B177E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3605A" w:rsidRDefault="00B177E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不同投标人委托同一单位或者个人办理投标事宜</w:t>
      </w:r>
      <w:r>
        <w:rPr>
          <w:rFonts w:ascii="宋体" w:hAnsi="宋体" w:hint="eastAsia"/>
          <w:bCs/>
          <w:sz w:val="24"/>
          <w:lang w:val="zh-CN"/>
        </w:rPr>
        <w:t>；</w:t>
      </w:r>
    </w:p>
    <w:p w:rsidR="0053605A" w:rsidRDefault="00B177E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w:t>
      </w:r>
      <w:r>
        <w:rPr>
          <w:rFonts w:ascii="宋体" w:hAnsi="宋体" w:cs="宋体" w:hint="eastAsia"/>
          <w:sz w:val="24"/>
        </w:rPr>
        <w:t>或者联系人员为同一人</w:t>
      </w:r>
      <w:r>
        <w:rPr>
          <w:rFonts w:ascii="宋体" w:hAnsi="宋体" w:hint="eastAsia"/>
          <w:bCs/>
          <w:sz w:val="24"/>
          <w:lang w:val="zh-CN"/>
        </w:rPr>
        <w:t>；</w:t>
      </w:r>
    </w:p>
    <w:p w:rsidR="0053605A" w:rsidRDefault="00B177E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3605A" w:rsidRDefault="00B177E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53605A" w:rsidRDefault="00B177E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53605A" w:rsidRDefault="00B177E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3605A" w:rsidRDefault="00B177E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3605A" w:rsidRDefault="00B177E1">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53605A" w:rsidRDefault="00B177E1">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3605A" w:rsidRDefault="00B177E1">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53605A" w:rsidRDefault="00B177E1">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53605A" w:rsidRDefault="00B177E1">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53605A" w:rsidRDefault="00B177E1">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3605A" w:rsidRDefault="00B177E1">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53605A" w:rsidRDefault="00B177E1">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w:t>
      </w:r>
      <w:r>
        <w:rPr>
          <w:rFonts w:ascii="宋体" w:hAnsi="宋体" w:hint="eastAsia"/>
          <w:bCs/>
          <w:sz w:val="24"/>
          <w:szCs w:val="24"/>
        </w:rPr>
        <w:t>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53605A" w:rsidRDefault="00B177E1">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53605A" w:rsidRDefault="00B177E1">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53605A" w:rsidRDefault="00B177E1">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53605A" w:rsidRDefault="00B177E1">
      <w:pPr>
        <w:spacing w:line="360" w:lineRule="auto"/>
        <w:ind w:firstLineChars="200" w:firstLine="480"/>
        <w:rPr>
          <w:rFonts w:ascii="宋体" w:hAnsi="宋体"/>
          <w:bCs/>
          <w:sz w:val="24"/>
        </w:rPr>
      </w:pPr>
      <w:r>
        <w:rPr>
          <w:rFonts w:ascii="宋体" w:hAnsi="宋体" w:hint="eastAsia"/>
          <w:bCs/>
          <w:sz w:val="24"/>
        </w:rPr>
        <w:lastRenderedPageBreak/>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3605A" w:rsidRDefault="00B177E1">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6</w:t>
      </w:r>
      <w:r>
        <w:rPr>
          <w:rFonts w:ascii="宋体" w:hint="eastAsia"/>
          <w:bCs/>
          <w:sz w:val="24"/>
        </w:rPr>
        <w:t xml:space="preserve">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53605A" w:rsidRDefault="00B177E1">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53605A" w:rsidRDefault="00B177E1">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53605A" w:rsidRDefault="00B177E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3605A" w:rsidRDefault="00B177E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r>
        <w:rPr>
          <w:rFonts w:ascii="宋体" w:hAnsi="宋体" w:hint="eastAsia"/>
          <w:bCs/>
          <w:sz w:val="24"/>
        </w:rPr>
        <w:t>；</w:t>
      </w:r>
    </w:p>
    <w:p w:rsidR="0053605A" w:rsidRDefault="00B177E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3605A" w:rsidRDefault="00B177E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3605A" w:rsidRDefault="00B177E1">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3605A" w:rsidRDefault="00B177E1">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53605A" w:rsidRDefault="00B177E1">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3605A" w:rsidRDefault="00B177E1">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53605A" w:rsidRDefault="00B177E1">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w:t>
      </w:r>
      <w:r>
        <w:rPr>
          <w:rFonts w:ascii="宋体" w:hAnsi="宋体" w:hint="eastAsia"/>
          <w:bCs/>
          <w:sz w:val="24"/>
        </w:rPr>
        <w:lastRenderedPageBreak/>
        <w:t>改正后依法重新招标；</w:t>
      </w:r>
    </w:p>
    <w:p w:rsidR="0053605A" w:rsidRDefault="00B177E1">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53605A" w:rsidRDefault="00B177E1">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3605A" w:rsidRDefault="00B177E1">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w:t>
      </w:r>
      <w:r>
        <w:rPr>
          <w:rFonts w:ascii="宋体" w:hAnsi="宋体" w:hint="eastAsia"/>
          <w:bCs/>
          <w:sz w:val="24"/>
          <w:lang w:val="zh-CN"/>
        </w:rPr>
        <w:t>其他采购方式的；</w:t>
      </w:r>
    </w:p>
    <w:p w:rsidR="0053605A" w:rsidRDefault="00B177E1">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3605A" w:rsidRDefault="00B177E1">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3605A" w:rsidRDefault="00B177E1">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53605A" w:rsidRDefault="00B177E1">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3605A" w:rsidRDefault="00B177E1">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w:t>
      </w:r>
      <w:r>
        <w:rPr>
          <w:rFonts w:ascii="宋体" w:hAnsi="宋体" w:hint="eastAsia"/>
          <w:bCs/>
          <w:sz w:val="24"/>
        </w:rPr>
        <w:t>日内退还未中标供应商的投标保证金，不计利息。</w:t>
      </w:r>
    </w:p>
    <w:p w:rsidR="0053605A" w:rsidRDefault="00B177E1">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53605A" w:rsidRDefault="00B177E1">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53605A" w:rsidRDefault="00B177E1">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53605A" w:rsidRDefault="00B177E1">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3605A" w:rsidRDefault="00B177E1">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3605A" w:rsidRDefault="00B177E1">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53605A" w:rsidRDefault="00B177E1">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53605A" w:rsidRDefault="00B177E1">
      <w:pPr>
        <w:spacing w:line="360" w:lineRule="auto"/>
        <w:ind w:firstLineChars="200" w:firstLine="480"/>
        <w:rPr>
          <w:rFonts w:ascii="宋体" w:hAnsi="宋体"/>
          <w:bCs/>
          <w:sz w:val="24"/>
        </w:rPr>
      </w:pPr>
      <w:bookmarkStart w:id="61" w:name="OLE_LINK98"/>
      <w:r>
        <w:rPr>
          <w:rFonts w:ascii="宋体" w:hAnsi="宋体" w:hint="eastAsia"/>
          <w:bCs/>
          <w:sz w:val="24"/>
        </w:rPr>
        <w:t>23</w:t>
      </w:r>
      <w:r>
        <w:rPr>
          <w:rFonts w:ascii="宋体" w:hAnsi="宋体" w:hint="eastAsia"/>
          <w:bCs/>
          <w:sz w:val="24"/>
        </w:rPr>
        <w:t>、签订合同</w:t>
      </w:r>
    </w:p>
    <w:p w:rsidR="0053605A" w:rsidRDefault="00B177E1">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w:t>
      </w:r>
      <w:r>
        <w:rPr>
          <w:rFonts w:ascii="宋体" w:hAnsi="宋体" w:hint="eastAsia"/>
          <w:bCs/>
          <w:sz w:val="24"/>
          <w:lang w:val="zh-CN"/>
        </w:rPr>
        <w:lastRenderedPageBreak/>
        <w:t>履行过程中的所有风险由投标人自行承担</w:t>
      </w:r>
      <w:bookmarkEnd w:id="62"/>
      <w:r>
        <w:rPr>
          <w:rFonts w:ascii="宋体" w:hAnsi="宋体" w:hint="eastAsia"/>
          <w:bCs/>
          <w:sz w:val="24"/>
          <w:lang w:val="zh-CN"/>
        </w:rPr>
        <w:t>。</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53605A" w:rsidRDefault="00B177E1">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w:t>
      </w:r>
      <w:r>
        <w:rPr>
          <w:rFonts w:ascii="宋体" w:hAnsi="宋体" w:hint="eastAsia"/>
          <w:bCs/>
          <w:sz w:val="24"/>
          <w:lang w:val="zh-CN"/>
        </w:rPr>
        <w:t>进行处理。</w:t>
      </w:r>
    </w:p>
    <w:p w:rsidR="0053605A" w:rsidRDefault="00B177E1">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w:t>
      </w:r>
      <w:r>
        <w:rPr>
          <w:rFonts w:ascii="宋体" w:hAnsi="宋体"/>
          <w:bCs/>
          <w:sz w:val="24"/>
          <w:lang w:val="zh-CN"/>
        </w:rPr>
        <w:t>合同的</w:t>
      </w:r>
      <w:r>
        <w:rPr>
          <w:rFonts w:ascii="宋体" w:hAnsi="宋体" w:hint="eastAsia"/>
          <w:bCs/>
          <w:sz w:val="24"/>
          <w:lang w:val="zh-CN"/>
        </w:rPr>
        <w:t>中标供应商（含中标候选人）不得参加对该项目重新开展的招标活动。</w:t>
      </w:r>
    </w:p>
    <w:p w:rsidR="0053605A" w:rsidRDefault="00B177E1">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53605A" w:rsidRDefault="00B177E1">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53605A" w:rsidRDefault="00B177E1">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53605A" w:rsidRDefault="00B177E1">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53605A" w:rsidRDefault="00B177E1">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3605A" w:rsidRDefault="00B177E1">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w:t>
      </w:r>
      <w:r>
        <w:rPr>
          <w:rFonts w:ascii="宋体" w:hAnsi="宋体" w:hint="eastAsia"/>
          <w:bCs/>
          <w:sz w:val="24"/>
          <w:lang w:val="zh-CN"/>
        </w:rPr>
        <w:t>的产品。</w:t>
      </w:r>
    </w:p>
    <w:p w:rsidR="0053605A" w:rsidRDefault="00B177E1">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53605A" w:rsidRDefault="00B177E1">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53605A" w:rsidRDefault="00B177E1">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53605A" w:rsidRDefault="00B177E1">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53605A" w:rsidRDefault="00B177E1">
      <w:pPr>
        <w:spacing w:line="360" w:lineRule="auto"/>
        <w:ind w:firstLineChars="200" w:firstLine="480"/>
        <w:rPr>
          <w:rFonts w:ascii="宋体" w:hAnsi="宋体"/>
          <w:bCs/>
          <w:sz w:val="24"/>
          <w:lang w:val="zh-CN"/>
        </w:rPr>
      </w:pPr>
      <w:r>
        <w:rPr>
          <w:rFonts w:ascii="宋体" w:hAnsi="宋体" w:hint="eastAsia"/>
          <w:bCs/>
          <w:sz w:val="24"/>
          <w:lang w:val="zh-CN"/>
        </w:rPr>
        <w:lastRenderedPageBreak/>
        <w:t>投标人对招标活动事项有疑问的，可以向招标人提出询问，招标人将在两个工作日内作出答复，但答复的内容不涉及商业秘密。</w:t>
      </w:r>
    </w:p>
    <w:bookmarkEnd w:id="69"/>
    <w:p w:rsidR="0053605A" w:rsidRDefault="00B177E1">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53605A" w:rsidRDefault="00B177E1">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53605A" w:rsidRDefault="00B177E1">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lang w:val="zh-CN"/>
        </w:rPr>
        <w:t>人将不予受理。</w:t>
      </w:r>
    </w:p>
    <w:p w:rsidR="0053605A" w:rsidRDefault="00B177E1">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53605A" w:rsidRDefault="00B177E1">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53605A" w:rsidRDefault="00B177E1">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53605A" w:rsidRDefault="00B177E1">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53605A" w:rsidRDefault="0053605A">
      <w:pPr>
        <w:spacing w:line="360" w:lineRule="auto"/>
        <w:ind w:firstLineChars="200" w:firstLine="420"/>
      </w:pPr>
    </w:p>
    <w:p w:rsidR="0053605A" w:rsidRDefault="0053605A">
      <w:pPr>
        <w:jc w:val="center"/>
        <w:outlineLvl w:val="0"/>
        <w:rPr>
          <w:rFonts w:ascii="黑体" w:eastAsia="黑体" w:hAnsi="黑体"/>
          <w:sz w:val="32"/>
          <w:szCs w:val="32"/>
        </w:rPr>
      </w:pPr>
    </w:p>
    <w:p w:rsidR="0053605A" w:rsidRDefault="0053605A">
      <w:pPr>
        <w:jc w:val="center"/>
        <w:outlineLvl w:val="0"/>
        <w:rPr>
          <w:rFonts w:ascii="黑体" w:eastAsia="黑体" w:hAnsi="黑体"/>
          <w:sz w:val="32"/>
          <w:szCs w:val="32"/>
        </w:rPr>
      </w:pPr>
    </w:p>
    <w:p w:rsidR="0053605A" w:rsidRDefault="0053605A">
      <w:pPr>
        <w:jc w:val="center"/>
        <w:outlineLvl w:val="0"/>
        <w:rPr>
          <w:rFonts w:ascii="黑体" w:eastAsia="黑体" w:hAnsi="黑体"/>
          <w:sz w:val="32"/>
          <w:szCs w:val="32"/>
        </w:rPr>
      </w:pPr>
    </w:p>
    <w:p w:rsidR="0053605A" w:rsidRDefault="0053605A"/>
    <w:p w:rsidR="0053605A" w:rsidRDefault="0053605A"/>
    <w:p w:rsidR="0053605A" w:rsidRDefault="0053605A"/>
    <w:p w:rsidR="0053605A" w:rsidRDefault="0053605A"/>
    <w:p w:rsidR="0053605A" w:rsidRDefault="0053605A"/>
    <w:p w:rsidR="0053605A" w:rsidRDefault="0053605A"/>
    <w:p w:rsidR="0053605A" w:rsidRDefault="0053605A">
      <w:pPr>
        <w:jc w:val="center"/>
        <w:outlineLvl w:val="0"/>
        <w:rPr>
          <w:rFonts w:ascii="黑体" w:eastAsia="黑体" w:hAnsi="黑体" w:hint="eastAsia"/>
          <w:sz w:val="28"/>
        </w:rPr>
      </w:pPr>
    </w:p>
    <w:p w:rsidR="00180CE2" w:rsidRDefault="00180CE2">
      <w:pPr>
        <w:jc w:val="center"/>
        <w:outlineLvl w:val="0"/>
        <w:rPr>
          <w:rFonts w:ascii="黑体" w:eastAsia="黑体" w:hAnsi="黑体"/>
          <w:sz w:val="28"/>
        </w:rPr>
      </w:pPr>
    </w:p>
    <w:p w:rsidR="0053605A" w:rsidRDefault="0053605A">
      <w:pPr>
        <w:jc w:val="center"/>
        <w:outlineLvl w:val="0"/>
        <w:rPr>
          <w:rFonts w:ascii="黑体" w:eastAsia="黑体" w:hAnsi="黑体"/>
          <w:sz w:val="28"/>
        </w:rPr>
      </w:pPr>
    </w:p>
    <w:p w:rsidR="0053605A" w:rsidRDefault="00B177E1">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70" w:name="_Toc376165139"/>
      <w:bookmarkStart w:id="71" w:name="_Toc372018970"/>
      <w:bookmarkStart w:id="72" w:name="_Toc374078452"/>
      <w:bookmarkStart w:id="73" w:name="_Toc24341"/>
      <w:bookmarkStart w:id="74" w:name="_Toc15017"/>
      <w:bookmarkStart w:id="75" w:name="_Toc26921"/>
      <w:bookmarkStart w:id="76" w:name="_Toc372018550"/>
    </w:p>
    <w:p w:rsidR="0053605A" w:rsidRDefault="0053605A">
      <w:pPr>
        <w:spacing w:line="360" w:lineRule="auto"/>
        <w:ind w:firstLineChars="200" w:firstLine="480"/>
        <w:rPr>
          <w:rFonts w:ascii="宋体" w:hAnsi="宋体" w:cs="宋体"/>
          <w:sz w:val="24"/>
          <w:szCs w:val="24"/>
        </w:rPr>
      </w:pPr>
    </w:p>
    <w:p w:rsidR="0053605A" w:rsidRDefault="00B177E1">
      <w:pPr>
        <w:ind w:firstLineChars="200" w:firstLine="480"/>
        <w:rPr>
          <w:rFonts w:ascii="宋体" w:hAnsi="宋体"/>
          <w:color w:val="000000"/>
          <w:sz w:val="24"/>
          <w:szCs w:val="24"/>
        </w:rPr>
      </w:pPr>
      <w:r>
        <w:rPr>
          <w:rFonts w:ascii="宋体" w:hAnsi="宋体" w:hint="eastAsia"/>
          <w:color w:val="000000"/>
          <w:sz w:val="24"/>
          <w:szCs w:val="24"/>
        </w:rPr>
        <w:t>一、项目概述：</w:t>
      </w:r>
    </w:p>
    <w:p w:rsidR="0053605A" w:rsidRDefault="00B177E1">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w:t>
      </w:r>
      <w:r>
        <w:rPr>
          <w:rFonts w:ascii="宋体" w:hAnsi="宋体" w:hint="eastAsia"/>
          <w:bCs/>
          <w:color w:val="000000"/>
          <w:sz w:val="24"/>
          <w:szCs w:val="24"/>
        </w:rPr>
        <w:t>工字型预制块（第二批）</w:t>
      </w:r>
      <w:r>
        <w:rPr>
          <w:rFonts w:ascii="宋体" w:hAnsi="宋体" w:hint="eastAsia"/>
          <w:bCs/>
          <w:color w:val="000000"/>
          <w:sz w:val="24"/>
          <w:szCs w:val="24"/>
        </w:rPr>
        <w:t>采购</w:t>
      </w:r>
      <w:r>
        <w:rPr>
          <w:rFonts w:ascii="宋体" w:hAnsi="宋体" w:hint="eastAsia"/>
          <w:color w:val="000000"/>
          <w:sz w:val="24"/>
          <w:szCs w:val="24"/>
        </w:rPr>
        <w:t>。</w:t>
      </w:r>
    </w:p>
    <w:p w:rsidR="0053605A" w:rsidRDefault="00B177E1">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1900"/>
        <w:gridCol w:w="1750"/>
        <w:gridCol w:w="813"/>
        <w:gridCol w:w="1837"/>
        <w:gridCol w:w="1843"/>
      </w:tblGrid>
      <w:tr w:rsidR="0053605A">
        <w:trPr>
          <w:trHeight w:val="624"/>
          <w:jc w:val="center"/>
        </w:trPr>
        <w:tc>
          <w:tcPr>
            <w:tcW w:w="1056"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900"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750"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813"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837"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843"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53605A">
        <w:trPr>
          <w:trHeight w:val="624"/>
          <w:jc w:val="center"/>
        </w:trPr>
        <w:tc>
          <w:tcPr>
            <w:tcW w:w="1056"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900"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C30</w:t>
            </w:r>
            <w:r>
              <w:rPr>
                <w:rFonts w:asciiTheme="minorEastAsia" w:eastAsiaTheme="minorEastAsia" w:hAnsiTheme="minorEastAsia" w:cstheme="minorEastAsia" w:hint="eastAsia"/>
                <w:color w:val="000000"/>
                <w:szCs w:val="21"/>
              </w:rPr>
              <w:t>工字型预制块</w:t>
            </w:r>
          </w:p>
        </w:tc>
        <w:tc>
          <w:tcPr>
            <w:tcW w:w="1750"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52*32</w:t>
            </w:r>
          </w:p>
        </w:tc>
        <w:tc>
          <w:tcPr>
            <w:tcW w:w="813"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块</w:t>
            </w:r>
          </w:p>
        </w:tc>
        <w:tc>
          <w:tcPr>
            <w:tcW w:w="1837"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hint="eastAsia"/>
                <w:color w:val="000000"/>
                <w:szCs w:val="21"/>
              </w:rPr>
              <w:t>0000</w:t>
            </w:r>
          </w:p>
        </w:tc>
        <w:tc>
          <w:tcPr>
            <w:tcW w:w="1843" w:type="dxa"/>
            <w:shd w:val="clear" w:color="auto" w:fill="auto"/>
            <w:noWrap/>
            <w:vAlign w:val="center"/>
          </w:tcPr>
          <w:p w:rsidR="0053605A" w:rsidRDefault="0053605A">
            <w:pPr>
              <w:jc w:val="center"/>
              <w:rPr>
                <w:rFonts w:asciiTheme="minorEastAsia" w:eastAsiaTheme="minorEastAsia" w:hAnsiTheme="minorEastAsia" w:cstheme="minorEastAsia"/>
                <w:color w:val="000000"/>
                <w:szCs w:val="21"/>
              </w:rPr>
            </w:pPr>
          </w:p>
        </w:tc>
      </w:tr>
    </w:tbl>
    <w:p w:rsidR="0053605A" w:rsidRDefault="00B177E1">
      <w:pPr>
        <w:jc w:val="center"/>
        <w:rPr>
          <w:rFonts w:asciiTheme="minorEastAsia" w:eastAsiaTheme="minorEastAsia" w:hAnsiTheme="minorEastAsia"/>
          <w:b/>
          <w:sz w:val="28"/>
          <w:szCs w:val="28"/>
        </w:rPr>
      </w:pPr>
      <w:r>
        <w:rPr>
          <w:rFonts w:asciiTheme="minorEastAsia" w:eastAsiaTheme="minorEastAsia" w:hAnsiTheme="minorEastAsia" w:hint="eastAsia"/>
          <w:b/>
          <w:noProof/>
          <w:sz w:val="28"/>
          <w:szCs w:val="28"/>
        </w:rPr>
        <w:drawing>
          <wp:inline distT="0" distB="0" distL="114300" distR="114300">
            <wp:extent cx="2437765" cy="2654300"/>
            <wp:effectExtent l="0" t="0" r="635" b="12700"/>
            <wp:docPr id="1" name="图片 1" descr="d1f35333955becbafbfc68e8341b3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1f35333955becbafbfc68e8341b31c"/>
                    <pic:cNvPicPr>
                      <a:picLocks noChangeAspect="1"/>
                    </pic:cNvPicPr>
                  </pic:nvPicPr>
                  <pic:blipFill>
                    <a:blip r:embed="rId9" cstate="print"/>
                    <a:stretch>
                      <a:fillRect/>
                    </a:stretch>
                  </pic:blipFill>
                  <pic:spPr>
                    <a:xfrm>
                      <a:off x="0" y="0"/>
                      <a:ext cx="2437765" cy="2654300"/>
                    </a:xfrm>
                    <a:prstGeom prst="rect">
                      <a:avLst/>
                    </a:prstGeom>
                  </pic:spPr>
                </pic:pic>
              </a:graphicData>
            </a:graphic>
          </wp:inline>
        </w:drawing>
      </w:r>
    </w:p>
    <w:p w:rsidR="0053605A" w:rsidRDefault="00B177E1">
      <w:pPr>
        <w:ind w:firstLineChars="200" w:firstLine="480"/>
        <w:rPr>
          <w:rFonts w:ascii="宋体" w:hAnsi="宋体"/>
          <w:color w:val="000000"/>
          <w:sz w:val="24"/>
          <w:szCs w:val="24"/>
        </w:rPr>
      </w:pPr>
      <w:r>
        <w:rPr>
          <w:rFonts w:ascii="宋体" w:hAnsi="宋体" w:hint="eastAsia"/>
          <w:color w:val="000000"/>
          <w:sz w:val="24"/>
          <w:szCs w:val="24"/>
        </w:rPr>
        <w:t>三、相关要求：</w:t>
      </w:r>
    </w:p>
    <w:p w:rsidR="0053605A" w:rsidRDefault="00B177E1">
      <w:pPr>
        <w:pStyle w:val="afff3"/>
        <w:shd w:val="clear" w:color="auto" w:fill="FFFFFF"/>
        <w:spacing w:before="0" w:beforeAutospacing="0" w:after="0" w:afterAutospacing="0" w:line="20" w:lineRule="atLeast"/>
        <w:ind w:left="448"/>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hint="eastAsia"/>
          <w:color w:val="000000"/>
          <w:szCs w:val="21"/>
        </w:rPr>
        <w:t>、混凝土强度要求：混凝土强度等级应采用</w:t>
      </w:r>
      <w:r>
        <w:rPr>
          <w:rFonts w:asciiTheme="minorEastAsia" w:eastAsiaTheme="minorEastAsia" w:hAnsiTheme="minorEastAsia" w:cstheme="minorEastAsia" w:hint="eastAsia"/>
          <w:color w:val="000000"/>
          <w:szCs w:val="21"/>
        </w:rPr>
        <w:t>C30</w:t>
      </w:r>
      <w:r>
        <w:rPr>
          <w:rFonts w:asciiTheme="minorEastAsia" w:eastAsiaTheme="minorEastAsia" w:hAnsiTheme="minorEastAsia" w:cstheme="minorEastAsia" w:hint="eastAsia"/>
          <w:color w:val="000000"/>
          <w:szCs w:val="21"/>
        </w:rPr>
        <w:t>；</w:t>
      </w:r>
    </w:p>
    <w:p w:rsidR="0053605A" w:rsidRDefault="00B177E1">
      <w:pPr>
        <w:pStyle w:val="afff3"/>
        <w:shd w:val="clear" w:color="auto" w:fill="FFFFFF"/>
        <w:spacing w:before="0" w:beforeAutospacing="0" w:after="0" w:afterAutospacing="0" w:line="20" w:lineRule="atLeast"/>
        <w:ind w:left="8" w:firstLineChars="183" w:firstLine="439"/>
        <w:rPr>
          <w:rFonts w:ascii="宋体" w:hAnsi="宋体"/>
          <w:color w:val="000000"/>
        </w:rPr>
      </w:pPr>
      <w:r>
        <w:rPr>
          <w:rFonts w:asciiTheme="minorEastAsia" w:eastAsiaTheme="minorEastAsia" w:hAnsiTheme="minorEastAsia" w:cstheme="minorEastAsia" w:hint="eastAsia"/>
          <w:color w:val="000000"/>
          <w:szCs w:val="21"/>
        </w:rPr>
        <w:t>2</w:t>
      </w:r>
      <w:r>
        <w:rPr>
          <w:rFonts w:asciiTheme="minorEastAsia" w:eastAsiaTheme="minorEastAsia" w:hAnsiTheme="minorEastAsia" w:cstheme="minorEastAsia" w:hint="eastAsia"/>
          <w:color w:val="000000"/>
          <w:szCs w:val="21"/>
        </w:rPr>
        <w:t>、</w:t>
      </w:r>
      <w:r>
        <w:rPr>
          <w:rFonts w:ascii="宋体" w:hAnsi="宋体" w:hint="eastAsia"/>
          <w:bCs/>
        </w:rPr>
        <w:t>质量标准：</w:t>
      </w:r>
      <w:r>
        <w:rPr>
          <w:rFonts w:ascii="宋体" w:hAnsi="宋体" w:hint="eastAsia"/>
        </w:rPr>
        <w:t>本次招标的</w:t>
      </w:r>
      <w:r>
        <w:rPr>
          <w:rFonts w:ascii="宋体" w:eastAsia="宋体" w:hAnsi="宋体" w:hint="eastAsia"/>
        </w:rPr>
        <w:t>工字型预制块</w:t>
      </w:r>
      <w:r>
        <w:rPr>
          <w:rFonts w:ascii="宋体" w:hAnsi="宋体" w:hint="eastAsia"/>
        </w:rPr>
        <w:t>，符合国标要求（</w:t>
      </w:r>
      <w:hyperlink r:id="rId10" w:tgtFrame="_blank" w:history="1">
        <w:r>
          <w:rPr>
            <w:rFonts w:ascii="宋体" w:hAnsi="宋体" w:hint="eastAsia"/>
          </w:rPr>
          <w:t>GB/T</w:t>
        </w:r>
      </w:hyperlink>
      <w:r>
        <w:rPr>
          <w:rFonts w:ascii="宋体" w:hAnsi="宋体" w:hint="eastAsia"/>
        </w:rPr>
        <w:t>8239-2014</w:t>
      </w:r>
      <w:hyperlink r:id="rId11" w:tgtFrame="_blank" w:history="1">
        <w:r>
          <w:rPr>
            <w:rFonts w:ascii="宋体" w:hAnsi="宋体" w:hint="eastAsia"/>
          </w:rPr>
          <w:t>《普通混凝土小型砌块》</w:t>
        </w:r>
      </w:hyperlink>
      <w:r>
        <w:rPr>
          <w:rFonts w:ascii="宋体" w:hAnsi="宋体" w:hint="eastAsia"/>
        </w:rPr>
        <w:t>），送货</w:t>
      </w:r>
      <w:r>
        <w:rPr>
          <w:rFonts w:ascii="宋体" w:hAnsi="宋体" w:hint="eastAsia"/>
        </w:rPr>
        <w:t>时</w:t>
      </w:r>
      <w:r>
        <w:rPr>
          <w:rFonts w:ascii="宋体" w:hAnsi="宋体" w:hint="eastAsia"/>
        </w:rPr>
        <w:t>提供检测报告。</w:t>
      </w:r>
    </w:p>
    <w:p w:rsidR="0053605A" w:rsidRDefault="00B177E1">
      <w:pPr>
        <w:ind w:firstLineChars="200" w:firstLine="480"/>
        <w:rPr>
          <w:rFonts w:ascii="宋体" w:hAnsi="宋体"/>
          <w:color w:val="000000"/>
          <w:sz w:val="24"/>
          <w:szCs w:val="24"/>
        </w:rPr>
      </w:pPr>
      <w:r>
        <w:rPr>
          <w:rFonts w:ascii="宋体" w:hAnsi="宋体" w:hint="eastAsia"/>
          <w:color w:val="000000"/>
          <w:sz w:val="24"/>
          <w:szCs w:val="24"/>
        </w:rPr>
        <w:t>四、交货期、地点</w:t>
      </w:r>
    </w:p>
    <w:p w:rsidR="0053605A" w:rsidRDefault="00B177E1">
      <w:pPr>
        <w:pStyle w:val="1000"/>
        <w:ind w:firstLine="490"/>
        <w:rPr>
          <w:rFonts w:ascii="宋体" w:hAnsi="宋体" w:cs="宋体"/>
          <w:color w:val="000000"/>
          <w:sz w:val="24"/>
          <w:szCs w:val="22"/>
        </w:rPr>
      </w:pPr>
      <w:r>
        <w:rPr>
          <w:rFonts w:ascii="宋体" w:hAnsi="宋体" w:hint="eastAsia"/>
          <w:color w:val="000000"/>
          <w:sz w:val="24"/>
        </w:rPr>
        <w:t>1</w:t>
      </w:r>
      <w:r>
        <w:rPr>
          <w:rFonts w:ascii="宋体" w:hAnsi="宋体" w:hint="eastAsia"/>
          <w:color w:val="000000"/>
          <w:sz w:val="24"/>
        </w:rPr>
        <w:t>、交货时间：分批供货，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w:t>
      </w:r>
      <w:r>
        <w:rPr>
          <w:rFonts w:ascii="宋体" w:hAnsi="宋体" w:cs="宋体" w:hint="eastAsia"/>
          <w:color w:val="FF0000"/>
          <w:sz w:val="24"/>
          <w:szCs w:val="22"/>
        </w:rPr>
        <w:t>天</w:t>
      </w:r>
      <w:r>
        <w:rPr>
          <w:rFonts w:ascii="宋体" w:hAnsi="宋体" w:cs="宋体" w:hint="eastAsia"/>
          <w:color w:val="000000"/>
          <w:sz w:val="24"/>
          <w:szCs w:val="22"/>
        </w:rPr>
        <w:t>内必须把货物送达需方</w:t>
      </w:r>
      <w:r>
        <w:rPr>
          <w:rFonts w:ascii="宋体" w:hAnsi="宋体" w:cs="宋体" w:hint="eastAsia"/>
          <w:color w:val="000000"/>
          <w:sz w:val="24"/>
          <w:szCs w:val="22"/>
        </w:rPr>
        <w:t>指定的供货现场。</w:t>
      </w:r>
    </w:p>
    <w:p w:rsidR="0053605A" w:rsidRDefault="00B177E1">
      <w:pPr>
        <w:pStyle w:val="1000"/>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、交货地点：甲方指定地点。</w:t>
      </w:r>
    </w:p>
    <w:p w:rsidR="0053605A" w:rsidRDefault="00B177E1">
      <w:pPr>
        <w:ind w:firstLineChars="200" w:firstLine="480"/>
        <w:rPr>
          <w:rFonts w:ascii="宋体" w:hAnsi="宋体"/>
          <w:color w:val="000000"/>
          <w:sz w:val="24"/>
          <w:szCs w:val="24"/>
        </w:rPr>
      </w:pPr>
      <w:r>
        <w:rPr>
          <w:rFonts w:ascii="宋体" w:hAnsi="宋体" w:hint="eastAsia"/>
          <w:color w:val="000000"/>
          <w:sz w:val="24"/>
          <w:szCs w:val="24"/>
        </w:rPr>
        <w:t>五、售后服务</w:t>
      </w:r>
    </w:p>
    <w:p w:rsidR="0053605A" w:rsidRDefault="00B177E1">
      <w:pPr>
        <w:ind w:firstLineChars="200" w:firstLine="480"/>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、质保期内，成交供应商在接到售后通知后，应在</w:t>
      </w:r>
      <w:r>
        <w:rPr>
          <w:rFonts w:ascii="宋体" w:hAnsi="宋体" w:hint="eastAsia"/>
          <w:color w:val="000000"/>
          <w:sz w:val="24"/>
          <w:szCs w:val="24"/>
        </w:rPr>
        <w:t>1</w:t>
      </w:r>
      <w:r>
        <w:rPr>
          <w:rFonts w:ascii="宋体" w:hAnsi="宋体" w:hint="eastAsia"/>
          <w:color w:val="000000"/>
          <w:sz w:val="24"/>
          <w:szCs w:val="24"/>
        </w:rPr>
        <w:t>小时内响应，并在</w:t>
      </w:r>
      <w:r>
        <w:rPr>
          <w:rFonts w:ascii="宋体" w:hAnsi="宋体" w:hint="eastAsia"/>
          <w:color w:val="000000"/>
          <w:sz w:val="24"/>
          <w:szCs w:val="24"/>
        </w:rPr>
        <w:t>24</w:t>
      </w:r>
      <w:r>
        <w:rPr>
          <w:rFonts w:ascii="宋体" w:hAnsi="宋体" w:hint="eastAsia"/>
          <w:color w:val="000000"/>
          <w:sz w:val="24"/>
          <w:szCs w:val="24"/>
        </w:rPr>
        <w:t>小时内负责修复到位。</w:t>
      </w:r>
    </w:p>
    <w:p w:rsidR="0053605A" w:rsidRDefault="00B177E1">
      <w:pPr>
        <w:ind w:firstLineChars="200" w:firstLine="480"/>
        <w:rPr>
          <w:rFonts w:ascii="宋体" w:hAnsi="宋体"/>
          <w:color w:val="000000"/>
          <w:sz w:val="24"/>
          <w:szCs w:val="24"/>
        </w:rPr>
      </w:pPr>
      <w:r>
        <w:rPr>
          <w:rFonts w:ascii="宋体" w:hAnsi="宋体" w:hint="eastAsia"/>
          <w:color w:val="000000"/>
          <w:sz w:val="24"/>
          <w:szCs w:val="24"/>
        </w:rPr>
        <w:t>2</w:t>
      </w:r>
      <w:r>
        <w:rPr>
          <w:rFonts w:ascii="宋体" w:hAnsi="宋体" w:hint="eastAsia"/>
          <w:color w:val="000000"/>
          <w:sz w:val="24"/>
          <w:szCs w:val="24"/>
        </w:rPr>
        <w:t>、本项目质保期为一年，从验收合格之日起算起。</w:t>
      </w:r>
    </w:p>
    <w:p w:rsidR="0053605A" w:rsidRDefault="00B177E1">
      <w:pPr>
        <w:ind w:firstLineChars="200" w:firstLine="480"/>
        <w:rPr>
          <w:rFonts w:ascii="宋体" w:hAnsi="宋体"/>
          <w:color w:val="000000"/>
          <w:sz w:val="24"/>
          <w:szCs w:val="24"/>
        </w:rPr>
      </w:pPr>
      <w:r>
        <w:rPr>
          <w:rFonts w:ascii="宋体" w:hAnsi="宋体" w:hint="eastAsia"/>
          <w:color w:val="000000"/>
          <w:sz w:val="24"/>
          <w:szCs w:val="24"/>
        </w:rPr>
        <w:t>六、付款方式</w:t>
      </w:r>
    </w:p>
    <w:p w:rsidR="0053605A" w:rsidRDefault="00B177E1">
      <w:pPr>
        <w:pStyle w:val="100"/>
        <w:widowControl/>
        <w:ind w:firstLineChars="200" w:firstLine="480"/>
        <w:jc w:val="left"/>
        <w:rPr>
          <w:rFonts w:ascii="宋体" w:hAnsi="宋体" w:cs="宋体"/>
          <w:kern w:val="0"/>
          <w:sz w:val="24"/>
        </w:rPr>
      </w:pPr>
      <w:r>
        <w:rPr>
          <w:rFonts w:ascii="宋体" w:hAnsi="宋体" w:hint="eastAsia"/>
          <w:bCs/>
          <w:sz w:val="24"/>
        </w:rPr>
        <w:t>1</w:t>
      </w:r>
      <w:r>
        <w:rPr>
          <w:rFonts w:ascii="宋体" w:hAnsi="宋体" w:hint="eastAsia"/>
          <w:bCs/>
          <w:sz w:val="24"/>
        </w:rPr>
        <w:t>、</w:t>
      </w:r>
      <w:r>
        <w:rPr>
          <w:rFonts w:ascii="宋体" w:hAnsi="宋体" w:cs="宋体" w:hint="eastAsia"/>
          <w:kern w:val="0"/>
          <w:sz w:val="24"/>
        </w:rPr>
        <w:t>货物</w:t>
      </w:r>
      <w:r>
        <w:rPr>
          <w:rFonts w:ascii="宋体" w:hAnsi="宋体" w:cs="宋体"/>
          <w:kern w:val="0"/>
          <w:sz w:val="24"/>
        </w:rPr>
        <w:t>送抵采购人指定的施工现场，并经供需双方检查合格后签署到货单，供方须于当月</w:t>
      </w:r>
      <w:r>
        <w:rPr>
          <w:rFonts w:ascii="宋体" w:hAnsi="宋体" w:cs="宋体"/>
          <w:kern w:val="0"/>
          <w:sz w:val="24"/>
        </w:rPr>
        <w:t>25</w:t>
      </w:r>
      <w:r>
        <w:rPr>
          <w:rFonts w:ascii="宋体" w:hAnsi="宋体" w:cs="宋体"/>
          <w:kern w:val="0"/>
          <w:sz w:val="24"/>
        </w:rPr>
        <w:t>日前开具所供货物的全额</w:t>
      </w:r>
      <w:r>
        <w:rPr>
          <w:rFonts w:ascii="宋体" w:hAnsi="宋体" w:cs="宋体" w:hint="eastAsia"/>
          <w:kern w:val="0"/>
          <w:sz w:val="24"/>
        </w:rPr>
        <w:t>增值税专用</w:t>
      </w:r>
      <w:r>
        <w:rPr>
          <w:rFonts w:ascii="宋体" w:hAnsi="宋体" w:cs="宋体"/>
          <w:kern w:val="0"/>
          <w:sz w:val="24"/>
        </w:rPr>
        <w:t>发票，需方在</w:t>
      </w:r>
      <w:r>
        <w:rPr>
          <w:rFonts w:ascii="宋体" w:hAnsi="宋体" w:cs="宋体"/>
          <w:kern w:val="0"/>
          <w:sz w:val="24"/>
        </w:rPr>
        <w:t>30</w:t>
      </w:r>
      <w:r>
        <w:rPr>
          <w:rFonts w:ascii="宋体" w:hAnsi="宋体" w:cs="宋体"/>
          <w:kern w:val="0"/>
          <w:sz w:val="24"/>
        </w:rPr>
        <w:t>天内支付发票金额的</w:t>
      </w:r>
      <w:r>
        <w:rPr>
          <w:rFonts w:ascii="宋体" w:hAnsi="宋体" w:cs="宋体" w:hint="eastAsia"/>
          <w:kern w:val="0"/>
          <w:sz w:val="24"/>
        </w:rPr>
        <w:t>9</w:t>
      </w:r>
      <w:r>
        <w:rPr>
          <w:rFonts w:ascii="宋体" w:hAnsi="宋体" w:cs="宋体"/>
          <w:kern w:val="0"/>
          <w:sz w:val="24"/>
        </w:rPr>
        <w:t>0%</w:t>
      </w:r>
      <w:r>
        <w:rPr>
          <w:rFonts w:ascii="宋体" w:hAnsi="宋体" w:cs="宋体"/>
          <w:kern w:val="0"/>
          <w:sz w:val="24"/>
        </w:rPr>
        <w:t>货款；</w:t>
      </w:r>
    </w:p>
    <w:p w:rsidR="0053605A" w:rsidRDefault="00B177E1">
      <w:pPr>
        <w:pStyle w:val="100"/>
        <w:widowControl/>
        <w:ind w:firstLineChars="200" w:firstLine="480"/>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、货物</w:t>
      </w:r>
      <w:r>
        <w:rPr>
          <w:rFonts w:ascii="宋体" w:hAnsi="宋体" w:cs="宋体"/>
          <w:kern w:val="0"/>
          <w:sz w:val="24"/>
        </w:rPr>
        <w:t>正常运行验收合格，质保期</w:t>
      </w:r>
      <w:r>
        <w:rPr>
          <w:rFonts w:ascii="宋体" w:hAnsi="宋体" w:cs="宋体" w:hint="eastAsia"/>
          <w:kern w:val="0"/>
          <w:sz w:val="24"/>
        </w:rPr>
        <w:t>一年</w:t>
      </w:r>
      <w:r>
        <w:rPr>
          <w:rFonts w:ascii="宋体" w:hAnsi="宋体" w:cs="宋体"/>
          <w:kern w:val="0"/>
          <w:sz w:val="24"/>
        </w:rPr>
        <w:t>满后</w:t>
      </w:r>
      <w:r>
        <w:rPr>
          <w:rFonts w:ascii="宋体" w:hAnsi="宋体" w:cs="宋体"/>
          <w:kern w:val="0"/>
          <w:sz w:val="24"/>
        </w:rPr>
        <w:t>30</w:t>
      </w:r>
      <w:r>
        <w:rPr>
          <w:rFonts w:ascii="宋体" w:hAnsi="宋体" w:cs="宋体"/>
          <w:kern w:val="0"/>
          <w:sz w:val="24"/>
        </w:rPr>
        <w:t>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kern w:val="0"/>
          <w:sz w:val="24"/>
        </w:rPr>
        <w:t>；</w:t>
      </w:r>
      <w:r>
        <w:rPr>
          <w:rFonts w:ascii="宋体" w:hAnsi="宋体" w:cs="宋体"/>
          <w:kern w:val="0"/>
          <w:sz w:val="24"/>
        </w:rPr>
        <w:t xml:space="preserve"> </w:t>
      </w:r>
    </w:p>
    <w:p w:rsidR="0053605A" w:rsidRDefault="00B177E1">
      <w:pPr>
        <w:ind w:firstLineChars="200" w:firstLine="480"/>
        <w:rPr>
          <w:rFonts w:ascii="黑体" w:eastAsia="黑体" w:hAnsi="黑体"/>
          <w:sz w:val="32"/>
          <w:szCs w:val="32"/>
        </w:rPr>
      </w:pPr>
      <w:r>
        <w:rPr>
          <w:rFonts w:ascii="宋体" w:hAnsi="宋体" w:cs="宋体" w:hint="eastAsia"/>
          <w:kern w:val="0"/>
          <w:sz w:val="24"/>
        </w:rPr>
        <w:t>3</w:t>
      </w:r>
      <w:r>
        <w:rPr>
          <w:rFonts w:ascii="宋体" w:hAnsi="宋体" w:cs="宋体" w:hint="eastAsia"/>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53605A" w:rsidRDefault="0053605A">
      <w:pPr>
        <w:spacing w:line="360" w:lineRule="auto"/>
        <w:ind w:firstLineChars="200" w:firstLine="640"/>
        <w:jc w:val="center"/>
        <w:rPr>
          <w:rFonts w:ascii="黑体" w:eastAsia="黑体" w:hAnsi="黑体"/>
          <w:sz w:val="32"/>
          <w:szCs w:val="32"/>
        </w:rPr>
      </w:pPr>
    </w:p>
    <w:p w:rsidR="0053605A" w:rsidRDefault="00B177E1">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w:t>
      </w:r>
      <w:r>
        <w:rPr>
          <w:rFonts w:ascii="黑体" w:eastAsia="黑体" w:hAnsi="黑体" w:hint="eastAsia"/>
          <w:sz w:val="32"/>
          <w:szCs w:val="32"/>
        </w:rPr>
        <w:t xml:space="preserve">  </w:t>
      </w:r>
      <w:r>
        <w:rPr>
          <w:rFonts w:ascii="黑体" w:eastAsia="黑体" w:hAnsi="黑体" w:hint="eastAsia"/>
          <w:sz w:val="32"/>
          <w:szCs w:val="32"/>
        </w:rPr>
        <w:t>合同书（格式文本）</w:t>
      </w:r>
    </w:p>
    <w:p w:rsidR="0053605A" w:rsidRDefault="0053605A">
      <w:pPr>
        <w:spacing w:line="360" w:lineRule="auto"/>
        <w:ind w:firstLineChars="200" w:firstLine="560"/>
        <w:jc w:val="center"/>
        <w:rPr>
          <w:rFonts w:ascii="黑体" w:eastAsia="黑体" w:hAnsi="黑体"/>
          <w:sz w:val="28"/>
        </w:rPr>
      </w:pPr>
    </w:p>
    <w:p w:rsidR="0053605A" w:rsidRDefault="00B177E1">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53605A" w:rsidRDefault="00B177E1">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53605A" w:rsidRDefault="00B177E1">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53605A" w:rsidRDefault="00B177E1">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53605A" w:rsidRDefault="00B177E1">
      <w:pPr>
        <w:spacing w:line="360" w:lineRule="auto"/>
        <w:ind w:firstLineChars="200" w:firstLine="480"/>
        <w:rPr>
          <w:rFonts w:ascii="宋体"/>
          <w:bCs/>
          <w:sz w:val="24"/>
        </w:rPr>
      </w:pPr>
      <w:r>
        <w:rPr>
          <w:rFonts w:ascii="宋体" w:hAnsi="宋体" w:hint="eastAsia"/>
          <w:bCs/>
          <w:sz w:val="24"/>
        </w:rPr>
        <w:t>二、下列文件均为本合同不可分割部分：</w:t>
      </w:r>
    </w:p>
    <w:p w:rsidR="0053605A" w:rsidRDefault="00B177E1">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 xml:space="preserve">YXGYJT202303019 </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53605A" w:rsidRDefault="00B177E1">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53605A" w:rsidRDefault="00B177E1">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53605A" w:rsidRDefault="00B177E1">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53605A" w:rsidRDefault="00B177E1">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53605A" w:rsidRDefault="0053605A">
      <w:pPr>
        <w:spacing w:line="360" w:lineRule="auto"/>
        <w:jc w:val="center"/>
        <w:outlineLvl w:val="0"/>
        <w:rPr>
          <w:rFonts w:ascii="楷体_GB2312" w:eastAsia="楷体_GB2312"/>
          <w:b/>
          <w:sz w:val="32"/>
          <w:szCs w:val="32"/>
        </w:rPr>
      </w:pPr>
    </w:p>
    <w:p w:rsidR="0053605A" w:rsidRDefault="0053605A">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3605A">
        <w:trPr>
          <w:jc w:val="center"/>
        </w:trPr>
        <w:tc>
          <w:tcPr>
            <w:tcW w:w="4643" w:type="dxa"/>
            <w:noWrap/>
          </w:tcPr>
          <w:p w:rsidR="0053605A" w:rsidRDefault="00B177E1">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53605A" w:rsidRDefault="00B177E1">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53605A">
        <w:trPr>
          <w:jc w:val="center"/>
        </w:trPr>
        <w:tc>
          <w:tcPr>
            <w:tcW w:w="4643" w:type="dxa"/>
            <w:noWrap/>
          </w:tcPr>
          <w:p w:rsidR="0053605A" w:rsidRDefault="00B177E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53605A" w:rsidRDefault="00B177E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53605A">
        <w:trPr>
          <w:jc w:val="center"/>
        </w:trPr>
        <w:tc>
          <w:tcPr>
            <w:tcW w:w="4643" w:type="dxa"/>
            <w:noWrap/>
          </w:tcPr>
          <w:p w:rsidR="0053605A" w:rsidRDefault="00B177E1">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53605A" w:rsidRDefault="00B177E1">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53605A">
        <w:trPr>
          <w:jc w:val="center"/>
        </w:trPr>
        <w:tc>
          <w:tcPr>
            <w:tcW w:w="4643" w:type="dxa"/>
            <w:noWrap/>
          </w:tcPr>
          <w:p w:rsidR="0053605A" w:rsidRDefault="00B177E1">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53605A" w:rsidRDefault="00B177E1">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53605A">
        <w:trPr>
          <w:jc w:val="center"/>
        </w:trPr>
        <w:tc>
          <w:tcPr>
            <w:tcW w:w="4643" w:type="dxa"/>
            <w:noWrap/>
          </w:tcPr>
          <w:p w:rsidR="0053605A" w:rsidRDefault="00B177E1">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53605A" w:rsidRDefault="00B177E1">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53605A" w:rsidRDefault="0053605A">
            <w:pPr>
              <w:widowControl/>
              <w:adjustRightInd w:val="0"/>
              <w:jc w:val="left"/>
              <w:rPr>
                <w:rFonts w:ascii="宋体" w:cs="宋体"/>
                <w:kern w:val="0"/>
                <w:sz w:val="24"/>
                <w:szCs w:val="24"/>
                <w:lang w:val="zh-CN"/>
              </w:rPr>
            </w:pPr>
          </w:p>
        </w:tc>
      </w:tr>
      <w:tr w:rsidR="0053605A">
        <w:trPr>
          <w:jc w:val="center"/>
        </w:trPr>
        <w:tc>
          <w:tcPr>
            <w:tcW w:w="4643" w:type="dxa"/>
            <w:noWrap/>
          </w:tcPr>
          <w:p w:rsidR="0053605A" w:rsidRDefault="00B177E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53605A" w:rsidRDefault="00B177E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53605A">
        <w:trPr>
          <w:jc w:val="center"/>
        </w:trPr>
        <w:tc>
          <w:tcPr>
            <w:tcW w:w="4643" w:type="dxa"/>
            <w:noWrap/>
          </w:tcPr>
          <w:p w:rsidR="0053605A" w:rsidRDefault="00B177E1">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53605A" w:rsidRDefault="00B177E1">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53605A" w:rsidRDefault="0053605A">
      <w:pPr>
        <w:spacing w:line="360" w:lineRule="auto"/>
        <w:jc w:val="center"/>
        <w:outlineLvl w:val="0"/>
        <w:rPr>
          <w:rFonts w:ascii="黑体" w:eastAsia="黑体" w:hAnsi="黑体"/>
          <w:sz w:val="28"/>
        </w:rPr>
      </w:pPr>
    </w:p>
    <w:p w:rsidR="0053605A" w:rsidRDefault="0053605A">
      <w:pPr>
        <w:spacing w:line="360" w:lineRule="auto"/>
        <w:jc w:val="center"/>
        <w:outlineLvl w:val="0"/>
        <w:rPr>
          <w:rFonts w:ascii="黑体" w:eastAsia="黑体" w:hAnsi="黑体"/>
          <w:sz w:val="28"/>
        </w:rPr>
      </w:pPr>
    </w:p>
    <w:p w:rsidR="0053605A" w:rsidRDefault="0053605A">
      <w:pPr>
        <w:spacing w:line="360" w:lineRule="auto"/>
        <w:outlineLvl w:val="0"/>
        <w:rPr>
          <w:rFonts w:ascii="黑体" w:eastAsia="黑体" w:hAnsi="黑体"/>
          <w:sz w:val="32"/>
          <w:szCs w:val="32"/>
        </w:rPr>
      </w:pPr>
    </w:p>
    <w:p w:rsidR="0053605A" w:rsidRDefault="00B177E1">
      <w:pPr>
        <w:spacing w:line="360" w:lineRule="auto"/>
        <w:jc w:val="center"/>
        <w:outlineLvl w:val="0"/>
        <w:rPr>
          <w:rFonts w:ascii="黑体" w:eastAsia="黑体" w:hAnsi="黑体"/>
          <w:sz w:val="32"/>
          <w:szCs w:val="32"/>
        </w:rPr>
      </w:pPr>
      <w:r>
        <w:rPr>
          <w:rFonts w:ascii="黑体" w:eastAsia="黑体" w:hAnsi="黑体" w:hint="eastAsia"/>
          <w:sz w:val="32"/>
          <w:szCs w:val="32"/>
        </w:rPr>
        <w:t>五</w:t>
      </w:r>
      <w:r>
        <w:rPr>
          <w:rFonts w:ascii="黑体" w:eastAsia="黑体" w:hAnsi="黑体" w:hint="eastAsia"/>
          <w:sz w:val="32"/>
          <w:szCs w:val="32"/>
        </w:rPr>
        <w:t xml:space="preserve">  </w:t>
      </w:r>
      <w:r>
        <w:rPr>
          <w:rFonts w:ascii="黑体" w:eastAsia="黑体" w:hAnsi="黑体" w:hint="eastAsia"/>
          <w:sz w:val="32"/>
          <w:szCs w:val="32"/>
        </w:rPr>
        <w:t>合同条款</w:t>
      </w:r>
    </w:p>
    <w:p w:rsidR="0053605A" w:rsidRDefault="0053605A">
      <w:pPr>
        <w:spacing w:line="360" w:lineRule="auto"/>
        <w:jc w:val="center"/>
        <w:outlineLvl w:val="0"/>
        <w:rPr>
          <w:rFonts w:ascii="黑体" w:eastAsia="黑体" w:hAnsi="黑体"/>
          <w:sz w:val="48"/>
          <w:szCs w:val="48"/>
        </w:rPr>
      </w:pPr>
    </w:p>
    <w:p w:rsidR="0053605A" w:rsidRDefault="00B177E1">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hint="eastAsia"/>
          <w:bCs/>
          <w:sz w:val="24"/>
          <w:szCs w:val="24"/>
        </w:rPr>
        <w:t>（</w:t>
      </w:r>
      <w:r>
        <w:rPr>
          <w:rFonts w:ascii="宋体" w:hAnsi="宋体" w:cs="宋体" w:hint="eastAsia"/>
          <w:bCs/>
          <w:sz w:val="24"/>
          <w:szCs w:val="24"/>
        </w:rPr>
        <w:t>YXGYJT202303019</w:t>
      </w:r>
      <w:r>
        <w:rPr>
          <w:rFonts w:ascii="宋体" w:hAnsi="宋体" w:hint="eastAsia"/>
          <w:bCs/>
          <w:sz w:val="24"/>
        </w:rPr>
        <w:t xml:space="preserve"> </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53605A" w:rsidRDefault="00B177E1">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53605A" w:rsidRDefault="00B177E1">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53605A" w:rsidRDefault="00B177E1">
      <w:pPr>
        <w:pStyle w:val="110"/>
        <w:spacing w:line="360" w:lineRule="auto"/>
        <w:ind w:left="480" w:right="170"/>
        <w:rPr>
          <w:rFonts w:ascii="宋体" w:hAnsi="宋体"/>
          <w:bCs/>
          <w:sz w:val="24"/>
        </w:rPr>
      </w:pPr>
      <w:r>
        <w:rPr>
          <w:rFonts w:ascii="宋体" w:hAnsi="宋体" w:hint="eastAsia"/>
          <w:bCs/>
          <w:sz w:val="24"/>
        </w:rPr>
        <w:t>三、价格及支付</w:t>
      </w:r>
    </w:p>
    <w:p w:rsidR="0053605A" w:rsidRDefault="00B177E1">
      <w:pPr>
        <w:spacing w:line="360" w:lineRule="auto"/>
        <w:ind w:left="480"/>
        <w:rPr>
          <w:rFonts w:ascii="宋体" w:hAnsi="宋体"/>
          <w:bCs/>
          <w:sz w:val="24"/>
        </w:rPr>
      </w:pPr>
      <w:r>
        <w:rPr>
          <w:rFonts w:ascii="宋体" w:hAnsi="宋体" w:hint="eastAsia"/>
          <w:bCs/>
          <w:sz w:val="24"/>
        </w:rPr>
        <w:t>1</w:t>
      </w:r>
      <w:r>
        <w:rPr>
          <w:rFonts w:ascii="宋体" w:hAnsi="宋体" w:hint="eastAsia"/>
          <w:bCs/>
          <w:sz w:val="24"/>
        </w:rPr>
        <w:t>、此次中标价格执行，合同总标的额为</w:t>
      </w:r>
      <w:r>
        <w:rPr>
          <w:rFonts w:ascii="宋体" w:hAnsi="宋体" w:hint="eastAsia"/>
          <w:bCs/>
          <w:sz w:val="24"/>
        </w:rPr>
        <w:t xml:space="preserve">   </w:t>
      </w:r>
      <w:r>
        <w:rPr>
          <w:rFonts w:ascii="宋体" w:hAnsi="宋体" w:hint="eastAsia"/>
          <w:bCs/>
          <w:sz w:val="24"/>
        </w:rPr>
        <w:t>元。</w:t>
      </w:r>
    </w:p>
    <w:p w:rsidR="0053605A" w:rsidRDefault="00B177E1">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53605A" w:rsidRDefault="00B177E1">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53605A" w:rsidRDefault="00B177E1">
      <w:pPr>
        <w:pStyle w:val="100"/>
        <w:widowControl/>
        <w:ind w:firstLineChars="200" w:firstLine="480"/>
        <w:jc w:val="left"/>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（货物送抵采购人指定的施工现场，并经供需双方检查合格后签署到货单，供方须于当月</w:t>
      </w:r>
      <w:r>
        <w:rPr>
          <w:rFonts w:ascii="宋体" w:hAnsi="宋体" w:hint="eastAsia"/>
          <w:color w:val="000000"/>
          <w:kern w:val="0"/>
          <w:sz w:val="24"/>
          <w:szCs w:val="24"/>
          <w:u w:color="000000"/>
        </w:rPr>
        <w:t>25</w:t>
      </w:r>
      <w:r>
        <w:rPr>
          <w:rFonts w:ascii="宋体" w:hAnsi="宋体" w:hint="eastAsia"/>
          <w:color w:val="000000"/>
          <w:kern w:val="0"/>
          <w:sz w:val="24"/>
          <w:szCs w:val="24"/>
          <w:u w:color="000000"/>
        </w:rPr>
        <w:t>日前开具所供货物的全额增值税专用发票，需在</w:t>
      </w:r>
      <w:r>
        <w:rPr>
          <w:rFonts w:ascii="宋体" w:hAnsi="宋体" w:hint="eastAsia"/>
          <w:color w:val="000000"/>
          <w:kern w:val="0"/>
          <w:sz w:val="24"/>
          <w:szCs w:val="24"/>
          <w:u w:color="000000"/>
        </w:rPr>
        <w:t>30</w:t>
      </w:r>
      <w:r>
        <w:rPr>
          <w:rFonts w:ascii="宋体" w:hAnsi="宋体" w:hint="eastAsia"/>
          <w:color w:val="000000"/>
          <w:kern w:val="0"/>
          <w:sz w:val="24"/>
          <w:szCs w:val="24"/>
          <w:u w:color="000000"/>
        </w:rPr>
        <w:t>天内支付发票金额的</w:t>
      </w:r>
      <w:r>
        <w:rPr>
          <w:rFonts w:ascii="宋体" w:hAnsi="宋体" w:hint="eastAsia"/>
          <w:color w:val="000000"/>
          <w:kern w:val="0"/>
          <w:sz w:val="24"/>
          <w:szCs w:val="24"/>
          <w:u w:color="000000"/>
        </w:rPr>
        <w:t>90%</w:t>
      </w:r>
      <w:r>
        <w:rPr>
          <w:rFonts w:ascii="宋体" w:hAnsi="宋体" w:hint="eastAsia"/>
          <w:color w:val="000000"/>
          <w:kern w:val="0"/>
          <w:sz w:val="24"/>
          <w:szCs w:val="24"/>
          <w:u w:color="000000"/>
        </w:rPr>
        <w:t>货款；</w:t>
      </w:r>
    </w:p>
    <w:p w:rsidR="0053605A" w:rsidRDefault="00B177E1">
      <w:pPr>
        <w:pStyle w:val="100"/>
        <w:widowControl/>
        <w:ind w:firstLineChars="200" w:firstLine="480"/>
        <w:jc w:val="left"/>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2</w:t>
      </w:r>
      <w:r>
        <w:rPr>
          <w:rFonts w:ascii="宋体" w:hAnsi="宋体" w:hint="eastAsia"/>
          <w:color w:val="000000"/>
          <w:kern w:val="0"/>
          <w:sz w:val="24"/>
          <w:szCs w:val="24"/>
          <w:u w:color="000000"/>
        </w:rPr>
        <w:t>）</w:t>
      </w: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货物正常运行验收合格，质保期一年满后</w:t>
      </w:r>
      <w:r>
        <w:rPr>
          <w:rFonts w:ascii="宋体" w:hAnsi="宋体" w:hint="eastAsia"/>
          <w:color w:val="000000"/>
          <w:kern w:val="0"/>
          <w:sz w:val="24"/>
          <w:szCs w:val="24"/>
          <w:u w:color="000000"/>
        </w:rPr>
        <w:t>30</w:t>
      </w:r>
      <w:r>
        <w:rPr>
          <w:rFonts w:ascii="宋体" w:hAnsi="宋体" w:hint="eastAsia"/>
          <w:color w:val="000000"/>
          <w:kern w:val="0"/>
          <w:sz w:val="24"/>
          <w:szCs w:val="24"/>
          <w:u w:color="000000"/>
        </w:rPr>
        <w:t>天内支付所供货物发票金额的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w:t>
      </w:r>
      <w:r>
        <w:rPr>
          <w:rFonts w:ascii="宋体" w:hAnsi="宋体" w:hint="eastAsia"/>
          <w:color w:val="000000"/>
          <w:kern w:val="0"/>
          <w:sz w:val="24"/>
          <w:szCs w:val="24"/>
          <w:u w:color="000000"/>
        </w:rPr>
        <w:t xml:space="preserve"> </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履约保证金的退还：履约保证金于合同结束之日起三十个工作日内无息退还</w:t>
      </w:r>
      <w:r>
        <w:rPr>
          <w:rFonts w:ascii="宋体" w:hAnsi="宋体" w:hint="eastAsia"/>
          <w:color w:val="000000"/>
          <w:kern w:val="0"/>
          <w:sz w:val="24"/>
          <w:szCs w:val="24"/>
          <w:u w:color="000000"/>
        </w:rPr>
        <w:t>；</w:t>
      </w:r>
    </w:p>
    <w:p w:rsidR="0053605A" w:rsidRDefault="00B177E1">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w:t>
      </w:r>
      <w:r>
        <w:rPr>
          <w:rFonts w:ascii="宋体" w:hAnsi="宋体" w:hint="eastAsia"/>
          <w:color w:val="000000"/>
          <w:kern w:val="0"/>
          <w:sz w:val="24"/>
          <w:szCs w:val="24"/>
          <w:u w:color="000000"/>
        </w:rPr>
        <w:t>4</w:t>
      </w:r>
      <w:r>
        <w:rPr>
          <w:rFonts w:ascii="宋体" w:hAnsi="宋体" w:hint="eastAsia"/>
          <w:color w:val="000000"/>
          <w:kern w:val="0"/>
          <w:sz w:val="24"/>
          <w:szCs w:val="24"/>
          <w:u w:color="000000"/>
        </w:rPr>
        <w:t>）付款方式：银行转账。</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3605A" w:rsidRDefault="00B177E1">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w:t>
      </w:r>
      <w:r>
        <w:rPr>
          <w:rFonts w:ascii="宋体" w:hAnsi="宋体" w:hint="eastAsia"/>
          <w:color w:val="000000"/>
          <w:kern w:val="0"/>
          <w:sz w:val="24"/>
          <w:szCs w:val="24"/>
          <w:u w:color="000000"/>
        </w:rPr>
        <w:t>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w:t>
      </w:r>
      <w:r>
        <w:rPr>
          <w:rFonts w:ascii="宋体" w:hAnsi="宋体" w:cs="宋体" w:hint="eastAsia"/>
          <w:color w:val="FF0000"/>
          <w:sz w:val="24"/>
          <w:szCs w:val="22"/>
        </w:rPr>
        <w:t>天</w:t>
      </w:r>
      <w:r>
        <w:rPr>
          <w:rFonts w:ascii="宋体" w:hAnsi="宋体" w:cs="宋体" w:hint="eastAsia"/>
          <w:color w:val="000000"/>
          <w:sz w:val="24"/>
          <w:szCs w:val="22"/>
        </w:rPr>
        <w:t>内必须把货物送达需</w:t>
      </w:r>
      <w:r>
        <w:rPr>
          <w:rFonts w:ascii="宋体" w:hAnsi="宋体" w:cs="宋体" w:hint="eastAsia"/>
          <w:color w:val="000000"/>
          <w:sz w:val="24"/>
          <w:szCs w:val="22"/>
        </w:rPr>
        <w:t>方指定的供货现场。</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、乙方负责本次材料设备的指导安装和调试，并照国家有关法律法规规章和“三包”规定以及按招标文件要求和乙方响应文件中的承诺提供服务。</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、保修期内，乙方负责对其提供的货物进行维修和系统维护，不再收取任何费用，</w:t>
      </w:r>
      <w:r>
        <w:rPr>
          <w:rFonts w:ascii="宋体" w:hAnsi="宋体" w:hint="eastAsia"/>
          <w:color w:val="000000"/>
          <w:kern w:val="0"/>
          <w:sz w:val="24"/>
          <w:szCs w:val="24"/>
          <w:u w:color="000000"/>
        </w:rPr>
        <w:t>但不可抗力（如火灾、雷击等）造成的故障除外。</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w:t>
      </w:r>
      <w:r>
        <w:rPr>
          <w:rFonts w:ascii="宋体" w:hAnsi="宋体" w:hint="eastAsia"/>
          <w:color w:val="000000"/>
          <w:kern w:val="0"/>
          <w:sz w:val="24"/>
          <w:szCs w:val="24"/>
          <w:u w:color="000000"/>
        </w:rPr>
        <w:t>、甲方应向乙方现场调试技术人员及维修人员提供方便条件，有关费用由乙方负责。</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、如成交供应商逾期交货，除不可抗力外，成交供应商应向采购人就逾期交货部分支付违约金，具体支付比例如下：</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w:t>
      </w:r>
      <w:r>
        <w:rPr>
          <w:rFonts w:ascii="宋体" w:hAnsi="宋体" w:hint="eastAsia"/>
          <w:color w:val="000000"/>
          <w:kern w:val="0"/>
          <w:sz w:val="24"/>
          <w:szCs w:val="24"/>
          <w:u w:color="000000"/>
        </w:rPr>
        <w:t>三；</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天，每天违约金金额为逾期交货部分总价款的千分之八，如因此严重延误施工工期的，则视为成交供应商不履行合同。</w:t>
      </w:r>
      <w:r>
        <w:rPr>
          <w:rFonts w:ascii="宋体" w:hAnsi="宋体" w:hint="eastAsia"/>
          <w:color w:val="000000"/>
          <w:kern w:val="0"/>
          <w:sz w:val="24"/>
          <w:szCs w:val="24"/>
          <w:u w:color="000000"/>
        </w:rPr>
        <w:t xml:space="preserve"> </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w:t>
      </w:r>
      <w:r>
        <w:rPr>
          <w:rFonts w:ascii="宋体" w:hAnsi="宋体" w:hint="eastAsia"/>
          <w:color w:val="000000"/>
          <w:kern w:val="0"/>
          <w:sz w:val="24"/>
          <w:szCs w:val="24"/>
          <w:u w:color="000000"/>
        </w:rPr>
        <w:t>，甲方报相关监管部门同意后，有权随时解除合同，并扣除履约保证金，并在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w:t>
      </w:r>
      <w:r>
        <w:rPr>
          <w:rFonts w:ascii="宋体" w:hAnsi="宋体" w:hint="eastAsia"/>
          <w:color w:val="000000"/>
          <w:kern w:val="0"/>
          <w:sz w:val="24"/>
          <w:szCs w:val="24"/>
          <w:u w:color="000000"/>
        </w:rPr>
        <w:t>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、如遭遇不可抗力事件，遭遇不可抗力的一方应尽快以书面形式将不可抗力的情况和原因通知另一方，并积极采取措施防止损失扩大。因不可抗力造成的损失，供、需双方按照法律规定处理。</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w:t>
      </w:r>
      <w:r>
        <w:rPr>
          <w:rFonts w:ascii="宋体" w:hAnsi="宋体" w:hint="eastAsia"/>
          <w:color w:val="000000"/>
          <w:kern w:val="0"/>
          <w:sz w:val="24"/>
          <w:szCs w:val="24"/>
          <w:u w:color="000000"/>
        </w:rPr>
        <w:lastRenderedPageBreak/>
        <w:t>定的事件。</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w:t>
      </w:r>
      <w:r>
        <w:rPr>
          <w:rFonts w:ascii="宋体" w:hAnsi="宋体" w:hint="eastAsia"/>
          <w:color w:val="000000"/>
          <w:kern w:val="0"/>
          <w:sz w:val="24"/>
          <w:szCs w:val="24"/>
          <w:u w:color="000000"/>
        </w:rPr>
        <w:t>议的，应当邀请国家认可的质量检测机构对货物质量进行鉴定。符合标准的，鉴定费由甲方承担；不符合质量标准的，鉴定费由乙方承担。</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、因履行本合同引起的或与本合同有关的争议，先由采购人所属预算级次的本级财政部门协调解决，如协调解决不成，则可向甲方所在地（宜兴）法院起诉。</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53605A" w:rsidRDefault="00B177E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53605A" w:rsidRDefault="00B177E1">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、本合同应按照中华人民共和国的现行法律进行解释。</w:t>
      </w:r>
    </w:p>
    <w:p w:rsidR="0053605A" w:rsidRDefault="0053605A"/>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ind w:firstLineChars="200" w:firstLine="480"/>
        <w:jc w:val="left"/>
        <w:rPr>
          <w:rFonts w:ascii="宋体" w:hAnsi="宋体" w:cs="宋体"/>
          <w:sz w:val="24"/>
          <w:szCs w:val="24"/>
        </w:rPr>
      </w:pPr>
    </w:p>
    <w:p w:rsidR="0053605A" w:rsidRDefault="0053605A">
      <w:pPr>
        <w:spacing w:line="276" w:lineRule="auto"/>
        <w:jc w:val="left"/>
        <w:rPr>
          <w:rFonts w:ascii="宋体" w:hAnsi="宋体" w:cs="宋体" w:hint="eastAsia"/>
          <w:sz w:val="24"/>
          <w:szCs w:val="24"/>
        </w:rPr>
      </w:pPr>
    </w:p>
    <w:p w:rsidR="00180CE2" w:rsidRDefault="00180CE2">
      <w:pPr>
        <w:spacing w:line="276" w:lineRule="auto"/>
        <w:jc w:val="left"/>
        <w:rPr>
          <w:rFonts w:ascii="宋体" w:hAnsi="宋体" w:cs="宋体" w:hint="eastAsia"/>
          <w:sz w:val="24"/>
          <w:szCs w:val="24"/>
        </w:rPr>
      </w:pPr>
    </w:p>
    <w:p w:rsidR="00180CE2" w:rsidRDefault="00180CE2">
      <w:pPr>
        <w:spacing w:line="276" w:lineRule="auto"/>
        <w:jc w:val="left"/>
        <w:rPr>
          <w:rFonts w:ascii="宋体" w:hAnsi="宋体" w:cs="宋体" w:hint="eastAsia"/>
          <w:sz w:val="24"/>
          <w:szCs w:val="24"/>
        </w:rPr>
      </w:pPr>
    </w:p>
    <w:p w:rsidR="00180CE2" w:rsidRDefault="00180CE2">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53605A" w:rsidRDefault="0053605A"/>
    <w:p w:rsidR="0053605A" w:rsidRDefault="00B177E1">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53605A" w:rsidRDefault="0053605A">
      <w:pPr>
        <w:spacing w:line="360" w:lineRule="auto"/>
        <w:jc w:val="center"/>
        <w:outlineLvl w:val="0"/>
        <w:rPr>
          <w:rFonts w:ascii="黑体" w:eastAsia="黑体" w:hAnsi="黑体"/>
          <w:sz w:val="28"/>
        </w:rPr>
      </w:pPr>
    </w:p>
    <w:p w:rsidR="0053605A" w:rsidRDefault="0053605A">
      <w:pPr>
        <w:spacing w:line="360" w:lineRule="auto"/>
        <w:jc w:val="center"/>
        <w:outlineLvl w:val="0"/>
        <w:rPr>
          <w:rFonts w:ascii="黑体" w:eastAsia="黑体" w:hAnsi="黑体"/>
          <w:sz w:val="28"/>
        </w:rPr>
      </w:pPr>
    </w:p>
    <w:p w:rsidR="0053605A" w:rsidRDefault="0053605A">
      <w:pPr>
        <w:rPr>
          <w:rFonts w:ascii="黑体" w:eastAsia="黑体"/>
          <w:b/>
          <w:sz w:val="120"/>
          <w:szCs w:val="120"/>
        </w:rPr>
      </w:pPr>
    </w:p>
    <w:p w:rsidR="0053605A" w:rsidRDefault="00B177E1">
      <w:pPr>
        <w:jc w:val="center"/>
        <w:rPr>
          <w:rFonts w:ascii="宋体" w:hAnsi="宋体"/>
          <w:b/>
          <w:sz w:val="120"/>
          <w:szCs w:val="120"/>
        </w:rPr>
      </w:pPr>
      <w:bookmarkStart w:id="82" w:name="_Toc29240"/>
      <w:r>
        <w:rPr>
          <w:rFonts w:ascii="宋体" w:hAnsi="宋体" w:hint="eastAsia"/>
          <w:b/>
          <w:sz w:val="120"/>
          <w:szCs w:val="120"/>
        </w:rPr>
        <w:t>投标文件</w:t>
      </w:r>
      <w:bookmarkEnd w:id="82"/>
    </w:p>
    <w:p w:rsidR="0053605A" w:rsidRDefault="00B177E1">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YXGYJT202303019</w:t>
      </w:r>
    </w:p>
    <w:p w:rsidR="0053605A" w:rsidRDefault="0053605A">
      <w:pPr>
        <w:jc w:val="center"/>
        <w:rPr>
          <w:rFonts w:ascii="宋体" w:hAnsi="宋体"/>
          <w:b/>
          <w:sz w:val="32"/>
          <w:szCs w:val="32"/>
        </w:rPr>
      </w:pPr>
    </w:p>
    <w:p w:rsidR="0053605A" w:rsidRDefault="0053605A">
      <w:pPr>
        <w:rPr>
          <w:rFonts w:ascii="宋体" w:hAnsi="宋体"/>
          <w:b/>
          <w:sz w:val="32"/>
          <w:szCs w:val="32"/>
        </w:rPr>
      </w:pPr>
    </w:p>
    <w:p w:rsidR="0053605A" w:rsidRDefault="0053605A">
      <w:pPr>
        <w:rPr>
          <w:rFonts w:ascii="宋体" w:hAnsi="宋体"/>
          <w:b/>
          <w:sz w:val="32"/>
          <w:szCs w:val="32"/>
        </w:rPr>
      </w:pPr>
    </w:p>
    <w:p w:rsidR="0053605A" w:rsidRDefault="00B177E1">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w:t>
      </w:r>
      <w:r>
        <w:rPr>
          <w:rFonts w:ascii="宋体" w:hAnsi="宋体" w:hint="eastAsia"/>
          <w:b/>
          <w:sz w:val="32"/>
          <w:szCs w:val="32"/>
          <w:u w:val="single"/>
        </w:rPr>
        <w:t>工字型预制块（第二批）</w:t>
      </w:r>
      <w:r>
        <w:rPr>
          <w:rFonts w:ascii="宋体" w:hAnsi="宋体" w:hint="eastAsia"/>
          <w:b/>
          <w:sz w:val="32"/>
          <w:szCs w:val="32"/>
          <w:u w:val="single"/>
        </w:rPr>
        <w:t>材料采购</w:t>
      </w:r>
    </w:p>
    <w:p w:rsidR="0053605A" w:rsidRDefault="00B177E1">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5"/>
    </w:p>
    <w:p w:rsidR="0053605A" w:rsidRDefault="00B177E1">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6"/>
    </w:p>
    <w:p w:rsidR="0053605A" w:rsidRDefault="0053605A">
      <w:pPr>
        <w:rPr>
          <w:rFonts w:ascii="楷体_GB2312" w:eastAsia="楷体_GB2312"/>
          <w:b/>
          <w:sz w:val="32"/>
          <w:szCs w:val="32"/>
        </w:rPr>
      </w:pPr>
    </w:p>
    <w:p w:rsidR="0053605A" w:rsidRDefault="0053605A">
      <w:pPr>
        <w:rPr>
          <w:rFonts w:ascii="楷体_GB2312" w:eastAsia="楷体_GB2312"/>
          <w:b/>
          <w:sz w:val="32"/>
          <w:szCs w:val="32"/>
        </w:rPr>
      </w:pPr>
    </w:p>
    <w:p w:rsidR="0053605A" w:rsidRDefault="0053605A">
      <w:pPr>
        <w:rPr>
          <w:rFonts w:ascii="楷体_GB2312" w:eastAsia="楷体_GB2312"/>
          <w:b/>
          <w:sz w:val="32"/>
          <w:szCs w:val="32"/>
        </w:rPr>
      </w:pPr>
    </w:p>
    <w:p w:rsidR="0053605A" w:rsidRDefault="0053605A">
      <w:pPr>
        <w:rPr>
          <w:rFonts w:ascii="楷体_GB2312" w:eastAsia="楷体_GB2312"/>
          <w:b/>
          <w:sz w:val="32"/>
          <w:szCs w:val="32"/>
        </w:rPr>
      </w:pPr>
    </w:p>
    <w:p w:rsidR="0053605A" w:rsidRDefault="00B177E1">
      <w:pPr>
        <w:jc w:val="center"/>
        <w:rPr>
          <w:rFonts w:ascii="宋体" w:hAnsi="宋体"/>
          <w:b/>
          <w:sz w:val="32"/>
          <w:szCs w:val="32"/>
        </w:rPr>
      </w:pPr>
      <w:bookmarkStart w:id="87"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7"/>
    </w:p>
    <w:p w:rsidR="0053605A" w:rsidRDefault="00B177E1">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53605A" w:rsidRDefault="00B177E1" w:rsidP="00180CE2">
      <w:pPr>
        <w:spacing w:beforeLines="50" w:afterLines="50"/>
        <w:jc w:val="center"/>
        <w:rPr>
          <w:rFonts w:ascii="黑体" w:eastAsia="黑体"/>
          <w:bCs/>
          <w:sz w:val="28"/>
          <w:szCs w:val="28"/>
        </w:rPr>
      </w:pPr>
      <w:r>
        <w:rPr>
          <w:rFonts w:ascii="黑体" w:eastAsia="黑体" w:hint="eastAsia"/>
          <w:bCs/>
          <w:sz w:val="28"/>
          <w:szCs w:val="28"/>
        </w:rPr>
        <w:t>投标函</w:t>
      </w:r>
    </w:p>
    <w:p w:rsidR="0053605A" w:rsidRDefault="00B177E1">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w:t>
      </w:r>
      <w:r>
        <w:rPr>
          <w:rFonts w:ascii="宋体" w:hAnsi="宋体" w:hint="eastAsia"/>
          <w:bCs/>
          <w:sz w:val="24"/>
          <w:lang w:val="zh-CN"/>
        </w:rPr>
        <w:t>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53605A" w:rsidRDefault="00B177E1">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工字型预制块（第二批）</w:t>
      </w:r>
      <w:r>
        <w:rPr>
          <w:rFonts w:ascii="宋体" w:hAnsi="宋体" w:hint="eastAsia"/>
          <w:bCs/>
          <w:sz w:val="24"/>
          <w:lang w:val="zh-CN"/>
        </w:rPr>
        <w:t>采购招标文件，经仔细阅读和研究，我方决定参加投标。</w:t>
      </w:r>
    </w:p>
    <w:p w:rsidR="0053605A" w:rsidRDefault="00B177E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3605A" w:rsidRDefault="00B177E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3605A" w:rsidRDefault="00B177E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53605A" w:rsidRDefault="00B177E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3605A" w:rsidRDefault="00B177E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3605A" w:rsidRDefault="00B177E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3605A" w:rsidRDefault="00B177E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3605A" w:rsidRDefault="00B177E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3605A" w:rsidRDefault="00B177E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53605A" w:rsidRDefault="00B177E1">
      <w:pPr>
        <w:numPr>
          <w:ilvl w:val="0"/>
          <w:numId w:val="24"/>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53605A" w:rsidRDefault="00B177E1">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3605A" w:rsidRDefault="0053605A">
      <w:pPr>
        <w:spacing w:line="276" w:lineRule="auto"/>
        <w:ind w:left="480"/>
        <w:rPr>
          <w:rFonts w:ascii="宋体" w:hAnsi="宋体"/>
          <w:bCs/>
          <w:sz w:val="24"/>
          <w:lang w:val="zh-CN"/>
        </w:rPr>
      </w:pPr>
    </w:p>
    <w:p w:rsidR="0053605A" w:rsidRDefault="0053605A">
      <w:pPr>
        <w:spacing w:line="276" w:lineRule="auto"/>
        <w:ind w:left="480"/>
        <w:rPr>
          <w:rFonts w:ascii="宋体" w:hAnsi="宋体"/>
          <w:bCs/>
          <w:sz w:val="24"/>
          <w:lang w:val="zh-CN"/>
        </w:rPr>
      </w:pPr>
    </w:p>
    <w:p w:rsidR="0053605A" w:rsidRDefault="00B177E1">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53605A" w:rsidRDefault="00B177E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w:t>
      </w:r>
      <w:r>
        <w:rPr>
          <w:rFonts w:ascii="宋体" w:hAnsi="宋体" w:hint="eastAsia"/>
          <w:bCs/>
          <w:sz w:val="24"/>
          <w:lang w:val="zh-CN"/>
        </w:rPr>
        <w:t>人：</w:t>
      </w:r>
      <w:r>
        <w:rPr>
          <w:rFonts w:ascii="宋体" w:hAnsi="宋体" w:hint="eastAsia"/>
          <w:bCs/>
          <w:sz w:val="24"/>
          <w:lang w:val="zh-CN"/>
        </w:rPr>
        <w:t xml:space="preserve">                            </w:t>
      </w:r>
      <w:r>
        <w:rPr>
          <w:rFonts w:ascii="宋体" w:hAnsi="宋体" w:hint="eastAsia"/>
          <w:bCs/>
          <w:sz w:val="24"/>
          <w:lang w:val="zh-CN"/>
        </w:rPr>
        <w:t>地址：</w:t>
      </w:r>
    </w:p>
    <w:p w:rsidR="0053605A" w:rsidRDefault="00B177E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53605A" w:rsidRDefault="00B177E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53605A" w:rsidRDefault="0053605A">
      <w:pPr>
        <w:spacing w:line="276" w:lineRule="auto"/>
        <w:rPr>
          <w:rFonts w:ascii="宋体" w:hAnsi="宋体"/>
          <w:bCs/>
          <w:sz w:val="24"/>
          <w:lang w:val="zh-CN"/>
        </w:rPr>
      </w:pPr>
    </w:p>
    <w:p w:rsidR="0053605A" w:rsidRDefault="00B177E1">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53605A" w:rsidRDefault="00B177E1">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53605A" w:rsidRDefault="00B177E1">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53605A" w:rsidRDefault="00B177E1" w:rsidP="00180CE2">
      <w:pPr>
        <w:spacing w:beforeLines="50" w:afterLines="50"/>
        <w:jc w:val="center"/>
        <w:rPr>
          <w:rFonts w:ascii="黑体" w:eastAsia="黑体"/>
          <w:bCs/>
          <w:sz w:val="30"/>
          <w:szCs w:val="30"/>
        </w:rPr>
      </w:pPr>
      <w:bookmarkStart w:id="96" w:name="_Toc32423"/>
      <w:bookmarkStart w:id="97" w:name="OLE_LINK4"/>
      <w:bookmarkStart w:id="98" w:name="OLE_LINK32"/>
      <w:bookmarkEnd w:id="88"/>
      <w:r>
        <w:rPr>
          <w:rFonts w:ascii="黑体" w:eastAsia="黑体" w:hint="eastAsia"/>
          <w:bCs/>
          <w:sz w:val="30"/>
          <w:szCs w:val="30"/>
        </w:rPr>
        <w:t>开标一览表</w:t>
      </w:r>
      <w:bookmarkEnd w:id="96"/>
      <w:bookmarkEnd w:id="97"/>
    </w:p>
    <w:p w:rsidR="0053605A" w:rsidRDefault="0053605A">
      <w:pPr>
        <w:rPr>
          <w:rFonts w:ascii="宋体" w:hAnsi="宋体"/>
          <w:bCs/>
          <w:sz w:val="24"/>
          <w:lang w:val="zh-CN"/>
        </w:rPr>
      </w:pPr>
    </w:p>
    <w:p w:rsidR="0053605A" w:rsidRDefault="00B177E1">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8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486"/>
        <w:gridCol w:w="788"/>
        <w:gridCol w:w="712"/>
        <w:gridCol w:w="863"/>
        <w:gridCol w:w="1087"/>
        <w:gridCol w:w="1107"/>
        <w:gridCol w:w="1262"/>
        <w:gridCol w:w="987"/>
      </w:tblGrid>
      <w:tr w:rsidR="0053605A">
        <w:trPr>
          <w:trHeight w:val="704"/>
          <w:jc w:val="center"/>
        </w:trPr>
        <w:tc>
          <w:tcPr>
            <w:tcW w:w="594"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486"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88"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712"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63"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087"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07"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含税合计金额</w:t>
            </w:r>
          </w:p>
        </w:tc>
        <w:tc>
          <w:tcPr>
            <w:tcW w:w="1262"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不含税合计金额</w:t>
            </w:r>
          </w:p>
        </w:tc>
        <w:tc>
          <w:tcPr>
            <w:tcW w:w="987"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53605A">
        <w:trPr>
          <w:trHeight w:val="676"/>
          <w:jc w:val="center"/>
        </w:trPr>
        <w:tc>
          <w:tcPr>
            <w:tcW w:w="594"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486"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工字型预制块</w:t>
            </w:r>
          </w:p>
        </w:tc>
        <w:tc>
          <w:tcPr>
            <w:tcW w:w="788"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52*32</w:t>
            </w:r>
          </w:p>
        </w:tc>
        <w:tc>
          <w:tcPr>
            <w:tcW w:w="712"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块</w:t>
            </w:r>
          </w:p>
        </w:tc>
        <w:tc>
          <w:tcPr>
            <w:tcW w:w="863" w:type="dxa"/>
            <w:shd w:val="clear" w:color="auto" w:fill="auto"/>
            <w:noWrap/>
            <w:vAlign w:val="center"/>
          </w:tcPr>
          <w:p w:rsidR="0053605A" w:rsidRDefault="00B177E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hint="eastAsia"/>
                <w:color w:val="000000"/>
                <w:szCs w:val="21"/>
              </w:rPr>
              <w:t>0000</w:t>
            </w:r>
          </w:p>
        </w:tc>
        <w:tc>
          <w:tcPr>
            <w:tcW w:w="1087" w:type="dxa"/>
            <w:shd w:val="clear" w:color="auto" w:fill="auto"/>
            <w:noWrap/>
            <w:vAlign w:val="center"/>
          </w:tcPr>
          <w:p w:rsidR="0053605A" w:rsidRDefault="0053605A">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53605A" w:rsidRDefault="0053605A">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53605A" w:rsidRDefault="0053605A">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53605A" w:rsidRDefault="0053605A">
            <w:pPr>
              <w:jc w:val="center"/>
              <w:rPr>
                <w:rFonts w:asciiTheme="minorEastAsia" w:eastAsiaTheme="minorEastAsia" w:hAnsiTheme="minorEastAsia" w:cstheme="minorEastAsia"/>
                <w:color w:val="000000"/>
                <w:szCs w:val="21"/>
              </w:rPr>
            </w:pPr>
          </w:p>
        </w:tc>
      </w:tr>
    </w:tbl>
    <w:p w:rsidR="0053605A" w:rsidRDefault="0053605A">
      <w:pPr>
        <w:ind w:left="1"/>
        <w:jc w:val="center"/>
        <w:rPr>
          <w:rFonts w:ascii="宋体" w:hAnsi="宋体"/>
          <w:sz w:val="24"/>
          <w:szCs w:val="24"/>
        </w:rPr>
      </w:pPr>
    </w:p>
    <w:p w:rsidR="0053605A" w:rsidRDefault="00B177E1">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99" w:name="OLE_LINK147"/>
      <w:bookmarkEnd w:id="98"/>
    </w:p>
    <w:p w:rsidR="0053605A" w:rsidRDefault="0053605A">
      <w:pPr>
        <w:ind w:left="1"/>
        <w:jc w:val="center"/>
        <w:rPr>
          <w:rFonts w:ascii="宋体" w:hAnsi="宋体"/>
          <w:bCs/>
          <w:sz w:val="24"/>
        </w:rPr>
      </w:pPr>
    </w:p>
    <w:bookmarkEnd w:id="99"/>
    <w:p w:rsidR="0053605A" w:rsidRDefault="00B177E1">
      <w:pPr>
        <w:ind w:left="1" w:firstLineChars="200" w:firstLine="420"/>
        <w:jc w:val="left"/>
        <w:rPr>
          <w:rFonts w:ascii="宋体" w:hAnsi="宋体"/>
          <w:szCs w:val="21"/>
          <w:lang w:val="zh-CN"/>
        </w:rPr>
      </w:pPr>
      <w:r>
        <w:rPr>
          <w:rFonts w:ascii="宋体" w:hAnsi="宋体" w:hint="eastAsia"/>
          <w:szCs w:val="21"/>
          <w:lang w:val="zh-CN"/>
        </w:rPr>
        <w:t>注：</w:t>
      </w:r>
    </w:p>
    <w:p w:rsidR="0053605A" w:rsidRDefault="00B177E1">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3605A" w:rsidRDefault="00B177E1">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53605A" w:rsidRDefault="00B177E1">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3605A" w:rsidRDefault="0053605A">
      <w:pPr>
        <w:ind w:firstLineChars="190" w:firstLine="399"/>
        <w:jc w:val="left"/>
        <w:rPr>
          <w:rFonts w:ascii="宋体" w:hAnsi="宋体"/>
          <w:szCs w:val="21"/>
          <w:lang w:val="zh-CN"/>
        </w:rPr>
      </w:pPr>
    </w:p>
    <w:p w:rsidR="0053605A" w:rsidRDefault="0053605A">
      <w:pPr>
        <w:jc w:val="left"/>
        <w:rPr>
          <w:rFonts w:ascii="宋体" w:hAnsi="宋体"/>
          <w:szCs w:val="21"/>
          <w:lang w:val="zh-CN"/>
        </w:rPr>
      </w:pPr>
    </w:p>
    <w:p w:rsidR="0053605A" w:rsidRDefault="0053605A">
      <w:pPr>
        <w:jc w:val="left"/>
        <w:rPr>
          <w:rFonts w:ascii="宋体" w:hAnsi="宋体"/>
          <w:szCs w:val="21"/>
          <w:lang w:val="zh-CN"/>
        </w:rPr>
      </w:pPr>
    </w:p>
    <w:p w:rsidR="0053605A" w:rsidRDefault="0053605A">
      <w:pPr>
        <w:jc w:val="left"/>
        <w:rPr>
          <w:rFonts w:ascii="宋体" w:hAnsi="宋体"/>
          <w:szCs w:val="21"/>
          <w:lang w:val="zh-CN"/>
        </w:rPr>
      </w:pPr>
    </w:p>
    <w:p w:rsidR="0053605A" w:rsidRDefault="0053605A">
      <w:pPr>
        <w:jc w:val="left"/>
        <w:rPr>
          <w:rFonts w:ascii="宋体" w:hAnsi="宋体"/>
          <w:szCs w:val="21"/>
          <w:lang w:val="zh-CN"/>
        </w:rPr>
      </w:pPr>
    </w:p>
    <w:p w:rsidR="0053605A" w:rsidRDefault="0053605A">
      <w:pPr>
        <w:ind w:left="420"/>
        <w:jc w:val="left"/>
        <w:rPr>
          <w:rFonts w:ascii="宋体" w:hAnsi="宋体"/>
          <w:szCs w:val="21"/>
          <w:lang w:val="zh-CN"/>
        </w:rPr>
      </w:pPr>
    </w:p>
    <w:p w:rsidR="0053605A" w:rsidRDefault="0053605A">
      <w:pPr>
        <w:rPr>
          <w:rFonts w:ascii="黑体" w:eastAsia="黑体" w:hAnsi="宋体"/>
          <w:bCs/>
          <w:sz w:val="28"/>
          <w:szCs w:val="28"/>
        </w:rPr>
      </w:pPr>
      <w:bookmarkStart w:id="101" w:name="OLE_LINK151"/>
      <w:bookmarkStart w:id="102" w:name="_Toc8000"/>
    </w:p>
    <w:p w:rsidR="0053605A" w:rsidRDefault="0053605A">
      <w:pPr>
        <w:rPr>
          <w:rFonts w:ascii="黑体" w:eastAsia="黑体" w:hAnsi="宋体"/>
          <w:bCs/>
          <w:sz w:val="28"/>
          <w:szCs w:val="28"/>
        </w:rPr>
      </w:pPr>
    </w:p>
    <w:p w:rsidR="0053605A" w:rsidRDefault="0053605A">
      <w:pPr>
        <w:rPr>
          <w:rFonts w:ascii="黑体" w:eastAsia="黑体" w:hAnsi="宋体"/>
          <w:bCs/>
          <w:sz w:val="28"/>
          <w:szCs w:val="28"/>
        </w:rPr>
      </w:pPr>
    </w:p>
    <w:p w:rsidR="0053605A" w:rsidRDefault="0053605A">
      <w:pPr>
        <w:rPr>
          <w:rFonts w:ascii="黑体" w:eastAsia="黑体" w:hAnsi="宋体"/>
          <w:bCs/>
          <w:sz w:val="28"/>
          <w:szCs w:val="28"/>
        </w:rPr>
      </w:pPr>
    </w:p>
    <w:p w:rsidR="0053605A" w:rsidRDefault="0053605A">
      <w:pPr>
        <w:rPr>
          <w:rFonts w:ascii="黑体" w:eastAsia="黑体" w:hAnsi="宋体"/>
          <w:bCs/>
          <w:sz w:val="28"/>
          <w:szCs w:val="28"/>
        </w:rPr>
      </w:pPr>
    </w:p>
    <w:p w:rsidR="0053605A" w:rsidRDefault="0053605A">
      <w:pPr>
        <w:rPr>
          <w:rFonts w:ascii="黑体" w:eastAsia="黑体" w:hAnsi="宋体"/>
          <w:bCs/>
          <w:sz w:val="28"/>
          <w:szCs w:val="28"/>
        </w:rPr>
      </w:pPr>
    </w:p>
    <w:p w:rsidR="0053605A" w:rsidRDefault="0053605A">
      <w:pPr>
        <w:rPr>
          <w:rFonts w:ascii="黑体" w:eastAsia="黑体" w:hAnsi="宋体"/>
          <w:bCs/>
          <w:sz w:val="28"/>
          <w:szCs w:val="28"/>
        </w:rPr>
      </w:pPr>
    </w:p>
    <w:p w:rsidR="0053605A" w:rsidRDefault="00B177E1">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53605A" w:rsidRDefault="00B177E1">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2"/>
    </w:p>
    <w:p w:rsidR="0053605A" w:rsidRDefault="00B177E1" w:rsidP="00180CE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53605A" w:rsidRDefault="0053605A" w:rsidP="00180CE2">
      <w:pPr>
        <w:spacing w:beforeLines="50" w:afterLines="50"/>
        <w:jc w:val="center"/>
        <w:rPr>
          <w:rFonts w:ascii="黑体" w:eastAsia="黑体"/>
          <w:bCs/>
          <w:sz w:val="32"/>
        </w:rPr>
      </w:pPr>
    </w:p>
    <w:p w:rsidR="0053605A" w:rsidRDefault="00B177E1">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 xml:space="preserve">YXGYJT202303019                       </w:t>
      </w:r>
      <w:r>
        <w:rPr>
          <w:rFonts w:ascii="宋体" w:hAnsi="宋体" w:hint="eastAsia"/>
          <w:bCs/>
          <w:sz w:val="24"/>
          <w:szCs w:val="24"/>
        </w:rPr>
        <w:t>日期：</w:t>
      </w:r>
    </w:p>
    <w:p w:rsidR="0053605A" w:rsidRDefault="00B177E1">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53605A" w:rsidRDefault="00B177E1">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 xml:space="preserve"> </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3605A" w:rsidRDefault="0053605A">
      <w:pPr>
        <w:spacing w:line="480" w:lineRule="auto"/>
        <w:rPr>
          <w:rFonts w:ascii="宋体"/>
          <w:bCs/>
          <w:sz w:val="24"/>
          <w:szCs w:val="24"/>
        </w:rPr>
      </w:pPr>
    </w:p>
    <w:p w:rsidR="0053605A" w:rsidRDefault="0053605A">
      <w:pPr>
        <w:rPr>
          <w:rFonts w:ascii="宋体" w:hAnsi="宋体"/>
          <w:sz w:val="24"/>
          <w:szCs w:val="28"/>
        </w:rPr>
      </w:pPr>
    </w:p>
    <w:p w:rsidR="0053605A" w:rsidRDefault="00B177E1">
      <w:pPr>
        <w:jc w:val="center"/>
        <w:rPr>
          <w:rFonts w:ascii="宋体" w:hAnsi="宋体"/>
          <w:bCs/>
          <w:sz w:val="24"/>
          <w:lang w:val="zh-CN"/>
        </w:rPr>
      </w:pPr>
      <w:r>
        <w:rPr>
          <w:rFonts w:ascii="宋体" w:hAnsi="宋体" w:hint="eastAsia"/>
          <w:bCs/>
          <w:sz w:val="24"/>
          <w:lang w:val="zh-CN"/>
        </w:rPr>
        <w:t>投标人签名：</w:t>
      </w:r>
    </w:p>
    <w:p w:rsidR="0053605A" w:rsidRDefault="00B177E1">
      <w:pPr>
        <w:spacing w:line="360" w:lineRule="auto"/>
        <w:jc w:val="center"/>
        <w:rPr>
          <w:rFonts w:ascii="宋体" w:hAnsi="宋体"/>
          <w:bCs/>
          <w:sz w:val="24"/>
          <w:lang w:val="zh-CN"/>
        </w:rPr>
      </w:pPr>
      <w:r>
        <w:rPr>
          <w:rFonts w:ascii="宋体" w:hAnsi="宋体" w:hint="eastAsia"/>
          <w:bCs/>
          <w:sz w:val="24"/>
          <w:lang w:val="zh-CN"/>
        </w:rPr>
        <w:t>投标人公章：</w:t>
      </w:r>
    </w:p>
    <w:p w:rsidR="0053605A" w:rsidRDefault="0053605A">
      <w:pPr>
        <w:spacing w:line="360" w:lineRule="auto"/>
        <w:jc w:val="center"/>
        <w:rPr>
          <w:rFonts w:ascii="黑体" w:eastAsia="黑体"/>
          <w:bCs/>
          <w:sz w:val="28"/>
          <w:szCs w:val="28"/>
        </w:rPr>
      </w:pPr>
    </w:p>
    <w:p w:rsidR="0053605A" w:rsidRDefault="0053605A">
      <w:pPr>
        <w:spacing w:line="360" w:lineRule="auto"/>
        <w:rPr>
          <w:rFonts w:ascii="黑体" w:eastAsia="黑体"/>
          <w:bCs/>
          <w:sz w:val="28"/>
          <w:szCs w:val="28"/>
        </w:rPr>
      </w:pPr>
      <w:r w:rsidRPr="0053605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53605A" w:rsidRDefault="0053605A">
                  <w:pPr>
                    <w:jc w:val="left"/>
                    <w:rPr>
                      <w:rFonts w:ascii="黑体" w:eastAsia="黑体"/>
                      <w:sz w:val="32"/>
                      <w:szCs w:val="32"/>
                    </w:rPr>
                  </w:pPr>
                </w:p>
                <w:p w:rsidR="0053605A" w:rsidRDefault="00B177E1">
                  <w:pPr>
                    <w:jc w:val="center"/>
                    <w:rPr>
                      <w:rFonts w:ascii="楷体_GB2312" w:eastAsia="楷体_GB2312"/>
                      <w:sz w:val="28"/>
                      <w:szCs w:val="28"/>
                    </w:rPr>
                  </w:pPr>
                  <w:r>
                    <w:rPr>
                      <w:rFonts w:ascii="楷体_GB2312" w:eastAsia="楷体_GB2312" w:hint="eastAsia"/>
                      <w:sz w:val="28"/>
                      <w:szCs w:val="28"/>
                    </w:rPr>
                    <w:t>法定代表人身份证复印件</w:t>
                  </w:r>
                </w:p>
                <w:p w:rsidR="0053605A" w:rsidRDefault="00B177E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3605A">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53605A" w:rsidRDefault="0053605A">
                  <w:pPr>
                    <w:jc w:val="left"/>
                    <w:rPr>
                      <w:rFonts w:ascii="黑体" w:eastAsia="黑体"/>
                      <w:sz w:val="32"/>
                      <w:szCs w:val="32"/>
                    </w:rPr>
                  </w:pPr>
                </w:p>
                <w:p w:rsidR="0053605A" w:rsidRDefault="00B177E1">
                  <w:pPr>
                    <w:jc w:val="center"/>
                    <w:rPr>
                      <w:rFonts w:ascii="楷体_GB2312" w:eastAsia="楷体_GB2312"/>
                      <w:sz w:val="28"/>
                      <w:szCs w:val="28"/>
                    </w:rPr>
                  </w:pPr>
                  <w:r>
                    <w:rPr>
                      <w:rFonts w:ascii="楷体_GB2312" w:eastAsia="楷体_GB2312" w:hint="eastAsia"/>
                      <w:sz w:val="28"/>
                      <w:szCs w:val="28"/>
                    </w:rPr>
                    <w:t>法定代表人身份证复印件</w:t>
                  </w:r>
                </w:p>
                <w:p w:rsidR="0053605A" w:rsidRDefault="00B177E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3605A" w:rsidRDefault="0053605A">
      <w:pPr>
        <w:spacing w:line="360" w:lineRule="auto"/>
        <w:rPr>
          <w:rFonts w:ascii="黑体" w:eastAsia="黑体"/>
          <w:bCs/>
          <w:sz w:val="28"/>
          <w:szCs w:val="28"/>
        </w:rPr>
      </w:pPr>
    </w:p>
    <w:p w:rsidR="0053605A" w:rsidRDefault="0053605A">
      <w:pPr>
        <w:spacing w:line="360" w:lineRule="auto"/>
        <w:jc w:val="center"/>
        <w:rPr>
          <w:rFonts w:ascii="黑体" w:eastAsia="黑体"/>
          <w:bCs/>
          <w:sz w:val="28"/>
          <w:szCs w:val="28"/>
        </w:rPr>
      </w:pPr>
    </w:p>
    <w:p w:rsidR="0053605A" w:rsidRDefault="0053605A">
      <w:pPr>
        <w:spacing w:line="360" w:lineRule="auto"/>
        <w:jc w:val="center"/>
        <w:rPr>
          <w:rFonts w:ascii="黑体" w:eastAsia="黑体"/>
          <w:bCs/>
          <w:sz w:val="28"/>
          <w:szCs w:val="28"/>
        </w:rPr>
      </w:pPr>
    </w:p>
    <w:p w:rsidR="0053605A" w:rsidRDefault="0053605A">
      <w:pPr>
        <w:spacing w:line="360" w:lineRule="auto"/>
        <w:jc w:val="center"/>
        <w:rPr>
          <w:rFonts w:ascii="黑体" w:eastAsia="黑体"/>
          <w:bCs/>
          <w:sz w:val="28"/>
          <w:szCs w:val="28"/>
        </w:rPr>
      </w:pPr>
    </w:p>
    <w:p w:rsidR="0053605A" w:rsidRDefault="0053605A">
      <w:pPr>
        <w:spacing w:line="360" w:lineRule="auto"/>
        <w:jc w:val="center"/>
        <w:rPr>
          <w:rFonts w:ascii="黑体" w:eastAsia="黑体"/>
          <w:bCs/>
          <w:sz w:val="28"/>
          <w:szCs w:val="28"/>
        </w:rPr>
      </w:pPr>
    </w:p>
    <w:p w:rsidR="0053605A" w:rsidRDefault="00B177E1">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53605A" w:rsidRDefault="00B177E1" w:rsidP="00180CE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3605A" w:rsidRDefault="0053605A">
      <w:pPr>
        <w:rPr>
          <w:rFonts w:ascii="宋体" w:hAnsi="宋体"/>
          <w:sz w:val="24"/>
          <w:szCs w:val="28"/>
        </w:rPr>
      </w:pPr>
    </w:p>
    <w:p w:rsidR="0053605A" w:rsidRDefault="00B177E1">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 xml:space="preserve">YXGYJT202303019                  </w:t>
      </w:r>
      <w:r>
        <w:rPr>
          <w:rFonts w:ascii="宋体" w:hAnsi="宋体" w:hint="eastAsia"/>
          <w:sz w:val="24"/>
          <w:szCs w:val="21"/>
          <w:lang w:val="zh-CN"/>
        </w:rPr>
        <w:t>日期：</w:t>
      </w:r>
    </w:p>
    <w:p w:rsidR="0053605A" w:rsidRDefault="00B177E1">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53605A" w:rsidRDefault="00B177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3605A" w:rsidRDefault="00B177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3605A" w:rsidRDefault="00B177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3605A" w:rsidRDefault="00B177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3605A" w:rsidRDefault="00B177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53605A" w:rsidRDefault="00B177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53605A" w:rsidRDefault="00B177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53605A" w:rsidRDefault="00B177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3605A" w:rsidRDefault="00B177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53605A" w:rsidRDefault="00B177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w:t>
      </w:r>
      <w:r>
        <w:rPr>
          <w:rFonts w:ascii="宋体" w:hAnsi="宋体" w:hint="eastAsia"/>
          <w:sz w:val="24"/>
          <w:szCs w:val="21"/>
          <w:lang w:val="zh-CN"/>
        </w:rPr>
        <w:t>定代表人签名：</w:t>
      </w:r>
    </w:p>
    <w:p w:rsidR="0053605A" w:rsidRDefault="0053605A">
      <w:pPr>
        <w:spacing w:line="360" w:lineRule="auto"/>
        <w:rPr>
          <w:rFonts w:ascii="黑体" w:eastAsia="黑体"/>
          <w:bCs/>
          <w:sz w:val="28"/>
          <w:szCs w:val="28"/>
        </w:rPr>
      </w:pPr>
    </w:p>
    <w:p w:rsidR="0053605A" w:rsidRDefault="0053605A">
      <w:pPr>
        <w:spacing w:line="360" w:lineRule="auto"/>
        <w:rPr>
          <w:rFonts w:ascii="黑体" w:eastAsia="黑体"/>
          <w:bCs/>
          <w:sz w:val="28"/>
          <w:szCs w:val="28"/>
        </w:rPr>
      </w:pPr>
      <w:r w:rsidRPr="0053605A">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53605A" w:rsidRDefault="0053605A">
                  <w:pPr>
                    <w:jc w:val="left"/>
                    <w:rPr>
                      <w:rFonts w:ascii="黑体" w:eastAsia="黑体"/>
                      <w:sz w:val="32"/>
                      <w:szCs w:val="32"/>
                    </w:rPr>
                  </w:pPr>
                </w:p>
                <w:p w:rsidR="0053605A" w:rsidRDefault="00B177E1">
                  <w:pPr>
                    <w:jc w:val="center"/>
                    <w:rPr>
                      <w:rFonts w:ascii="楷体_GB2312" w:eastAsia="楷体_GB2312"/>
                      <w:sz w:val="28"/>
                      <w:szCs w:val="28"/>
                    </w:rPr>
                  </w:pPr>
                  <w:r>
                    <w:rPr>
                      <w:rFonts w:ascii="楷体_GB2312" w:eastAsia="楷体_GB2312" w:hint="eastAsia"/>
                      <w:sz w:val="28"/>
                      <w:szCs w:val="28"/>
                    </w:rPr>
                    <w:t>被授权代表身份证复印件</w:t>
                  </w:r>
                </w:p>
                <w:p w:rsidR="0053605A" w:rsidRDefault="00B177E1">
                  <w:pPr>
                    <w:jc w:val="center"/>
                    <w:rPr>
                      <w:rFonts w:ascii="楷体_GB2312" w:eastAsia="楷体_GB2312"/>
                      <w:sz w:val="28"/>
                      <w:szCs w:val="28"/>
                    </w:rPr>
                  </w:pPr>
                  <w:r>
                    <w:rPr>
                      <w:rFonts w:ascii="楷体_GB2312" w:eastAsia="楷体_GB2312" w:hint="eastAsia"/>
                      <w:sz w:val="28"/>
                      <w:szCs w:val="28"/>
                    </w:rPr>
                    <w:t>反面</w:t>
                  </w:r>
                </w:p>
                <w:p w:rsidR="0053605A" w:rsidRDefault="0053605A">
                  <w:pPr>
                    <w:jc w:val="center"/>
                    <w:rPr>
                      <w:rFonts w:ascii="楷体_GB2312" w:eastAsia="楷体_GB2312"/>
                      <w:sz w:val="28"/>
                      <w:szCs w:val="28"/>
                    </w:rPr>
                  </w:pPr>
                </w:p>
              </w:txbxContent>
            </v:textbox>
          </v:shape>
        </w:pict>
      </w:r>
      <w:r w:rsidRPr="0053605A">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53605A" w:rsidRDefault="0053605A">
                  <w:pPr>
                    <w:jc w:val="left"/>
                    <w:rPr>
                      <w:rFonts w:ascii="黑体" w:eastAsia="黑体"/>
                      <w:sz w:val="32"/>
                      <w:szCs w:val="32"/>
                    </w:rPr>
                  </w:pPr>
                </w:p>
                <w:p w:rsidR="0053605A" w:rsidRDefault="00B177E1">
                  <w:pPr>
                    <w:jc w:val="center"/>
                    <w:rPr>
                      <w:rFonts w:ascii="楷体_GB2312" w:eastAsia="楷体_GB2312"/>
                      <w:sz w:val="28"/>
                      <w:szCs w:val="28"/>
                    </w:rPr>
                  </w:pPr>
                  <w:r>
                    <w:rPr>
                      <w:rFonts w:ascii="楷体_GB2312" w:eastAsia="楷体_GB2312" w:hint="eastAsia"/>
                      <w:sz w:val="28"/>
                      <w:szCs w:val="28"/>
                    </w:rPr>
                    <w:t>被授权代表身份证复印件</w:t>
                  </w:r>
                </w:p>
                <w:p w:rsidR="0053605A" w:rsidRDefault="00B177E1">
                  <w:pPr>
                    <w:jc w:val="center"/>
                    <w:rPr>
                      <w:rFonts w:ascii="楷体_GB2312" w:eastAsia="楷体_GB2312"/>
                      <w:sz w:val="28"/>
                      <w:szCs w:val="28"/>
                    </w:rPr>
                  </w:pPr>
                  <w:r>
                    <w:rPr>
                      <w:rFonts w:ascii="楷体_GB2312" w:eastAsia="楷体_GB2312" w:hint="eastAsia"/>
                      <w:sz w:val="28"/>
                      <w:szCs w:val="28"/>
                    </w:rPr>
                    <w:t>正面</w:t>
                  </w:r>
                </w:p>
                <w:p w:rsidR="0053605A" w:rsidRDefault="0053605A">
                  <w:pPr>
                    <w:jc w:val="center"/>
                    <w:rPr>
                      <w:rFonts w:ascii="楷体_GB2312" w:eastAsia="楷体_GB2312"/>
                      <w:sz w:val="28"/>
                      <w:szCs w:val="28"/>
                    </w:rPr>
                  </w:pPr>
                </w:p>
              </w:txbxContent>
            </v:textbox>
          </v:shape>
        </w:pict>
      </w:r>
    </w:p>
    <w:p w:rsidR="0053605A" w:rsidRDefault="0053605A">
      <w:pPr>
        <w:spacing w:line="360" w:lineRule="auto"/>
        <w:rPr>
          <w:rFonts w:ascii="黑体" w:eastAsia="黑体"/>
          <w:bCs/>
          <w:sz w:val="28"/>
          <w:szCs w:val="28"/>
        </w:rPr>
      </w:pPr>
    </w:p>
    <w:p w:rsidR="0053605A" w:rsidRDefault="0053605A">
      <w:pPr>
        <w:spacing w:line="360" w:lineRule="auto"/>
        <w:jc w:val="center"/>
        <w:rPr>
          <w:rFonts w:ascii="黑体" w:eastAsia="黑体"/>
          <w:bCs/>
          <w:sz w:val="28"/>
          <w:szCs w:val="28"/>
        </w:rPr>
      </w:pPr>
    </w:p>
    <w:p w:rsidR="0053605A" w:rsidRDefault="0053605A">
      <w:pPr>
        <w:spacing w:line="360" w:lineRule="auto"/>
        <w:jc w:val="center"/>
        <w:rPr>
          <w:rFonts w:ascii="黑体" w:eastAsia="黑体"/>
          <w:bCs/>
          <w:sz w:val="28"/>
          <w:szCs w:val="28"/>
        </w:rPr>
      </w:pPr>
    </w:p>
    <w:p w:rsidR="0053605A" w:rsidRDefault="0053605A">
      <w:pPr>
        <w:spacing w:line="360" w:lineRule="auto"/>
        <w:ind w:firstLineChars="200" w:firstLine="480"/>
        <w:rPr>
          <w:rFonts w:ascii="黑体" w:eastAsia="黑体" w:hAnsi="宋体"/>
          <w:bCs/>
          <w:sz w:val="24"/>
          <w:szCs w:val="24"/>
        </w:rPr>
      </w:pPr>
    </w:p>
    <w:p w:rsidR="0053605A" w:rsidRDefault="0053605A">
      <w:pPr>
        <w:rPr>
          <w:rFonts w:ascii="黑体" w:eastAsia="黑体" w:hAnsi="宋体"/>
          <w:bCs/>
          <w:sz w:val="24"/>
          <w:szCs w:val="24"/>
        </w:rPr>
      </w:pPr>
    </w:p>
    <w:bookmarkEnd w:id="81"/>
    <w:p w:rsidR="0053605A" w:rsidRDefault="0053605A">
      <w:pPr>
        <w:tabs>
          <w:tab w:val="left" w:pos="255"/>
        </w:tabs>
        <w:spacing w:line="360" w:lineRule="auto"/>
        <w:jc w:val="left"/>
        <w:rPr>
          <w:rFonts w:ascii="宋体" w:hAnsi="宋体"/>
          <w:sz w:val="24"/>
          <w:szCs w:val="21"/>
          <w:lang w:val="zh-CN"/>
        </w:rPr>
      </w:pPr>
    </w:p>
    <w:p w:rsidR="0053605A" w:rsidRDefault="0053605A">
      <w:pPr>
        <w:tabs>
          <w:tab w:val="left" w:pos="255"/>
        </w:tabs>
        <w:spacing w:line="360" w:lineRule="auto"/>
        <w:jc w:val="left"/>
        <w:rPr>
          <w:rFonts w:ascii="宋体" w:hAnsi="宋体"/>
          <w:sz w:val="24"/>
          <w:szCs w:val="21"/>
          <w:lang w:val="zh-CN"/>
        </w:rPr>
      </w:pPr>
    </w:p>
    <w:p w:rsidR="0053605A" w:rsidRDefault="00B177E1">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53605A" w:rsidRDefault="00B177E1" w:rsidP="00180CE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3605A" w:rsidRDefault="00B177E1">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 xml:space="preserve">YXGYJT202303019                </w:t>
      </w:r>
      <w:r>
        <w:rPr>
          <w:rFonts w:ascii="宋体" w:hAnsi="宋体" w:hint="eastAsia"/>
          <w:bCs/>
          <w:sz w:val="24"/>
          <w:szCs w:val="24"/>
        </w:rPr>
        <w:t>日期：</w:t>
      </w:r>
    </w:p>
    <w:p w:rsidR="0053605A" w:rsidRDefault="00B177E1">
      <w:pPr>
        <w:spacing w:line="480" w:lineRule="auto"/>
        <w:rPr>
          <w:rFonts w:ascii="宋体" w:hAnsi="宋体"/>
          <w:bCs/>
          <w:sz w:val="24"/>
          <w:szCs w:val="24"/>
        </w:rPr>
      </w:pPr>
      <w:r>
        <w:rPr>
          <w:rFonts w:ascii="宋体" w:hAnsi="宋体" w:hint="eastAsia"/>
          <w:bCs/>
          <w:sz w:val="24"/>
          <w:szCs w:val="24"/>
        </w:rPr>
        <w:t>投标人应按以下顺序提供相关材料：</w:t>
      </w:r>
    </w:p>
    <w:p w:rsidR="0053605A" w:rsidRDefault="00B177E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3605A" w:rsidRDefault="00B177E1">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53605A" w:rsidRDefault="00B177E1">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、投标人依法缴纳近十二个月中任意一个月份税收的相关材料（提供相关主管部门证明或银行代扣证明）复印件；</w:t>
      </w:r>
    </w:p>
    <w:p w:rsidR="0053605A" w:rsidRDefault="00B177E1">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w:t>
      </w: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53605A" w:rsidRDefault="00B177E1">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w:t>
      </w:r>
      <w:r>
        <w:rPr>
          <w:rFonts w:ascii="宋体" w:hAnsi="宋体" w:cs="宋体" w:hint="eastAsia"/>
          <w:sz w:val="24"/>
          <w:szCs w:val="24"/>
        </w:rPr>
        <w:t>、投标保证金交纳证明（银行转账）复印件</w:t>
      </w:r>
      <w:r>
        <w:rPr>
          <w:rFonts w:ascii="宋体" w:hAnsi="宋体" w:hint="eastAsia"/>
          <w:sz w:val="24"/>
          <w:szCs w:val="21"/>
        </w:rPr>
        <w:t>；</w:t>
      </w:r>
    </w:p>
    <w:p w:rsidR="0053605A" w:rsidRDefault="00B177E1">
      <w:pPr>
        <w:tabs>
          <w:tab w:val="left" w:pos="420"/>
          <w:tab w:val="left" w:pos="945"/>
          <w:tab w:val="left" w:pos="1155"/>
        </w:tabs>
        <w:spacing w:line="360" w:lineRule="auto"/>
        <w:ind w:firstLineChars="200" w:firstLine="480"/>
        <w:rPr>
          <w:rFonts w:ascii="宋体" w:hAnsi="宋体"/>
          <w:sz w:val="24"/>
          <w:szCs w:val="21"/>
        </w:rPr>
      </w:pPr>
      <w:r>
        <w:rPr>
          <w:rFonts w:ascii="宋体" w:hAnsi="宋体" w:hint="eastAsia"/>
          <w:sz w:val="24"/>
          <w:szCs w:val="21"/>
        </w:rPr>
        <w:t>5</w:t>
      </w:r>
      <w:r>
        <w:rPr>
          <w:rFonts w:ascii="宋体" w:hAnsi="宋体" w:hint="eastAsia"/>
          <w:sz w:val="24"/>
          <w:szCs w:val="21"/>
        </w:rPr>
        <w:t>、投标人为本项目被授权代表在近三个月内任意一个月缴纳的社保证明复印件（提供相关主管部门证明或银行代扣证明，法定代表人亲自参加报价的除外）</w:t>
      </w:r>
    </w:p>
    <w:p w:rsidR="0053605A" w:rsidRDefault="0053605A">
      <w:pPr>
        <w:tabs>
          <w:tab w:val="left" w:pos="0"/>
          <w:tab w:val="left" w:pos="255"/>
        </w:tabs>
        <w:spacing w:line="360" w:lineRule="auto"/>
        <w:rPr>
          <w:rFonts w:ascii="宋体" w:hAnsi="宋体" w:cs="宋体"/>
          <w:sz w:val="24"/>
          <w:szCs w:val="24"/>
        </w:rPr>
      </w:pPr>
    </w:p>
    <w:p w:rsidR="0053605A" w:rsidRDefault="0053605A">
      <w:pPr>
        <w:tabs>
          <w:tab w:val="left" w:pos="0"/>
          <w:tab w:val="left" w:pos="945"/>
          <w:tab w:val="left" w:pos="1155"/>
        </w:tabs>
        <w:spacing w:line="360" w:lineRule="auto"/>
        <w:ind w:firstLineChars="210" w:firstLine="504"/>
        <w:rPr>
          <w:rFonts w:ascii="宋体" w:hAnsi="宋体" w:cs="宋体"/>
          <w:sz w:val="24"/>
          <w:szCs w:val="24"/>
        </w:rPr>
      </w:pPr>
    </w:p>
    <w:p w:rsidR="0053605A" w:rsidRDefault="00B177E1" w:rsidP="00180CE2">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53605A" w:rsidRDefault="0053605A">
      <w:pPr>
        <w:widowControl/>
        <w:jc w:val="left"/>
        <w:rPr>
          <w:rFonts w:ascii="宋体" w:hAnsi="宋体"/>
          <w:sz w:val="24"/>
          <w:szCs w:val="22"/>
        </w:rPr>
      </w:pPr>
    </w:p>
    <w:p w:rsidR="0053605A" w:rsidRDefault="0053605A">
      <w:pPr>
        <w:widowControl/>
        <w:jc w:val="left"/>
        <w:rPr>
          <w:rFonts w:ascii="宋体" w:hAnsi="宋体"/>
          <w:sz w:val="24"/>
          <w:szCs w:val="22"/>
          <w:lang w:val="zh-CN"/>
        </w:rPr>
      </w:pPr>
    </w:p>
    <w:p w:rsidR="0053605A" w:rsidRDefault="0053605A">
      <w:pPr>
        <w:widowControl/>
        <w:jc w:val="left"/>
        <w:rPr>
          <w:rFonts w:ascii="宋体" w:hAnsi="宋体"/>
          <w:sz w:val="24"/>
          <w:szCs w:val="22"/>
          <w:lang w:val="zh-CN"/>
        </w:rPr>
      </w:pPr>
    </w:p>
    <w:p w:rsidR="0053605A" w:rsidRDefault="0053605A">
      <w:pPr>
        <w:widowControl/>
        <w:jc w:val="left"/>
        <w:rPr>
          <w:rFonts w:ascii="宋体" w:hAnsi="宋体"/>
          <w:sz w:val="24"/>
          <w:szCs w:val="22"/>
          <w:lang w:val="zh-CN"/>
        </w:rPr>
      </w:pPr>
    </w:p>
    <w:p w:rsidR="0053605A" w:rsidRDefault="0053605A">
      <w:pPr>
        <w:widowControl/>
        <w:jc w:val="left"/>
        <w:rPr>
          <w:rFonts w:ascii="宋体" w:hAnsi="宋体"/>
          <w:sz w:val="24"/>
          <w:szCs w:val="22"/>
          <w:lang w:val="zh-CN"/>
        </w:rPr>
      </w:pPr>
    </w:p>
    <w:p w:rsidR="0053605A" w:rsidRDefault="00B177E1">
      <w:pPr>
        <w:jc w:val="center"/>
        <w:rPr>
          <w:rFonts w:ascii="宋体" w:hAnsi="宋体"/>
          <w:bCs/>
          <w:sz w:val="24"/>
          <w:lang w:val="zh-CN"/>
        </w:rPr>
      </w:pPr>
      <w:r>
        <w:rPr>
          <w:rFonts w:ascii="宋体" w:hAnsi="宋体" w:hint="eastAsia"/>
          <w:bCs/>
          <w:sz w:val="24"/>
          <w:lang w:val="zh-CN"/>
        </w:rPr>
        <w:t>投标人签名：</w:t>
      </w:r>
    </w:p>
    <w:p w:rsidR="0053605A" w:rsidRDefault="00B177E1">
      <w:pPr>
        <w:spacing w:line="360" w:lineRule="auto"/>
        <w:jc w:val="center"/>
        <w:rPr>
          <w:rFonts w:ascii="宋体" w:hAnsi="宋体"/>
          <w:bCs/>
          <w:sz w:val="24"/>
          <w:lang w:val="zh-CN"/>
        </w:rPr>
      </w:pPr>
      <w:r>
        <w:rPr>
          <w:rFonts w:ascii="宋体" w:hAnsi="宋体" w:hint="eastAsia"/>
          <w:bCs/>
          <w:sz w:val="24"/>
          <w:lang w:val="zh-CN"/>
        </w:rPr>
        <w:t>投标人公章：</w:t>
      </w:r>
    </w:p>
    <w:p w:rsidR="0053605A" w:rsidRDefault="0053605A">
      <w:pPr>
        <w:widowControl/>
        <w:jc w:val="left"/>
        <w:rPr>
          <w:rFonts w:ascii="宋体" w:hAnsi="宋体"/>
          <w:sz w:val="24"/>
          <w:szCs w:val="22"/>
          <w:lang w:val="zh-CN"/>
        </w:rPr>
      </w:pPr>
    </w:p>
    <w:p w:rsidR="0053605A" w:rsidRDefault="0053605A">
      <w:pPr>
        <w:widowControl/>
        <w:jc w:val="left"/>
        <w:rPr>
          <w:rFonts w:ascii="宋体" w:hAnsi="宋体"/>
          <w:sz w:val="24"/>
          <w:szCs w:val="22"/>
          <w:lang w:val="zh-CN"/>
        </w:rPr>
      </w:pPr>
    </w:p>
    <w:p w:rsidR="0053605A" w:rsidRDefault="0053605A">
      <w:pPr>
        <w:widowControl/>
        <w:jc w:val="left"/>
        <w:rPr>
          <w:rFonts w:ascii="宋体" w:hAnsi="宋体"/>
          <w:sz w:val="24"/>
          <w:szCs w:val="22"/>
          <w:lang w:val="zh-CN"/>
        </w:rPr>
      </w:pPr>
    </w:p>
    <w:p w:rsidR="0053605A" w:rsidRDefault="0053605A">
      <w:pPr>
        <w:widowControl/>
        <w:jc w:val="left"/>
        <w:rPr>
          <w:rFonts w:ascii="宋体" w:hAnsi="宋体"/>
          <w:sz w:val="24"/>
          <w:szCs w:val="22"/>
          <w:lang w:val="zh-CN"/>
        </w:rPr>
      </w:pPr>
    </w:p>
    <w:p w:rsidR="0053605A" w:rsidRDefault="0053605A">
      <w:pPr>
        <w:rPr>
          <w:rFonts w:ascii="黑体" w:eastAsia="黑体" w:hAnsi="宋体"/>
          <w:bCs/>
          <w:sz w:val="24"/>
          <w:szCs w:val="24"/>
        </w:rPr>
      </w:pPr>
      <w:bookmarkStart w:id="103" w:name="OLE_LINK11"/>
    </w:p>
    <w:p w:rsidR="0053605A" w:rsidRDefault="0053605A">
      <w:pPr>
        <w:rPr>
          <w:rFonts w:ascii="黑体" w:eastAsia="黑体" w:hAnsi="宋体"/>
          <w:bCs/>
          <w:sz w:val="24"/>
          <w:szCs w:val="24"/>
        </w:rPr>
      </w:pPr>
    </w:p>
    <w:p w:rsidR="0053605A" w:rsidRDefault="0053605A">
      <w:pPr>
        <w:rPr>
          <w:rFonts w:ascii="黑体" w:eastAsia="黑体" w:hAnsi="宋体"/>
          <w:bCs/>
          <w:sz w:val="24"/>
          <w:szCs w:val="24"/>
        </w:rPr>
      </w:pPr>
    </w:p>
    <w:p w:rsidR="0053605A" w:rsidRDefault="0053605A">
      <w:pPr>
        <w:rPr>
          <w:rFonts w:ascii="黑体" w:eastAsia="黑体" w:hAnsi="宋体"/>
          <w:bCs/>
          <w:sz w:val="24"/>
          <w:szCs w:val="24"/>
        </w:rPr>
      </w:pPr>
    </w:p>
    <w:p w:rsidR="0053605A" w:rsidRDefault="0053605A">
      <w:pPr>
        <w:rPr>
          <w:rFonts w:ascii="黑体" w:eastAsia="黑体" w:hAnsi="宋体"/>
          <w:bCs/>
          <w:sz w:val="24"/>
          <w:szCs w:val="24"/>
        </w:rPr>
      </w:pPr>
    </w:p>
    <w:p w:rsidR="0053605A" w:rsidRDefault="0053605A">
      <w:pPr>
        <w:rPr>
          <w:rFonts w:ascii="黑体" w:eastAsia="黑体" w:hAnsi="宋体"/>
          <w:bCs/>
          <w:sz w:val="24"/>
          <w:szCs w:val="24"/>
        </w:rPr>
      </w:pPr>
    </w:p>
    <w:p w:rsidR="0053605A" w:rsidRDefault="0053605A">
      <w:pPr>
        <w:rPr>
          <w:rFonts w:ascii="黑体" w:eastAsia="黑体" w:hAnsi="宋体"/>
          <w:bCs/>
          <w:sz w:val="24"/>
          <w:szCs w:val="24"/>
        </w:rPr>
      </w:pPr>
    </w:p>
    <w:p w:rsidR="0053605A" w:rsidRDefault="00B177E1">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3605A" w:rsidRDefault="00B177E1" w:rsidP="00180CE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53605A" w:rsidRDefault="00B177E1" w:rsidP="00180CE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YXGYJT202303019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3605A">
        <w:trPr>
          <w:trHeight w:val="930"/>
          <w:jc w:val="center"/>
        </w:trPr>
        <w:tc>
          <w:tcPr>
            <w:tcW w:w="828" w:type="dxa"/>
            <w:noWrap/>
            <w:vAlign w:val="center"/>
          </w:tcPr>
          <w:p w:rsidR="0053605A" w:rsidRDefault="00B177E1">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3605A" w:rsidRDefault="00B177E1">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3605A" w:rsidRDefault="00B177E1">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53605A" w:rsidRDefault="00B177E1">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53605A" w:rsidRDefault="00B177E1">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53605A">
        <w:trPr>
          <w:trHeight w:val="930"/>
          <w:jc w:val="center"/>
        </w:trPr>
        <w:tc>
          <w:tcPr>
            <w:tcW w:w="828"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r>
      <w:tr w:rsidR="0053605A">
        <w:trPr>
          <w:trHeight w:val="930"/>
          <w:jc w:val="center"/>
        </w:trPr>
        <w:tc>
          <w:tcPr>
            <w:tcW w:w="828"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r>
      <w:tr w:rsidR="0053605A">
        <w:trPr>
          <w:trHeight w:val="930"/>
          <w:jc w:val="center"/>
        </w:trPr>
        <w:tc>
          <w:tcPr>
            <w:tcW w:w="828"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r>
      <w:tr w:rsidR="0053605A">
        <w:trPr>
          <w:trHeight w:val="930"/>
          <w:jc w:val="center"/>
        </w:trPr>
        <w:tc>
          <w:tcPr>
            <w:tcW w:w="828"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r>
      <w:tr w:rsidR="0053605A">
        <w:trPr>
          <w:trHeight w:val="930"/>
          <w:jc w:val="center"/>
        </w:trPr>
        <w:tc>
          <w:tcPr>
            <w:tcW w:w="828"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r>
      <w:tr w:rsidR="0053605A">
        <w:trPr>
          <w:trHeight w:val="930"/>
          <w:jc w:val="center"/>
        </w:trPr>
        <w:tc>
          <w:tcPr>
            <w:tcW w:w="828"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r>
      <w:tr w:rsidR="0053605A">
        <w:trPr>
          <w:trHeight w:val="930"/>
          <w:jc w:val="center"/>
        </w:trPr>
        <w:tc>
          <w:tcPr>
            <w:tcW w:w="828"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3605A" w:rsidRDefault="0053605A">
            <w:pPr>
              <w:tabs>
                <w:tab w:val="left" w:pos="255"/>
              </w:tabs>
              <w:spacing w:line="360" w:lineRule="auto"/>
              <w:ind w:leftChars="200" w:left="420" w:firstLineChars="200" w:firstLine="480"/>
              <w:rPr>
                <w:rFonts w:ascii="宋体" w:hAnsi="宋体"/>
                <w:sz w:val="24"/>
                <w:szCs w:val="21"/>
                <w:lang w:val="zh-CN"/>
              </w:rPr>
            </w:pPr>
          </w:p>
        </w:tc>
      </w:tr>
    </w:tbl>
    <w:p w:rsidR="0053605A" w:rsidRDefault="00B177E1">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53605A" w:rsidRDefault="0053605A">
      <w:pPr>
        <w:tabs>
          <w:tab w:val="left" w:pos="255"/>
        </w:tabs>
        <w:spacing w:line="360" w:lineRule="auto"/>
        <w:ind w:leftChars="200" w:left="420" w:firstLineChars="200" w:firstLine="480"/>
        <w:rPr>
          <w:rFonts w:ascii="宋体" w:hAnsi="宋体"/>
          <w:sz w:val="24"/>
          <w:szCs w:val="21"/>
          <w:lang w:val="zh-CN"/>
        </w:rPr>
      </w:pPr>
    </w:p>
    <w:p w:rsidR="0053605A" w:rsidRDefault="00B177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3"/>
    </w:p>
    <w:p w:rsidR="0053605A" w:rsidRDefault="0053605A">
      <w:pPr>
        <w:tabs>
          <w:tab w:val="left" w:pos="255"/>
        </w:tabs>
        <w:spacing w:line="360" w:lineRule="auto"/>
        <w:jc w:val="left"/>
        <w:rPr>
          <w:rFonts w:ascii="宋体" w:hAnsi="宋体"/>
          <w:sz w:val="24"/>
          <w:szCs w:val="21"/>
        </w:rPr>
      </w:pPr>
    </w:p>
    <w:p w:rsidR="0053605A" w:rsidRDefault="0053605A">
      <w:pPr>
        <w:tabs>
          <w:tab w:val="left" w:pos="255"/>
        </w:tabs>
        <w:spacing w:line="360" w:lineRule="auto"/>
        <w:jc w:val="left"/>
        <w:rPr>
          <w:rFonts w:ascii="宋体" w:hAnsi="宋体"/>
          <w:sz w:val="24"/>
          <w:szCs w:val="21"/>
        </w:rPr>
      </w:pPr>
    </w:p>
    <w:p w:rsidR="0053605A" w:rsidRDefault="0053605A">
      <w:pPr>
        <w:tabs>
          <w:tab w:val="left" w:pos="255"/>
        </w:tabs>
        <w:spacing w:line="360" w:lineRule="auto"/>
        <w:jc w:val="left"/>
        <w:rPr>
          <w:rFonts w:ascii="宋体" w:hAnsi="宋体"/>
          <w:sz w:val="24"/>
          <w:szCs w:val="21"/>
        </w:rPr>
      </w:pPr>
    </w:p>
    <w:p w:rsidR="0053605A" w:rsidRDefault="0053605A">
      <w:pPr>
        <w:tabs>
          <w:tab w:val="left" w:pos="255"/>
        </w:tabs>
        <w:spacing w:line="360" w:lineRule="auto"/>
        <w:jc w:val="left"/>
        <w:rPr>
          <w:rFonts w:ascii="宋体" w:hAnsi="宋体"/>
          <w:sz w:val="24"/>
          <w:szCs w:val="21"/>
        </w:rPr>
      </w:pPr>
    </w:p>
    <w:p w:rsidR="0053605A" w:rsidRDefault="0053605A">
      <w:pPr>
        <w:rPr>
          <w:rFonts w:ascii="宋体" w:hAnsi="宋体"/>
          <w:sz w:val="24"/>
          <w:szCs w:val="21"/>
        </w:rPr>
      </w:pPr>
    </w:p>
    <w:p w:rsidR="0053605A" w:rsidRDefault="0053605A">
      <w:pPr>
        <w:jc w:val="center"/>
        <w:rPr>
          <w:rFonts w:ascii="黑体" w:eastAsia="黑体" w:hAnsi="宋体"/>
          <w:sz w:val="32"/>
          <w:szCs w:val="32"/>
        </w:rPr>
      </w:pPr>
    </w:p>
    <w:p w:rsidR="0053605A" w:rsidRDefault="00B177E1">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53605A" w:rsidRDefault="00B177E1">
      <w:pPr>
        <w:jc w:val="center"/>
        <w:rPr>
          <w:rFonts w:ascii="宋体" w:hAnsi="宋体"/>
          <w:b/>
          <w:bCs/>
          <w:sz w:val="44"/>
          <w:szCs w:val="44"/>
        </w:rPr>
      </w:pPr>
      <w:r>
        <w:rPr>
          <w:rFonts w:ascii="黑体" w:eastAsia="黑体" w:hAnsi="黑体" w:hint="eastAsia"/>
          <w:bCs/>
          <w:sz w:val="44"/>
          <w:szCs w:val="44"/>
        </w:rPr>
        <w:t>工字型预制块（第二批）</w:t>
      </w:r>
      <w:r>
        <w:rPr>
          <w:rFonts w:ascii="黑体" w:eastAsia="黑体" w:hAnsi="黑体" w:hint="eastAsia"/>
          <w:bCs/>
          <w:sz w:val="44"/>
          <w:szCs w:val="44"/>
        </w:rPr>
        <w:t>材料采购招标公告</w:t>
      </w:r>
    </w:p>
    <w:p w:rsidR="0053605A" w:rsidRDefault="0053605A">
      <w:pPr>
        <w:rPr>
          <w:rFonts w:ascii="Helvetica" w:hAnsi="Helvetica" w:cs="Arial"/>
          <w:color w:val="000000"/>
          <w:kern w:val="0"/>
          <w:sz w:val="24"/>
          <w:szCs w:val="24"/>
        </w:rPr>
      </w:pPr>
    </w:p>
    <w:p w:rsidR="0053605A" w:rsidRDefault="00B177E1">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工字型预制块（第二批）</w:t>
      </w:r>
      <w:r>
        <w:rPr>
          <w:rFonts w:ascii="仿宋" w:eastAsia="仿宋" w:hAnsi="仿宋" w:cs="仿宋" w:hint="eastAsia"/>
          <w:sz w:val="28"/>
          <w:szCs w:val="28"/>
        </w:rPr>
        <w:t>材料采购进行招标。现欢迎符合相关条件的供应商参加投标。</w:t>
      </w:r>
    </w:p>
    <w:p w:rsidR="0053605A" w:rsidRDefault="00B177E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53605A" w:rsidRDefault="00B177E1">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YXGYJT202303019</w:t>
      </w:r>
    </w:p>
    <w:p w:rsidR="0053605A" w:rsidRDefault="00B177E1">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工字型预制块（第二批）</w:t>
      </w:r>
      <w:r>
        <w:rPr>
          <w:rFonts w:ascii="仿宋" w:eastAsia="仿宋" w:hAnsi="仿宋" w:cs="仿宋" w:hint="eastAsia"/>
          <w:sz w:val="28"/>
          <w:szCs w:val="28"/>
        </w:rPr>
        <w:t>材料</w:t>
      </w:r>
      <w:r>
        <w:rPr>
          <w:rFonts w:ascii="仿宋" w:eastAsia="仿宋" w:hAnsi="仿宋" w:hint="eastAsia"/>
          <w:sz w:val="28"/>
          <w:szCs w:val="28"/>
        </w:rPr>
        <w:t>采购</w:t>
      </w:r>
    </w:p>
    <w:p w:rsidR="0053605A" w:rsidRDefault="00B177E1">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53605A" w:rsidRDefault="00B177E1">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sz w:val="28"/>
          <w:szCs w:val="28"/>
        </w:rPr>
        <w:t>1</w:t>
      </w:r>
      <w:r>
        <w:rPr>
          <w:rFonts w:ascii="仿宋_GB2312" w:eastAsia="仿宋_GB2312" w:hint="eastAsia"/>
          <w:sz w:val="28"/>
          <w:szCs w:val="28"/>
        </w:rPr>
        <w:t>65</w:t>
      </w:r>
      <w:r>
        <w:rPr>
          <w:rFonts w:ascii="仿宋_GB2312" w:eastAsia="仿宋_GB2312" w:hint="eastAsia"/>
          <w:kern w:val="2"/>
          <w:sz w:val="28"/>
          <w:szCs w:val="28"/>
        </w:rPr>
        <w:t>万</w:t>
      </w:r>
    </w:p>
    <w:p w:rsidR="0053605A" w:rsidRDefault="00B177E1">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53605A" w:rsidRDefault="00B177E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53605A" w:rsidRDefault="00B177E1">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53605A" w:rsidRDefault="00B177E1">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53605A" w:rsidRDefault="00B177E1">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53605A" w:rsidRDefault="00B177E1">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53605A" w:rsidRDefault="00B177E1">
      <w:pPr>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rPr>
        <w:t>良好的信用记录：投标截止时间之前，未被“信用中国”网站（</w:t>
      </w:r>
      <w:hyperlink r:id="rId12"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53605A" w:rsidRDefault="00B177E1">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53605A" w:rsidRDefault="00B177E1">
      <w:pPr>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3</w:t>
      </w:r>
      <w:r>
        <w:rPr>
          <w:rFonts w:ascii="仿宋_GB2312" w:eastAsia="仿宋_GB2312" w:hint="eastAsia"/>
          <w:sz w:val="28"/>
          <w:szCs w:val="28"/>
        </w:rPr>
        <w:t>年</w:t>
      </w:r>
      <w:r>
        <w:rPr>
          <w:rFonts w:ascii="仿宋_GB2312" w:eastAsia="仿宋_GB2312" w:hint="eastAsia"/>
          <w:sz w:val="28"/>
          <w:szCs w:val="28"/>
        </w:rPr>
        <w:t>4</w:t>
      </w:r>
      <w:r>
        <w:rPr>
          <w:rFonts w:ascii="仿宋_GB2312" w:eastAsia="仿宋_GB2312" w:hint="eastAsia"/>
          <w:sz w:val="28"/>
          <w:szCs w:val="28"/>
        </w:rPr>
        <w:t>月</w:t>
      </w:r>
      <w:r>
        <w:rPr>
          <w:rFonts w:ascii="仿宋_GB2312" w:eastAsia="仿宋_GB2312" w:hint="eastAsia"/>
          <w:sz w:val="28"/>
          <w:szCs w:val="28"/>
        </w:rPr>
        <w:t>10</w:t>
      </w:r>
      <w:r>
        <w:rPr>
          <w:rFonts w:ascii="仿宋_GB2312" w:eastAsia="仿宋_GB2312" w:hint="eastAsia"/>
          <w:sz w:val="28"/>
          <w:szCs w:val="28"/>
        </w:rPr>
        <w:t>日</w:t>
      </w:r>
      <w:r>
        <w:rPr>
          <w:rFonts w:ascii="仿宋_GB2312" w:eastAsia="仿宋_GB2312" w:hint="eastAsia"/>
          <w:sz w:val="28"/>
          <w:szCs w:val="28"/>
        </w:rPr>
        <w:t>下午</w:t>
      </w:r>
      <w:r>
        <w:rPr>
          <w:rFonts w:ascii="仿宋_GB2312" w:eastAsia="仿宋_GB2312" w:hint="eastAsia"/>
          <w:sz w:val="28"/>
          <w:szCs w:val="28"/>
        </w:rPr>
        <w:t>1</w:t>
      </w:r>
      <w:r>
        <w:rPr>
          <w:rFonts w:ascii="仿宋_GB2312" w:eastAsia="仿宋_GB2312" w:hint="eastAsia"/>
          <w:sz w:val="28"/>
          <w:szCs w:val="28"/>
        </w:rPr>
        <w:t>4</w:t>
      </w:r>
      <w:r>
        <w:rPr>
          <w:rFonts w:ascii="仿宋_GB2312" w:eastAsia="仿宋_GB2312" w:hint="eastAsia"/>
          <w:sz w:val="28"/>
          <w:szCs w:val="28"/>
        </w:rPr>
        <w:t>：</w:t>
      </w:r>
      <w:r>
        <w:rPr>
          <w:rFonts w:ascii="仿宋_GB2312" w:eastAsia="仿宋_GB2312" w:hint="eastAsia"/>
          <w:sz w:val="28"/>
          <w:szCs w:val="28"/>
        </w:rPr>
        <w:t>00</w:t>
      </w:r>
    </w:p>
    <w:p w:rsidR="0053605A" w:rsidRDefault="0053605A">
      <w:pPr>
        <w:spacing w:line="560" w:lineRule="exact"/>
        <w:ind w:firstLineChars="200" w:firstLine="560"/>
        <w:rPr>
          <w:rFonts w:ascii="仿宋_GB2312" w:eastAsia="仿宋_GB2312"/>
          <w:sz w:val="28"/>
          <w:szCs w:val="28"/>
        </w:rPr>
      </w:pPr>
    </w:p>
    <w:p w:rsidR="0053605A" w:rsidRDefault="00B177E1">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53605A" w:rsidRDefault="00B177E1">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53605A" w:rsidRDefault="00B177E1">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53605A" w:rsidRDefault="00B177E1">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3</w:t>
      </w:r>
      <w:r>
        <w:rPr>
          <w:rFonts w:ascii="仿宋_GB2312" w:eastAsia="仿宋_GB2312" w:hint="eastAsia"/>
          <w:b/>
          <w:sz w:val="28"/>
          <w:szCs w:val="28"/>
        </w:rPr>
        <w:t>年</w:t>
      </w:r>
      <w:r>
        <w:rPr>
          <w:rFonts w:ascii="仿宋_GB2312" w:eastAsia="仿宋_GB2312" w:hint="eastAsia"/>
          <w:b/>
          <w:sz w:val="28"/>
          <w:szCs w:val="28"/>
        </w:rPr>
        <w:t>4</w:t>
      </w:r>
      <w:r>
        <w:rPr>
          <w:rFonts w:ascii="仿宋_GB2312" w:eastAsia="仿宋_GB2312" w:hint="eastAsia"/>
          <w:b/>
          <w:sz w:val="28"/>
          <w:szCs w:val="28"/>
        </w:rPr>
        <w:t>月</w:t>
      </w:r>
      <w:r>
        <w:rPr>
          <w:rFonts w:ascii="仿宋_GB2312" w:eastAsia="仿宋_GB2312" w:hint="eastAsia"/>
          <w:b/>
          <w:sz w:val="28"/>
          <w:szCs w:val="28"/>
        </w:rPr>
        <w:t>4</w:t>
      </w:r>
      <w:r>
        <w:rPr>
          <w:rFonts w:ascii="仿宋_GB2312" w:eastAsia="仿宋_GB2312" w:hint="eastAsia"/>
          <w:b/>
          <w:sz w:val="28"/>
          <w:szCs w:val="28"/>
        </w:rPr>
        <w:t>日至</w:t>
      </w:r>
      <w:r>
        <w:rPr>
          <w:rFonts w:ascii="仿宋_GB2312" w:eastAsia="仿宋_GB2312" w:hint="eastAsia"/>
          <w:b/>
          <w:sz w:val="28"/>
          <w:szCs w:val="28"/>
        </w:rPr>
        <w:t>202</w:t>
      </w:r>
      <w:r>
        <w:rPr>
          <w:rFonts w:ascii="仿宋_GB2312" w:eastAsia="仿宋_GB2312" w:hint="eastAsia"/>
          <w:b/>
          <w:sz w:val="28"/>
          <w:szCs w:val="28"/>
        </w:rPr>
        <w:t>3</w:t>
      </w:r>
      <w:r>
        <w:rPr>
          <w:rFonts w:ascii="仿宋_GB2312" w:eastAsia="仿宋_GB2312" w:hint="eastAsia"/>
          <w:b/>
          <w:sz w:val="28"/>
          <w:szCs w:val="28"/>
        </w:rPr>
        <w:t>年</w:t>
      </w:r>
      <w:r>
        <w:rPr>
          <w:rFonts w:ascii="仿宋_GB2312" w:eastAsia="仿宋_GB2312" w:hint="eastAsia"/>
          <w:b/>
          <w:sz w:val="28"/>
          <w:szCs w:val="28"/>
        </w:rPr>
        <w:t>4</w:t>
      </w:r>
      <w:r>
        <w:rPr>
          <w:rFonts w:ascii="仿宋_GB2312" w:eastAsia="仿宋_GB2312" w:hint="eastAsia"/>
          <w:b/>
          <w:sz w:val="28"/>
          <w:szCs w:val="28"/>
        </w:rPr>
        <w:t>月</w:t>
      </w:r>
      <w:r>
        <w:rPr>
          <w:rFonts w:ascii="仿宋_GB2312" w:eastAsia="仿宋_GB2312" w:hint="eastAsia"/>
          <w:b/>
          <w:sz w:val="28"/>
          <w:szCs w:val="28"/>
        </w:rPr>
        <w:t xml:space="preserve"> 6</w:t>
      </w:r>
      <w:r>
        <w:rPr>
          <w:rFonts w:ascii="仿宋_GB2312" w:eastAsia="仿宋_GB2312" w:hint="eastAsia"/>
          <w:b/>
          <w:sz w:val="28"/>
          <w:szCs w:val="28"/>
        </w:rPr>
        <w:t>日</w:t>
      </w:r>
    </w:p>
    <w:p w:rsidR="0053605A" w:rsidRDefault="00B177E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w:t>
      </w:r>
      <w:r>
        <w:rPr>
          <w:rFonts w:ascii="仿宋_GB2312" w:eastAsia="仿宋_GB2312" w:hint="eastAsia"/>
          <w:b/>
          <w:sz w:val="28"/>
          <w:szCs w:val="28"/>
        </w:rPr>
        <w:t>标联系事项：</w:t>
      </w:r>
    </w:p>
    <w:tbl>
      <w:tblPr>
        <w:tblW w:w="8490" w:type="dxa"/>
        <w:jc w:val="center"/>
        <w:tblLayout w:type="fixed"/>
        <w:tblCellMar>
          <w:left w:w="0" w:type="dxa"/>
          <w:right w:w="0" w:type="dxa"/>
        </w:tblCellMar>
        <w:tblLook w:val="04A0"/>
      </w:tblPr>
      <w:tblGrid>
        <w:gridCol w:w="8490"/>
      </w:tblGrid>
      <w:tr w:rsidR="0053605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3605A" w:rsidRDefault="00B177E1">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53605A" w:rsidRDefault="00B177E1">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w:t>
            </w:r>
            <w:r>
              <w:rPr>
                <w:rFonts w:ascii="仿宋_GB2312" w:eastAsia="仿宋_GB2312" w:hint="eastAsia"/>
                <w:sz w:val="28"/>
                <w:szCs w:val="28"/>
              </w:rPr>
              <w:t>应</w:t>
            </w:r>
            <w:r>
              <w:rPr>
                <w:rFonts w:ascii="仿宋_GB2312" w:eastAsia="仿宋_GB2312" w:hint="eastAsia"/>
                <w:sz w:val="28"/>
                <w:szCs w:val="28"/>
              </w:rPr>
              <w:t>先生</w:t>
            </w:r>
          </w:p>
          <w:p w:rsidR="0053605A" w:rsidRDefault="00B177E1">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w:t>
            </w:r>
            <w:r>
              <w:rPr>
                <w:rFonts w:ascii="仿宋_GB2312" w:eastAsia="仿宋_GB2312" w:hint="eastAsia"/>
                <w:sz w:val="28"/>
                <w:szCs w:val="28"/>
              </w:rPr>
              <w:t>-</w:t>
            </w:r>
            <w:r>
              <w:rPr>
                <w:rFonts w:ascii="仿宋_GB2312" w:eastAsia="仿宋_GB2312" w:hint="eastAsia"/>
                <w:sz w:val="28"/>
                <w:szCs w:val="28"/>
              </w:rPr>
              <w:t>87117379</w:t>
            </w:r>
          </w:p>
          <w:p w:rsidR="0053605A" w:rsidRDefault="00B177E1">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53605A" w:rsidRDefault="00B177E1">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53605A" w:rsidRDefault="00B177E1">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53605A" w:rsidRDefault="0053605A">
      <w:pPr>
        <w:spacing w:line="560" w:lineRule="exact"/>
        <w:rPr>
          <w:rFonts w:ascii="仿宋_GB2312" w:eastAsia="仿宋_GB2312"/>
          <w:sz w:val="28"/>
          <w:szCs w:val="28"/>
        </w:rPr>
      </w:pPr>
    </w:p>
    <w:p w:rsidR="0053605A" w:rsidRDefault="0053605A">
      <w:pPr>
        <w:spacing w:line="560" w:lineRule="exact"/>
        <w:rPr>
          <w:rFonts w:ascii="仿宋_GB2312" w:eastAsia="仿宋_GB2312"/>
          <w:sz w:val="28"/>
          <w:szCs w:val="28"/>
        </w:rPr>
      </w:pPr>
    </w:p>
    <w:p w:rsidR="0053605A" w:rsidRDefault="00B177E1">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53605A" w:rsidRDefault="00B177E1">
      <w:pPr>
        <w:spacing w:line="560" w:lineRule="exact"/>
        <w:jc w:val="right"/>
        <w:rPr>
          <w:rFonts w:ascii="仿宋_GB2312" w:eastAsia="仿宋_GB2312"/>
          <w:sz w:val="28"/>
          <w:szCs w:val="28"/>
        </w:rPr>
      </w:pPr>
      <w:r>
        <w:rPr>
          <w:rFonts w:ascii="仿宋_GB2312" w:eastAsia="仿宋_GB2312" w:hint="eastAsia"/>
          <w:sz w:val="28"/>
          <w:szCs w:val="28"/>
        </w:rPr>
        <w:t>202</w:t>
      </w:r>
      <w:r>
        <w:rPr>
          <w:rFonts w:ascii="仿宋_GB2312" w:eastAsia="仿宋_GB2312" w:hint="eastAsia"/>
          <w:sz w:val="28"/>
          <w:szCs w:val="28"/>
        </w:rPr>
        <w:t>3</w:t>
      </w:r>
      <w:r>
        <w:rPr>
          <w:rFonts w:ascii="仿宋_GB2312" w:eastAsia="仿宋_GB2312" w:hint="eastAsia"/>
          <w:sz w:val="28"/>
          <w:szCs w:val="28"/>
        </w:rPr>
        <w:t>年</w:t>
      </w:r>
      <w:r w:rsidR="00180CE2">
        <w:rPr>
          <w:rFonts w:ascii="仿宋_GB2312" w:eastAsia="仿宋_GB2312" w:hint="eastAsia"/>
          <w:sz w:val="28"/>
          <w:szCs w:val="28"/>
        </w:rPr>
        <w:t>4</w:t>
      </w:r>
      <w:r>
        <w:rPr>
          <w:rFonts w:ascii="仿宋_GB2312" w:eastAsia="仿宋_GB2312" w:hint="eastAsia"/>
          <w:sz w:val="28"/>
          <w:szCs w:val="28"/>
        </w:rPr>
        <w:t>月</w:t>
      </w:r>
      <w:r w:rsidR="00180CE2">
        <w:rPr>
          <w:rFonts w:ascii="仿宋_GB2312" w:eastAsia="仿宋_GB2312" w:hint="eastAsia"/>
          <w:sz w:val="28"/>
          <w:szCs w:val="28"/>
        </w:rPr>
        <w:t>4</w:t>
      </w:r>
      <w:r>
        <w:rPr>
          <w:rFonts w:ascii="仿宋_GB2312" w:eastAsia="仿宋_GB2312" w:hint="eastAsia"/>
          <w:sz w:val="28"/>
          <w:szCs w:val="28"/>
        </w:rPr>
        <w:t>日</w:t>
      </w:r>
    </w:p>
    <w:sectPr w:rsidR="0053605A" w:rsidSect="0053605A">
      <w:footerReference w:type="default" r:id="rId13"/>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77E1" w:rsidRDefault="00B177E1" w:rsidP="0053605A">
      <w:r>
        <w:separator/>
      </w:r>
    </w:p>
  </w:endnote>
  <w:endnote w:type="continuationSeparator" w:id="1">
    <w:p w:rsidR="00B177E1" w:rsidRDefault="00B177E1" w:rsidP="0053605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605A" w:rsidRDefault="0053605A">
    <w:pPr>
      <w:pStyle w:val="affc"/>
      <w:jc w:val="center"/>
    </w:pPr>
    <w:r w:rsidRPr="0053605A">
      <w:fldChar w:fldCharType="begin"/>
    </w:r>
    <w:r w:rsidR="00B177E1">
      <w:instrText xml:space="preserve"> PAGE   \* MERGEFORMAT </w:instrText>
    </w:r>
    <w:r w:rsidRPr="0053605A">
      <w:fldChar w:fldCharType="separate"/>
    </w:r>
    <w:r w:rsidR="00180CE2" w:rsidRPr="00180CE2">
      <w:rPr>
        <w:noProof/>
        <w:lang w:val="zh-CN"/>
      </w:rPr>
      <w:t>27</w:t>
    </w:r>
    <w:r>
      <w:rPr>
        <w:lang w:val="zh-CN"/>
      </w:rPr>
      <w:fldChar w:fldCharType="end"/>
    </w:r>
  </w:p>
  <w:p w:rsidR="0053605A" w:rsidRDefault="0053605A">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77E1" w:rsidRDefault="00B177E1" w:rsidP="0053605A">
      <w:r>
        <w:separator/>
      </w:r>
    </w:p>
  </w:footnote>
  <w:footnote w:type="continuationSeparator" w:id="1">
    <w:p w:rsidR="00B177E1" w:rsidRDefault="00B177E1" w:rsidP="005360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NlMDI0NTFkMjhkM2YzMDc5MTIxNTIxOGY3YmU0OD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0CE2"/>
    <w:rsid w:val="00182B54"/>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30271C"/>
    <w:rsid w:val="00303AE2"/>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55BB0"/>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605A"/>
    <w:rsid w:val="00537CEA"/>
    <w:rsid w:val="0054079A"/>
    <w:rsid w:val="00543359"/>
    <w:rsid w:val="00547EB7"/>
    <w:rsid w:val="00552B9D"/>
    <w:rsid w:val="00554A82"/>
    <w:rsid w:val="0056381F"/>
    <w:rsid w:val="00563CCD"/>
    <w:rsid w:val="00564F29"/>
    <w:rsid w:val="00572186"/>
    <w:rsid w:val="00575902"/>
    <w:rsid w:val="00584C7A"/>
    <w:rsid w:val="005928AC"/>
    <w:rsid w:val="005A35C4"/>
    <w:rsid w:val="005A4911"/>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CCF"/>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30D"/>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16369"/>
    <w:rsid w:val="00835CA1"/>
    <w:rsid w:val="00836091"/>
    <w:rsid w:val="00836D8E"/>
    <w:rsid w:val="00840EA7"/>
    <w:rsid w:val="00841471"/>
    <w:rsid w:val="00845FF7"/>
    <w:rsid w:val="008521FA"/>
    <w:rsid w:val="0086330F"/>
    <w:rsid w:val="0086331A"/>
    <w:rsid w:val="008648EB"/>
    <w:rsid w:val="008655BF"/>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2CC0"/>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2BC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7E1"/>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75A0459"/>
    <w:rsid w:val="088C2CFA"/>
    <w:rsid w:val="099152B2"/>
    <w:rsid w:val="0A3B412B"/>
    <w:rsid w:val="0B9730BE"/>
    <w:rsid w:val="0C5965C6"/>
    <w:rsid w:val="0E6024DC"/>
    <w:rsid w:val="1009308B"/>
    <w:rsid w:val="10D821AF"/>
    <w:rsid w:val="111331E7"/>
    <w:rsid w:val="15BE749A"/>
    <w:rsid w:val="168A3D2C"/>
    <w:rsid w:val="1908229C"/>
    <w:rsid w:val="1A7B546E"/>
    <w:rsid w:val="20A36209"/>
    <w:rsid w:val="20E51EEB"/>
    <w:rsid w:val="215A19BE"/>
    <w:rsid w:val="22762D68"/>
    <w:rsid w:val="23CA5295"/>
    <w:rsid w:val="23DA5685"/>
    <w:rsid w:val="23EC2F12"/>
    <w:rsid w:val="24577437"/>
    <w:rsid w:val="27EB05C2"/>
    <w:rsid w:val="28C72916"/>
    <w:rsid w:val="2AED2CDD"/>
    <w:rsid w:val="2AF91CF8"/>
    <w:rsid w:val="2BC11C46"/>
    <w:rsid w:val="2CBC252D"/>
    <w:rsid w:val="2D161B30"/>
    <w:rsid w:val="30D41037"/>
    <w:rsid w:val="312E356C"/>
    <w:rsid w:val="31497D8B"/>
    <w:rsid w:val="319E5533"/>
    <w:rsid w:val="32044185"/>
    <w:rsid w:val="33060EBA"/>
    <w:rsid w:val="34FC4C81"/>
    <w:rsid w:val="35025A00"/>
    <w:rsid w:val="3962620A"/>
    <w:rsid w:val="3CA54D8C"/>
    <w:rsid w:val="3CEA44D4"/>
    <w:rsid w:val="3E815385"/>
    <w:rsid w:val="3E9876E2"/>
    <w:rsid w:val="3E987883"/>
    <w:rsid w:val="3EE424B4"/>
    <w:rsid w:val="40574364"/>
    <w:rsid w:val="420B6FB7"/>
    <w:rsid w:val="42EC32E2"/>
    <w:rsid w:val="43443D9B"/>
    <w:rsid w:val="437171AF"/>
    <w:rsid w:val="445C3F82"/>
    <w:rsid w:val="44601381"/>
    <w:rsid w:val="44C71617"/>
    <w:rsid w:val="45156357"/>
    <w:rsid w:val="45ED31E3"/>
    <w:rsid w:val="46D51EE4"/>
    <w:rsid w:val="47013C11"/>
    <w:rsid w:val="485B27A2"/>
    <w:rsid w:val="4963389E"/>
    <w:rsid w:val="4A032880"/>
    <w:rsid w:val="4C014597"/>
    <w:rsid w:val="4C725445"/>
    <w:rsid w:val="4CA62A3D"/>
    <w:rsid w:val="4CB542FF"/>
    <w:rsid w:val="4D1F4BD0"/>
    <w:rsid w:val="4D282E49"/>
    <w:rsid w:val="4E62234D"/>
    <w:rsid w:val="4F7F34F0"/>
    <w:rsid w:val="50D431BD"/>
    <w:rsid w:val="513076F1"/>
    <w:rsid w:val="51550069"/>
    <w:rsid w:val="51AC646F"/>
    <w:rsid w:val="52FD606D"/>
    <w:rsid w:val="54335A4F"/>
    <w:rsid w:val="543C0555"/>
    <w:rsid w:val="55F3018B"/>
    <w:rsid w:val="57BE02DE"/>
    <w:rsid w:val="58F97241"/>
    <w:rsid w:val="594819C3"/>
    <w:rsid w:val="5AB00494"/>
    <w:rsid w:val="5B0A3711"/>
    <w:rsid w:val="5BC13FEB"/>
    <w:rsid w:val="5D532B88"/>
    <w:rsid w:val="5F583050"/>
    <w:rsid w:val="61BF1B9C"/>
    <w:rsid w:val="61F92827"/>
    <w:rsid w:val="62D62540"/>
    <w:rsid w:val="63A8209E"/>
    <w:rsid w:val="646140D3"/>
    <w:rsid w:val="64776A5C"/>
    <w:rsid w:val="64C06B7D"/>
    <w:rsid w:val="64E20A6D"/>
    <w:rsid w:val="651B74EF"/>
    <w:rsid w:val="653316EC"/>
    <w:rsid w:val="67156804"/>
    <w:rsid w:val="690C3919"/>
    <w:rsid w:val="69E82E1F"/>
    <w:rsid w:val="6BE75F78"/>
    <w:rsid w:val="6D3A5AD2"/>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53605A"/>
    <w:pPr>
      <w:widowControl w:val="0"/>
      <w:jc w:val="both"/>
    </w:pPr>
    <w:rPr>
      <w:kern w:val="2"/>
      <w:sz w:val="21"/>
    </w:rPr>
  </w:style>
  <w:style w:type="paragraph" w:styleId="1">
    <w:name w:val="heading 1"/>
    <w:basedOn w:val="af5"/>
    <w:next w:val="af5"/>
    <w:link w:val="1Char"/>
    <w:qFormat/>
    <w:locked/>
    <w:rsid w:val="0053605A"/>
    <w:pPr>
      <w:keepNext/>
      <w:spacing w:before="227" w:line="240" w:lineRule="exact"/>
      <w:ind w:firstLine="420"/>
      <w:outlineLvl w:val="0"/>
    </w:pPr>
    <w:rPr>
      <w:color w:val="000000"/>
      <w:sz w:val="24"/>
    </w:rPr>
  </w:style>
  <w:style w:type="paragraph" w:styleId="2">
    <w:name w:val="heading 2"/>
    <w:basedOn w:val="af5"/>
    <w:next w:val="af5"/>
    <w:link w:val="2Char"/>
    <w:qFormat/>
    <w:locked/>
    <w:rsid w:val="0053605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53605A"/>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53605A"/>
    <w:pPr>
      <w:keepNext/>
      <w:snapToGrid w:val="0"/>
      <w:spacing w:beforeLines="20" w:afterLines="20"/>
      <w:jc w:val="center"/>
      <w:outlineLvl w:val="3"/>
    </w:pPr>
    <w:rPr>
      <w:sz w:val="18"/>
      <w:szCs w:val="18"/>
    </w:rPr>
  </w:style>
  <w:style w:type="paragraph" w:styleId="5">
    <w:name w:val="heading 5"/>
    <w:basedOn w:val="af5"/>
    <w:next w:val="af5"/>
    <w:link w:val="5Char"/>
    <w:qFormat/>
    <w:locked/>
    <w:rsid w:val="0053605A"/>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53605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53605A"/>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53605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53605A"/>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53605A"/>
    <w:pPr>
      <w:widowControl/>
      <w:spacing w:line="300" w:lineRule="auto"/>
      <w:jc w:val="left"/>
    </w:pPr>
    <w:rPr>
      <w:rFonts w:ascii="Courier New" w:hAnsi="Courier New"/>
      <w:kern w:val="0"/>
    </w:rPr>
  </w:style>
  <w:style w:type="paragraph" w:styleId="af6">
    <w:name w:val="Normal Indent"/>
    <w:basedOn w:val="af5"/>
    <w:qFormat/>
    <w:rsid w:val="0053605A"/>
    <w:pPr>
      <w:spacing w:line="500" w:lineRule="exact"/>
      <w:ind w:firstLine="420"/>
    </w:pPr>
    <w:rPr>
      <w:sz w:val="28"/>
    </w:rPr>
  </w:style>
  <w:style w:type="paragraph" w:styleId="30">
    <w:name w:val="List 3"/>
    <w:basedOn w:val="af5"/>
    <w:qFormat/>
    <w:rsid w:val="0053605A"/>
    <w:pPr>
      <w:spacing w:line="300" w:lineRule="auto"/>
      <w:ind w:leftChars="400" w:left="100" w:hangingChars="200" w:hanging="200"/>
    </w:pPr>
    <w:rPr>
      <w:rFonts w:ascii="Arial" w:hAnsi="Arial"/>
    </w:rPr>
  </w:style>
  <w:style w:type="paragraph" w:styleId="70">
    <w:name w:val="toc 7"/>
    <w:basedOn w:val="af5"/>
    <w:next w:val="af5"/>
    <w:qFormat/>
    <w:locked/>
    <w:rsid w:val="0053605A"/>
    <w:pPr>
      <w:ind w:left="1260"/>
      <w:jc w:val="left"/>
    </w:pPr>
    <w:rPr>
      <w:sz w:val="18"/>
      <w:szCs w:val="18"/>
    </w:rPr>
  </w:style>
  <w:style w:type="paragraph" w:styleId="20">
    <w:name w:val="List Number 2"/>
    <w:basedOn w:val="af5"/>
    <w:qFormat/>
    <w:rsid w:val="0053605A"/>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53605A"/>
    <w:pPr>
      <w:spacing w:line="300" w:lineRule="auto"/>
      <w:ind w:left="420"/>
    </w:pPr>
    <w:rPr>
      <w:rFonts w:ascii="Arial" w:hAnsi="Arial"/>
    </w:rPr>
  </w:style>
  <w:style w:type="paragraph" w:styleId="afc">
    <w:name w:val="Note Heading"/>
    <w:basedOn w:val="af5"/>
    <w:next w:val="af5"/>
    <w:link w:val="Char0"/>
    <w:qFormat/>
    <w:rsid w:val="0053605A"/>
    <w:pPr>
      <w:spacing w:beforeLines="25" w:afterLines="25"/>
      <w:jc w:val="center"/>
    </w:pPr>
    <w:rPr>
      <w:rFonts w:ascii="Arial" w:eastAsia="黑体" w:hAnsi="Arial"/>
    </w:rPr>
  </w:style>
  <w:style w:type="paragraph" w:styleId="40">
    <w:name w:val="List Bullet 4"/>
    <w:basedOn w:val="af5"/>
    <w:qFormat/>
    <w:rsid w:val="0053605A"/>
    <w:pPr>
      <w:tabs>
        <w:tab w:val="left" w:pos="1758"/>
      </w:tabs>
      <w:spacing w:line="300" w:lineRule="auto"/>
      <w:ind w:left="1758" w:hanging="397"/>
    </w:pPr>
    <w:rPr>
      <w:rFonts w:ascii="Arial" w:hAnsi="Arial"/>
      <w:sz w:val="24"/>
    </w:rPr>
  </w:style>
  <w:style w:type="paragraph" w:styleId="80">
    <w:name w:val="index 8"/>
    <w:basedOn w:val="af5"/>
    <w:next w:val="af5"/>
    <w:qFormat/>
    <w:rsid w:val="0053605A"/>
    <w:pPr>
      <w:spacing w:line="300" w:lineRule="auto"/>
      <w:ind w:left="2940"/>
    </w:pPr>
    <w:rPr>
      <w:rFonts w:ascii="Arial" w:hAnsi="Arial"/>
    </w:rPr>
  </w:style>
  <w:style w:type="paragraph" w:styleId="afd">
    <w:name w:val="List Number"/>
    <w:basedOn w:val="afe"/>
    <w:qFormat/>
    <w:rsid w:val="0053605A"/>
    <w:pPr>
      <w:widowControl/>
      <w:spacing w:beforeLines="10" w:line="312" w:lineRule="auto"/>
      <w:ind w:left="0" w:firstLineChars="0" w:firstLine="0"/>
    </w:pPr>
    <w:rPr>
      <w:rFonts w:ascii="Arial" w:hAnsi="Arial"/>
      <w:kern w:val="0"/>
    </w:rPr>
  </w:style>
  <w:style w:type="paragraph" w:styleId="afe">
    <w:name w:val="List"/>
    <w:basedOn w:val="af5"/>
    <w:qFormat/>
    <w:rsid w:val="0053605A"/>
    <w:pPr>
      <w:spacing w:line="360" w:lineRule="auto"/>
      <w:ind w:left="200" w:hangingChars="200" w:hanging="200"/>
    </w:pPr>
  </w:style>
  <w:style w:type="paragraph" w:styleId="aff">
    <w:name w:val="caption"/>
    <w:basedOn w:val="af5"/>
    <w:next w:val="af5"/>
    <w:qFormat/>
    <w:locked/>
    <w:rsid w:val="0053605A"/>
    <w:pPr>
      <w:spacing w:before="152" w:after="160"/>
    </w:pPr>
    <w:rPr>
      <w:rFonts w:ascii="Arial" w:eastAsia="黑体" w:hAnsi="Arial"/>
      <w:sz w:val="20"/>
    </w:rPr>
  </w:style>
  <w:style w:type="paragraph" w:styleId="50">
    <w:name w:val="index 5"/>
    <w:basedOn w:val="af5"/>
    <w:next w:val="af5"/>
    <w:qFormat/>
    <w:rsid w:val="0053605A"/>
    <w:pPr>
      <w:spacing w:line="300" w:lineRule="auto"/>
      <w:ind w:left="1680"/>
    </w:pPr>
    <w:rPr>
      <w:rFonts w:ascii="Arial" w:hAnsi="Arial"/>
    </w:rPr>
  </w:style>
  <w:style w:type="paragraph" w:styleId="aff0">
    <w:name w:val="List Bullet"/>
    <w:basedOn w:val="af5"/>
    <w:qFormat/>
    <w:rsid w:val="0053605A"/>
    <w:pPr>
      <w:spacing w:line="300" w:lineRule="auto"/>
    </w:pPr>
    <w:rPr>
      <w:rFonts w:ascii="Arial" w:hAnsi="Arial"/>
    </w:rPr>
  </w:style>
  <w:style w:type="paragraph" w:styleId="aff1">
    <w:name w:val="Document Map"/>
    <w:basedOn w:val="af5"/>
    <w:link w:val="Char1"/>
    <w:qFormat/>
    <w:rsid w:val="0053605A"/>
    <w:pPr>
      <w:shd w:val="clear" w:color="auto" w:fill="000080"/>
    </w:pPr>
  </w:style>
  <w:style w:type="paragraph" w:styleId="aff2">
    <w:name w:val="annotation text"/>
    <w:basedOn w:val="af5"/>
    <w:link w:val="Char2"/>
    <w:uiPriority w:val="99"/>
    <w:unhideWhenUsed/>
    <w:qFormat/>
    <w:rsid w:val="0053605A"/>
    <w:pPr>
      <w:jc w:val="left"/>
    </w:pPr>
  </w:style>
  <w:style w:type="paragraph" w:styleId="60">
    <w:name w:val="index 6"/>
    <w:basedOn w:val="af5"/>
    <w:next w:val="af5"/>
    <w:qFormat/>
    <w:rsid w:val="0053605A"/>
    <w:pPr>
      <w:spacing w:line="300" w:lineRule="auto"/>
      <w:ind w:left="2100"/>
    </w:pPr>
    <w:rPr>
      <w:rFonts w:ascii="Arial" w:hAnsi="Arial"/>
    </w:rPr>
  </w:style>
  <w:style w:type="paragraph" w:styleId="31">
    <w:name w:val="Body Text 3"/>
    <w:basedOn w:val="af5"/>
    <w:link w:val="3Char0"/>
    <w:qFormat/>
    <w:rsid w:val="0053605A"/>
    <w:pPr>
      <w:spacing w:after="120"/>
    </w:pPr>
    <w:rPr>
      <w:sz w:val="16"/>
      <w:szCs w:val="16"/>
    </w:rPr>
  </w:style>
  <w:style w:type="paragraph" w:styleId="32">
    <w:name w:val="List Bullet 3"/>
    <w:basedOn w:val="af5"/>
    <w:qFormat/>
    <w:rsid w:val="0053605A"/>
    <w:pPr>
      <w:tabs>
        <w:tab w:val="left" w:pos="1152"/>
      </w:tabs>
      <w:spacing w:line="300" w:lineRule="auto"/>
      <w:ind w:left="1152" w:hanging="360"/>
    </w:pPr>
    <w:rPr>
      <w:rFonts w:ascii="Arial" w:hAnsi="Arial"/>
    </w:rPr>
  </w:style>
  <w:style w:type="paragraph" w:styleId="aff3">
    <w:name w:val="Body Text"/>
    <w:basedOn w:val="af5"/>
    <w:link w:val="Char3"/>
    <w:qFormat/>
    <w:rsid w:val="0053605A"/>
    <w:rPr>
      <w:sz w:val="20"/>
    </w:rPr>
  </w:style>
  <w:style w:type="paragraph" w:styleId="aff4">
    <w:name w:val="Body Text Indent"/>
    <w:basedOn w:val="af5"/>
    <w:link w:val="Char4"/>
    <w:qFormat/>
    <w:rsid w:val="0053605A"/>
    <w:pPr>
      <w:ind w:firstLine="576"/>
    </w:pPr>
    <w:rPr>
      <w:b/>
      <w:sz w:val="30"/>
    </w:rPr>
  </w:style>
  <w:style w:type="paragraph" w:styleId="33">
    <w:name w:val="List Number 3"/>
    <w:basedOn w:val="af5"/>
    <w:qFormat/>
    <w:rsid w:val="0053605A"/>
    <w:pPr>
      <w:tabs>
        <w:tab w:val="left" w:pos="1200"/>
      </w:tabs>
      <w:spacing w:beforeLines="25" w:line="300" w:lineRule="auto"/>
      <w:ind w:left="1200" w:hanging="360"/>
    </w:pPr>
    <w:rPr>
      <w:rFonts w:ascii="Arial" w:hAnsi="Arial"/>
    </w:rPr>
  </w:style>
  <w:style w:type="paragraph" w:styleId="22">
    <w:name w:val="List 2"/>
    <w:basedOn w:val="af5"/>
    <w:qFormat/>
    <w:rsid w:val="0053605A"/>
    <w:pPr>
      <w:spacing w:line="360" w:lineRule="auto"/>
      <w:ind w:leftChars="200" w:left="100" w:hangingChars="200" w:hanging="200"/>
    </w:pPr>
  </w:style>
  <w:style w:type="paragraph" w:styleId="aff5">
    <w:name w:val="List Continue"/>
    <w:basedOn w:val="af5"/>
    <w:qFormat/>
    <w:rsid w:val="0053605A"/>
    <w:pPr>
      <w:spacing w:after="120" w:line="300" w:lineRule="auto"/>
      <w:ind w:leftChars="200" w:left="420"/>
    </w:pPr>
  </w:style>
  <w:style w:type="paragraph" w:styleId="aff6">
    <w:name w:val="Block Text"/>
    <w:basedOn w:val="af5"/>
    <w:qFormat/>
    <w:rsid w:val="0053605A"/>
    <w:pPr>
      <w:topLinePunct/>
      <w:adjustRightInd w:val="0"/>
      <w:spacing w:after="120"/>
      <w:ind w:leftChars="700" w:left="1440" w:rightChars="700" w:right="700"/>
    </w:pPr>
  </w:style>
  <w:style w:type="paragraph" w:styleId="23">
    <w:name w:val="List Bullet 2"/>
    <w:basedOn w:val="af5"/>
    <w:qFormat/>
    <w:rsid w:val="0053605A"/>
    <w:pPr>
      <w:tabs>
        <w:tab w:val="left" w:pos="780"/>
      </w:tabs>
      <w:spacing w:line="300" w:lineRule="auto"/>
      <w:ind w:left="780" w:hanging="360"/>
    </w:pPr>
    <w:rPr>
      <w:rFonts w:ascii="Arial" w:hAnsi="Arial"/>
    </w:rPr>
  </w:style>
  <w:style w:type="paragraph" w:styleId="HTML">
    <w:name w:val="HTML Address"/>
    <w:basedOn w:val="af5"/>
    <w:link w:val="HTMLChar"/>
    <w:qFormat/>
    <w:rsid w:val="0053605A"/>
    <w:pPr>
      <w:topLinePunct/>
      <w:adjustRightInd w:val="0"/>
    </w:pPr>
    <w:rPr>
      <w:i/>
    </w:rPr>
  </w:style>
  <w:style w:type="paragraph" w:styleId="41">
    <w:name w:val="index 4"/>
    <w:basedOn w:val="af5"/>
    <w:next w:val="af5"/>
    <w:qFormat/>
    <w:rsid w:val="0053605A"/>
    <w:pPr>
      <w:spacing w:line="300" w:lineRule="auto"/>
      <w:ind w:left="1260"/>
    </w:pPr>
    <w:rPr>
      <w:rFonts w:ascii="Arial" w:hAnsi="Arial"/>
    </w:rPr>
  </w:style>
  <w:style w:type="paragraph" w:styleId="51">
    <w:name w:val="toc 5"/>
    <w:basedOn w:val="af5"/>
    <w:next w:val="af5"/>
    <w:qFormat/>
    <w:locked/>
    <w:rsid w:val="0053605A"/>
    <w:pPr>
      <w:ind w:left="840"/>
      <w:jc w:val="left"/>
    </w:pPr>
    <w:rPr>
      <w:sz w:val="18"/>
      <w:szCs w:val="18"/>
    </w:rPr>
  </w:style>
  <w:style w:type="paragraph" w:styleId="34">
    <w:name w:val="toc 3"/>
    <w:basedOn w:val="af5"/>
    <w:next w:val="af5"/>
    <w:uiPriority w:val="39"/>
    <w:qFormat/>
    <w:locked/>
    <w:rsid w:val="0053605A"/>
    <w:pPr>
      <w:ind w:left="420"/>
      <w:jc w:val="left"/>
    </w:pPr>
    <w:rPr>
      <w:i/>
      <w:iCs/>
      <w:sz w:val="20"/>
    </w:rPr>
  </w:style>
  <w:style w:type="paragraph" w:styleId="aff7">
    <w:name w:val="Plain Text"/>
    <w:basedOn w:val="af5"/>
    <w:link w:val="Char5"/>
    <w:qFormat/>
    <w:rsid w:val="0053605A"/>
    <w:rPr>
      <w:rFonts w:ascii="宋体" w:hAnsi="Courier New"/>
    </w:rPr>
  </w:style>
  <w:style w:type="paragraph" w:styleId="81">
    <w:name w:val="toc 8"/>
    <w:basedOn w:val="af5"/>
    <w:next w:val="af5"/>
    <w:qFormat/>
    <w:locked/>
    <w:rsid w:val="0053605A"/>
    <w:pPr>
      <w:ind w:left="1470"/>
      <w:jc w:val="left"/>
    </w:pPr>
    <w:rPr>
      <w:sz w:val="18"/>
      <w:szCs w:val="18"/>
    </w:rPr>
  </w:style>
  <w:style w:type="paragraph" w:styleId="35">
    <w:name w:val="index 3"/>
    <w:basedOn w:val="af5"/>
    <w:next w:val="af5"/>
    <w:qFormat/>
    <w:rsid w:val="0053605A"/>
    <w:pPr>
      <w:spacing w:line="300" w:lineRule="auto"/>
      <w:ind w:left="840"/>
    </w:pPr>
    <w:rPr>
      <w:rFonts w:ascii="Arial" w:hAnsi="Arial"/>
    </w:rPr>
  </w:style>
  <w:style w:type="paragraph" w:styleId="aff8">
    <w:name w:val="Date"/>
    <w:basedOn w:val="af5"/>
    <w:next w:val="af5"/>
    <w:link w:val="Char6"/>
    <w:qFormat/>
    <w:rsid w:val="0053605A"/>
    <w:pPr>
      <w:autoSpaceDE w:val="0"/>
      <w:autoSpaceDN w:val="0"/>
      <w:adjustRightInd w:val="0"/>
      <w:textAlignment w:val="baseline"/>
    </w:pPr>
    <w:rPr>
      <w:rFonts w:ascii="Arial" w:hAnsi="Arial"/>
    </w:rPr>
  </w:style>
  <w:style w:type="paragraph" w:styleId="24">
    <w:name w:val="Body Text Indent 2"/>
    <w:basedOn w:val="af5"/>
    <w:link w:val="2Char0"/>
    <w:qFormat/>
    <w:rsid w:val="0053605A"/>
    <w:pPr>
      <w:autoSpaceDE w:val="0"/>
      <w:autoSpaceDN w:val="0"/>
      <w:adjustRightInd w:val="0"/>
      <w:spacing w:line="360" w:lineRule="auto"/>
      <w:ind w:left="1080"/>
      <w:textAlignment w:val="baseline"/>
    </w:pPr>
  </w:style>
  <w:style w:type="paragraph" w:styleId="aff9">
    <w:name w:val="endnote text"/>
    <w:basedOn w:val="affa"/>
    <w:link w:val="Char7"/>
    <w:qFormat/>
    <w:rsid w:val="0053605A"/>
  </w:style>
  <w:style w:type="paragraph" w:customStyle="1" w:styleId="affa">
    <w:name w:val="基准页脚样式"/>
    <w:basedOn w:val="af5"/>
    <w:qFormat/>
    <w:rsid w:val="0053605A"/>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53605A"/>
    <w:rPr>
      <w:sz w:val="18"/>
      <w:szCs w:val="18"/>
    </w:rPr>
  </w:style>
  <w:style w:type="paragraph" w:styleId="affc">
    <w:name w:val="footer"/>
    <w:basedOn w:val="af5"/>
    <w:link w:val="Char9"/>
    <w:qFormat/>
    <w:rsid w:val="0053605A"/>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53605A"/>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53605A"/>
    <w:pPr>
      <w:spacing w:before="120" w:after="120"/>
      <w:jc w:val="left"/>
    </w:pPr>
    <w:rPr>
      <w:b/>
      <w:bCs/>
      <w:caps/>
      <w:sz w:val="20"/>
    </w:rPr>
  </w:style>
  <w:style w:type="paragraph" w:styleId="42">
    <w:name w:val="List Continue 4"/>
    <w:basedOn w:val="af5"/>
    <w:qFormat/>
    <w:rsid w:val="0053605A"/>
    <w:pPr>
      <w:spacing w:after="120" w:line="300" w:lineRule="auto"/>
      <w:ind w:leftChars="800" w:left="1680"/>
    </w:pPr>
    <w:rPr>
      <w:rFonts w:ascii="Arial" w:hAnsi="Arial"/>
    </w:rPr>
  </w:style>
  <w:style w:type="paragraph" w:styleId="43">
    <w:name w:val="toc 4"/>
    <w:basedOn w:val="af5"/>
    <w:next w:val="af5"/>
    <w:qFormat/>
    <w:locked/>
    <w:rsid w:val="0053605A"/>
    <w:pPr>
      <w:ind w:left="630"/>
      <w:jc w:val="left"/>
    </w:pPr>
    <w:rPr>
      <w:sz w:val="18"/>
      <w:szCs w:val="18"/>
    </w:rPr>
  </w:style>
  <w:style w:type="paragraph" w:styleId="affe">
    <w:name w:val="index heading"/>
    <w:basedOn w:val="af5"/>
    <w:next w:val="11"/>
    <w:qFormat/>
    <w:rsid w:val="0053605A"/>
    <w:pPr>
      <w:spacing w:line="300" w:lineRule="auto"/>
      <w:jc w:val="center"/>
    </w:pPr>
    <w:rPr>
      <w:rFonts w:ascii="Arial" w:eastAsia="黑体" w:hAnsi="Arial"/>
      <w:b/>
      <w:sz w:val="32"/>
    </w:rPr>
  </w:style>
  <w:style w:type="paragraph" w:styleId="11">
    <w:name w:val="index 1"/>
    <w:basedOn w:val="af5"/>
    <w:next w:val="af5"/>
    <w:unhideWhenUsed/>
    <w:qFormat/>
    <w:rsid w:val="0053605A"/>
  </w:style>
  <w:style w:type="paragraph" w:styleId="afff">
    <w:name w:val="Subtitle"/>
    <w:basedOn w:val="afff0"/>
    <w:next w:val="af5"/>
    <w:link w:val="Charb"/>
    <w:qFormat/>
    <w:locked/>
    <w:rsid w:val="0053605A"/>
    <w:pPr>
      <w:topLinePunct w:val="0"/>
      <w:adjustRightInd/>
      <w:snapToGrid w:val="0"/>
      <w:spacing w:before="360" w:after="680"/>
    </w:pPr>
    <w:rPr>
      <w:rFonts w:eastAsia="黑体"/>
      <w:b w:val="0"/>
      <w:sz w:val="48"/>
    </w:rPr>
  </w:style>
  <w:style w:type="paragraph" w:styleId="afff0">
    <w:name w:val="Title"/>
    <w:basedOn w:val="af5"/>
    <w:link w:val="Charc"/>
    <w:qFormat/>
    <w:locked/>
    <w:rsid w:val="0053605A"/>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53605A"/>
    <w:pPr>
      <w:topLinePunct/>
      <w:adjustRightInd w:val="0"/>
      <w:snapToGrid w:val="0"/>
      <w:jc w:val="left"/>
    </w:pPr>
    <w:rPr>
      <w:sz w:val="18"/>
    </w:rPr>
  </w:style>
  <w:style w:type="paragraph" w:styleId="61">
    <w:name w:val="toc 6"/>
    <w:basedOn w:val="af5"/>
    <w:next w:val="af5"/>
    <w:qFormat/>
    <w:locked/>
    <w:rsid w:val="0053605A"/>
    <w:pPr>
      <w:ind w:left="1050"/>
      <w:jc w:val="left"/>
    </w:pPr>
    <w:rPr>
      <w:sz w:val="18"/>
      <w:szCs w:val="18"/>
    </w:rPr>
  </w:style>
  <w:style w:type="paragraph" w:styleId="36">
    <w:name w:val="Body Text Indent 3"/>
    <w:basedOn w:val="af5"/>
    <w:link w:val="3Char1"/>
    <w:qFormat/>
    <w:rsid w:val="0053605A"/>
    <w:pPr>
      <w:tabs>
        <w:tab w:val="left" w:pos="600"/>
      </w:tabs>
      <w:spacing w:line="360" w:lineRule="auto"/>
      <w:ind w:firstLine="420"/>
    </w:pPr>
    <w:rPr>
      <w:sz w:val="24"/>
    </w:rPr>
  </w:style>
  <w:style w:type="paragraph" w:styleId="71">
    <w:name w:val="index 7"/>
    <w:basedOn w:val="af5"/>
    <w:next w:val="af5"/>
    <w:qFormat/>
    <w:rsid w:val="0053605A"/>
    <w:pPr>
      <w:spacing w:line="300" w:lineRule="auto"/>
      <w:ind w:left="2520"/>
    </w:pPr>
    <w:rPr>
      <w:rFonts w:ascii="Arial" w:hAnsi="Arial"/>
    </w:rPr>
  </w:style>
  <w:style w:type="paragraph" w:styleId="90">
    <w:name w:val="index 9"/>
    <w:basedOn w:val="af5"/>
    <w:next w:val="af5"/>
    <w:qFormat/>
    <w:rsid w:val="0053605A"/>
    <w:pPr>
      <w:spacing w:line="300" w:lineRule="auto"/>
      <w:ind w:left="3360"/>
    </w:pPr>
    <w:rPr>
      <w:rFonts w:ascii="Arial" w:hAnsi="Arial"/>
    </w:rPr>
  </w:style>
  <w:style w:type="paragraph" w:styleId="afff2">
    <w:name w:val="table of figures"/>
    <w:basedOn w:val="af5"/>
    <w:next w:val="af5"/>
    <w:qFormat/>
    <w:rsid w:val="0053605A"/>
    <w:pPr>
      <w:spacing w:line="300" w:lineRule="auto"/>
      <w:ind w:left="840" w:hanging="420"/>
    </w:pPr>
    <w:rPr>
      <w:rFonts w:ascii="Arial" w:hAnsi="Arial"/>
    </w:rPr>
  </w:style>
  <w:style w:type="paragraph" w:styleId="25">
    <w:name w:val="toc 2"/>
    <w:basedOn w:val="af5"/>
    <w:next w:val="af5"/>
    <w:uiPriority w:val="39"/>
    <w:qFormat/>
    <w:locked/>
    <w:rsid w:val="0053605A"/>
    <w:pPr>
      <w:tabs>
        <w:tab w:val="right" w:leader="dot" w:pos="9060"/>
      </w:tabs>
      <w:spacing w:line="396" w:lineRule="auto"/>
      <w:ind w:left="210"/>
      <w:jc w:val="left"/>
    </w:pPr>
    <w:rPr>
      <w:smallCaps/>
      <w:sz w:val="20"/>
    </w:rPr>
  </w:style>
  <w:style w:type="paragraph" w:styleId="91">
    <w:name w:val="toc 9"/>
    <w:basedOn w:val="af5"/>
    <w:next w:val="af5"/>
    <w:qFormat/>
    <w:locked/>
    <w:rsid w:val="0053605A"/>
    <w:pPr>
      <w:ind w:left="1680"/>
      <w:jc w:val="left"/>
    </w:pPr>
    <w:rPr>
      <w:sz w:val="18"/>
      <w:szCs w:val="18"/>
    </w:rPr>
  </w:style>
  <w:style w:type="paragraph" w:styleId="26">
    <w:name w:val="Body Text 2"/>
    <w:basedOn w:val="af5"/>
    <w:link w:val="2Char1"/>
    <w:unhideWhenUsed/>
    <w:qFormat/>
    <w:rsid w:val="0053605A"/>
    <w:pPr>
      <w:spacing w:after="120" w:line="480" w:lineRule="auto"/>
    </w:pPr>
  </w:style>
  <w:style w:type="paragraph" w:styleId="27">
    <w:name w:val="List Continue 2"/>
    <w:basedOn w:val="af5"/>
    <w:qFormat/>
    <w:rsid w:val="0053605A"/>
    <w:pPr>
      <w:spacing w:beforeLines="10" w:line="312" w:lineRule="auto"/>
      <w:ind w:leftChars="380" w:left="380"/>
    </w:pPr>
    <w:rPr>
      <w:rFonts w:ascii="Arial" w:hAnsi="Arial"/>
    </w:rPr>
  </w:style>
  <w:style w:type="paragraph" w:styleId="HTML0">
    <w:name w:val="HTML Preformatted"/>
    <w:basedOn w:val="af5"/>
    <w:link w:val="HTMLChar0"/>
    <w:qFormat/>
    <w:rsid w:val="0053605A"/>
    <w:pPr>
      <w:topLinePunct/>
      <w:adjustRightInd w:val="0"/>
    </w:pPr>
    <w:rPr>
      <w:rFonts w:ascii="Courier New" w:hAnsi="Courier New"/>
      <w:sz w:val="20"/>
    </w:rPr>
  </w:style>
  <w:style w:type="paragraph" w:styleId="afff3">
    <w:name w:val="Normal (Web)"/>
    <w:basedOn w:val="af5"/>
    <w:qFormat/>
    <w:rsid w:val="0053605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53605A"/>
    <w:pPr>
      <w:spacing w:beforeLines="10" w:afterLines="10" w:line="300" w:lineRule="auto"/>
      <w:ind w:leftChars="550" w:left="550"/>
    </w:pPr>
    <w:rPr>
      <w:rFonts w:ascii="Arial" w:hAnsi="Arial"/>
    </w:rPr>
  </w:style>
  <w:style w:type="paragraph" w:styleId="28">
    <w:name w:val="index 2"/>
    <w:basedOn w:val="af5"/>
    <w:next w:val="af5"/>
    <w:qFormat/>
    <w:rsid w:val="0053605A"/>
    <w:pPr>
      <w:spacing w:line="300" w:lineRule="auto"/>
      <w:ind w:left="420"/>
    </w:pPr>
    <w:rPr>
      <w:rFonts w:ascii="Arial" w:hAnsi="Arial"/>
    </w:rPr>
  </w:style>
  <w:style w:type="paragraph" w:styleId="afff4">
    <w:name w:val="annotation subject"/>
    <w:basedOn w:val="aff2"/>
    <w:next w:val="aff2"/>
    <w:link w:val="Chare"/>
    <w:unhideWhenUsed/>
    <w:qFormat/>
    <w:rsid w:val="0053605A"/>
    <w:rPr>
      <w:b/>
      <w:bCs/>
    </w:rPr>
  </w:style>
  <w:style w:type="paragraph" w:styleId="afff5">
    <w:name w:val="Body Text First Indent"/>
    <w:basedOn w:val="aff3"/>
    <w:link w:val="Charf"/>
    <w:qFormat/>
    <w:rsid w:val="0053605A"/>
    <w:pPr>
      <w:spacing w:after="120"/>
      <w:ind w:firstLineChars="100" w:firstLine="420"/>
    </w:pPr>
    <w:rPr>
      <w:sz w:val="21"/>
    </w:rPr>
  </w:style>
  <w:style w:type="paragraph" w:styleId="29">
    <w:name w:val="Body Text First Indent 2"/>
    <w:basedOn w:val="aff4"/>
    <w:link w:val="2Char2"/>
    <w:qFormat/>
    <w:rsid w:val="0053605A"/>
    <w:pPr>
      <w:spacing w:after="120"/>
      <w:ind w:leftChars="200" w:left="420" w:firstLineChars="200" w:firstLine="420"/>
    </w:pPr>
    <w:rPr>
      <w:sz w:val="21"/>
    </w:rPr>
  </w:style>
  <w:style w:type="table" w:styleId="afff6">
    <w:name w:val="Table Grid"/>
    <w:basedOn w:val="af8"/>
    <w:uiPriority w:val="59"/>
    <w:qFormat/>
    <w:rsid w:val="0053605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53605A"/>
    <w:rPr>
      <w:b/>
    </w:rPr>
  </w:style>
  <w:style w:type="character" w:styleId="afff8">
    <w:name w:val="endnote reference"/>
    <w:qFormat/>
    <w:rsid w:val="0053605A"/>
    <w:rPr>
      <w:b/>
      <w:vertAlign w:val="superscript"/>
    </w:rPr>
  </w:style>
  <w:style w:type="character" w:styleId="afff9">
    <w:name w:val="page number"/>
    <w:qFormat/>
    <w:rsid w:val="0053605A"/>
  </w:style>
  <w:style w:type="character" w:styleId="afffa">
    <w:name w:val="FollowedHyperlink"/>
    <w:qFormat/>
    <w:rsid w:val="0053605A"/>
    <w:rPr>
      <w:color w:val="800080"/>
      <w:u w:val="single"/>
    </w:rPr>
  </w:style>
  <w:style w:type="character" w:styleId="afffb">
    <w:name w:val="Emphasis"/>
    <w:uiPriority w:val="20"/>
    <w:qFormat/>
    <w:locked/>
    <w:rsid w:val="0053605A"/>
    <w:rPr>
      <w:i/>
      <w:iCs/>
    </w:rPr>
  </w:style>
  <w:style w:type="character" w:styleId="HTML1">
    <w:name w:val="HTML Definition"/>
    <w:qFormat/>
    <w:rsid w:val="0053605A"/>
    <w:rPr>
      <w:i/>
    </w:rPr>
  </w:style>
  <w:style w:type="character" w:styleId="HTML2">
    <w:name w:val="HTML Typewriter"/>
    <w:qFormat/>
    <w:rsid w:val="0053605A"/>
    <w:rPr>
      <w:rFonts w:ascii="Courier New" w:hAnsi="Courier New"/>
      <w:sz w:val="20"/>
    </w:rPr>
  </w:style>
  <w:style w:type="character" w:styleId="HTML3">
    <w:name w:val="HTML Acronym"/>
    <w:qFormat/>
    <w:rsid w:val="0053605A"/>
  </w:style>
  <w:style w:type="character" w:styleId="HTML4">
    <w:name w:val="HTML Variable"/>
    <w:qFormat/>
    <w:rsid w:val="0053605A"/>
    <w:rPr>
      <w:i/>
    </w:rPr>
  </w:style>
  <w:style w:type="character" w:styleId="afffc">
    <w:name w:val="Hyperlink"/>
    <w:uiPriority w:val="99"/>
    <w:unhideWhenUsed/>
    <w:qFormat/>
    <w:rsid w:val="0053605A"/>
    <w:rPr>
      <w:color w:val="0000FF"/>
      <w:u w:val="single"/>
    </w:rPr>
  </w:style>
  <w:style w:type="character" w:styleId="HTML5">
    <w:name w:val="HTML Code"/>
    <w:qFormat/>
    <w:rsid w:val="0053605A"/>
    <w:rPr>
      <w:rFonts w:ascii="Courier New" w:hAnsi="Courier New"/>
      <w:sz w:val="20"/>
    </w:rPr>
  </w:style>
  <w:style w:type="character" w:styleId="afffd">
    <w:name w:val="annotation reference"/>
    <w:unhideWhenUsed/>
    <w:qFormat/>
    <w:rsid w:val="0053605A"/>
    <w:rPr>
      <w:sz w:val="21"/>
      <w:szCs w:val="21"/>
    </w:rPr>
  </w:style>
  <w:style w:type="character" w:styleId="HTML6">
    <w:name w:val="HTML Cite"/>
    <w:qFormat/>
    <w:rsid w:val="0053605A"/>
    <w:rPr>
      <w:i/>
    </w:rPr>
  </w:style>
  <w:style w:type="character" w:styleId="afffe">
    <w:name w:val="footnote reference"/>
    <w:qFormat/>
    <w:rsid w:val="0053605A"/>
    <w:rPr>
      <w:vertAlign w:val="superscript"/>
    </w:rPr>
  </w:style>
  <w:style w:type="character" w:styleId="HTML7">
    <w:name w:val="HTML Keyboard"/>
    <w:qFormat/>
    <w:rsid w:val="0053605A"/>
    <w:rPr>
      <w:rFonts w:ascii="Courier New" w:hAnsi="Courier New"/>
      <w:sz w:val="20"/>
    </w:rPr>
  </w:style>
  <w:style w:type="character" w:styleId="HTML8">
    <w:name w:val="HTML Sample"/>
    <w:qFormat/>
    <w:rsid w:val="0053605A"/>
    <w:rPr>
      <w:rFonts w:ascii="Courier New" w:hAnsi="Courier New"/>
    </w:rPr>
  </w:style>
  <w:style w:type="character" w:customStyle="1" w:styleId="Char">
    <w:name w:val="宏文本 Char"/>
    <w:link w:val="afa"/>
    <w:qFormat/>
    <w:rsid w:val="0053605A"/>
    <w:rPr>
      <w:rFonts w:ascii="Courier New" w:hAnsi="Courier New"/>
      <w:sz w:val="21"/>
    </w:rPr>
  </w:style>
  <w:style w:type="character" w:customStyle="1" w:styleId="1Char">
    <w:name w:val="标题 1 Char"/>
    <w:link w:val="1"/>
    <w:qFormat/>
    <w:rsid w:val="0053605A"/>
    <w:rPr>
      <w:rFonts w:ascii="Times New Roman" w:hAnsi="Times New Roman"/>
      <w:color w:val="000000"/>
      <w:kern w:val="2"/>
      <w:sz w:val="24"/>
    </w:rPr>
  </w:style>
  <w:style w:type="character" w:customStyle="1" w:styleId="2Char">
    <w:name w:val="标题 2 Char"/>
    <w:link w:val="2"/>
    <w:qFormat/>
    <w:rsid w:val="0053605A"/>
    <w:rPr>
      <w:rFonts w:ascii="Arial" w:eastAsia="黑体" w:hAnsi="Arial"/>
      <w:sz w:val="32"/>
    </w:rPr>
  </w:style>
  <w:style w:type="character" w:customStyle="1" w:styleId="3Char">
    <w:name w:val="标题 3 Char"/>
    <w:link w:val="3"/>
    <w:qFormat/>
    <w:rsid w:val="0053605A"/>
    <w:rPr>
      <w:rFonts w:ascii="宋体" w:hAnsi="宋体" w:cs="宋体"/>
      <w:b/>
      <w:bCs/>
      <w:sz w:val="27"/>
      <w:szCs w:val="27"/>
    </w:rPr>
  </w:style>
  <w:style w:type="character" w:customStyle="1" w:styleId="4Char">
    <w:name w:val="标题 4 Char"/>
    <w:link w:val="4"/>
    <w:qFormat/>
    <w:rsid w:val="0053605A"/>
    <w:rPr>
      <w:rFonts w:ascii="Times New Roman" w:hAnsi="Times New Roman"/>
      <w:kern w:val="2"/>
      <w:sz w:val="18"/>
      <w:szCs w:val="18"/>
    </w:rPr>
  </w:style>
  <w:style w:type="character" w:customStyle="1" w:styleId="5Char">
    <w:name w:val="标题 5 Char"/>
    <w:link w:val="5"/>
    <w:qFormat/>
    <w:rsid w:val="0053605A"/>
    <w:rPr>
      <w:rFonts w:ascii="Times New Roman" w:hAnsi="Times New Roman"/>
      <w:b/>
      <w:kern w:val="2"/>
      <w:sz w:val="28"/>
    </w:rPr>
  </w:style>
  <w:style w:type="character" w:customStyle="1" w:styleId="6Char">
    <w:name w:val="标题 6 Char"/>
    <w:link w:val="6"/>
    <w:qFormat/>
    <w:rsid w:val="0053605A"/>
    <w:rPr>
      <w:rFonts w:ascii="Arial" w:eastAsia="黑体" w:hAnsi="Arial"/>
      <w:b/>
      <w:kern w:val="2"/>
      <w:sz w:val="24"/>
    </w:rPr>
  </w:style>
  <w:style w:type="character" w:customStyle="1" w:styleId="7Char">
    <w:name w:val="标题 7 Char"/>
    <w:link w:val="7"/>
    <w:qFormat/>
    <w:rsid w:val="0053605A"/>
    <w:rPr>
      <w:rFonts w:ascii="Times New Roman" w:hAnsi="Times New Roman"/>
      <w:b/>
      <w:kern w:val="2"/>
      <w:sz w:val="24"/>
    </w:rPr>
  </w:style>
  <w:style w:type="character" w:customStyle="1" w:styleId="8Char">
    <w:name w:val="标题 8 Char"/>
    <w:link w:val="8"/>
    <w:qFormat/>
    <w:rsid w:val="0053605A"/>
    <w:rPr>
      <w:rFonts w:ascii="宋体" w:hAnsi="Times New Roman"/>
      <w:b/>
      <w:sz w:val="21"/>
    </w:rPr>
  </w:style>
  <w:style w:type="character" w:customStyle="1" w:styleId="9Char">
    <w:name w:val="标题 9 Char"/>
    <w:link w:val="9"/>
    <w:qFormat/>
    <w:rsid w:val="0053605A"/>
    <w:rPr>
      <w:rFonts w:ascii="Arial" w:eastAsia="黑体" w:hAnsi="Arial"/>
      <w:kern w:val="2"/>
      <w:sz w:val="21"/>
    </w:rPr>
  </w:style>
  <w:style w:type="character" w:customStyle="1" w:styleId="Char0">
    <w:name w:val="注释标题 Char"/>
    <w:link w:val="afc"/>
    <w:qFormat/>
    <w:rsid w:val="0053605A"/>
    <w:rPr>
      <w:rFonts w:ascii="Arial" w:eastAsia="黑体" w:hAnsi="Arial"/>
      <w:kern w:val="2"/>
      <w:sz w:val="21"/>
    </w:rPr>
  </w:style>
  <w:style w:type="character" w:customStyle="1" w:styleId="Char1">
    <w:name w:val="文档结构图 Char"/>
    <w:link w:val="aff1"/>
    <w:qFormat/>
    <w:rsid w:val="0053605A"/>
    <w:rPr>
      <w:rFonts w:ascii="Times New Roman" w:hAnsi="Times New Roman"/>
      <w:kern w:val="2"/>
      <w:sz w:val="21"/>
      <w:shd w:val="clear" w:color="auto" w:fill="000080"/>
    </w:rPr>
  </w:style>
  <w:style w:type="character" w:customStyle="1" w:styleId="Char2">
    <w:name w:val="批注文字 Char"/>
    <w:link w:val="aff2"/>
    <w:uiPriority w:val="99"/>
    <w:qFormat/>
    <w:rsid w:val="0053605A"/>
    <w:rPr>
      <w:kern w:val="2"/>
      <w:sz w:val="21"/>
    </w:rPr>
  </w:style>
  <w:style w:type="character" w:customStyle="1" w:styleId="3Char0">
    <w:name w:val="正文文本 3 Char"/>
    <w:link w:val="31"/>
    <w:qFormat/>
    <w:rsid w:val="0053605A"/>
    <w:rPr>
      <w:kern w:val="2"/>
      <w:sz w:val="16"/>
      <w:szCs w:val="16"/>
    </w:rPr>
  </w:style>
  <w:style w:type="character" w:customStyle="1" w:styleId="Char3">
    <w:name w:val="正文文本 Char"/>
    <w:link w:val="aff3"/>
    <w:qFormat/>
    <w:rsid w:val="0053605A"/>
    <w:rPr>
      <w:rFonts w:ascii="Times New Roman" w:hAnsi="Times New Roman"/>
      <w:kern w:val="2"/>
    </w:rPr>
  </w:style>
  <w:style w:type="character" w:customStyle="1" w:styleId="Char4">
    <w:name w:val="正文文本缩进 Char"/>
    <w:link w:val="aff4"/>
    <w:qFormat/>
    <w:rsid w:val="0053605A"/>
    <w:rPr>
      <w:b/>
      <w:kern w:val="2"/>
      <w:sz w:val="30"/>
    </w:rPr>
  </w:style>
  <w:style w:type="character" w:customStyle="1" w:styleId="HTMLChar">
    <w:name w:val="HTML 地址 Char"/>
    <w:link w:val="HTML"/>
    <w:qFormat/>
    <w:rsid w:val="0053605A"/>
    <w:rPr>
      <w:rFonts w:ascii="Times New Roman" w:hAnsi="Times New Roman"/>
      <w:i/>
      <w:kern w:val="2"/>
      <w:sz w:val="21"/>
    </w:rPr>
  </w:style>
  <w:style w:type="character" w:customStyle="1" w:styleId="Char5">
    <w:name w:val="纯文本 Char"/>
    <w:link w:val="aff7"/>
    <w:qFormat/>
    <w:rsid w:val="0053605A"/>
    <w:rPr>
      <w:rFonts w:ascii="宋体" w:hAnsi="Courier New"/>
      <w:kern w:val="2"/>
      <w:sz w:val="21"/>
    </w:rPr>
  </w:style>
  <w:style w:type="character" w:customStyle="1" w:styleId="Char6">
    <w:name w:val="日期 Char"/>
    <w:link w:val="aff8"/>
    <w:qFormat/>
    <w:rsid w:val="0053605A"/>
    <w:rPr>
      <w:rFonts w:ascii="Arial" w:hAnsi="Arial"/>
      <w:kern w:val="2"/>
      <w:sz w:val="21"/>
    </w:rPr>
  </w:style>
  <w:style w:type="character" w:customStyle="1" w:styleId="2Char0">
    <w:name w:val="正文文本缩进 2 Char"/>
    <w:link w:val="24"/>
    <w:qFormat/>
    <w:rsid w:val="0053605A"/>
    <w:rPr>
      <w:rFonts w:ascii="Times New Roman" w:hAnsi="Times New Roman"/>
      <w:kern w:val="2"/>
      <w:sz w:val="21"/>
    </w:rPr>
  </w:style>
  <w:style w:type="character" w:customStyle="1" w:styleId="Char7">
    <w:name w:val="尾注文本 Char"/>
    <w:link w:val="aff9"/>
    <w:qFormat/>
    <w:rsid w:val="0053605A"/>
    <w:rPr>
      <w:rFonts w:ascii="Arial" w:hAnsi="Arial"/>
      <w:sz w:val="18"/>
    </w:rPr>
  </w:style>
  <w:style w:type="character" w:customStyle="1" w:styleId="Char8">
    <w:name w:val="批注框文本 Char"/>
    <w:link w:val="affb"/>
    <w:qFormat/>
    <w:rsid w:val="0053605A"/>
    <w:rPr>
      <w:kern w:val="2"/>
      <w:sz w:val="18"/>
      <w:szCs w:val="18"/>
    </w:rPr>
  </w:style>
  <w:style w:type="character" w:customStyle="1" w:styleId="Char9">
    <w:name w:val="页脚 Char"/>
    <w:link w:val="affc"/>
    <w:qFormat/>
    <w:locked/>
    <w:rsid w:val="0053605A"/>
    <w:rPr>
      <w:rFonts w:ascii="Times New Roman" w:eastAsia="宋体" w:hAnsi="Times New Roman" w:cs="Times New Roman"/>
      <w:sz w:val="18"/>
      <w:szCs w:val="18"/>
    </w:rPr>
  </w:style>
  <w:style w:type="character" w:customStyle="1" w:styleId="Chara">
    <w:name w:val="页眉 Char"/>
    <w:link w:val="affd"/>
    <w:uiPriority w:val="99"/>
    <w:semiHidden/>
    <w:qFormat/>
    <w:locked/>
    <w:rsid w:val="0053605A"/>
    <w:rPr>
      <w:rFonts w:ascii="Times New Roman" w:eastAsia="宋体" w:hAnsi="Times New Roman" w:cs="Times New Roman"/>
      <w:sz w:val="18"/>
      <w:szCs w:val="18"/>
    </w:rPr>
  </w:style>
  <w:style w:type="character" w:customStyle="1" w:styleId="Charc">
    <w:name w:val="标题 Char"/>
    <w:link w:val="afff0"/>
    <w:qFormat/>
    <w:rsid w:val="0053605A"/>
    <w:rPr>
      <w:rFonts w:ascii="Arial" w:hAnsi="Arial"/>
      <w:b/>
      <w:kern w:val="2"/>
      <w:sz w:val="32"/>
    </w:rPr>
  </w:style>
  <w:style w:type="character" w:customStyle="1" w:styleId="Charb">
    <w:name w:val="副标题 Char"/>
    <w:link w:val="afff"/>
    <w:qFormat/>
    <w:rsid w:val="0053605A"/>
    <w:rPr>
      <w:rFonts w:ascii="Arial" w:eastAsia="黑体" w:hAnsi="Arial"/>
      <w:kern w:val="2"/>
      <w:sz w:val="48"/>
    </w:rPr>
  </w:style>
  <w:style w:type="character" w:customStyle="1" w:styleId="Chard">
    <w:name w:val="脚注文本 Char"/>
    <w:link w:val="afff1"/>
    <w:qFormat/>
    <w:rsid w:val="0053605A"/>
    <w:rPr>
      <w:rFonts w:ascii="Times New Roman" w:hAnsi="Times New Roman"/>
      <w:kern w:val="2"/>
      <w:sz w:val="18"/>
    </w:rPr>
  </w:style>
  <w:style w:type="character" w:customStyle="1" w:styleId="3Char1">
    <w:name w:val="正文文本缩进 3 Char"/>
    <w:link w:val="36"/>
    <w:qFormat/>
    <w:rsid w:val="0053605A"/>
    <w:rPr>
      <w:rFonts w:ascii="Times New Roman" w:hAnsi="Times New Roman"/>
      <w:kern w:val="2"/>
      <w:sz w:val="24"/>
    </w:rPr>
  </w:style>
  <w:style w:type="character" w:customStyle="1" w:styleId="2Char1">
    <w:name w:val="正文文本 2 Char"/>
    <w:link w:val="26"/>
    <w:qFormat/>
    <w:rsid w:val="0053605A"/>
    <w:rPr>
      <w:kern w:val="2"/>
      <w:sz w:val="21"/>
    </w:rPr>
  </w:style>
  <w:style w:type="character" w:customStyle="1" w:styleId="HTMLChar0">
    <w:name w:val="HTML 预设格式 Char"/>
    <w:link w:val="HTML0"/>
    <w:qFormat/>
    <w:rsid w:val="0053605A"/>
    <w:rPr>
      <w:rFonts w:ascii="Courier New" w:hAnsi="Courier New"/>
      <w:kern w:val="2"/>
    </w:rPr>
  </w:style>
  <w:style w:type="character" w:customStyle="1" w:styleId="Chare">
    <w:name w:val="批注主题 Char"/>
    <w:link w:val="afff4"/>
    <w:qFormat/>
    <w:rsid w:val="0053605A"/>
    <w:rPr>
      <w:b/>
      <w:bCs/>
      <w:kern w:val="2"/>
      <w:sz w:val="21"/>
    </w:rPr>
  </w:style>
  <w:style w:type="character" w:customStyle="1" w:styleId="Charf">
    <w:name w:val="正文首行缩进 Char"/>
    <w:link w:val="afff5"/>
    <w:qFormat/>
    <w:rsid w:val="0053605A"/>
    <w:rPr>
      <w:rFonts w:ascii="Times New Roman" w:hAnsi="Times New Roman"/>
      <w:kern w:val="2"/>
      <w:sz w:val="21"/>
    </w:rPr>
  </w:style>
  <w:style w:type="character" w:customStyle="1" w:styleId="2Char2">
    <w:name w:val="正文首行缩进 2 Char"/>
    <w:link w:val="29"/>
    <w:qFormat/>
    <w:rsid w:val="0053605A"/>
    <w:rPr>
      <w:rFonts w:ascii="Times New Roman" w:hAnsi="Times New Roman"/>
      <w:b/>
      <w:kern w:val="2"/>
      <w:sz w:val="21"/>
    </w:rPr>
  </w:style>
  <w:style w:type="character" w:customStyle="1" w:styleId="1401CharChar">
    <w:name w:val="样式1 悬挂缩进: 4 字符 段前: 0.1 行，小五 Char Char"/>
    <w:link w:val="1401"/>
    <w:qFormat/>
    <w:rsid w:val="0053605A"/>
    <w:rPr>
      <w:kern w:val="2"/>
      <w:sz w:val="18"/>
    </w:rPr>
  </w:style>
  <w:style w:type="paragraph" w:customStyle="1" w:styleId="1401">
    <w:name w:val="样式1 悬挂缩进: 4 字符 段前: 0.1 行，小五"/>
    <w:basedOn w:val="af5"/>
    <w:link w:val="1401CharChar"/>
    <w:qFormat/>
    <w:rsid w:val="0053605A"/>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53605A"/>
    <w:rPr>
      <w:rFonts w:hAnsi="Arial"/>
      <w:kern w:val="2"/>
      <w:sz w:val="21"/>
    </w:rPr>
  </w:style>
  <w:style w:type="paragraph" w:customStyle="1" w:styleId="12Char20">
    <w:name w:val="样式1 正文（首行缩进2字） Char + 首行缩进:  2 字符 段前: 0 行"/>
    <w:basedOn w:val="af5"/>
    <w:next w:val="af5"/>
    <w:link w:val="12Char20CharChar"/>
    <w:qFormat/>
    <w:rsid w:val="0053605A"/>
    <w:pPr>
      <w:spacing w:line="276" w:lineRule="auto"/>
      <w:ind w:firstLineChars="200" w:firstLine="420"/>
    </w:pPr>
    <w:rPr>
      <w:rFonts w:hAnsi="Arial"/>
    </w:rPr>
  </w:style>
  <w:style w:type="character" w:customStyle="1" w:styleId="hps">
    <w:name w:val="hps"/>
    <w:qFormat/>
    <w:rsid w:val="0053605A"/>
  </w:style>
  <w:style w:type="character" w:customStyle="1" w:styleId="Char10">
    <w:name w:val="纯文本 Char1"/>
    <w:uiPriority w:val="99"/>
    <w:semiHidden/>
    <w:qFormat/>
    <w:rsid w:val="0053605A"/>
    <w:rPr>
      <w:rFonts w:ascii="宋体" w:hAnsi="Courier New" w:cs="Courier New"/>
      <w:kern w:val="2"/>
      <w:sz w:val="21"/>
      <w:szCs w:val="21"/>
    </w:rPr>
  </w:style>
  <w:style w:type="character" w:customStyle="1" w:styleId="3Char10">
    <w:name w:val="正文文本 3 Char1"/>
    <w:uiPriority w:val="99"/>
    <w:semiHidden/>
    <w:qFormat/>
    <w:rsid w:val="0053605A"/>
    <w:rPr>
      <w:rFonts w:ascii="Times New Roman" w:hAnsi="Times New Roman"/>
      <w:kern w:val="2"/>
      <w:sz w:val="16"/>
      <w:szCs w:val="16"/>
    </w:rPr>
  </w:style>
  <w:style w:type="character" w:customStyle="1" w:styleId="1Char0">
    <w:name w:val="样式 标题 1 + 加粗 Char"/>
    <w:qFormat/>
    <w:rsid w:val="0053605A"/>
    <w:rPr>
      <w:rFonts w:ascii="Times New Roman" w:eastAsia="黑体" w:hAnsi="Times New Roman"/>
      <w:b/>
      <w:bCs/>
      <w:color w:val="000000"/>
      <w:kern w:val="2"/>
      <w:sz w:val="28"/>
      <w:szCs w:val="28"/>
      <w:lang w:val="en-US" w:eastAsia="zh-CN" w:bidi="ar-SA"/>
    </w:rPr>
  </w:style>
  <w:style w:type="character" w:customStyle="1" w:styleId="H2Char">
    <w:name w:val="H2 Char"/>
    <w:qFormat/>
    <w:rsid w:val="0053605A"/>
    <w:rPr>
      <w:rFonts w:ascii="Arial" w:eastAsia="黑体" w:hAnsi="Arial"/>
      <w:b/>
      <w:kern w:val="2"/>
      <w:sz w:val="32"/>
      <w:lang w:val="en-US" w:eastAsia="zh-CN"/>
    </w:rPr>
  </w:style>
  <w:style w:type="character" w:customStyle="1" w:styleId="CharCharChar">
    <w:name w:val="样式 正文（首行缩进两字） Char + 加粗 Char Char"/>
    <w:qFormat/>
    <w:rsid w:val="0053605A"/>
    <w:rPr>
      <w:rFonts w:eastAsia="宋体"/>
      <w:b/>
      <w:kern w:val="2"/>
      <w:sz w:val="21"/>
      <w:lang w:val="en-US" w:eastAsia="zh-CN"/>
    </w:rPr>
  </w:style>
  <w:style w:type="character" w:customStyle="1" w:styleId="style251">
    <w:name w:val="style251"/>
    <w:qFormat/>
    <w:rsid w:val="0053605A"/>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53605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53605A"/>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53605A"/>
  </w:style>
  <w:style w:type="paragraph" w:customStyle="1" w:styleId="TimesNewRoman0740115Tim">
    <w:name w:val="样式 样式 Times New Roman 首行缩进:  0.74 厘米 段前: 0行 行距1.15 + (符号) Tim..."/>
    <w:basedOn w:val="TimesNewRoman07401115"/>
    <w:link w:val="TimesNewRoman0740115TimCharChar"/>
    <w:qFormat/>
    <w:rsid w:val="0053605A"/>
  </w:style>
  <w:style w:type="paragraph" w:customStyle="1" w:styleId="TimesNewRoman07401115">
    <w:name w:val="样式 Times New Roman 首行缩进:  0.74 厘米 段前: 0.1 行 行距1.15"/>
    <w:basedOn w:val="af5"/>
    <w:link w:val="TimesNewRoman07401115CharChar"/>
    <w:qFormat/>
    <w:rsid w:val="0053605A"/>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53605A"/>
    <w:rPr>
      <w:rFonts w:hAnsi="宋体"/>
      <w:kern w:val="2"/>
      <w:sz w:val="21"/>
    </w:rPr>
  </w:style>
  <w:style w:type="character" w:customStyle="1" w:styleId="affff">
    <w:name w:val="个人撰写风格"/>
    <w:qFormat/>
    <w:rsid w:val="0053605A"/>
    <w:rPr>
      <w:rFonts w:ascii="Arial" w:eastAsia="宋体" w:hAnsi="Arial"/>
      <w:color w:val="auto"/>
      <w:sz w:val="20"/>
    </w:rPr>
  </w:style>
  <w:style w:type="character" w:customStyle="1" w:styleId="affff0">
    <w:name w:val="着重强调"/>
    <w:qFormat/>
    <w:rsid w:val="0053605A"/>
    <w:rPr>
      <w:rFonts w:ascii="Arial" w:hAnsi="Arial"/>
      <w:b/>
      <w:spacing w:val="-4"/>
    </w:rPr>
  </w:style>
  <w:style w:type="character" w:customStyle="1" w:styleId="Char1Char">
    <w:name w:val="正文文本 Char1 Char"/>
    <w:qFormat/>
    <w:rsid w:val="0053605A"/>
    <w:rPr>
      <w:rFonts w:ascii="Arial" w:eastAsia="宋体" w:hAnsi="Arial"/>
      <w:kern w:val="2"/>
      <w:sz w:val="18"/>
      <w:lang w:val="en-US" w:eastAsia="zh-CN"/>
    </w:rPr>
  </w:style>
  <w:style w:type="character" w:customStyle="1" w:styleId="aCharChar">
    <w:name w:val="样式 a) Char Char"/>
    <w:link w:val="affff1"/>
    <w:qFormat/>
    <w:rsid w:val="0053605A"/>
    <w:rPr>
      <w:kern w:val="2"/>
      <w:sz w:val="21"/>
    </w:rPr>
  </w:style>
  <w:style w:type="paragraph" w:customStyle="1" w:styleId="affff1">
    <w:name w:val="样式 a)"/>
    <w:basedOn w:val="af5"/>
    <w:next w:val="af5"/>
    <w:link w:val="aCharChar"/>
    <w:qFormat/>
    <w:rsid w:val="0053605A"/>
    <w:pPr>
      <w:tabs>
        <w:tab w:val="left" w:pos="780"/>
      </w:tabs>
      <w:spacing w:beforeLines="10" w:line="312" w:lineRule="auto"/>
      <w:ind w:firstLineChars="200" w:firstLine="200"/>
    </w:pPr>
  </w:style>
  <w:style w:type="character" w:customStyle="1" w:styleId="Reference">
    <w:name w:val="Reference"/>
    <w:qFormat/>
    <w:rsid w:val="0053605A"/>
    <w:rPr>
      <w:rFonts w:ascii="Arial" w:hAnsi="Arial"/>
      <w:sz w:val="20"/>
      <w:lang w:val="en-US" w:eastAsia="zh-CN"/>
    </w:rPr>
  </w:style>
  <w:style w:type="character" w:customStyle="1" w:styleId="LincerCharChar">
    <w:name w:val="Lincer表格样式 Char Char"/>
    <w:link w:val="Lincer"/>
    <w:qFormat/>
    <w:rsid w:val="0053605A"/>
    <w:rPr>
      <w:kern w:val="2"/>
      <w:sz w:val="21"/>
    </w:rPr>
  </w:style>
  <w:style w:type="paragraph" w:customStyle="1" w:styleId="Lincer">
    <w:name w:val="Lincer表格样式"/>
    <w:basedOn w:val="af5"/>
    <w:link w:val="LincerCharChar"/>
    <w:qFormat/>
    <w:rsid w:val="0053605A"/>
    <w:pPr>
      <w:ind w:left="344" w:hangingChars="164" w:hanging="344"/>
    </w:pPr>
  </w:style>
  <w:style w:type="character" w:customStyle="1" w:styleId="SoDAField">
    <w:name w:val="SoDA Field"/>
    <w:qFormat/>
    <w:rsid w:val="0053605A"/>
    <w:rPr>
      <w:color w:val="0000FF"/>
    </w:rPr>
  </w:style>
  <w:style w:type="character" w:customStyle="1" w:styleId="shorttext1">
    <w:name w:val="short_text1"/>
    <w:qFormat/>
    <w:rsid w:val="0053605A"/>
    <w:rPr>
      <w:sz w:val="29"/>
    </w:rPr>
  </w:style>
  <w:style w:type="character" w:customStyle="1" w:styleId="20101TimesNewRomanCharChar">
    <w:name w:val="样式 样式 样式 标题 2 + 段前: 0.1 行 + 段前: 0.1 行 + Times New Roman Char Char"/>
    <w:link w:val="20101TimesNewRoman"/>
    <w:qFormat/>
    <w:rsid w:val="0053605A"/>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53605A"/>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53605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53605A"/>
    <w:rPr>
      <w:rFonts w:cs="Times New Roman"/>
      <w:b/>
      <w:bCs/>
      <w:smallCaps/>
      <w:color w:val="C0504D"/>
      <w:spacing w:val="5"/>
      <w:u w:val="single"/>
    </w:rPr>
  </w:style>
  <w:style w:type="character" w:customStyle="1" w:styleId="120CharChar">
    <w:name w:val="样式1 样式 标题 2 + 段前: 0行 Char Char"/>
    <w:qFormat/>
    <w:rsid w:val="0053605A"/>
    <w:rPr>
      <w:rFonts w:eastAsia="黑体"/>
      <w:b/>
      <w:kern w:val="2"/>
      <w:sz w:val="21"/>
      <w:lang w:val="en-US" w:eastAsia="zh-CN"/>
    </w:rPr>
  </w:style>
  <w:style w:type="character" w:customStyle="1" w:styleId="CharChar">
    <w:name w:val="表头 Char Char"/>
    <w:qFormat/>
    <w:rsid w:val="0053605A"/>
    <w:rPr>
      <w:rFonts w:eastAsia="黑体"/>
      <w:kern w:val="2"/>
      <w:sz w:val="21"/>
      <w:szCs w:val="21"/>
      <w:lang w:val="en-US" w:eastAsia="zh-CN" w:bidi="ar-SA"/>
    </w:rPr>
  </w:style>
  <w:style w:type="character" w:customStyle="1" w:styleId="2CharChar">
    <w:name w:val="样式 标题 2 + 五号 Char Char"/>
    <w:qFormat/>
    <w:rsid w:val="0053605A"/>
    <w:rPr>
      <w:rFonts w:eastAsia="黑体"/>
      <w:bCs/>
      <w:kern w:val="2"/>
      <w:sz w:val="21"/>
      <w:szCs w:val="21"/>
      <w:lang w:val="en-US" w:eastAsia="zh-CN" w:bidi="ar-SA"/>
    </w:rPr>
  </w:style>
  <w:style w:type="character" w:customStyle="1" w:styleId="Charf0">
    <w:name w:val="表头 Char"/>
    <w:link w:val="affff2"/>
    <w:qFormat/>
    <w:rsid w:val="0053605A"/>
    <w:rPr>
      <w:rFonts w:ascii="Times New Roman" w:eastAsia="黑体" w:hAnsi="Times New Roman"/>
      <w:kern w:val="2"/>
      <w:sz w:val="21"/>
      <w:szCs w:val="21"/>
    </w:rPr>
  </w:style>
  <w:style w:type="paragraph" w:customStyle="1" w:styleId="affff2">
    <w:name w:val="表头"/>
    <w:basedOn w:val="af5"/>
    <w:link w:val="Charf0"/>
    <w:qFormat/>
    <w:rsid w:val="0053605A"/>
    <w:pPr>
      <w:topLinePunct/>
      <w:spacing w:before="160" w:after="60"/>
      <w:jc w:val="center"/>
    </w:pPr>
    <w:rPr>
      <w:rFonts w:eastAsia="黑体"/>
      <w:szCs w:val="21"/>
    </w:rPr>
  </w:style>
  <w:style w:type="character" w:customStyle="1" w:styleId="1Char1">
    <w:name w:val="样式1 Char"/>
    <w:link w:val="13"/>
    <w:qFormat/>
    <w:locked/>
    <w:rsid w:val="0053605A"/>
    <w:rPr>
      <w:rFonts w:ascii="Times New Roman" w:hAnsi="Times New Roman"/>
      <w:kern w:val="2"/>
      <w:sz w:val="28"/>
      <w:szCs w:val="24"/>
    </w:rPr>
  </w:style>
  <w:style w:type="paragraph" w:customStyle="1" w:styleId="13">
    <w:name w:val="样式1"/>
    <w:basedOn w:val="af5"/>
    <w:link w:val="1Char1"/>
    <w:qFormat/>
    <w:rsid w:val="0053605A"/>
    <w:rPr>
      <w:sz w:val="28"/>
      <w:szCs w:val="24"/>
    </w:rPr>
  </w:style>
  <w:style w:type="character" w:customStyle="1" w:styleId="affff3">
    <w:name w:val="发布"/>
    <w:qFormat/>
    <w:rsid w:val="0053605A"/>
    <w:rPr>
      <w:rFonts w:ascii="黑体" w:eastAsia="黑体"/>
      <w:spacing w:val="22"/>
      <w:w w:val="100"/>
      <w:position w:val="3"/>
      <w:sz w:val="28"/>
    </w:rPr>
  </w:style>
  <w:style w:type="character" w:customStyle="1" w:styleId="CharChar0">
    <w:name w:val="表格条文首行缩进 Char Char"/>
    <w:link w:val="affff4"/>
    <w:qFormat/>
    <w:rsid w:val="0053605A"/>
    <w:rPr>
      <w:rFonts w:ascii="宋体" w:hAnsi="宋体"/>
      <w:sz w:val="24"/>
    </w:rPr>
  </w:style>
  <w:style w:type="paragraph" w:customStyle="1" w:styleId="affff4">
    <w:name w:val="表格条文首行缩进"/>
    <w:basedOn w:val="af5"/>
    <w:link w:val="CharChar0"/>
    <w:qFormat/>
    <w:rsid w:val="0053605A"/>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53605A"/>
    <w:rPr>
      <w:kern w:val="2"/>
      <w:sz w:val="21"/>
    </w:rPr>
  </w:style>
  <w:style w:type="paragraph" w:customStyle="1" w:styleId="1Char2">
    <w:name w:val="样式1正文（首行缩进两字） Char"/>
    <w:basedOn w:val="af5"/>
    <w:next w:val="af5"/>
    <w:link w:val="1CharCharChar"/>
    <w:qFormat/>
    <w:rsid w:val="0053605A"/>
    <w:pPr>
      <w:topLinePunct/>
      <w:snapToGrid w:val="0"/>
      <w:spacing w:before="40" w:after="40"/>
      <w:ind w:firstLineChars="200" w:firstLine="396"/>
    </w:pPr>
  </w:style>
  <w:style w:type="character" w:customStyle="1" w:styleId="CharChar2">
    <w:name w:val="Char Char2"/>
    <w:qFormat/>
    <w:rsid w:val="0053605A"/>
    <w:rPr>
      <w:rFonts w:ascii="Arial" w:eastAsia="宋体" w:hAnsi="Arial"/>
      <w:kern w:val="2"/>
      <w:sz w:val="21"/>
      <w:lang w:val="en-US" w:eastAsia="zh-CN"/>
    </w:rPr>
  </w:style>
  <w:style w:type="character" w:customStyle="1" w:styleId="a20CharChar">
    <w:name w:val="样式 a首行缩进:  2 字符 段前: 0 行 Char Char"/>
    <w:link w:val="a20"/>
    <w:qFormat/>
    <w:rsid w:val="0053605A"/>
    <w:rPr>
      <w:sz w:val="21"/>
    </w:rPr>
  </w:style>
  <w:style w:type="paragraph" w:customStyle="1" w:styleId="a20">
    <w:name w:val="样式 a首行缩进:  2 字符 段前: 0 行"/>
    <w:basedOn w:val="af5"/>
    <w:link w:val="a20CharChar"/>
    <w:qFormat/>
    <w:rsid w:val="0053605A"/>
    <w:pPr>
      <w:adjustRightInd w:val="0"/>
      <w:spacing w:afterLines="50"/>
      <w:jc w:val="left"/>
      <w:textAlignment w:val="baseline"/>
    </w:pPr>
    <w:rPr>
      <w:kern w:val="0"/>
    </w:rPr>
  </w:style>
  <w:style w:type="character" w:customStyle="1" w:styleId="2CharChar0">
    <w:name w:val="朱2 Char Char"/>
    <w:link w:val="2a"/>
    <w:qFormat/>
    <w:rsid w:val="0053605A"/>
  </w:style>
  <w:style w:type="paragraph" w:customStyle="1" w:styleId="2a">
    <w:name w:val="朱2"/>
    <w:basedOn w:val="2b"/>
    <w:link w:val="2CharChar0"/>
    <w:qFormat/>
    <w:rsid w:val="0053605A"/>
    <w:pPr>
      <w:topLinePunct/>
      <w:adjustRightInd w:val="0"/>
      <w:spacing w:line="312" w:lineRule="exact"/>
    </w:pPr>
  </w:style>
  <w:style w:type="paragraph" w:customStyle="1" w:styleId="2b">
    <w:name w:val="样式2"/>
    <w:basedOn w:val="13"/>
    <w:link w:val="2CharChar1"/>
    <w:qFormat/>
    <w:rsid w:val="0053605A"/>
  </w:style>
  <w:style w:type="character" w:customStyle="1" w:styleId="2CharChar1">
    <w:name w:val="样式2 Char Char"/>
    <w:link w:val="2b"/>
    <w:qFormat/>
    <w:rsid w:val="0053605A"/>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53605A"/>
  </w:style>
  <w:style w:type="paragraph" w:customStyle="1" w:styleId="CharTimesNewRoman">
    <w:name w:val="样式 正文（首行缩进两字） Char + Times New Roman"/>
    <w:basedOn w:val="1Char2"/>
    <w:link w:val="CharTimesNewRomanCharChar"/>
    <w:qFormat/>
    <w:rsid w:val="0053605A"/>
    <w:pPr>
      <w:ind w:firstLineChars="0" w:firstLine="0"/>
      <w:jc w:val="center"/>
    </w:pPr>
    <w:rPr>
      <w:rFonts w:ascii="Calibri" w:hAnsi="Calibri"/>
    </w:rPr>
  </w:style>
  <w:style w:type="character" w:customStyle="1" w:styleId="CharChar1">
    <w:name w:val="_标准条文 Char Char"/>
    <w:link w:val="affff5"/>
    <w:qFormat/>
    <w:rsid w:val="0053605A"/>
    <w:rPr>
      <w:rFonts w:ascii="Arial" w:hAnsi="Arial"/>
      <w:kern w:val="2"/>
      <w:sz w:val="21"/>
    </w:rPr>
  </w:style>
  <w:style w:type="paragraph" w:customStyle="1" w:styleId="affff5">
    <w:name w:val="_标准条文"/>
    <w:basedOn w:val="af5"/>
    <w:link w:val="CharChar1"/>
    <w:qFormat/>
    <w:rsid w:val="0053605A"/>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53605A"/>
    <w:rPr>
      <w:rFonts w:eastAsia="黑体"/>
      <w:sz w:val="21"/>
    </w:rPr>
  </w:style>
  <w:style w:type="paragraph" w:customStyle="1" w:styleId="a00">
    <w:name w:val="样式 a首行缩进:  0 字符 段前: 0 行 + 黑体"/>
    <w:basedOn w:val="a20"/>
    <w:link w:val="a00CharChar"/>
    <w:qFormat/>
    <w:rsid w:val="0053605A"/>
    <w:rPr>
      <w:rFonts w:eastAsia="黑体"/>
    </w:rPr>
  </w:style>
  <w:style w:type="character" w:customStyle="1" w:styleId="affff6">
    <w:name w:val="个人答复风格"/>
    <w:qFormat/>
    <w:rsid w:val="0053605A"/>
    <w:rPr>
      <w:rFonts w:ascii="Arial" w:eastAsia="宋体" w:hAnsi="Arial"/>
      <w:color w:val="auto"/>
      <w:sz w:val="20"/>
    </w:rPr>
  </w:style>
  <w:style w:type="character" w:customStyle="1" w:styleId="affff7">
    <w:name w:val="上标"/>
    <w:qFormat/>
    <w:rsid w:val="0053605A"/>
    <w:rPr>
      <w:b/>
      <w:vertAlign w:val="superscript"/>
    </w:rPr>
  </w:style>
  <w:style w:type="character" w:customStyle="1" w:styleId="msoins0">
    <w:name w:val="msoins"/>
    <w:qFormat/>
    <w:rsid w:val="0053605A"/>
    <w:rPr>
      <w:u w:val="single"/>
    </w:rPr>
  </w:style>
  <w:style w:type="character" w:customStyle="1" w:styleId="affff8">
    <w:name w:val="样式 宋体"/>
    <w:qFormat/>
    <w:rsid w:val="0053605A"/>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53605A"/>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53605A"/>
    <w:pPr>
      <w:spacing w:line="300" w:lineRule="auto"/>
    </w:pPr>
    <w:rPr>
      <w:rFonts w:ascii="Calibri" w:hAnsi="Calibri"/>
    </w:rPr>
  </w:style>
  <w:style w:type="character" w:customStyle="1" w:styleId="2CharChar2">
    <w:name w:val="列表编号 2 Char Char"/>
    <w:qFormat/>
    <w:rsid w:val="0053605A"/>
    <w:rPr>
      <w:rFonts w:ascii="Arial" w:eastAsia="宋体" w:hAnsi="Arial"/>
      <w:sz w:val="18"/>
      <w:lang w:val="en-US" w:eastAsia="zh-CN"/>
    </w:rPr>
  </w:style>
  <w:style w:type="character" w:customStyle="1" w:styleId="affff9">
    <w:name w:val="标语"/>
    <w:qFormat/>
    <w:rsid w:val="0053605A"/>
    <w:rPr>
      <w:i/>
      <w:spacing w:val="-6"/>
      <w:sz w:val="24"/>
    </w:rPr>
  </w:style>
  <w:style w:type="character" w:customStyle="1" w:styleId="CharChar3">
    <w:name w:val="附录三 Char Char"/>
    <w:link w:val="affffa"/>
    <w:qFormat/>
    <w:rsid w:val="0053605A"/>
    <w:rPr>
      <w:rFonts w:ascii="E-F1" w:eastAsia="黑体"/>
      <w:kern w:val="21"/>
      <w:sz w:val="21"/>
    </w:rPr>
  </w:style>
  <w:style w:type="paragraph" w:customStyle="1" w:styleId="affffa">
    <w:name w:val="附录三"/>
    <w:basedOn w:val="af5"/>
    <w:link w:val="CharChar3"/>
    <w:qFormat/>
    <w:rsid w:val="0053605A"/>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53605A"/>
    <w:rPr>
      <w:rFonts w:eastAsia="黑体"/>
      <w:kern w:val="44"/>
      <w:sz w:val="28"/>
      <w:szCs w:val="28"/>
      <w:lang w:val="en-US" w:eastAsia="zh-CN" w:bidi="ar-SA"/>
    </w:rPr>
  </w:style>
  <w:style w:type="character" w:customStyle="1" w:styleId="1Char3">
    <w:name w:val="正文1 Char"/>
    <w:link w:val="14"/>
    <w:qFormat/>
    <w:rsid w:val="0053605A"/>
    <w:rPr>
      <w:rFonts w:ascii="Times New Roman" w:hAnsi="Times New Roman"/>
      <w:kern w:val="2"/>
      <w:sz w:val="28"/>
      <w:szCs w:val="24"/>
    </w:rPr>
  </w:style>
  <w:style w:type="paragraph" w:customStyle="1" w:styleId="14">
    <w:name w:val="正文1"/>
    <w:basedOn w:val="13"/>
    <w:link w:val="1Char3"/>
    <w:qFormat/>
    <w:rsid w:val="0053605A"/>
  </w:style>
  <w:style w:type="character" w:customStyle="1" w:styleId="2CharChar3">
    <w:name w:val="附录标题2 Char Char"/>
    <w:link w:val="2c"/>
    <w:qFormat/>
    <w:rsid w:val="0053605A"/>
    <w:rPr>
      <w:rFonts w:ascii="Arial" w:eastAsia="黑体" w:hAnsi="Arial"/>
      <w:kern w:val="2"/>
      <w:sz w:val="21"/>
    </w:rPr>
  </w:style>
  <w:style w:type="paragraph" w:customStyle="1" w:styleId="2c">
    <w:name w:val="附录标题2"/>
    <w:basedOn w:val="2"/>
    <w:next w:val="afff5"/>
    <w:link w:val="2CharChar3"/>
    <w:qFormat/>
    <w:rsid w:val="0053605A"/>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53605A"/>
    <w:rPr>
      <w:rFonts w:eastAsia="宋体"/>
      <w:b/>
      <w:kern w:val="2"/>
      <w:sz w:val="32"/>
      <w:lang w:val="en-US" w:eastAsia="zh-CN"/>
    </w:rPr>
  </w:style>
  <w:style w:type="character" w:customStyle="1" w:styleId="1CharChar0">
    <w:name w:val="样式 标题 1 + 加粗 Char Char"/>
    <w:qFormat/>
    <w:rsid w:val="0053605A"/>
    <w:rPr>
      <w:rFonts w:eastAsia="黑体"/>
      <w:b/>
      <w:bCs/>
      <w:kern w:val="44"/>
      <w:sz w:val="28"/>
      <w:szCs w:val="28"/>
      <w:lang w:val="en-US" w:eastAsia="zh-CN" w:bidi="ar-SA"/>
    </w:rPr>
  </w:style>
  <w:style w:type="character" w:customStyle="1" w:styleId="H1Char">
    <w:name w:val="H1 Char"/>
    <w:qFormat/>
    <w:rsid w:val="0053605A"/>
    <w:rPr>
      <w:rFonts w:ascii="Arial" w:eastAsia="黑体" w:hAnsi="Arial"/>
      <w:kern w:val="21"/>
      <w:sz w:val="21"/>
      <w:lang w:val="en-US" w:eastAsia="zh-CN"/>
    </w:rPr>
  </w:style>
  <w:style w:type="character" w:customStyle="1" w:styleId="CharChar4">
    <w:name w:val="段 Char Char"/>
    <w:link w:val="affffb"/>
    <w:qFormat/>
    <w:rsid w:val="0053605A"/>
    <w:rPr>
      <w:rFonts w:ascii="宋体"/>
      <w:sz w:val="21"/>
      <w:lang w:val="en-US" w:eastAsia="zh-CN" w:bidi="ar-SA"/>
    </w:rPr>
  </w:style>
  <w:style w:type="paragraph" w:customStyle="1" w:styleId="affffb">
    <w:name w:val="段"/>
    <w:link w:val="CharChar4"/>
    <w:qFormat/>
    <w:rsid w:val="0053605A"/>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53605A"/>
    <w:rPr>
      <w:b/>
      <w:kern w:val="2"/>
      <w:sz w:val="21"/>
    </w:rPr>
  </w:style>
  <w:style w:type="paragraph" w:customStyle="1" w:styleId="201">
    <w:name w:val="样式 标题 2 + 段前: 0.1 行"/>
    <w:basedOn w:val="2"/>
    <w:link w:val="201CharChar"/>
    <w:qFormat/>
    <w:rsid w:val="0053605A"/>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53605A"/>
    <w:rPr>
      <w:kern w:val="2"/>
      <w:sz w:val="24"/>
    </w:rPr>
  </w:style>
  <w:style w:type="paragraph" w:customStyle="1" w:styleId="affffc">
    <w:name w:val="科东_正文"/>
    <w:basedOn w:val="af5"/>
    <w:link w:val="CharChar5"/>
    <w:qFormat/>
    <w:rsid w:val="0053605A"/>
    <w:pPr>
      <w:spacing w:line="360" w:lineRule="auto"/>
      <w:ind w:firstLineChars="200" w:firstLine="200"/>
    </w:pPr>
    <w:rPr>
      <w:sz w:val="24"/>
    </w:rPr>
  </w:style>
  <w:style w:type="character" w:customStyle="1" w:styleId="shorttext">
    <w:name w:val="short_text"/>
    <w:qFormat/>
    <w:rsid w:val="0053605A"/>
  </w:style>
  <w:style w:type="character" w:customStyle="1" w:styleId="2Char3">
    <w:name w:val="样式2 Char"/>
    <w:qFormat/>
    <w:rsid w:val="0053605A"/>
    <w:rPr>
      <w:rFonts w:ascii="EU-F1" w:eastAsia="黑体"/>
      <w:color w:val="000000"/>
      <w:kern w:val="44"/>
      <w:sz w:val="21"/>
      <w:szCs w:val="21"/>
      <w:lang w:val="en-US" w:eastAsia="zh-CN" w:bidi="ar-SA"/>
    </w:rPr>
  </w:style>
  <w:style w:type="character" w:customStyle="1" w:styleId="1CharChar1">
    <w:name w:val="样式1 Char Char"/>
    <w:qFormat/>
    <w:rsid w:val="0053605A"/>
    <w:rPr>
      <w:rFonts w:ascii="Times New Roman" w:eastAsia="宋体" w:hAnsi="Times New Roman" w:cs="宋体"/>
      <w:b/>
      <w:kern w:val="44"/>
      <w:sz w:val="52"/>
      <w:szCs w:val="52"/>
    </w:rPr>
  </w:style>
  <w:style w:type="character" w:customStyle="1" w:styleId="Char11">
    <w:name w:val="批注文字 Char1"/>
    <w:qFormat/>
    <w:rsid w:val="0053605A"/>
    <w:rPr>
      <w:sz w:val="24"/>
    </w:rPr>
  </w:style>
  <w:style w:type="paragraph" w:customStyle="1" w:styleId="a6">
    <w:name w:val="三级无标题条"/>
    <w:basedOn w:val="af5"/>
    <w:qFormat/>
    <w:rsid w:val="0053605A"/>
    <w:pPr>
      <w:numPr>
        <w:ilvl w:val="4"/>
        <w:numId w:val="1"/>
      </w:numPr>
    </w:pPr>
    <w:rPr>
      <w:b/>
    </w:rPr>
  </w:style>
  <w:style w:type="paragraph" w:customStyle="1" w:styleId="affffd">
    <w:name w:val="文献分类号"/>
    <w:rsid w:val="0053605A"/>
    <w:pPr>
      <w:widowControl w:val="0"/>
      <w:adjustRightInd w:val="0"/>
      <w:spacing w:line="360" w:lineRule="atLeast"/>
      <w:jc w:val="both"/>
      <w:textAlignment w:val="center"/>
    </w:pPr>
    <w:rPr>
      <w:rFonts w:eastAsia="黑体"/>
      <w:sz w:val="21"/>
    </w:rPr>
  </w:style>
  <w:style w:type="paragraph" w:customStyle="1" w:styleId="affffe">
    <w:name w:val="表文"/>
    <w:basedOn w:val="af5"/>
    <w:rsid w:val="0053605A"/>
    <w:pPr>
      <w:topLinePunct/>
      <w:spacing w:before="40" w:after="40"/>
    </w:pPr>
    <w:rPr>
      <w:sz w:val="18"/>
      <w:szCs w:val="18"/>
    </w:rPr>
  </w:style>
  <w:style w:type="paragraph" w:customStyle="1" w:styleId="15">
    <w:name w:val="样式 标题 1 + 加粗"/>
    <w:basedOn w:val="1"/>
    <w:rsid w:val="0053605A"/>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53605A"/>
    <w:pPr>
      <w:topLinePunct/>
      <w:snapToGrid w:val="0"/>
      <w:spacing w:before="160" w:after="60"/>
      <w:jc w:val="center"/>
    </w:pPr>
  </w:style>
  <w:style w:type="paragraph" w:customStyle="1" w:styleId="afffff0">
    <w:name w:val="发布部门"/>
    <w:next w:val="affffb"/>
    <w:rsid w:val="0053605A"/>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53605A"/>
  </w:style>
  <w:style w:type="paragraph" w:customStyle="1" w:styleId="07701201">
    <w:name w:val="样式 样式 首行缩进:  0.77 厘米 段前: 0.1 行 + 首行缩进:  2 字符 段前: 0.1 行"/>
    <w:basedOn w:val="af5"/>
    <w:rsid w:val="0053605A"/>
    <w:pPr>
      <w:spacing w:line="276" w:lineRule="auto"/>
      <w:ind w:firstLineChars="200" w:firstLine="200"/>
    </w:pPr>
  </w:style>
  <w:style w:type="paragraph" w:customStyle="1" w:styleId="Normal00">
    <w:name w:val="Normal_0_0"/>
    <w:qFormat/>
    <w:rsid w:val="0053605A"/>
    <w:rPr>
      <w:rFonts w:ascii="黑体" w:eastAsia="黑体" w:hAnsi="黑体"/>
      <w:b/>
      <w:sz w:val="32"/>
      <w:szCs w:val="24"/>
    </w:rPr>
  </w:style>
  <w:style w:type="paragraph" w:customStyle="1" w:styleId="afffff1">
    <w:name w:val="封面标准文稿类别"/>
    <w:rsid w:val="0053605A"/>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53605A"/>
    <w:pPr>
      <w:spacing w:line="0" w:lineRule="atLeast"/>
    </w:pPr>
    <w:rPr>
      <w:rFonts w:ascii="黑体" w:eastAsia="黑体"/>
      <w:b w:val="0"/>
    </w:rPr>
  </w:style>
  <w:style w:type="paragraph" w:customStyle="1" w:styleId="Char20">
    <w:name w:val="样式 正文（首行缩进两字） Char + 首行缩进:  2 字符"/>
    <w:basedOn w:val="1Char2"/>
    <w:rsid w:val="0053605A"/>
    <w:pPr>
      <w:spacing w:afterLines="10"/>
      <w:ind w:firstLine="200"/>
      <w:jc w:val="center"/>
    </w:pPr>
    <w:rPr>
      <w:b/>
    </w:rPr>
  </w:style>
  <w:style w:type="paragraph" w:customStyle="1" w:styleId="30015">
    <w:name w:val="标题 3 + 小四 段前: 0 磅 段后: 0 磅 行距: 1.5 倍行距"/>
    <w:basedOn w:val="3"/>
    <w:next w:val="3"/>
    <w:rsid w:val="0053605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53605A"/>
    <w:pPr>
      <w:spacing w:beforeLines="10" w:line="312" w:lineRule="auto"/>
    </w:pPr>
    <w:rPr>
      <w:bCs w:val="0"/>
    </w:rPr>
  </w:style>
  <w:style w:type="paragraph" w:customStyle="1" w:styleId="205052050">
    <w:name w:val="样式 样式 标题 2 + 段前: 0.5 行 段后: 0.5 行 + 首行缩进:  2 字符 段前: 0.5 行 段后: 0..."/>
    <w:basedOn w:val="20505"/>
    <w:rsid w:val="0053605A"/>
  </w:style>
  <w:style w:type="paragraph" w:customStyle="1" w:styleId="20505">
    <w:name w:val="样式 标题 2 + 段前: 0.5 行 段后: 0.5 行"/>
    <w:basedOn w:val="2"/>
    <w:rsid w:val="0053605A"/>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53605A"/>
    <w:pPr>
      <w:spacing w:line="360" w:lineRule="auto"/>
      <w:ind w:firstLineChars="200" w:firstLine="200"/>
    </w:pPr>
    <w:rPr>
      <w:rFonts w:ascii="宋体" w:hAnsi="宋体"/>
      <w:kern w:val="0"/>
      <w:sz w:val="24"/>
    </w:rPr>
  </w:style>
  <w:style w:type="paragraph" w:customStyle="1" w:styleId="CharChar6">
    <w:name w:val="Char Char"/>
    <w:basedOn w:val="af5"/>
    <w:qFormat/>
    <w:rsid w:val="0053605A"/>
    <w:rPr>
      <w:szCs w:val="21"/>
    </w:rPr>
  </w:style>
  <w:style w:type="paragraph" w:customStyle="1" w:styleId="Char201">
    <w:name w:val="样式 正文（首行缩进两字） Char + 黑色 首行缩进:  2 字符 段前: 0.1 行"/>
    <w:basedOn w:val="1Char2"/>
    <w:qFormat/>
    <w:rsid w:val="0053605A"/>
    <w:pPr>
      <w:spacing w:before="24" w:afterLines="10"/>
      <w:ind w:firstLine="200"/>
    </w:pPr>
    <w:rPr>
      <w:color w:val="000000"/>
    </w:rPr>
  </w:style>
  <w:style w:type="paragraph" w:customStyle="1" w:styleId="CharChar7">
    <w:name w:val="批注主题 Char Char"/>
    <w:basedOn w:val="aff2"/>
    <w:next w:val="aff2"/>
    <w:qFormat/>
    <w:rsid w:val="0053605A"/>
    <w:rPr>
      <w:b/>
      <w:bCs/>
    </w:rPr>
  </w:style>
  <w:style w:type="paragraph" w:customStyle="1" w:styleId="afffff4">
    <w:name w:val="附录"/>
    <w:basedOn w:val="1"/>
    <w:rsid w:val="0053605A"/>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53605A"/>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53605A"/>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53605A"/>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53605A"/>
    <w:pPr>
      <w:numPr>
        <w:ilvl w:val="3"/>
        <w:numId w:val="2"/>
      </w:numPr>
      <w:outlineLvl w:val="3"/>
    </w:pPr>
  </w:style>
  <w:style w:type="paragraph" w:customStyle="1" w:styleId="afffff5">
    <w:name w:val="一级条标题"/>
    <w:basedOn w:val="af5"/>
    <w:next w:val="af5"/>
    <w:rsid w:val="0053605A"/>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53605A"/>
    <w:rPr>
      <w:rFonts w:ascii="宋体" w:hAnsi="宋体"/>
      <w:b/>
      <w:color w:val="000000"/>
      <w:sz w:val="24"/>
      <w:szCs w:val="24"/>
    </w:rPr>
  </w:style>
  <w:style w:type="paragraph" w:styleId="afffff6">
    <w:name w:val="List Paragraph"/>
    <w:basedOn w:val="af5"/>
    <w:qFormat/>
    <w:rsid w:val="0053605A"/>
    <w:pPr>
      <w:ind w:firstLineChars="200" w:firstLine="420"/>
    </w:pPr>
  </w:style>
  <w:style w:type="paragraph" w:customStyle="1" w:styleId="afffff7">
    <w:name w:val="术语定义条标题"/>
    <w:basedOn w:val="afffff8"/>
    <w:next w:val="affffb"/>
    <w:rsid w:val="0053605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53605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53605A"/>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53605A"/>
  </w:style>
  <w:style w:type="paragraph" w:customStyle="1" w:styleId="2010">
    <w:name w:val="样式 正文文本 2 + 段前: 0.1 行"/>
    <w:basedOn w:val="26"/>
    <w:rsid w:val="0053605A"/>
    <w:pPr>
      <w:spacing w:beforeLines="10" w:after="0" w:line="264" w:lineRule="auto"/>
      <w:jc w:val="left"/>
    </w:pPr>
    <w:rPr>
      <w:sz w:val="18"/>
    </w:rPr>
  </w:style>
  <w:style w:type="paragraph" w:customStyle="1" w:styleId="62">
    <w:name w:val="样式6"/>
    <w:basedOn w:val="af5"/>
    <w:rsid w:val="0053605A"/>
    <w:pPr>
      <w:topLinePunct/>
      <w:spacing w:before="160" w:after="60"/>
      <w:jc w:val="center"/>
    </w:pPr>
    <w:rPr>
      <w:rFonts w:eastAsia="黑体"/>
      <w:szCs w:val="21"/>
    </w:rPr>
  </w:style>
  <w:style w:type="paragraph" w:customStyle="1" w:styleId="16">
    <w:name w:val="正文_1"/>
    <w:qFormat/>
    <w:rsid w:val="0053605A"/>
    <w:pPr>
      <w:widowControl w:val="0"/>
      <w:jc w:val="both"/>
    </w:pPr>
    <w:rPr>
      <w:rFonts w:ascii="Calibri" w:hAnsi="Calibri"/>
      <w:kern w:val="2"/>
      <w:sz w:val="21"/>
      <w:szCs w:val="22"/>
    </w:rPr>
  </w:style>
  <w:style w:type="paragraph" w:customStyle="1" w:styleId="2d">
    <w:name w:val="样式 标题 2 + 五号"/>
    <w:basedOn w:val="2"/>
    <w:rsid w:val="0053605A"/>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53605A"/>
    <w:rPr>
      <w:szCs w:val="24"/>
    </w:rPr>
  </w:style>
  <w:style w:type="paragraph" w:customStyle="1" w:styleId="ParaCharCharCharCharCharCharChar">
    <w:name w:val="默认段落字体 Para Char Char Char Char Char Char Char"/>
    <w:basedOn w:val="af5"/>
    <w:rsid w:val="0053605A"/>
    <w:pPr>
      <w:adjustRightInd w:val="0"/>
      <w:spacing w:line="360" w:lineRule="auto"/>
    </w:pPr>
    <w:rPr>
      <w:rFonts w:ascii="Tahoma" w:hAnsi="Tahoma"/>
      <w:kern w:val="0"/>
      <w:sz w:val="24"/>
    </w:rPr>
  </w:style>
  <w:style w:type="paragraph" w:customStyle="1" w:styleId="p0">
    <w:name w:val="p0"/>
    <w:basedOn w:val="af5"/>
    <w:qFormat/>
    <w:rsid w:val="0053605A"/>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53605A"/>
    <w:rPr>
      <w:sz w:val="18"/>
      <w:szCs w:val="18"/>
    </w:rPr>
  </w:style>
  <w:style w:type="paragraph" w:customStyle="1" w:styleId="44">
    <w:name w:val="样式4"/>
    <w:basedOn w:val="38"/>
    <w:rsid w:val="0053605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53605A"/>
    <w:pPr>
      <w:keepLines/>
      <w:spacing w:beforeLines="100" w:afterLines="100" w:line="240" w:lineRule="auto"/>
      <w:ind w:firstLine="0"/>
    </w:pPr>
    <w:rPr>
      <w:rFonts w:eastAsia="黑体"/>
      <w:color w:val="auto"/>
      <w:kern w:val="44"/>
      <w:sz w:val="28"/>
    </w:rPr>
  </w:style>
  <w:style w:type="paragraph" w:customStyle="1" w:styleId="afffffa">
    <w:name w:val="列项——"/>
    <w:rsid w:val="0053605A"/>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53605A"/>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53605A"/>
    <w:pPr>
      <w:adjustRightInd w:val="0"/>
      <w:textAlignment w:val="baseline"/>
    </w:pPr>
    <w:rPr>
      <w:kern w:val="0"/>
    </w:rPr>
  </w:style>
  <w:style w:type="paragraph" w:customStyle="1" w:styleId="afffffb">
    <w:name w:val="术语定义三级条标题"/>
    <w:basedOn w:val="afffff7"/>
    <w:next w:val="affffb"/>
    <w:rsid w:val="0053605A"/>
    <w:pPr>
      <w:tabs>
        <w:tab w:val="clear" w:pos="735"/>
        <w:tab w:val="left" w:pos="1575"/>
      </w:tabs>
      <w:ind w:left="1575"/>
    </w:pPr>
  </w:style>
  <w:style w:type="paragraph" w:customStyle="1" w:styleId="CharCharCharChar">
    <w:name w:val="Char Char Char Char"/>
    <w:basedOn w:val="af5"/>
    <w:rsid w:val="0053605A"/>
    <w:rPr>
      <w:szCs w:val="24"/>
    </w:rPr>
  </w:style>
  <w:style w:type="paragraph" w:customStyle="1" w:styleId="afffffc">
    <w:name w:val="标准书脚_偶数页"/>
    <w:rsid w:val="0053605A"/>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53605A"/>
    <w:pPr>
      <w:tabs>
        <w:tab w:val="left" w:pos="1050"/>
        <w:tab w:val="left" w:pos="1080"/>
      </w:tabs>
      <w:spacing w:beforeLines="0" w:line="276" w:lineRule="auto"/>
    </w:pPr>
  </w:style>
  <w:style w:type="paragraph" w:customStyle="1" w:styleId="501">
    <w:name w:val="样式 标题 5 + 段前: 0.1 行"/>
    <w:basedOn w:val="5"/>
    <w:qFormat/>
    <w:rsid w:val="0053605A"/>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53605A"/>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53605A"/>
    <w:pPr>
      <w:widowControl w:val="0"/>
      <w:jc w:val="both"/>
    </w:pPr>
    <w:rPr>
      <w:rFonts w:ascii="Calibri" w:hAnsi="Calibri"/>
      <w:kern w:val="2"/>
      <w:sz w:val="21"/>
      <w:szCs w:val="22"/>
    </w:rPr>
  </w:style>
  <w:style w:type="paragraph" w:customStyle="1" w:styleId="100">
    <w:name w:val="正文_1_0"/>
    <w:qFormat/>
    <w:rsid w:val="0053605A"/>
    <w:pPr>
      <w:widowControl w:val="0"/>
      <w:jc w:val="both"/>
    </w:pPr>
    <w:rPr>
      <w:rFonts w:ascii="Calibri" w:hAnsi="Calibri"/>
      <w:kern w:val="2"/>
      <w:sz w:val="21"/>
      <w:szCs w:val="22"/>
    </w:rPr>
  </w:style>
  <w:style w:type="paragraph" w:customStyle="1" w:styleId="afffffe">
    <w:name w:val="附录章标题"/>
    <w:next w:val="affffb"/>
    <w:qFormat/>
    <w:rsid w:val="0053605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53605A"/>
    <w:pPr>
      <w:spacing w:beforeLines="50" w:afterLines="50"/>
      <w:jc w:val="left"/>
      <w:outlineLvl w:val="2"/>
    </w:pPr>
    <w:rPr>
      <w:rFonts w:ascii="黑体" w:eastAsia="黑体" w:hAnsi="宋体"/>
      <w:sz w:val="24"/>
    </w:rPr>
  </w:style>
  <w:style w:type="paragraph" w:customStyle="1" w:styleId="affffff">
    <w:name w:val="偶页页眉样式"/>
    <w:basedOn w:val="affd"/>
    <w:qFormat/>
    <w:rsid w:val="005360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53605A"/>
    <w:pPr>
      <w:spacing w:beforeLines="10" w:line="312" w:lineRule="auto"/>
      <w:ind w:left="800" w:firstLineChars="200" w:hanging="400"/>
    </w:pPr>
  </w:style>
  <w:style w:type="paragraph" w:customStyle="1" w:styleId="2e">
    <w:name w:val="封面标准号2"/>
    <w:basedOn w:val="17"/>
    <w:qFormat/>
    <w:rsid w:val="0053605A"/>
    <w:pPr>
      <w:spacing w:before="357" w:line="280" w:lineRule="exact"/>
    </w:pPr>
  </w:style>
  <w:style w:type="paragraph" w:customStyle="1" w:styleId="17">
    <w:name w:val="封面标准号1"/>
    <w:qFormat/>
    <w:rsid w:val="0053605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53605A"/>
    <w:rPr>
      <w:rFonts w:ascii="宋体"/>
      <w:kern w:val="0"/>
      <w:sz w:val="24"/>
      <w:u w:color="000000"/>
    </w:rPr>
  </w:style>
  <w:style w:type="paragraph" w:customStyle="1" w:styleId="affffff1">
    <w:name w:val="标准书眉_奇数页"/>
    <w:next w:val="af5"/>
    <w:qFormat/>
    <w:rsid w:val="0053605A"/>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53605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53605A"/>
    <w:pPr>
      <w:spacing w:before="400" w:after="440"/>
    </w:pPr>
    <w:rPr>
      <w:rFonts w:ascii="Times New Roman" w:hAnsi="Times New Roman"/>
      <w:spacing w:val="-30"/>
      <w:sz w:val="60"/>
    </w:rPr>
  </w:style>
  <w:style w:type="paragraph" w:customStyle="1" w:styleId="affffff3">
    <w:name w:val="基准标题"/>
    <w:basedOn w:val="af5"/>
    <w:next w:val="aff3"/>
    <w:qFormat/>
    <w:rsid w:val="0053605A"/>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53605A"/>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53605A"/>
    <w:pPr>
      <w:spacing w:before="0"/>
    </w:pPr>
  </w:style>
  <w:style w:type="paragraph" w:customStyle="1" w:styleId="affffff6">
    <w:name w:val="_标准名称"/>
    <w:basedOn w:val="af5"/>
    <w:next w:val="aff3"/>
    <w:qFormat/>
    <w:rsid w:val="0053605A"/>
    <w:pPr>
      <w:snapToGrid w:val="0"/>
      <w:spacing w:before="567" w:after="680"/>
      <w:jc w:val="center"/>
    </w:pPr>
    <w:rPr>
      <w:rFonts w:ascii="Arial" w:eastAsia="黑体" w:hAnsi="Arial"/>
      <w:sz w:val="32"/>
    </w:rPr>
  </w:style>
  <w:style w:type="paragraph" w:customStyle="1" w:styleId="a7">
    <w:name w:val="四级无标题条"/>
    <w:basedOn w:val="af5"/>
    <w:qFormat/>
    <w:rsid w:val="0053605A"/>
    <w:pPr>
      <w:numPr>
        <w:ilvl w:val="5"/>
        <w:numId w:val="1"/>
      </w:numPr>
    </w:pPr>
    <w:rPr>
      <w:rFonts w:eastAsia="黑体"/>
      <w:b/>
    </w:rPr>
  </w:style>
  <w:style w:type="paragraph" w:customStyle="1" w:styleId="affffff7">
    <w:name w:val="正文表标题"/>
    <w:next w:val="af5"/>
    <w:qFormat/>
    <w:rsid w:val="0053605A"/>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53605A"/>
    <w:pPr>
      <w:ind w:firstLine="420"/>
    </w:pPr>
  </w:style>
  <w:style w:type="paragraph" w:customStyle="1" w:styleId="affffff8">
    <w:name w:val="标准标志"/>
    <w:next w:val="af5"/>
    <w:qFormat/>
    <w:rsid w:val="0053605A"/>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5360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53605A"/>
    <w:pPr>
      <w:spacing w:line="276" w:lineRule="auto"/>
    </w:pPr>
  </w:style>
  <w:style w:type="paragraph" w:customStyle="1" w:styleId="affffffa">
    <w:name w:val="五级条标题"/>
    <w:basedOn w:val="affffffb"/>
    <w:next w:val="affffb"/>
    <w:qFormat/>
    <w:rsid w:val="0053605A"/>
    <w:pPr>
      <w:outlineLvl w:val="6"/>
    </w:pPr>
  </w:style>
  <w:style w:type="paragraph" w:customStyle="1" w:styleId="affffffb">
    <w:name w:val="四级条标题"/>
    <w:basedOn w:val="affffffc"/>
    <w:next w:val="affffb"/>
    <w:qFormat/>
    <w:rsid w:val="0053605A"/>
    <w:pPr>
      <w:outlineLvl w:val="5"/>
    </w:pPr>
  </w:style>
  <w:style w:type="paragraph" w:customStyle="1" w:styleId="affffffc">
    <w:name w:val="三级条标题"/>
    <w:basedOn w:val="af4"/>
    <w:next w:val="affffb"/>
    <w:qFormat/>
    <w:rsid w:val="0053605A"/>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53605A"/>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53605A"/>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53605A"/>
    <w:pPr>
      <w:tabs>
        <w:tab w:val="left" w:pos="1021"/>
      </w:tabs>
      <w:spacing w:beforeLines="100" w:afterLines="100"/>
    </w:pPr>
  </w:style>
  <w:style w:type="paragraph" w:customStyle="1" w:styleId="10707">
    <w:name w:val="样式 标题 1 + 段前: 0.7 行 段后: 0.7 行"/>
    <w:basedOn w:val="1"/>
    <w:qFormat/>
    <w:rsid w:val="0053605A"/>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53605A"/>
    <w:pPr>
      <w:tabs>
        <w:tab w:val="left" w:pos="357"/>
        <w:tab w:val="left" w:pos="900"/>
      </w:tabs>
      <w:spacing w:beforeLines="10" w:line="312" w:lineRule="auto"/>
    </w:pPr>
  </w:style>
  <w:style w:type="paragraph" w:customStyle="1" w:styleId="StyleBefore6pt">
    <w:name w:val="Style 三级条标题 + Before:  6 pt"/>
    <w:basedOn w:val="affffffc"/>
    <w:qFormat/>
    <w:rsid w:val="0053605A"/>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53605A"/>
    <w:pPr>
      <w:tabs>
        <w:tab w:val="clear" w:pos="735"/>
        <w:tab w:val="left" w:pos="1995"/>
      </w:tabs>
      <w:ind w:left="1995"/>
    </w:pPr>
  </w:style>
  <w:style w:type="paragraph" w:customStyle="1" w:styleId="afffffff">
    <w:name w:val="术语定义五级条标题"/>
    <w:basedOn w:val="afffff8"/>
    <w:next w:val="affffb"/>
    <w:qFormat/>
    <w:rsid w:val="0053605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53605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53605A"/>
    <w:pPr>
      <w:topLinePunct/>
      <w:adjustRightInd w:val="0"/>
    </w:pPr>
  </w:style>
  <w:style w:type="paragraph" w:customStyle="1" w:styleId="afffffff1">
    <w:name w:val="偶页脚样式"/>
    <w:basedOn w:val="affc"/>
    <w:qFormat/>
    <w:rsid w:val="005360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53605A"/>
    <w:pPr>
      <w:widowControl/>
      <w:numPr>
        <w:numId w:val="3"/>
      </w:numPr>
    </w:pPr>
    <w:rPr>
      <w:rFonts w:eastAsia="黑体"/>
      <w:b/>
    </w:rPr>
  </w:style>
  <w:style w:type="paragraph" w:customStyle="1" w:styleId="18">
    <w:name w:val="朱1"/>
    <w:basedOn w:val="13"/>
    <w:qFormat/>
    <w:rsid w:val="0053605A"/>
  </w:style>
  <w:style w:type="paragraph" w:customStyle="1" w:styleId="CharCharChar1Char">
    <w:name w:val="Char Char Char1 Char"/>
    <w:basedOn w:val="af5"/>
    <w:qFormat/>
    <w:rsid w:val="0053605A"/>
    <w:pPr>
      <w:spacing w:line="240" w:lineRule="atLeast"/>
      <w:ind w:left="420" w:firstLine="420"/>
    </w:pPr>
    <w:rPr>
      <w:kern w:val="0"/>
    </w:rPr>
  </w:style>
  <w:style w:type="paragraph" w:customStyle="1" w:styleId="afffffff2">
    <w:name w:val="奇页页眉样式"/>
    <w:basedOn w:val="affd"/>
    <w:qFormat/>
    <w:rsid w:val="005360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53605A"/>
    <w:pPr>
      <w:spacing w:line="320" w:lineRule="atLeast"/>
    </w:pPr>
    <w:rPr>
      <w:rFonts w:ascii="Times New Roman"/>
      <w:color w:val="auto"/>
    </w:rPr>
  </w:style>
  <w:style w:type="paragraph" w:customStyle="1" w:styleId="Default">
    <w:name w:val="Default"/>
    <w:qFormat/>
    <w:rsid w:val="0053605A"/>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53605A"/>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53605A"/>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53605A"/>
    <w:pPr>
      <w:tabs>
        <w:tab w:val="left" w:pos="6405"/>
      </w:tabs>
      <w:spacing w:after="200"/>
    </w:pPr>
    <w:rPr>
      <w:sz w:val="21"/>
    </w:rPr>
  </w:style>
  <w:style w:type="paragraph" w:customStyle="1" w:styleId="afffffff4">
    <w:name w:val="前言、引言标题"/>
    <w:next w:val="af5"/>
    <w:qFormat/>
    <w:rsid w:val="0053605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53605A"/>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53605A"/>
    <w:pPr>
      <w:spacing w:beforeLines="0" w:afterLines="0"/>
    </w:pPr>
  </w:style>
  <w:style w:type="paragraph" w:customStyle="1" w:styleId="1111">
    <w:name w:val="样式1 标题 1 + 段前: 1 行 段后: 1 行"/>
    <w:basedOn w:val="10707"/>
    <w:qFormat/>
    <w:rsid w:val="0053605A"/>
    <w:pPr>
      <w:spacing w:beforeLines="100" w:afterLines="100"/>
    </w:pPr>
    <w:rPr>
      <w:rFonts w:eastAsia="黑体"/>
      <w:b w:val="0"/>
    </w:rPr>
  </w:style>
  <w:style w:type="paragraph" w:customStyle="1" w:styleId="TimesNewRoman07401">
    <w:name w:val="样式 Times New Roman 首行缩进:  0.74 厘米 段前: 0.1 行"/>
    <w:basedOn w:val="af5"/>
    <w:qFormat/>
    <w:rsid w:val="0053605A"/>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53605A"/>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53605A"/>
    <w:pPr>
      <w:spacing w:beforeLines="10" w:line="300" w:lineRule="auto"/>
      <w:ind w:firstLineChars="200" w:firstLine="200"/>
    </w:pPr>
  </w:style>
  <w:style w:type="paragraph" w:customStyle="1" w:styleId="af0">
    <w:name w:val="工程建设公式标题"/>
    <w:basedOn w:val="ad"/>
    <w:qFormat/>
    <w:rsid w:val="0053605A"/>
    <w:pPr>
      <w:numPr>
        <w:ilvl w:val="6"/>
      </w:numPr>
      <w:jc w:val="center"/>
      <w:outlineLvl w:val="6"/>
    </w:pPr>
  </w:style>
  <w:style w:type="paragraph" w:customStyle="1" w:styleId="ad">
    <w:name w:val="工程建设条标题"/>
    <w:basedOn w:val="ac"/>
    <w:next w:val="affffb"/>
    <w:qFormat/>
    <w:rsid w:val="0053605A"/>
    <w:pPr>
      <w:numPr>
        <w:ilvl w:val="3"/>
      </w:numPr>
      <w:spacing w:before="0" w:after="0"/>
      <w:ind w:left="0" w:firstLine="0"/>
      <w:jc w:val="left"/>
      <w:outlineLvl w:val="3"/>
    </w:pPr>
    <w:rPr>
      <w:b w:val="0"/>
    </w:rPr>
  </w:style>
  <w:style w:type="paragraph" w:customStyle="1" w:styleId="ac">
    <w:name w:val="工程建设节标题"/>
    <w:basedOn w:val="ab"/>
    <w:next w:val="affffb"/>
    <w:qFormat/>
    <w:rsid w:val="0053605A"/>
    <w:pPr>
      <w:numPr>
        <w:ilvl w:val="2"/>
      </w:numPr>
      <w:spacing w:before="400" w:after="400" w:line="240" w:lineRule="auto"/>
      <w:ind w:left="0" w:firstLine="0"/>
      <w:outlineLvl w:val="2"/>
    </w:pPr>
    <w:rPr>
      <w:sz w:val="21"/>
    </w:rPr>
  </w:style>
  <w:style w:type="paragraph" w:customStyle="1" w:styleId="ab">
    <w:name w:val="工程建设章标题"/>
    <w:next w:val="affffb"/>
    <w:qFormat/>
    <w:rsid w:val="0053605A"/>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53605A"/>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53605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53605A"/>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53605A"/>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53605A"/>
    <w:pPr>
      <w:tabs>
        <w:tab w:val="left" w:pos="315"/>
      </w:tabs>
      <w:ind w:leftChars="400" w:left="840"/>
    </w:pPr>
  </w:style>
  <w:style w:type="paragraph" w:customStyle="1" w:styleId="TimesNewRoman0112">
    <w:name w:val="样式 Times New Roman 段前: 0.1 行 行距: 多倍行距 1.2 字行"/>
    <w:basedOn w:val="af5"/>
    <w:qFormat/>
    <w:rsid w:val="0053605A"/>
    <w:pPr>
      <w:spacing w:line="276" w:lineRule="auto"/>
      <w:ind w:leftChars="200" w:left="420"/>
    </w:pPr>
  </w:style>
  <w:style w:type="paragraph" w:customStyle="1" w:styleId="afffffff7">
    <w:name w:val="发布日期"/>
    <w:rsid w:val="0053605A"/>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53605A"/>
    <w:pPr>
      <w:spacing w:after="200"/>
    </w:pPr>
    <w:rPr>
      <w:sz w:val="21"/>
    </w:rPr>
  </w:style>
  <w:style w:type="paragraph" w:customStyle="1" w:styleId="afffffff9">
    <w:name w:val="注释"/>
    <w:basedOn w:val="af5"/>
    <w:qFormat/>
    <w:rsid w:val="0053605A"/>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53605A"/>
    <w:pPr>
      <w:tabs>
        <w:tab w:val="center" w:pos="4160"/>
        <w:tab w:val="right" w:pos="8300"/>
      </w:tabs>
      <w:topLinePunct/>
      <w:adjustRightInd w:val="0"/>
      <w:spacing w:line="312" w:lineRule="auto"/>
    </w:pPr>
  </w:style>
  <w:style w:type="paragraph" w:customStyle="1" w:styleId="afffffffa">
    <w:name w:val="标准书脚_奇数页"/>
    <w:qFormat/>
    <w:rsid w:val="0053605A"/>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53605A"/>
    <w:pPr>
      <w:tabs>
        <w:tab w:val="left" w:pos="820"/>
      </w:tabs>
      <w:snapToGrid w:val="0"/>
      <w:spacing w:line="276" w:lineRule="auto"/>
      <w:ind w:left="820" w:hanging="420"/>
    </w:pPr>
  </w:style>
  <w:style w:type="paragraph" w:customStyle="1" w:styleId="afffffffb">
    <w:name w:val="序号"/>
    <w:basedOn w:val="af5"/>
    <w:qFormat/>
    <w:rsid w:val="0053605A"/>
    <w:pPr>
      <w:spacing w:line="300" w:lineRule="auto"/>
    </w:pPr>
    <w:rPr>
      <w:rFonts w:ascii="宋体" w:hAnsi="宋体"/>
      <w:sz w:val="24"/>
    </w:rPr>
  </w:style>
  <w:style w:type="paragraph" w:customStyle="1" w:styleId="107070">
    <w:name w:val="样式 样式 标题 1 + 段前: 0.7 行 段后: 0.7 行"/>
    <w:basedOn w:val="10707"/>
    <w:qFormat/>
    <w:rsid w:val="0053605A"/>
    <w:pPr>
      <w:tabs>
        <w:tab w:val="clear" w:pos="360"/>
        <w:tab w:val="left" w:pos="340"/>
      </w:tabs>
      <w:spacing w:beforeLines="100" w:afterLines="100"/>
    </w:pPr>
  </w:style>
  <w:style w:type="paragraph" w:customStyle="1" w:styleId="afffffffc">
    <w:name w:val="连续正文文字"/>
    <w:basedOn w:val="aff3"/>
    <w:rsid w:val="0053605A"/>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53605A"/>
    <w:pPr>
      <w:tabs>
        <w:tab w:val="left" w:pos="800"/>
      </w:tabs>
      <w:snapToGrid w:val="0"/>
      <w:spacing w:beforeLines="0" w:line="276" w:lineRule="auto"/>
      <w:ind w:left="800" w:hanging="400"/>
    </w:pPr>
  </w:style>
  <w:style w:type="paragraph" w:customStyle="1" w:styleId="afffffffd">
    <w:name w:val="图表脚注"/>
    <w:next w:val="affffb"/>
    <w:qFormat/>
    <w:rsid w:val="0053605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53605A"/>
    <w:pPr>
      <w:ind w:firstLineChars="200" w:firstLine="200"/>
    </w:pPr>
    <w:rPr>
      <w:szCs w:val="21"/>
    </w:rPr>
  </w:style>
  <w:style w:type="paragraph" w:customStyle="1" w:styleId="5015015">
    <w:name w:val="样式 标题 5 + 段前: 0.15 行 段后: 0.15 行"/>
    <w:basedOn w:val="5"/>
    <w:qFormat/>
    <w:rsid w:val="0053605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53605A"/>
    <w:pPr>
      <w:spacing w:line="312" w:lineRule="exact"/>
    </w:pPr>
    <w:rPr>
      <w:rFonts w:ascii="EU-F1" w:eastAsia="黑体"/>
      <w:sz w:val="21"/>
    </w:rPr>
  </w:style>
  <w:style w:type="paragraph" w:customStyle="1" w:styleId="affffffff">
    <w:name w:val="图说"/>
    <w:basedOn w:val="af5"/>
    <w:qFormat/>
    <w:rsid w:val="0053605A"/>
    <w:pPr>
      <w:topLinePunct/>
      <w:spacing w:before="60" w:after="160"/>
      <w:jc w:val="center"/>
    </w:pPr>
    <w:rPr>
      <w:sz w:val="18"/>
    </w:rPr>
  </w:style>
  <w:style w:type="paragraph" w:customStyle="1" w:styleId="TimesNewRoman011251">
    <w:name w:val="样式 Times New Roman 段前: 0.1 行 行距: 多倍行距 1.25 字行1"/>
    <w:basedOn w:val="af5"/>
    <w:qFormat/>
    <w:rsid w:val="0053605A"/>
    <w:pPr>
      <w:spacing w:line="276" w:lineRule="auto"/>
      <w:ind w:firstLineChars="200" w:firstLine="200"/>
    </w:pPr>
    <w:rPr>
      <w:rFonts w:hAnsi="宋体"/>
    </w:rPr>
  </w:style>
  <w:style w:type="paragraph" w:customStyle="1" w:styleId="a">
    <w:name w:val="附录表标题续表"/>
    <w:basedOn w:val="affffffff0"/>
    <w:next w:val="affffb"/>
    <w:qFormat/>
    <w:rsid w:val="0053605A"/>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53605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53605A"/>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53605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53605A"/>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53605A"/>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53605A"/>
    <w:pPr>
      <w:spacing w:afterLines="10"/>
      <w:ind w:firstLine="200"/>
    </w:pPr>
  </w:style>
  <w:style w:type="paragraph" w:customStyle="1" w:styleId="a3">
    <w:name w:val="注：（正文）"/>
    <w:basedOn w:val="afffffd"/>
    <w:next w:val="affffb"/>
    <w:qFormat/>
    <w:rsid w:val="0053605A"/>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53605A"/>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53605A"/>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53605A"/>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53605A"/>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53605A"/>
  </w:style>
  <w:style w:type="paragraph" w:customStyle="1" w:styleId="1aTimesNewRoman01151">
    <w:name w:val="样式 样式1 样式 编号 a + Times New Roman 段前: 0 行 行距: 多倍行距 1.15 字行 + 左侧....."/>
    <w:basedOn w:val="1aTimesNewRoman0115"/>
    <w:qFormat/>
    <w:rsid w:val="0053605A"/>
    <w:pPr>
      <w:ind w:leftChars="200" w:left="840" w:hanging="420"/>
    </w:pPr>
  </w:style>
  <w:style w:type="paragraph" w:customStyle="1" w:styleId="Char2012">
    <w:name w:val="样式 样式 正文（首行缩进两字） Char + 宋体 加粗 首行缩进:  2 字符 段前: 0.1 行 + 首行缩进:  2 字..."/>
    <w:basedOn w:val="Char2010"/>
    <w:qFormat/>
    <w:rsid w:val="0053605A"/>
    <w:pPr>
      <w:spacing w:line="276" w:lineRule="auto"/>
    </w:pPr>
  </w:style>
  <w:style w:type="paragraph" w:customStyle="1" w:styleId="Char2010">
    <w:name w:val="样式 正文（首行缩进两字） Char + 宋体 加粗 首行缩进:  2 字符 段前: 0.1 行"/>
    <w:basedOn w:val="1Char2"/>
    <w:qFormat/>
    <w:rsid w:val="0053605A"/>
    <w:pPr>
      <w:spacing w:afterLines="10" w:line="300" w:lineRule="auto"/>
      <w:ind w:firstLine="200"/>
    </w:pPr>
    <w:rPr>
      <w:rFonts w:ascii="宋体" w:hAnsi="宋体"/>
      <w:b/>
    </w:rPr>
  </w:style>
  <w:style w:type="paragraph" w:customStyle="1" w:styleId="a0">
    <w:name w:val="列项·"/>
    <w:qFormat/>
    <w:rsid w:val="0053605A"/>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53605A"/>
    <w:pPr>
      <w:spacing w:beforeLines="0" w:line="276" w:lineRule="auto"/>
      <w:ind w:left="420"/>
    </w:pPr>
  </w:style>
  <w:style w:type="paragraph" w:customStyle="1" w:styleId="0101">
    <w:name w:val="样式 样式 段前: 0.1 行 + 段前: 0.1 行"/>
    <w:basedOn w:val="01"/>
    <w:qFormat/>
    <w:rsid w:val="0053605A"/>
    <w:pPr>
      <w:ind w:leftChars="200" w:left="200"/>
    </w:pPr>
  </w:style>
  <w:style w:type="paragraph" w:customStyle="1" w:styleId="01">
    <w:name w:val="样式 段前: 0.1 行"/>
    <w:basedOn w:val="af5"/>
    <w:qFormat/>
    <w:rsid w:val="0053605A"/>
    <w:pPr>
      <w:spacing w:beforeLines="10" w:line="300" w:lineRule="auto"/>
    </w:pPr>
  </w:style>
  <w:style w:type="paragraph" w:customStyle="1" w:styleId="ParaCharCharCharChar">
    <w:name w:val="默认段落字体 Para Char Char Char Char"/>
    <w:basedOn w:val="af5"/>
    <w:qFormat/>
    <w:rsid w:val="0053605A"/>
  </w:style>
  <w:style w:type="paragraph" w:customStyle="1" w:styleId="010">
    <w:name w:val="正文_0_1"/>
    <w:qFormat/>
    <w:rsid w:val="0053605A"/>
    <w:pPr>
      <w:widowControl w:val="0"/>
      <w:jc w:val="both"/>
    </w:pPr>
    <w:rPr>
      <w:kern w:val="2"/>
      <w:sz w:val="21"/>
      <w:szCs w:val="24"/>
    </w:rPr>
  </w:style>
  <w:style w:type="paragraph" w:customStyle="1" w:styleId="Charf2">
    <w:name w:val="样式 正文（首行缩进两字） Char + 加粗"/>
    <w:basedOn w:val="1Char2"/>
    <w:qFormat/>
    <w:rsid w:val="0053605A"/>
    <w:pPr>
      <w:spacing w:afterLines="10"/>
      <w:ind w:firstLine="200"/>
    </w:pPr>
    <w:rPr>
      <w:b/>
    </w:rPr>
  </w:style>
  <w:style w:type="paragraph" w:customStyle="1" w:styleId="a5">
    <w:name w:val="二级无标题条"/>
    <w:basedOn w:val="af5"/>
    <w:qFormat/>
    <w:rsid w:val="0053605A"/>
    <w:pPr>
      <w:numPr>
        <w:ilvl w:val="3"/>
        <w:numId w:val="1"/>
      </w:numPr>
    </w:pPr>
    <w:rPr>
      <w:b/>
    </w:rPr>
  </w:style>
  <w:style w:type="paragraph" w:customStyle="1" w:styleId="affffffff5">
    <w:name w:val="术语定义二级条标题"/>
    <w:basedOn w:val="afffff7"/>
    <w:next w:val="affffb"/>
    <w:qFormat/>
    <w:rsid w:val="0053605A"/>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53605A"/>
    <w:pPr>
      <w:ind w:leftChars="200" w:left="400"/>
    </w:pPr>
  </w:style>
  <w:style w:type="paragraph" w:customStyle="1" w:styleId="affffffff6">
    <w:name w:val="其他标准称谓"/>
    <w:qFormat/>
    <w:rsid w:val="0053605A"/>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53605A"/>
    <w:pPr>
      <w:spacing w:beforeLines="0" w:line="276" w:lineRule="auto"/>
    </w:pPr>
    <w:rPr>
      <w:color w:val="000000"/>
    </w:rPr>
  </w:style>
  <w:style w:type="paragraph" w:customStyle="1" w:styleId="Charf3">
    <w:name w:val="正文（首行缩进两字） Char"/>
    <w:basedOn w:val="af5"/>
    <w:next w:val="af5"/>
    <w:rsid w:val="0053605A"/>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53605A"/>
    <w:pPr>
      <w:outlineLvl w:val="5"/>
    </w:pPr>
  </w:style>
  <w:style w:type="paragraph" w:customStyle="1" w:styleId="affffffff9">
    <w:name w:val="附录三级条标题"/>
    <w:basedOn w:val="affffffffa"/>
    <w:next w:val="affffb"/>
    <w:qFormat/>
    <w:rsid w:val="0053605A"/>
    <w:pPr>
      <w:outlineLvl w:val="4"/>
    </w:pPr>
  </w:style>
  <w:style w:type="paragraph" w:customStyle="1" w:styleId="affffffffa">
    <w:name w:val="附录二级条标题"/>
    <w:basedOn w:val="affffffffb"/>
    <w:next w:val="affffb"/>
    <w:qFormat/>
    <w:rsid w:val="0053605A"/>
    <w:pPr>
      <w:outlineLvl w:val="3"/>
    </w:pPr>
  </w:style>
  <w:style w:type="paragraph" w:customStyle="1" w:styleId="affffffffb">
    <w:name w:val="附录一级条标题"/>
    <w:basedOn w:val="afffffe"/>
    <w:next w:val="affffb"/>
    <w:qFormat/>
    <w:rsid w:val="0053605A"/>
    <w:pPr>
      <w:autoSpaceDN w:val="0"/>
      <w:spacing w:beforeLines="0" w:afterLines="0"/>
      <w:outlineLvl w:val="2"/>
    </w:pPr>
  </w:style>
  <w:style w:type="paragraph" w:customStyle="1" w:styleId="af1">
    <w:name w:val="工程建设款标题"/>
    <w:basedOn w:val="ad"/>
    <w:qFormat/>
    <w:rsid w:val="0053605A"/>
    <w:pPr>
      <w:numPr>
        <w:ilvl w:val="7"/>
      </w:numPr>
      <w:outlineLvl w:val="9"/>
    </w:pPr>
  </w:style>
  <w:style w:type="paragraph" w:customStyle="1" w:styleId="39">
    <w:name w:val="样式 3"/>
    <w:basedOn w:val="af5"/>
    <w:qFormat/>
    <w:rsid w:val="0053605A"/>
    <w:pPr>
      <w:topLinePunct/>
      <w:adjustRightInd w:val="0"/>
      <w:ind w:left="840" w:hanging="420"/>
    </w:pPr>
    <w:rPr>
      <w:kern w:val="21"/>
      <w:szCs w:val="21"/>
    </w:rPr>
  </w:style>
  <w:style w:type="paragraph" w:customStyle="1" w:styleId="11110">
    <w:name w:val="1.1.1.1"/>
    <w:basedOn w:val="afff0"/>
    <w:next w:val="af5"/>
    <w:qFormat/>
    <w:rsid w:val="0053605A"/>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53605A"/>
    <w:pPr>
      <w:widowControl w:val="0"/>
      <w:adjustRightInd w:val="0"/>
      <w:spacing w:before="370" w:line="400" w:lineRule="exact"/>
      <w:jc w:val="center"/>
      <w:textAlignment w:val="baseline"/>
    </w:pPr>
    <w:rPr>
      <w:sz w:val="28"/>
    </w:rPr>
  </w:style>
  <w:style w:type="paragraph" w:customStyle="1" w:styleId="affffffffd">
    <w:name w:val="列项◆（三级）"/>
    <w:qFormat/>
    <w:rsid w:val="0053605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53605A"/>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53605A"/>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53605A"/>
    <w:rPr>
      <w:rFonts w:ascii="Times New Roman"/>
      <w:color w:val="auto"/>
    </w:rPr>
  </w:style>
  <w:style w:type="paragraph" w:customStyle="1" w:styleId="TimesNewRoman01125">
    <w:name w:val="样式 Times New Roman 段前: 0.1 行 行距: 多倍行距 1.25 字行"/>
    <w:basedOn w:val="af5"/>
    <w:qFormat/>
    <w:rsid w:val="0053605A"/>
    <w:pPr>
      <w:spacing w:line="276" w:lineRule="auto"/>
    </w:pPr>
    <w:rPr>
      <w:rFonts w:hAnsi="宋体"/>
    </w:rPr>
  </w:style>
  <w:style w:type="paragraph" w:customStyle="1" w:styleId="CM56">
    <w:name w:val="CM56"/>
    <w:basedOn w:val="Default"/>
    <w:next w:val="Default"/>
    <w:qFormat/>
    <w:rsid w:val="0053605A"/>
    <w:rPr>
      <w:rFonts w:ascii="Times New Roman"/>
      <w:color w:val="auto"/>
    </w:rPr>
  </w:style>
  <w:style w:type="paragraph" w:customStyle="1" w:styleId="afffffffff">
    <w:name w:val="a"/>
    <w:basedOn w:val="1H1H11H12H13H14H15H16H17H18H19H110H111H112H1"/>
    <w:qFormat/>
    <w:rsid w:val="0053605A"/>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53605A"/>
  </w:style>
  <w:style w:type="paragraph" w:customStyle="1" w:styleId="a1">
    <w:name w:val="列项●（二级）"/>
    <w:rsid w:val="0053605A"/>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53605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53605A"/>
  </w:style>
  <w:style w:type="paragraph" w:customStyle="1" w:styleId="Char2011">
    <w:name w:val="样式 正文（首行缩进两字） Char + 首行缩进:  2 字符 段前: 0.1 行"/>
    <w:basedOn w:val="1Char2"/>
    <w:rsid w:val="0053605A"/>
    <w:pPr>
      <w:spacing w:afterLines="10" w:line="300" w:lineRule="auto"/>
      <w:ind w:firstLine="200"/>
    </w:pPr>
  </w:style>
  <w:style w:type="paragraph" w:customStyle="1" w:styleId="afffffffff1">
    <w:name w:val="正文缩进（首行缩进两字）"/>
    <w:rsid w:val="0053605A"/>
    <w:pPr>
      <w:spacing w:line="360" w:lineRule="exact"/>
      <w:ind w:firstLineChars="200" w:firstLine="420"/>
    </w:pPr>
    <w:rPr>
      <w:kern w:val="2"/>
      <w:sz w:val="21"/>
    </w:rPr>
  </w:style>
  <w:style w:type="paragraph" w:customStyle="1" w:styleId="2f1">
    <w:name w:val="正文2"/>
    <w:rsid w:val="0053605A"/>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53605A"/>
    <w:pPr>
      <w:numPr>
        <w:ilvl w:val="1"/>
        <w:numId w:val="10"/>
      </w:numPr>
      <w:ind w:left="0" w:firstLine="0"/>
    </w:pPr>
  </w:style>
  <w:style w:type="paragraph" w:customStyle="1" w:styleId="1b">
    <w:name w:val="副标题1"/>
    <w:basedOn w:val="afff0"/>
    <w:next w:val="af5"/>
    <w:qFormat/>
    <w:rsid w:val="0053605A"/>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53605A"/>
    <w:pPr>
      <w:spacing w:before="400" w:after="440"/>
    </w:pPr>
    <w:rPr>
      <w:rFonts w:ascii="Times New Roman" w:hAnsi="Times New Roman"/>
      <w:spacing w:val="-30"/>
      <w:sz w:val="60"/>
    </w:rPr>
  </w:style>
  <w:style w:type="paragraph" w:customStyle="1" w:styleId="afffffffff3">
    <w:name w:val="公式"/>
    <w:basedOn w:val="aff7"/>
    <w:rsid w:val="0053605A"/>
    <w:pPr>
      <w:tabs>
        <w:tab w:val="center" w:pos="4706"/>
        <w:tab w:val="right" w:pos="9412"/>
      </w:tabs>
    </w:pPr>
    <w:rPr>
      <w:rFonts w:ascii="Times New Roman" w:hAnsi="宋体"/>
    </w:rPr>
  </w:style>
  <w:style w:type="paragraph" w:customStyle="1" w:styleId="afffffffff4">
    <w:name w:val="标准称谓"/>
    <w:next w:val="af5"/>
    <w:rsid w:val="0053605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53605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53605A"/>
    <w:pPr>
      <w:spacing w:line="320" w:lineRule="atLeast"/>
    </w:pPr>
    <w:rPr>
      <w:rFonts w:ascii="Times New Roman"/>
      <w:color w:val="auto"/>
    </w:rPr>
  </w:style>
  <w:style w:type="paragraph" w:customStyle="1" w:styleId="afffffffff6">
    <w:name w:val="封面标准文稿编辑信息"/>
    <w:rsid w:val="0053605A"/>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53605A"/>
    <w:pPr>
      <w:spacing w:line="276" w:lineRule="auto"/>
      <w:ind w:firstLine="420"/>
    </w:pPr>
  </w:style>
  <w:style w:type="paragraph" w:customStyle="1" w:styleId="0120">
    <w:name w:val="样式 段前: 0.1 行 首行缩进:  2 字符"/>
    <w:basedOn w:val="af5"/>
    <w:rsid w:val="0053605A"/>
    <w:pPr>
      <w:spacing w:beforeLines="10" w:line="300" w:lineRule="auto"/>
      <w:ind w:firstLineChars="200" w:firstLine="200"/>
    </w:pPr>
  </w:style>
  <w:style w:type="paragraph" w:customStyle="1" w:styleId="1c">
    <w:name w:val="1"/>
    <w:basedOn w:val="af5"/>
    <w:next w:val="af5"/>
    <w:rsid w:val="0053605A"/>
    <w:pPr>
      <w:topLinePunct/>
      <w:adjustRightInd w:val="0"/>
    </w:pPr>
    <w:rPr>
      <w:rFonts w:ascii="Courier New" w:hAnsi="Courier New"/>
      <w:sz w:val="20"/>
    </w:rPr>
  </w:style>
  <w:style w:type="paragraph" w:customStyle="1" w:styleId="afffffffff7">
    <w:name w:val="表"/>
    <w:basedOn w:val="af5"/>
    <w:rsid w:val="0053605A"/>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53605A"/>
    <w:pPr>
      <w:tabs>
        <w:tab w:val="left" w:pos="1200"/>
      </w:tabs>
      <w:snapToGrid w:val="0"/>
      <w:spacing w:beforeLines="0" w:line="276" w:lineRule="auto"/>
      <w:ind w:left="1200" w:hanging="400"/>
    </w:pPr>
  </w:style>
  <w:style w:type="paragraph" w:customStyle="1" w:styleId="1d">
    <w:name w:val="普通(网站)1"/>
    <w:basedOn w:val="af5"/>
    <w:rsid w:val="0053605A"/>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53605A"/>
    <w:pPr>
      <w:tabs>
        <w:tab w:val="left" w:pos="0"/>
      </w:tabs>
      <w:spacing w:line="360" w:lineRule="auto"/>
    </w:pPr>
    <w:rPr>
      <w:rFonts w:ascii="宋体" w:hAnsi="宋体"/>
      <w:kern w:val="0"/>
      <w:sz w:val="24"/>
    </w:rPr>
  </w:style>
  <w:style w:type="paragraph" w:customStyle="1" w:styleId="afffffffff8">
    <w:name w:val="朱表头"/>
    <w:basedOn w:val="affff2"/>
    <w:qFormat/>
    <w:rsid w:val="0053605A"/>
    <w:pPr>
      <w:spacing w:line="312" w:lineRule="exact"/>
    </w:pPr>
    <w:rPr>
      <w:rFonts w:ascii="EU-F1"/>
      <w:snapToGrid w:val="0"/>
      <w:szCs w:val="20"/>
    </w:rPr>
  </w:style>
  <w:style w:type="paragraph" w:customStyle="1" w:styleId="011">
    <w:name w:val="样式 段前: 0.1 行1"/>
    <w:basedOn w:val="af5"/>
    <w:rsid w:val="0053605A"/>
    <w:pPr>
      <w:spacing w:beforeLines="10" w:line="312" w:lineRule="auto"/>
    </w:pPr>
  </w:style>
  <w:style w:type="paragraph" w:customStyle="1" w:styleId="2TimesNewRoman0112">
    <w:name w:val="样式 样式 列表编号 2 + Times New Roman 段前: 0.1 行 行距: 多倍行距 1.2 字行 + 左侧:  ..."/>
    <w:basedOn w:val="af5"/>
    <w:rsid w:val="0053605A"/>
    <w:pPr>
      <w:keepNext/>
      <w:keepLines/>
      <w:widowControl/>
      <w:spacing w:line="276" w:lineRule="auto"/>
    </w:pPr>
    <w:rPr>
      <w:kern w:val="0"/>
    </w:rPr>
  </w:style>
  <w:style w:type="paragraph" w:customStyle="1" w:styleId="afffffffff9">
    <w:name w:val="首页页眉样式"/>
    <w:basedOn w:val="affd"/>
    <w:rsid w:val="005360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53605A"/>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53605A"/>
    <w:pPr>
      <w:tabs>
        <w:tab w:val="center" w:pos="4763"/>
        <w:tab w:val="right" w:pos="9412"/>
      </w:tabs>
    </w:pPr>
    <w:rPr>
      <w:kern w:val="21"/>
    </w:rPr>
  </w:style>
  <w:style w:type="paragraph" w:customStyle="1" w:styleId="TimesNewRoman01115">
    <w:name w:val="样式 Times New Roman 段前: 0.1 行 行距: 多倍行距 1.15 字行"/>
    <w:basedOn w:val="af5"/>
    <w:rsid w:val="0053605A"/>
    <w:pPr>
      <w:spacing w:line="276" w:lineRule="auto"/>
    </w:pPr>
  </w:style>
  <w:style w:type="paragraph" w:customStyle="1" w:styleId="afffffffffc">
    <w:name w:val="注×："/>
    <w:rsid w:val="0053605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53605A"/>
    <w:pPr>
      <w:numPr>
        <w:ilvl w:val="5"/>
      </w:numPr>
      <w:ind w:left="0" w:firstLine="0"/>
      <w:jc w:val="center"/>
      <w:outlineLvl w:val="5"/>
    </w:pPr>
  </w:style>
  <w:style w:type="paragraph" w:customStyle="1" w:styleId="afffffffffd">
    <w:name w:val="附录图标题"/>
    <w:next w:val="affffb"/>
    <w:qFormat/>
    <w:rsid w:val="0053605A"/>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53605A"/>
    <w:pPr>
      <w:tabs>
        <w:tab w:val="left" w:pos="357"/>
        <w:tab w:val="left" w:pos="1134"/>
      </w:tabs>
      <w:spacing w:beforeLines="10" w:line="312" w:lineRule="auto"/>
    </w:pPr>
  </w:style>
  <w:style w:type="paragraph" w:customStyle="1" w:styleId="5011">
    <w:name w:val="样式 标题 5 + 段前: 0.1 行1"/>
    <w:basedOn w:val="5"/>
    <w:next w:val="5"/>
    <w:qFormat/>
    <w:rsid w:val="0053605A"/>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53605A"/>
    <w:pPr>
      <w:tabs>
        <w:tab w:val="left" w:pos="420"/>
      </w:tabs>
      <w:jc w:val="center"/>
    </w:pPr>
    <w:rPr>
      <w:rFonts w:ascii="黑体" w:eastAsia="黑体"/>
    </w:rPr>
  </w:style>
  <w:style w:type="paragraph" w:customStyle="1" w:styleId="affffffffff">
    <w:name w:val="条文说明"/>
    <w:basedOn w:val="affffffffff0"/>
    <w:rsid w:val="0053605A"/>
  </w:style>
  <w:style w:type="paragraph" w:customStyle="1" w:styleId="affffffffff0">
    <w:name w:val="名称"/>
    <w:basedOn w:val="afffffff4"/>
    <w:next w:val="affffb"/>
    <w:rsid w:val="0053605A"/>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53605A"/>
    <w:pPr>
      <w:spacing w:beforeLines="10" w:line="300" w:lineRule="auto"/>
      <w:ind w:firstLineChars="200" w:firstLine="420"/>
    </w:pPr>
    <w:rPr>
      <w:rFonts w:ascii="宋体"/>
    </w:rPr>
  </w:style>
  <w:style w:type="paragraph" w:customStyle="1" w:styleId="21">
    <w:name w:val="样式 样式2 + 右侧:  1 字符"/>
    <w:basedOn w:val="2b"/>
    <w:rsid w:val="0053605A"/>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53605A"/>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53605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53605A"/>
    <w:pPr>
      <w:spacing w:beforeLines="50"/>
    </w:pPr>
  </w:style>
  <w:style w:type="paragraph" w:customStyle="1" w:styleId="1Char201150">
    <w:name w:val="样式1 正文（首行缩进两字） Char + 黑色 首行缩进:  2 字符 段前: 0 行 行距: 多倍行距 1.15 ..."/>
    <w:basedOn w:val="af5"/>
    <w:rsid w:val="0053605A"/>
    <w:pPr>
      <w:tabs>
        <w:tab w:val="left" w:pos="3885"/>
      </w:tabs>
      <w:overflowPunct w:val="0"/>
      <w:snapToGrid w:val="0"/>
      <w:spacing w:beforeLines="10" w:line="276" w:lineRule="auto"/>
      <w:ind w:firstLine="420"/>
    </w:pPr>
  </w:style>
  <w:style w:type="paragraph" w:customStyle="1" w:styleId="ae">
    <w:name w:val="工程建设表标题"/>
    <w:basedOn w:val="ad"/>
    <w:rsid w:val="0053605A"/>
    <w:pPr>
      <w:numPr>
        <w:ilvl w:val="4"/>
      </w:numPr>
      <w:jc w:val="center"/>
      <w:outlineLvl w:val="4"/>
    </w:pPr>
  </w:style>
  <w:style w:type="paragraph" w:customStyle="1" w:styleId="107401">
    <w:name w:val="样式1 首行缩进:  0.74 厘米 段前: 0.1 行"/>
    <w:basedOn w:val="1Char2"/>
    <w:next w:val="1Char2"/>
    <w:rsid w:val="0053605A"/>
    <w:pPr>
      <w:tabs>
        <w:tab w:val="left" w:pos="820"/>
      </w:tabs>
      <w:spacing w:afterLines="10"/>
      <w:ind w:left="820" w:firstLineChars="0" w:hanging="420"/>
    </w:pPr>
    <w:rPr>
      <w:kern w:val="0"/>
    </w:rPr>
  </w:style>
  <w:style w:type="paragraph" w:customStyle="1" w:styleId="301">
    <w:name w:val="样式 标题 3 + 黑色 段前: 0.1 行"/>
    <w:basedOn w:val="130101"/>
    <w:rsid w:val="0053605A"/>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53605A"/>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53605A"/>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53605A"/>
    <w:pPr>
      <w:numPr>
        <w:ilvl w:val="8"/>
        <w:numId w:val="5"/>
      </w:numPr>
      <w:outlineLvl w:val="3"/>
    </w:pPr>
  </w:style>
  <w:style w:type="paragraph" w:customStyle="1" w:styleId="affffffffff2">
    <w:name w:val="基准目录样式"/>
    <w:basedOn w:val="af5"/>
    <w:rsid w:val="0053605A"/>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53605A"/>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53605A"/>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53605A"/>
    <w:pPr>
      <w:outlineLvl w:val="6"/>
    </w:pPr>
  </w:style>
  <w:style w:type="paragraph" w:customStyle="1" w:styleId="3H3l3CTh3sect1233rdlevel3Head3level3PI">
    <w:name w:val="样式 样式 标题 3H3l3CT小标题中h3sect1.2.33rd level3Head 3level_3PI... + 段前..."/>
    <w:basedOn w:val="3H3l3CTh3sect1233rdlevel3Head3level3PI0"/>
    <w:rsid w:val="0053605A"/>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53605A"/>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53605A"/>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53605A"/>
    <w:pPr>
      <w:spacing w:afterLines="20" w:line="276" w:lineRule="auto"/>
      <w:jc w:val="center"/>
    </w:pPr>
    <w:rPr>
      <w:sz w:val="18"/>
    </w:rPr>
  </w:style>
  <w:style w:type="paragraph" w:customStyle="1" w:styleId="201003">
    <w:name w:val="样式 样式 正文文本 2 + 段前: 0.1 行 + 悬挂缩进: 0.03 字符"/>
    <w:basedOn w:val="2010"/>
    <w:rsid w:val="0053605A"/>
    <w:pPr>
      <w:spacing w:beforeLines="0"/>
      <w:ind w:hanging="6"/>
      <w:jc w:val="center"/>
    </w:pPr>
  </w:style>
  <w:style w:type="paragraph" w:customStyle="1" w:styleId="1200505">
    <w:name w:val="样式1 标题 2 + 段前: 0行 + 段前: 0.5 行 段后: 0.5 行"/>
    <w:basedOn w:val="120"/>
    <w:rsid w:val="0053605A"/>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53605A"/>
    <w:pPr>
      <w:spacing w:line="460" w:lineRule="exact"/>
    </w:pPr>
  </w:style>
  <w:style w:type="paragraph" w:customStyle="1" w:styleId="Normal10">
    <w:name w:val="Normal_1_0"/>
    <w:basedOn w:val="af5"/>
    <w:qFormat/>
    <w:rsid w:val="0053605A"/>
    <w:rPr>
      <w:rFonts w:eastAsia="Times New Roman"/>
      <w:kern w:val="0"/>
      <w:sz w:val="20"/>
    </w:rPr>
  </w:style>
  <w:style w:type="paragraph" w:customStyle="1" w:styleId="aa0">
    <w:name w:val="a.a"/>
    <w:basedOn w:val="2"/>
    <w:rsid w:val="0053605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53605A"/>
    <w:pPr>
      <w:spacing w:beforeLines="10" w:line="300" w:lineRule="auto"/>
      <w:ind w:firstLineChars="200" w:firstLine="200"/>
    </w:pPr>
  </w:style>
  <w:style w:type="paragraph" w:customStyle="1" w:styleId="affffffffff6">
    <w:name w:val="标准书眉_偶数页"/>
    <w:basedOn w:val="affffff1"/>
    <w:next w:val="af5"/>
    <w:qFormat/>
    <w:rsid w:val="0053605A"/>
    <w:pPr>
      <w:jc w:val="left"/>
    </w:pPr>
  </w:style>
  <w:style w:type="paragraph" w:customStyle="1" w:styleId="TimesNewRoman01">
    <w:name w:val="样式 Times New Roman 段前: 0.1 行"/>
    <w:basedOn w:val="af5"/>
    <w:qFormat/>
    <w:rsid w:val="0053605A"/>
    <w:pPr>
      <w:spacing w:beforeLines="10" w:line="300" w:lineRule="auto"/>
      <w:ind w:firstLineChars="200" w:firstLine="200"/>
    </w:pPr>
  </w:style>
  <w:style w:type="paragraph" w:customStyle="1" w:styleId="affffffffff7">
    <w:name w:val="块引用"/>
    <w:basedOn w:val="aff3"/>
    <w:qFormat/>
    <w:rsid w:val="0053605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53605A"/>
    <w:pPr>
      <w:spacing w:line="276" w:lineRule="auto"/>
    </w:pPr>
  </w:style>
  <w:style w:type="paragraph" w:customStyle="1" w:styleId="107070707">
    <w:name w:val="样式 标题 1 + 段前: 0.7 行 段后: 0.7 行 + 段前: 0.7 行 段后: 0.7 行"/>
    <w:qFormat/>
    <w:rsid w:val="0053605A"/>
    <w:pPr>
      <w:tabs>
        <w:tab w:val="left" w:pos="400"/>
      </w:tabs>
      <w:spacing w:beforeLines="100" w:afterLines="100"/>
    </w:pPr>
    <w:rPr>
      <w:b/>
      <w:kern w:val="21"/>
      <w:sz w:val="21"/>
    </w:rPr>
  </w:style>
  <w:style w:type="paragraph" w:customStyle="1" w:styleId="affffffffff8">
    <w:name w:val="数字编号列项（二级）"/>
    <w:qFormat/>
    <w:rsid w:val="0053605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53605A"/>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53605A"/>
  </w:style>
  <w:style w:type="paragraph" w:customStyle="1" w:styleId="1100">
    <w:name w:val="正文_11_0_0"/>
    <w:qFormat/>
    <w:rsid w:val="0053605A"/>
    <w:pPr>
      <w:widowControl w:val="0"/>
      <w:jc w:val="both"/>
    </w:pPr>
  </w:style>
  <w:style w:type="paragraph" w:customStyle="1" w:styleId="reader-word-layer">
    <w:name w:val="reader-word-layer"/>
    <w:basedOn w:val="af5"/>
    <w:qFormat/>
    <w:rsid w:val="0053605A"/>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53605A"/>
    <w:pPr>
      <w:spacing w:beforeLines="0" w:line="276" w:lineRule="auto"/>
      <w:jc w:val="left"/>
    </w:pPr>
    <w:rPr>
      <w:rFonts w:eastAsia="黑体"/>
      <w:color w:val="000000"/>
    </w:rPr>
  </w:style>
  <w:style w:type="paragraph" w:customStyle="1" w:styleId="014">
    <w:name w:val="样式 段前: 0.1 行 左  4 字符"/>
    <w:basedOn w:val="af5"/>
    <w:rsid w:val="0053605A"/>
    <w:pPr>
      <w:spacing w:beforeLines="10" w:line="300" w:lineRule="auto"/>
      <w:ind w:leftChars="400" w:left="400"/>
    </w:pPr>
  </w:style>
  <w:style w:type="paragraph" w:customStyle="1" w:styleId="2a0">
    <w:name w:val="样式2 样式 a) + 段前: 0行"/>
    <w:basedOn w:val="affff1"/>
    <w:qFormat/>
    <w:rsid w:val="0053605A"/>
    <w:pPr>
      <w:tabs>
        <w:tab w:val="clear" w:pos="780"/>
      </w:tabs>
      <w:spacing w:beforeLines="0" w:line="276" w:lineRule="auto"/>
      <w:ind w:leftChars="200" w:left="420" w:firstLineChars="0" w:firstLine="0"/>
    </w:pPr>
  </w:style>
  <w:style w:type="paragraph" w:customStyle="1" w:styleId="1toc1">
    <w:name w:val="样式 目录 1toc1 +"/>
    <w:basedOn w:val="10"/>
    <w:rsid w:val="0053605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53605A"/>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53605A"/>
    <w:pPr>
      <w:pBdr>
        <w:bottom w:val="single" w:sz="6" w:space="0" w:color="auto"/>
      </w:pBdr>
      <w:snapToGrid w:val="0"/>
      <w:spacing w:before="0"/>
    </w:pPr>
    <w:rPr>
      <w:b w:val="0"/>
      <w:color w:val="000000"/>
      <w:sz w:val="28"/>
    </w:rPr>
  </w:style>
  <w:style w:type="paragraph" w:customStyle="1" w:styleId="affffffffffc">
    <w:name w:val="首页脚样式"/>
    <w:basedOn w:val="affc"/>
    <w:qFormat/>
    <w:rsid w:val="005360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53605A"/>
    <w:pPr>
      <w:spacing w:after="0" w:line="276" w:lineRule="auto"/>
      <w:ind w:leftChars="400" w:left="400"/>
    </w:pPr>
    <w:rPr>
      <w:color w:val="000000"/>
    </w:rPr>
  </w:style>
  <w:style w:type="paragraph" w:customStyle="1" w:styleId="a2">
    <w:name w:val="列项——（一级）"/>
    <w:qFormat/>
    <w:rsid w:val="0053605A"/>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53605A"/>
  </w:style>
  <w:style w:type="paragraph" w:customStyle="1" w:styleId="1074010">
    <w:name w:val="样式1 加粗 居中 首行缩进:  0.74 厘米 段前: 0.1 行"/>
    <w:basedOn w:val="af5"/>
    <w:qFormat/>
    <w:rsid w:val="0053605A"/>
    <w:pPr>
      <w:spacing w:line="276" w:lineRule="auto"/>
      <w:ind w:firstLine="420"/>
      <w:jc w:val="center"/>
    </w:pPr>
    <w:rPr>
      <w:b/>
    </w:rPr>
  </w:style>
  <w:style w:type="paragraph" w:customStyle="1" w:styleId="1f1">
    <w:name w:val="附录标题1"/>
    <w:basedOn w:val="1"/>
    <w:next w:val="2c"/>
    <w:qFormat/>
    <w:rsid w:val="0053605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53605A"/>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53605A"/>
    <w:pPr>
      <w:spacing w:line="580" w:lineRule="exact"/>
      <w:ind w:firstLineChars="200" w:firstLine="200"/>
    </w:pPr>
  </w:style>
  <w:style w:type="paragraph" w:customStyle="1" w:styleId="0770115">
    <w:name w:val="样式 左侧:  0.77 厘米 段前: 0 行 行距: 多倍行距 1.15 字行"/>
    <w:basedOn w:val="af5"/>
    <w:qFormat/>
    <w:rsid w:val="0053605A"/>
    <w:pPr>
      <w:spacing w:line="276" w:lineRule="auto"/>
      <w:ind w:left="420"/>
    </w:pPr>
    <w:rPr>
      <w:rFonts w:ascii="宋体"/>
    </w:rPr>
  </w:style>
  <w:style w:type="paragraph" w:customStyle="1" w:styleId="2f3">
    <w:name w:val="正文_2"/>
    <w:basedOn w:val="af5"/>
    <w:qFormat/>
    <w:rsid w:val="0053605A"/>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53605A"/>
    <w:pPr>
      <w:spacing w:beforeLines="0" w:line="276" w:lineRule="auto"/>
      <w:ind w:firstLine="420"/>
    </w:pPr>
  </w:style>
  <w:style w:type="paragraph" w:customStyle="1" w:styleId="affffffffffd">
    <w:name w:val="条文脚注"/>
    <w:basedOn w:val="afff1"/>
    <w:qFormat/>
    <w:rsid w:val="0053605A"/>
    <w:pPr>
      <w:ind w:leftChars="200" w:left="780" w:hangingChars="200" w:hanging="360"/>
      <w:jc w:val="both"/>
    </w:pPr>
    <w:rPr>
      <w:rFonts w:ascii="宋体"/>
    </w:rPr>
  </w:style>
  <w:style w:type="paragraph" w:customStyle="1" w:styleId="1201">
    <w:name w:val="样式1 标题 2 + 段前: 0.1 行 + 宋体"/>
    <w:basedOn w:val="af5"/>
    <w:qFormat/>
    <w:rsid w:val="0053605A"/>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53605A"/>
    <w:pPr>
      <w:spacing w:beforeLines="0" w:line="276" w:lineRule="auto"/>
      <w:ind w:firstLine="420"/>
    </w:pPr>
  </w:style>
  <w:style w:type="paragraph" w:customStyle="1" w:styleId="82">
    <w:name w:val="样式8"/>
    <w:basedOn w:val="af5"/>
    <w:rsid w:val="0053605A"/>
    <w:pPr>
      <w:wordWrap w:val="0"/>
      <w:spacing w:before="400" w:after="40" w:line="360" w:lineRule="exact"/>
      <w:ind w:right="284"/>
      <w:jc w:val="right"/>
    </w:pPr>
    <w:rPr>
      <w:rFonts w:ascii="E-FZ"/>
      <w:sz w:val="28"/>
      <w:szCs w:val="24"/>
    </w:rPr>
  </w:style>
  <w:style w:type="paragraph" w:customStyle="1" w:styleId="affffffffffe">
    <w:name w:val="标准书眉一"/>
    <w:qFormat/>
    <w:rsid w:val="0053605A"/>
    <w:pPr>
      <w:widowControl w:val="0"/>
      <w:adjustRightInd w:val="0"/>
      <w:spacing w:line="360" w:lineRule="atLeast"/>
      <w:jc w:val="both"/>
      <w:textAlignment w:val="baseline"/>
    </w:pPr>
  </w:style>
  <w:style w:type="paragraph" w:customStyle="1" w:styleId="afffffffffff">
    <w:name w:val="表格形式"/>
    <w:basedOn w:val="af5"/>
    <w:qFormat/>
    <w:rsid w:val="0053605A"/>
    <w:pPr>
      <w:widowControl/>
      <w:spacing w:before="120" w:line="360" w:lineRule="auto"/>
      <w:ind w:firstLine="425"/>
      <w:jc w:val="center"/>
    </w:pPr>
    <w:rPr>
      <w:kern w:val="0"/>
      <w:sz w:val="24"/>
    </w:rPr>
  </w:style>
  <w:style w:type="paragraph" w:customStyle="1" w:styleId="512">
    <w:name w:val="样式 标题 5 + 黑色 段前: 1.2 磅"/>
    <w:basedOn w:val="af5"/>
    <w:qFormat/>
    <w:rsid w:val="0053605A"/>
    <w:pPr>
      <w:tabs>
        <w:tab w:val="left" w:pos="1200"/>
      </w:tabs>
      <w:spacing w:line="300" w:lineRule="auto"/>
    </w:pPr>
    <w:rPr>
      <w:rFonts w:ascii="Arial" w:hAnsi="Arial"/>
    </w:rPr>
  </w:style>
  <w:style w:type="paragraph" w:customStyle="1" w:styleId="a4">
    <w:name w:val="一级无标题条"/>
    <w:basedOn w:val="af5"/>
    <w:qFormat/>
    <w:rsid w:val="0053605A"/>
    <w:pPr>
      <w:numPr>
        <w:ilvl w:val="2"/>
        <w:numId w:val="1"/>
      </w:numPr>
      <w:tabs>
        <w:tab w:val="left" w:pos="420"/>
      </w:tabs>
    </w:pPr>
    <w:rPr>
      <w:b/>
    </w:rPr>
  </w:style>
  <w:style w:type="paragraph" w:customStyle="1" w:styleId="Normal100">
    <w:name w:val="Normal_1_0_0"/>
    <w:basedOn w:val="af5"/>
    <w:qFormat/>
    <w:rsid w:val="0053605A"/>
    <w:rPr>
      <w:kern w:val="0"/>
      <w:sz w:val="20"/>
    </w:rPr>
  </w:style>
  <w:style w:type="paragraph" w:customStyle="1" w:styleId="013">
    <w:name w:val="样式 样式 正文缩进 + 首行缩进:  0 厘米1 +"/>
    <w:basedOn w:val="af5"/>
    <w:qFormat/>
    <w:rsid w:val="0053605A"/>
    <w:pPr>
      <w:spacing w:beforeLines="10"/>
    </w:pPr>
    <w:rPr>
      <w:kern w:val="0"/>
      <w:sz w:val="18"/>
    </w:rPr>
  </w:style>
  <w:style w:type="paragraph" w:customStyle="1" w:styleId="afffffffffff0">
    <w:name w:val=".."/>
    <w:basedOn w:val="Default"/>
    <w:next w:val="Default"/>
    <w:qFormat/>
    <w:rsid w:val="0053605A"/>
    <w:rPr>
      <w:color w:val="auto"/>
    </w:rPr>
  </w:style>
  <w:style w:type="paragraph" w:customStyle="1" w:styleId="3011">
    <w:name w:val="样式 标题 3 + 宋体 段前: 0.1 行"/>
    <w:basedOn w:val="130101"/>
    <w:qFormat/>
    <w:rsid w:val="0053605A"/>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53605A"/>
    <w:pPr>
      <w:tabs>
        <w:tab w:val="left" w:pos="0"/>
      </w:tabs>
      <w:spacing w:beforeLines="10" w:line="312" w:lineRule="auto"/>
      <w:ind w:left="800" w:hangingChars="200" w:hanging="400"/>
    </w:pPr>
  </w:style>
  <w:style w:type="paragraph" w:customStyle="1" w:styleId="afffffffffff1">
    <w:name w:val="基准索引样式"/>
    <w:basedOn w:val="af5"/>
    <w:rsid w:val="0053605A"/>
    <w:pPr>
      <w:widowControl/>
      <w:spacing w:line="220" w:lineRule="atLeast"/>
      <w:ind w:left="360"/>
      <w:jc w:val="left"/>
    </w:pPr>
    <w:rPr>
      <w:rFonts w:ascii="Arial" w:hAnsi="Arial"/>
      <w:kern w:val="0"/>
    </w:rPr>
  </w:style>
  <w:style w:type="paragraph" w:customStyle="1" w:styleId="afffffffffff2">
    <w:name w:val="示例"/>
    <w:next w:val="affffb"/>
    <w:qFormat/>
    <w:rsid w:val="0053605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53605A"/>
    <w:pPr>
      <w:autoSpaceDE/>
      <w:autoSpaceDN/>
      <w:snapToGrid w:val="0"/>
      <w:spacing w:line="300" w:lineRule="auto"/>
    </w:pPr>
    <w:rPr>
      <w:rFonts w:ascii="Verdana" w:hAnsi="Verdana"/>
      <w:color w:val="111111"/>
      <w:sz w:val="24"/>
    </w:rPr>
  </w:style>
  <w:style w:type="paragraph" w:customStyle="1" w:styleId="00">
    <w:name w:val="00 正文"/>
    <w:basedOn w:val="aff6"/>
    <w:qFormat/>
    <w:rsid w:val="0053605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53605A"/>
    <w:pPr>
      <w:keepLines w:val="0"/>
      <w:spacing w:beforeLines="0" w:line="276" w:lineRule="auto"/>
    </w:pPr>
  </w:style>
  <w:style w:type="paragraph" w:customStyle="1" w:styleId="601">
    <w:name w:val="样式 标题 6 + 段前: 0.1 行"/>
    <w:basedOn w:val="6"/>
    <w:qFormat/>
    <w:rsid w:val="0053605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53605A"/>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53605A"/>
    <w:rPr>
      <w:rFonts w:ascii="Times New Roman"/>
      <w:color w:val="auto"/>
    </w:rPr>
  </w:style>
  <w:style w:type="paragraph" w:customStyle="1" w:styleId="afffffffffff3">
    <w:name w:val="无标题条"/>
    <w:next w:val="affffb"/>
    <w:qFormat/>
    <w:rsid w:val="0053605A"/>
    <w:pPr>
      <w:jc w:val="both"/>
    </w:pPr>
    <w:rPr>
      <w:sz w:val="21"/>
    </w:rPr>
  </w:style>
  <w:style w:type="paragraph" w:customStyle="1" w:styleId="3a">
    <w:name w:val="_列项符号3"/>
    <w:basedOn w:val="aff0"/>
    <w:qFormat/>
    <w:rsid w:val="0053605A"/>
    <w:pPr>
      <w:tabs>
        <w:tab w:val="left" w:pos="1680"/>
      </w:tabs>
      <w:snapToGrid w:val="0"/>
      <w:spacing w:line="276" w:lineRule="auto"/>
      <w:ind w:leftChars="600" w:left="1680" w:hangingChars="800" w:hanging="420"/>
    </w:pPr>
  </w:style>
  <w:style w:type="paragraph" w:customStyle="1" w:styleId="afffffffffff4">
    <w:name w:val="实施日期"/>
    <w:basedOn w:val="afffffff7"/>
    <w:rsid w:val="0053605A"/>
    <w:pPr>
      <w:jc w:val="right"/>
    </w:pPr>
  </w:style>
  <w:style w:type="paragraph" w:customStyle="1" w:styleId="5012">
    <w:name w:val="样式 标题 5 + 段前: 0.1 行2"/>
    <w:basedOn w:val="150"/>
    <w:next w:val="150"/>
    <w:qFormat/>
    <w:rsid w:val="0053605A"/>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53605A"/>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53605A"/>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53605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53605A"/>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53605A"/>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53605A"/>
    <w:pPr>
      <w:widowControl w:val="0"/>
      <w:adjustRightInd w:val="0"/>
      <w:spacing w:line="360" w:lineRule="atLeast"/>
      <w:jc w:val="both"/>
      <w:textAlignment w:val="baseline"/>
    </w:pPr>
  </w:style>
  <w:style w:type="paragraph" w:customStyle="1" w:styleId="afffffffffff7">
    <w:name w:val="封面标准名称"/>
    <w:qFormat/>
    <w:rsid w:val="0053605A"/>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53605A"/>
    <w:pPr>
      <w:spacing w:line="360" w:lineRule="auto"/>
      <w:ind w:firstLineChars="200" w:firstLine="200"/>
    </w:pPr>
  </w:style>
  <w:style w:type="paragraph" w:customStyle="1" w:styleId="CharChar10">
    <w:name w:val="正文（首行缩进两字） Char Char1"/>
    <w:basedOn w:val="af5"/>
    <w:next w:val="af5"/>
    <w:qFormat/>
    <w:rsid w:val="0053605A"/>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53605A"/>
    <w:pPr>
      <w:spacing w:beforeLines="0" w:line="240" w:lineRule="auto"/>
      <w:jc w:val="center"/>
    </w:pPr>
  </w:style>
  <w:style w:type="paragraph" w:customStyle="1" w:styleId="afffffffffff8">
    <w:name w:val="封面标准代替信息"/>
    <w:basedOn w:val="2e"/>
    <w:qFormat/>
    <w:rsid w:val="0053605A"/>
    <w:pPr>
      <w:spacing w:before="57"/>
    </w:pPr>
    <w:rPr>
      <w:rFonts w:ascii="宋体"/>
      <w:sz w:val="21"/>
    </w:rPr>
  </w:style>
  <w:style w:type="paragraph" w:customStyle="1" w:styleId="2f4">
    <w:name w:val="科东_缩排_2"/>
    <w:basedOn w:val="af5"/>
    <w:next w:val="af5"/>
    <w:qFormat/>
    <w:rsid w:val="0053605A"/>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53605A"/>
    <w:pPr>
      <w:spacing w:beforeLines="0" w:afterLines="10" w:line="240" w:lineRule="auto"/>
      <w:ind w:leftChars="-11" w:left="2" w:hangingChars="13" w:hanging="13"/>
    </w:pPr>
  </w:style>
  <w:style w:type="paragraph" w:customStyle="1" w:styleId="afffffffffff9">
    <w:name w:val="封面一致性程度标识"/>
    <w:qFormat/>
    <w:rsid w:val="0053605A"/>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53605A"/>
    <w:pPr>
      <w:ind w:leftChars="200" w:left="400"/>
    </w:pPr>
  </w:style>
  <w:style w:type="paragraph" w:customStyle="1" w:styleId="afffffffffffa">
    <w:name w:val="正文表标题续表"/>
    <w:basedOn w:val="affffff7"/>
    <w:next w:val="affffb"/>
    <w:qFormat/>
    <w:rsid w:val="0053605A"/>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53605A"/>
    <w:pPr>
      <w:tabs>
        <w:tab w:val="left" w:pos="357"/>
      </w:tabs>
      <w:spacing w:beforeLines="10" w:line="312" w:lineRule="auto"/>
    </w:pPr>
  </w:style>
  <w:style w:type="paragraph" w:customStyle="1" w:styleId="1000">
    <w:name w:val="正文_1_0_0"/>
    <w:qFormat/>
    <w:rsid w:val="0053605A"/>
    <w:pPr>
      <w:widowControl w:val="0"/>
      <w:jc w:val="both"/>
    </w:pPr>
    <w:rPr>
      <w:kern w:val="2"/>
      <w:sz w:val="21"/>
      <w:szCs w:val="24"/>
    </w:rPr>
  </w:style>
  <w:style w:type="paragraph" w:customStyle="1" w:styleId="Char12">
    <w:name w:val="Char1"/>
    <w:basedOn w:val="af5"/>
    <w:qFormat/>
    <w:rsid w:val="0053605A"/>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53605A"/>
    <w:pPr>
      <w:tabs>
        <w:tab w:val="left" w:pos="0"/>
      </w:tabs>
      <w:spacing w:before="24" w:afterLines="10"/>
      <w:ind w:left="800" w:firstLineChars="0" w:hanging="400"/>
    </w:pPr>
  </w:style>
  <w:style w:type="paragraph" w:customStyle="1" w:styleId="72">
    <w:name w:val="样式7"/>
    <w:basedOn w:val="1"/>
    <w:qFormat/>
    <w:rsid w:val="0053605A"/>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53605A"/>
    <w:pPr>
      <w:numPr>
        <w:ilvl w:val="6"/>
        <w:numId w:val="1"/>
      </w:numPr>
    </w:pPr>
    <w:rPr>
      <w:rFonts w:ascii="黑体" w:eastAsia="黑体"/>
      <w:b/>
    </w:rPr>
  </w:style>
  <w:style w:type="paragraph" w:customStyle="1" w:styleId="3b">
    <w:name w:val="附录标题3"/>
    <w:basedOn w:val="3"/>
    <w:next w:val="afff5"/>
    <w:qFormat/>
    <w:rsid w:val="0053605A"/>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53605A"/>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53605A"/>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reditchina.gov.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aidu.com/s?wd=%E3%80%8A%E6%99%AE%E9%80%9A%E6%B7%B7%E5%87%9D%E5%9C%9F%E5%B0%8F%E5%9E%8B%E7%A0%8C%E5%9D%97%E3%80%8B&amp;tn=SE_PcZhidaonwhc_ngpagmjz&amp;rsv_dl=gh_pc_zhidao"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aidu.com/s?wd=GB%2FT&amp;tn=SE_PcZhidaonwhc_ngpagmjz&amp;rsv_dl=gh_pc_zhidao"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2433</Words>
  <Characters>13872</Characters>
  <Application>Microsoft Office Word</Application>
  <DocSecurity>0</DocSecurity>
  <Lines>115</Lines>
  <Paragraphs>32</Paragraphs>
  <ScaleCrop>false</ScaleCrop>
  <Company>微软中国</Company>
  <LinksUpToDate>false</LinksUpToDate>
  <CharactersWithSpaces>16273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2023-04-04T07:46:00Z</cp:lastPrinted>
  <dcterms:created xsi:type="dcterms:W3CDTF">2022-12-26T02:51:00Z</dcterms:created>
  <dcterms:modified xsi:type="dcterms:W3CDTF">2023-04-04T07:46:00Z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965FA7858FB4445F964BF4B9781429E2</vt:lpwstr>
  </property>
</Properties>
</file>