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C93" w:rsidRDefault="00641C93">
      <w:pPr>
        <w:jc w:val="center"/>
        <w:rPr>
          <w:rFonts w:ascii="宋体" w:hAnsi="宋体"/>
          <w:b/>
          <w:bCs/>
          <w:sz w:val="44"/>
          <w:szCs w:val="44"/>
        </w:rPr>
      </w:pPr>
    </w:p>
    <w:p w:rsidR="00641C93" w:rsidRDefault="00F85654">
      <w:pPr>
        <w:jc w:val="center"/>
        <w:rPr>
          <w:rFonts w:ascii="宋体" w:hAnsi="宋体"/>
          <w:b/>
          <w:bCs/>
          <w:sz w:val="44"/>
          <w:szCs w:val="44"/>
        </w:rPr>
      </w:pPr>
      <w:r>
        <w:rPr>
          <w:rFonts w:ascii="宋体" w:hAnsi="宋体" w:hint="eastAsia"/>
          <w:b/>
          <w:bCs/>
          <w:sz w:val="44"/>
          <w:szCs w:val="44"/>
        </w:rPr>
        <w:t>宜兴水务集团有限公司</w:t>
      </w:r>
    </w:p>
    <w:p w:rsidR="00641C93" w:rsidRDefault="00F85654">
      <w:pPr>
        <w:jc w:val="center"/>
        <w:rPr>
          <w:rFonts w:ascii="宋体" w:hAnsi="宋体"/>
          <w:b/>
          <w:bCs/>
          <w:sz w:val="44"/>
          <w:szCs w:val="44"/>
        </w:rPr>
      </w:pPr>
      <w:r>
        <w:rPr>
          <w:rFonts w:ascii="宋体" w:hAnsi="宋体" w:hint="eastAsia"/>
          <w:b/>
          <w:bCs/>
          <w:sz w:val="44"/>
          <w:szCs w:val="44"/>
        </w:rPr>
        <w:t>E+H耗材等采购</w:t>
      </w:r>
    </w:p>
    <w:p w:rsidR="00641C93" w:rsidRDefault="00641C93">
      <w:pPr>
        <w:jc w:val="center"/>
        <w:rPr>
          <w:rFonts w:ascii="宋体"/>
          <w:b/>
          <w:bCs/>
          <w:sz w:val="52"/>
        </w:rPr>
      </w:pPr>
    </w:p>
    <w:p w:rsidR="00641C93" w:rsidRDefault="00641C93">
      <w:pPr>
        <w:jc w:val="center"/>
        <w:rPr>
          <w:rFonts w:ascii="宋体"/>
          <w:b/>
          <w:bCs/>
          <w:sz w:val="52"/>
        </w:rPr>
      </w:pPr>
    </w:p>
    <w:p w:rsidR="00641C93" w:rsidRDefault="00F85654">
      <w:pPr>
        <w:jc w:val="center"/>
        <w:rPr>
          <w:rFonts w:ascii="黑体" w:eastAsia="黑体" w:hAnsi="黑体"/>
          <w:b/>
          <w:bCs/>
          <w:sz w:val="96"/>
          <w:szCs w:val="96"/>
        </w:rPr>
      </w:pPr>
      <w:r>
        <w:rPr>
          <w:rFonts w:ascii="黑体" w:eastAsia="黑体" w:hAnsi="黑体" w:hint="eastAsia"/>
          <w:b/>
          <w:bCs/>
          <w:sz w:val="96"/>
          <w:szCs w:val="96"/>
        </w:rPr>
        <w:t>招</w:t>
      </w:r>
    </w:p>
    <w:p w:rsidR="00641C93" w:rsidRDefault="00F85654">
      <w:pPr>
        <w:jc w:val="center"/>
        <w:rPr>
          <w:rFonts w:ascii="黑体" w:eastAsia="黑体" w:hAnsi="黑体"/>
          <w:b/>
          <w:bCs/>
          <w:sz w:val="96"/>
          <w:szCs w:val="96"/>
        </w:rPr>
      </w:pPr>
      <w:r>
        <w:rPr>
          <w:rFonts w:ascii="黑体" w:eastAsia="黑体" w:hAnsi="黑体" w:hint="eastAsia"/>
          <w:b/>
          <w:bCs/>
          <w:sz w:val="96"/>
          <w:szCs w:val="96"/>
        </w:rPr>
        <w:t>标</w:t>
      </w:r>
    </w:p>
    <w:p w:rsidR="00641C93" w:rsidRDefault="00F85654">
      <w:pPr>
        <w:jc w:val="center"/>
        <w:rPr>
          <w:rFonts w:ascii="黑体" w:eastAsia="黑体" w:hAnsi="黑体"/>
          <w:b/>
          <w:bCs/>
          <w:sz w:val="96"/>
          <w:szCs w:val="96"/>
        </w:rPr>
      </w:pPr>
      <w:r>
        <w:rPr>
          <w:rFonts w:ascii="黑体" w:eastAsia="黑体" w:hAnsi="黑体" w:hint="eastAsia"/>
          <w:b/>
          <w:bCs/>
          <w:sz w:val="96"/>
          <w:szCs w:val="96"/>
        </w:rPr>
        <w:t>文</w:t>
      </w:r>
    </w:p>
    <w:p w:rsidR="00641C93" w:rsidRDefault="00F85654">
      <w:pPr>
        <w:jc w:val="center"/>
        <w:rPr>
          <w:rFonts w:ascii="黑体" w:eastAsia="黑体" w:hAnsi="黑体"/>
          <w:b/>
          <w:bCs/>
          <w:sz w:val="96"/>
          <w:szCs w:val="96"/>
        </w:rPr>
      </w:pPr>
      <w:r>
        <w:rPr>
          <w:rFonts w:ascii="黑体" w:eastAsia="黑体" w:hAnsi="黑体" w:hint="eastAsia"/>
          <w:b/>
          <w:bCs/>
          <w:sz w:val="96"/>
          <w:szCs w:val="96"/>
        </w:rPr>
        <w:t>件</w:t>
      </w:r>
    </w:p>
    <w:p w:rsidR="00641C93" w:rsidRDefault="00641C93">
      <w:pPr>
        <w:jc w:val="center"/>
        <w:rPr>
          <w:rFonts w:ascii="宋体"/>
          <w:b/>
          <w:bCs/>
          <w:sz w:val="84"/>
        </w:rPr>
      </w:pPr>
    </w:p>
    <w:p w:rsidR="00641C93" w:rsidRDefault="00641C93">
      <w:pPr>
        <w:jc w:val="center"/>
        <w:rPr>
          <w:rFonts w:ascii="宋体"/>
          <w:b/>
          <w:bCs/>
          <w:sz w:val="84"/>
        </w:rPr>
      </w:pPr>
    </w:p>
    <w:p w:rsidR="00641C93" w:rsidRDefault="00F85654">
      <w:pPr>
        <w:jc w:val="center"/>
        <w:rPr>
          <w:rFonts w:ascii="宋体"/>
          <w:sz w:val="32"/>
        </w:rPr>
      </w:pPr>
      <w:r>
        <w:rPr>
          <w:rFonts w:ascii="宋体" w:hAnsi="宋体" w:hint="eastAsia"/>
          <w:sz w:val="32"/>
        </w:rPr>
        <w:t>项目编号</w:t>
      </w:r>
      <w:r>
        <w:rPr>
          <w:rFonts w:ascii="宋体" w:hAnsi="宋体"/>
          <w:sz w:val="32"/>
        </w:rPr>
        <w:t>:</w:t>
      </w:r>
      <w:r w:rsidR="00466D42" w:rsidRPr="00466D42">
        <w:t xml:space="preserve"> </w:t>
      </w:r>
      <w:r w:rsidR="00466D42" w:rsidRPr="00466D42">
        <w:rPr>
          <w:rFonts w:ascii="宋体" w:hAnsi="宋体"/>
          <w:sz w:val="32"/>
        </w:rPr>
        <w:t>YXGYJT202302011</w:t>
      </w:r>
    </w:p>
    <w:p w:rsidR="00641C93" w:rsidRDefault="00F85654">
      <w:pPr>
        <w:jc w:val="center"/>
        <w:rPr>
          <w:rFonts w:ascii="宋体"/>
          <w:sz w:val="32"/>
        </w:rPr>
      </w:pPr>
      <w:r>
        <w:rPr>
          <w:rFonts w:ascii="宋体" w:hAnsi="宋体" w:hint="eastAsia"/>
          <w:sz w:val="32"/>
        </w:rPr>
        <w:t>采购人：</w:t>
      </w:r>
      <w:r>
        <w:rPr>
          <w:rFonts w:hAnsi="宋体" w:hint="eastAsia"/>
          <w:sz w:val="32"/>
        </w:rPr>
        <w:t>宜兴水务集团有限公司</w:t>
      </w:r>
    </w:p>
    <w:p w:rsidR="00641C93" w:rsidRDefault="00466D42">
      <w:pPr>
        <w:jc w:val="center"/>
        <w:rPr>
          <w:rFonts w:ascii="宋体"/>
          <w:sz w:val="32"/>
        </w:rPr>
      </w:pPr>
      <w:r>
        <w:rPr>
          <w:rFonts w:ascii="宋体" w:hAnsi="宋体" w:hint="eastAsia"/>
          <w:sz w:val="32"/>
        </w:rPr>
        <w:t>2023年</w:t>
      </w:r>
      <w:r w:rsidR="00035D6E">
        <w:rPr>
          <w:rFonts w:ascii="宋体" w:hAnsi="宋体" w:hint="eastAsia"/>
          <w:sz w:val="32"/>
        </w:rPr>
        <w:t>3</w:t>
      </w:r>
      <w:r>
        <w:rPr>
          <w:rFonts w:ascii="宋体" w:hAnsi="宋体" w:hint="eastAsia"/>
          <w:sz w:val="32"/>
        </w:rPr>
        <w:t>月</w:t>
      </w:r>
      <w:r w:rsidR="009B2375">
        <w:rPr>
          <w:rFonts w:ascii="宋体" w:hAnsi="宋体" w:hint="eastAsia"/>
          <w:sz w:val="32"/>
        </w:rPr>
        <w:t>15</w:t>
      </w:r>
      <w:r>
        <w:rPr>
          <w:rFonts w:ascii="宋体" w:hAnsi="宋体" w:hint="eastAsia"/>
          <w:sz w:val="32"/>
        </w:rPr>
        <w:t>日</w:t>
      </w:r>
    </w:p>
    <w:p w:rsidR="00641C93" w:rsidRDefault="00641C93"/>
    <w:p w:rsidR="00641C93" w:rsidRDefault="00641C93">
      <w:pPr>
        <w:jc w:val="center"/>
        <w:outlineLvl w:val="0"/>
        <w:rPr>
          <w:rFonts w:ascii="黑体" w:eastAsia="黑体" w:hAnsi="黑体"/>
          <w:sz w:val="32"/>
          <w:szCs w:val="32"/>
        </w:rPr>
      </w:pPr>
      <w:bookmarkStart w:id="0" w:name="OLE_LINK7"/>
    </w:p>
    <w:p w:rsidR="00641C93" w:rsidRDefault="00F85654">
      <w:pPr>
        <w:jc w:val="center"/>
        <w:outlineLvl w:val="0"/>
        <w:rPr>
          <w:rFonts w:ascii="黑体" w:eastAsia="黑体" w:hAnsi="黑体"/>
          <w:sz w:val="32"/>
          <w:szCs w:val="32"/>
        </w:rPr>
      </w:pPr>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41C93" w:rsidRDefault="00641C93">
      <w:pPr>
        <w:jc w:val="center"/>
        <w:outlineLvl w:val="0"/>
        <w:rPr>
          <w:rFonts w:ascii="黑体" w:eastAsia="黑体" w:hAnsi="黑体"/>
          <w:sz w:val="32"/>
          <w:szCs w:val="32"/>
        </w:rPr>
      </w:pPr>
    </w:p>
    <w:p w:rsidR="00641C93" w:rsidRDefault="00F85654">
      <w:pPr>
        <w:spacing w:line="360" w:lineRule="auto"/>
        <w:ind w:firstLineChars="200" w:firstLine="480"/>
        <w:rPr>
          <w:rFonts w:ascii="宋体"/>
          <w:bCs/>
          <w:sz w:val="24"/>
          <w:szCs w:val="24"/>
        </w:rPr>
      </w:pPr>
      <w:r>
        <w:rPr>
          <w:rFonts w:ascii="宋体" w:hAnsi="宋体" w:hint="eastAsia"/>
          <w:bCs/>
          <w:sz w:val="24"/>
          <w:szCs w:val="24"/>
        </w:rPr>
        <w:t>宜兴水务集团有限公司对E+H耗材等采购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641C93">
        <w:trPr>
          <w:trHeight w:val="521"/>
          <w:jc w:val="center"/>
        </w:trPr>
        <w:tc>
          <w:tcPr>
            <w:tcW w:w="959" w:type="dxa"/>
            <w:vAlign w:val="center"/>
          </w:tcPr>
          <w:p w:rsidR="00641C93" w:rsidRDefault="00F8565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821" w:type="dxa"/>
            <w:vAlign w:val="center"/>
          </w:tcPr>
          <w:p w:rsidR="00641C93" w:rsidRDefault="00F8565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641C93">
        <w:trPr>
          <w:trHeight w:val="1673"/>
          <w:jc w:val="center"/>
        </w:trPr>
        <w:tc>
          <w:tcPr>
            <w:tcW w:w="959" w:type="dxa"/>
            <w:vAlign w:val="center"/>
          </w:tcPr>
          <w:p w:rsidR="00641C93" w:rsidRDefault="00F8565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641C93" w:rsidRDefault="00F85654">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641C93" w:rsidRDefault="00F85654">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w:t>
            </w:r>
            <w:r>
              <w:rPr>
                <w:rFonts w:ascii="宋体" w:hAnsi="宋体" w:hint="eastAsia"/>
                <w:bCs/>
                <w:sz w:val="24"/>
                <w:szCs w:val="24"/>
              </w:rPr>
              <w:t>E+H</w:t>
            </w:r>
            <w:r>
              <w:rPr>
                <w:rFonts w:asciiTheme="minorEastAsia" w:eastAsiaTheme="minorEastAsia" w:hAnsiTheme="minorEastAsia" w:cstheme="minorEastAsia" w:hint="eastAsia"/>
                <w:sz w:val="24"/>
                <w:szCs w:val="24"/>
              </w:rPr>
              <w:t>耗材</w:t>
            </w:r>
            <w:r>
              <w:rPr>
                <w:rFonts w:ascii="宋体" w:hAnsi="宋体" w:hint="eastAsia"/>
                <w:bCs/>
                <w:sz w:val="24"/>
                <w:szCs w:val="24"/>
              </w:rPr>
              <w:t>等</w:t>
            </w:r>
            <w:r>
              <w:rPr>
                <w:rFonts w:asciiTheme="minorEastAsia" w:eastAsiaTheme="minorEastAsia" w:hAnsiTheme="minorEastAsia" w:cstheme="minorEastAsia" w:hint="eastAsia"/>
                <w:sz w:val="24"/>
                <w:szCs w:val="24"/>
              </w:rPr>
              <w:t>采购</w:t>
            </w:r>
          </w:p>
          <w:p w:rsidR="00466D42" w:rsidRDefault="00F856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sidR="00466D42">
              <w:t xml:space="preserve"> </w:t>
            </w:r>
            <w:r w:rsidR="00466D42" w:rsidRPr="00466D42">
              <w:rPr>
                <w:rFonts w:asciiTheme="minorEastAsia" w:eastAsiaTheme="minorEastAsia" w:hAnsiTheme="minorEastAsia"/>
                <w:bCs/>
                <w:sz w:val="24"/>
                <w:szCs w:val="24"/>
              </w:rPr>
              <w:t>YXGYJT202302011</w:t>
            </w:r>
          </w:p>
          <w:p w:rsidR="00641C93" w:rsidRDefault="00F856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641C93" w:rsidRDefault="00F856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7万元</w:t>
            </w:r>
          </w:p>
        </w:tc>
      </w:tr>
      <w:tr w:rsidR="00641C93">
        <w:trPr>
          <w:trHeight w:val="1555"/>
          <w:jc w:val="center"/>
        </w:trPr>
        <w:tc>
          <w:tcPr>
            <w:tcW w:w="959" w:type="dxa"/>
            <w:vMerge w:val="restart"/>
            <w:vAlign w:val="center"/>
          </w:tcPr>
          <w:p w:rsidR="00641C93" w:rsidRDefault="00F85654">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641C93" w:rsidRDefault="00F85654">
            <w:pPr>
              <w:pStyle w:val="ae"/>
            </w:pPr>
            <w:r>
              <w:rPr>
                <w:rFonts w:hint="eastAsia"/>
              </w:rPr>
              <w:t>2.1投标人参加本次投标活动应具备下列资格条件：</w:t>
            </w:r>
          </w:p>
          <w:p w:rsidR="00641C93" w:rsidRDefault="00F85654">
            <w:pPr>
              <w:pStyle w:val="ae"/>
            </w:pPr>
            <w:r>
              <w:rPr>
                <w:rFonts w:hint="eastAsia"/>
              </w:rPr>
              <w:t>①具有独立承担民事责任的能力；</w:t>
            </w:r>
          </w:p>
          <w:p w:rsidR="00641C93" w:rsidRDefault="00F85654">
            <w:pPr>
              <w:pStyle w:val="ae"/>
            </w:pPr>
            <w:r>
              <w:rPr>
                <w:rFonts w:hint="eastAsia"/>
              </w:rPr>
              <w:t>②有依法缴纳税收和社会保障资金的良好记录；</w:t>
            </w:r>
          </w:p>
          <w:p w:rsidR="00641C93" w:rsidRDefault="00F85654">
            <w:pPr>
              <w:pStyle w:val="ae"/>
            </w:pPr>
            <w:r>
              <w:rPr>
                <w:rFonts w:hint="eastAsia"/>
              </w:rPr>
              <w:t>③具有履行合同所必需的设备和专业技术能力；</w:t>
            </w:r>
          </w:p>
          <w:p w:rsidR="00641C93" w:rsidRDefault="00F85654">
            <w:pPr>
              <w:pStyle w:val="ae"/>
            </w:pPr>
            <w:r>
              <w:rPr>
                <w:rFonts w:hint="eastAsia"/>
              </w:rPr>
              <w:t>④不接受联合体，不接受成交后分包；</w:t>
            </w:r>
          </w:p>
          <w:p w:rsidR="00641C93" w:rsidRDefault="00F85654">
            <w:pPr>
              <w:pStyle w:val="ae"/>
            </w:pPr>
            <w:r>
              <w:rPr>
                <w:rFonts w:hint="eastAsia"/>
              </w:rPr>
              <w:t>⑤无不良信用记录。</w:t>
            </w:r>
          </w:p>
          <w:p w:rsidR="00641C93" w:rsidRDefault="00F85654">
            <w:pPr>
              <w:pStyle w:val="ae"/>
              <w:rPr>
                <w:szCs w:val="22"/>
                <w:lang w:val="zh-CN"/>
              </w:rPr>
            </w:pPr>
            <w:r>
              <w:rPr>
                <w:rFonts w:hAnsi="宋体" w:hint="eastAsia"/>
                <w:bCs/>
                <w:color w:val="000000"/>
                <w:szCs w:val="24"/>
              </w:rPr>
              <w:t>⑥</w:t>
            </w:r>
            <w:r>
              <w:rPr>
                <w:rFonts w:hint="eastAsia"/>
                <w:lang w:val="zh-CN"/>
              </w:rPr>
              <w:t>投标人为具备独立法人资格的专业设备制造商或代理商(经营范围包含本次招标内容)，制造商和代理商如同时参与投标，只接受制造商投标，</w:t>
            </w:r>
            <w:r>
              <w:rPr>
                <w:rFonts w:asciiTheme="minorEastAsia" w:eastAsiaTheme="minorEastAsia" w:hAnsiTheme="minorEastAsia" w:cstheme="minorEastAsia" w:hint="eastAsia"/>
                <w:szCs w:val="24"/>
                <w:lang w:val="zh-CN"/>
              </w:rPr>
              <w:t>投标人需提供承诺函</w:t>
            </w:r>
            <w:r>
              <w:rPr>
                <w:rFonts w:hint="eastAsia"/>
                <w:lang w:val="zh-CN"/>
              </w:rPr>
              <w:t>。</w:t>
            </w:r>
          </w:p>
        </w:tc>
      </w:tr>
      <w:tr w:rsidR="00641C93">
        <w:trPr>
          <w:trHeight w:val="1823"/>
          <w:jc w:val="center"/>
        </w:trPr>
        <w:tc>
          <w:tcPr>
            <w:tcW w:w="959" w:type="dxa"/>
            <w:vMerge/>
            <w:vAlign w:val="center"/>
          </w:tcPr>
          <w:p w:rsidR="00641C93" w:rsidRDefault="00641C93">
            <w:pPr>
              <w:spacing w:line="480" w:lineRule="exact"/>
              <w:rPr>
                <w:rFonts w:asciiTheme="minorEastAsia" w:eastAsiaTheme="minorEastAsia" w:hAnsiTheme="minorEastAsia"/>
                <w:sz w:val="18"/>
                <w:szCs w:val="18"/>
              </w:rPr>
            </w:pPr>
          </w:p>
        </w:tc>
        <w:tc>
          <w:tcPr>
            <w:tcW w:w="8821" w:type="dxa"/>
          </w:tcPr>
          <w:p w:rsidR="00641C93" w:rsidRDefault="00F85654">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641C93" w:rsidRDefault="00F85654">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641C93" w:rsidRDefault="00F85654">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641C93">
        <w:trPr>
          <w:trHeight w:val="457"/>
          <w:jc w:val="center"/>
        </w:trPr>
        <w:tc>
          <w:tcPr>
            <w:tcW w:w="959" w:type="dxa"/>
            <w:vAlign w:val="center"/>
          </w:tcPr>
          <w:p w:rsidR="00641C93" w:rsidRDefault="00F8565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641C93" w:rsidRDefault="00F85654">
            <w:pPr>
              <w:pStyle w:val="ae"/>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641C93">
        <w:trPr>
          <w:trHeight w:val="457"/>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t>4</w:t>
            </w:r>
          </w:p>
        </w:tc>
        <w:tc>
          <w:tcPr>
            <w:tcW w:w="8821" w:type="dxa"/>
          </w:tcPr>
          <w:p w:rsidR="00641C93" w:rsidRDefault="00F85654" w:rsidP="00D678E2">
            <w:pPr>
              <w:rPr>
                <w:rFonts w:asciiTheme="minorEastAsia" w:eastAsiaTheme="minorEastAsia" w:hAnsiTheme="minorEastAsia"/>
                <w:bCs/>
                <w:szCs w:val="24"/>
                <w:lang w:val="zh-CN"/>
              </w:rPr>
            </w:pPr>
            <w:r>
              <w:rPr>
                <w:rFonts w:ascii="宋体" w:hAnsi="宋体" w:hint="eastAsia"/>
                <w:bCs/>
                <w:sz w:val="24"/>
                <w:szCs w:val="24"/>
              </w:rPr>
              <w:t>投标文件份数：</w:t>
            </w:r>
            <w:r w:rsidR="00D678E2">
              <w:rPr>
                <w:rFonts w:ascii="宋体" w:hAnsi="宋体" w:hint="eastAsia"/>
                <w:bCs/>
                <w:sz w:val="24"/>
                <w:szCs w:val="24"/>
              </w:rPr>
              <w:t>电子版标书一份</w:t>
            </w:r>
          </w:p>
        </w:tc>
      </w:tr>
      <w:tr w:rsidR="00641C93">
        <w:trPr>
          <w:trHeight w:val="703"/>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t>5</w:t>
            </w:r>
          </w:p>
        </w:tc>
        <w:tc>
          <w:tcPr>
            <w:tcW w:w="8821" w:type="dxa"/>
          </w:tcPr>
          <w:p w:rsidR="00641C93" w:rsidRDefault="00F85654">
            <w:pPr>
              <w:rPr>
                <w:rFonts w:asciiTheme="minorEastAsia" w:eastAsiaTheme="minorEastAsia" w:hAnsiTheme="minorEastAsia"/>
                <w:bCs/>
                <w:sz w:val="24"/>
                <w:szCs w:val="24"/>
              </w:rPr>
            </w:pPr>
            <w:r>
              <w:rPr>
                <w:rFonts w:ascii="宋体" w:hAnsi="宋体" w:hint="eastAsia"/>
                <w:b/>
                <w:bCs/>
                <w:sz w:val="24"/>
                <w:szCs w:val="21"/>
              </w:rPr>
              <w:t>标书下载：投标人自行至宜兴市公用环保集团有限公司网站下载标书</w:t>
            </w:r>
          </w:p>
        </w:tc>
      </w:tr>
      <w:tr w:rsidR="00641C93">
        <w:trPr>
          <w:trHeight w:val="653"/>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t>6</w:t>
            </w:r>
          </w:p>
        </w:tc>
        <w:tc>
          <w:tcPr>
            <w:tcW w:w="8821" w:type="dxa"/>
          </w:tcPr>
          <w:p w:rsidR="00641C93" w:rsidRDefault="00F85654">
            <w:pPr>
              <w:pStyle w:val="ae"/>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采购人根据项目的实际情况，要求投标人交纳投标保证金</w:t>
            </w:r>
            <w:r w:rsidR="00D678E2">
              <w:rPr>
                <w:rFonts w:hint="eastAsia"/>
                <w:b/>
              </w:rPr>
              <w:t>贰仟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41C93">
              <w:trPr>
                <w:trHeight w:val="376"/>
                <w:jc w:val="center"/>
              </w:trPr>
              <w:tc>
                <w:tcPr>
                  <w:tcW w:w="1704" w:type="dxa"/>
                  <w:vAlign w:val="center"/>
                </w:tcPr>
                <w:p w:rsidR="00641C93" w:rsidRDefault="00F85654">
                  <w:pPr>
                    <w:jc w:val="center"/>
                    <w:rPr>
                      <w:rFonts w:hAnsi="宋体"/>
                      <w:bCs/>
                      <w:szCs w:val="21"/>
                      <w:lang w:val="zh-CN"/>
                    </w:rPr>
                  </w:pPr>
                  <w:r>
                    <w:rPr>
                      <w:rFonts w:hint="eastAsia"/>
                      <w:szCs w:val="21"/>
                    </w:rPr>
                    <w:t>交纳投标保证金账户名称</w:t>
                  </w:r>
                </w:p>
              </w:tc>
              <w:tc>
                <w:tcPr>
                  <w:tcW w:w="3349" w:type="dxa"/>
                  <w:vAlign w:val="center"/>
                </w:tcPr>
                <w:p w:rsidR="00641C93" w:rsidRDefault="00F85654">
                  <w:pPr>
                    <w:jc w:val="center"/>
                    <w:rPr>
                      <w:rFonts w:hAnsi="宋体"/>
                      <w:bCs/>
                      <w:szCs w:val="21"/>
                      <w:lang w:val="zh-CN"/>
                    </w:rPr>
                  </w:pPr>
                  <w:r>
                    <w:rPr>
                      <w:rFonts w:hint="eastAsia"/>
                    </w:rPr>
                    <w:t>宜兴市公用环保集团有限公司</w:t>
                  </w:r>
                </w:p>
              </w:tc>
              <w:tc>
                <w:tcPr>
                  <w:tcW w:w="1084" w:type="dxa"/>
                  <w:vMerge w:val="restart"/>
                  <w:vAlign w:val="center"/>
                </w:tcPr>
                <w:p w:rsidR="00641C93" w:rsidRDefault="00F85654">
                  <w:pPr>
                    <w:jc w:val="center"/>
                    <w:rPr>
                      <w:rFonts w:hAnsi="宋体"/>
                      <w:bCs/>
                      <w:szCs w:val="21"/>
                      <w:lang w:val="zh-CN"/>
                    </w:rPr>
                  </w:pPr>
                  <w:r>
                    <w:rPr>
                      <w:rFonts w:hAnsi="宋体" w:hint="eastAsia"/>
                      <w:bCs/>
                      <w:szCs w:val="21"/>
                      <w:lang w:val="zh-CN"/>
                    </w:rPr>
                    <w:t>交纳</w:t>
                  </w:r>
                </w:p>
                <w:p w:rsidR="00641C93" w:rsidRDefault="00F85654">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41C93" w:rsidRDefault="00F85654">
                  <w:pPr>
                    <w:jc w:val="center"/>
                    <w:rPr>
                      <w:rFonts w:hAnsi="宋体"/>
                      <w:b/>
                      <w:bCs/>
                      <w:szCs w:val="21"/>
                      <w:lang w:val="zh-CN"/>
                    </w:rPr>
                  </w:pPr>
                  <w:r>
                    <w:rPr>
                      <w:rFonts w:hint="eastAsia"/>
                      <w:b/>
                      <w:szCs w:val="21"/>
                    </w:rPr>
                    <w:t>投标保证金的交纳形式限于转账（不接受其他形式的投标保证金）</w:t>
                  </w:r>
                </w:p>
              </w:tc>
            </w:tr>
            <w:tr w:rsidR="00641C93">
              <w:trPr>
                <w:trHeight w:val="366"/>
                <w:jc w:val="center"/>
              </w:trPr>
              <w:tc>
                <w:tcPr>
                  <w:tcW w:w="1704" w:type="dxa"/>
                  <w:vAlign w:val="center"/>
                </w:tcPr>
                <w:p w:rsidR="00641C93" w:rsidRDefault="00F85654">
                  <w:pPr>
                    <w:jc w:val="center"/>
                    <w:rPr>
                      <w:rFonts w:hAnsi="宋体"/>
                      <w:bCs/>
                      <w:szCs w:val="21"/>
                      <w:lang w:val="zh-CN"/>
                    </w:rPr>
                  </w:pPr>
                  <w:r>
                    <w:rPr>
                      <w:rFonts w:hAnsi="宋体" w:hint="eastAsia"/>
                      <w:bCs/>
                      <w:szCs w:val="21"/>
                      <w:lang w:val="zh-CN"/>
                    </w:rPr>
                    <w:t>开户银行</w:t>
                  </w:r>
                </w:p>
              </w:tc>
              <w:tc>
                <w:tcPr>
                  <w:tcW w:w="3349" w:type="dxa"/>
                  <w:vAlign w:val="center"/>
                </w:tcPr>
                <w:p w:rsidR="00641C93" w:rsidRDefault="00F85654">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641C93" w:rsidRDefault="00641C93">
                  <w:pPr>
                    <w:jc w:val="center"/>
                    <w:rPr>
                      <w:rFonts w:hAnsi="宋体"/>
                      <w:bCs/>
                      <w:szCs w:val="21"/>
                      <w:lang w:val="zh-CN"/>
                    </w:rPr>
                  </w:pPr>
                </w:p>
              </w:tc>
              <w:tc>
                <w:tcPr>
                  <w:tcW w:w="2663" w:type="dxa"/>
                  <w:vMerge/>
                  <w:vAlign w:val="center"/>
                </w:tcPr>
                <w:p w:rsidR="00641C93" w:rsidRDefault="00641C93">
                  <w:pPr>
                    <w:jc w:val="center"/>
                    <w:rPr>
                      <w:rFonts w:hAnsi="宋体"/>
                      <w:bCs/>
                      <w:szCs w:val="21"/>
                      <w:lang w:val="zh-CN"/>
                    </w:rPr>
                  </w:pPr>
                </w:p>
              </w:tc>
            </w:tr>
            <w:tr w:rsidR="00641C93">
              <w:trPr>
                <w:trHeight w:val="90"/>
                <w:jc w:val="center"/>
              </w:trPr>
              <w:tc>
                <w:tcPr>
                  <w:tcW w:w="1704" w:type="dxa"/>
                  <w:vAlign w:val="center"/>
                </w:tcPr>
                <w:p w:rsidR="00641C93" w:rsidRDefault="00F85654">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641C93" w:rsidRDefault="009B2375">
                  <w:pPr>
                    <w:jc w:val="center"/>
                    <w:rPr>
                      <w:rFonts w:ascii="宋体" w:hAnsi="宋体"/>
                      <w:bCs/>
                      <w:szCs w:val="21"/>
                      <w:lang w:val="zh-CN"/>
                    </w:rPr>
                  </w:pPr>
                  <w:r w:rsidRPr="009B2375">
                    <w:rPr>
                      <w:rFonts w:ascii="宋体" w:hAnsi="宋体"/>
                      <w:bCs/>
                      <w:szCs w:val="21"/>
                      <w:lang w:val="zh-CN"/>
                    </w:rPr>
                    <w:t>51610188000156684</w:t>
                  </w:r>
                </w:p>
              </w:tc>
              <w:tc>
                <w:tcPr>
                  <w:tcW w:w="1084" w:type="dxa"/>
                  <w:vMerge/>
                  <w:vAlign w:val="center"/>
                </w:tcPr>
                <w:p w:rsidR="00641C93" w:rsidRDefault="00641C93">
                  <w:pPr>
                    <w:jc w:val="center"/>
                    <w:rPr>
                      <w:rFonts w:hAnsi="宋体"/>
                      <w:bCs/>
                      <w:szCs w:val="21"/>
                      <w:lang w:val="zh-CN"/>
                    </w:rPr>
                  </w:pPr>
                </w:p>
              </w:tc>
              <w:tc>
                <w:tcPr>
                  <w:tcW w:w="2663" w:type="dxa"/>
                  <w:vMerge/>
                  <w:vAlign w:val="center"/>
                </w:tcPr>
                <w:p w:rsidR="00641C93" w:rsidRDefault="00641C93">
                  <w:pPr>
                    <w:jc w:val="center"/>
                    <w:rPr>
                      <w:rFonts w:hAnsi="宋体"/>
                      <w:bCs/>
                      <w:szCs w:val="21"/>
                      <w:lang w:val="zh-CN"/>
                    </w:rPr>
                  </w:pPr>
                </w:p>
              </w:tc>
            </w:tr>
          </w:tbl>
          <w:p w:rsidR="00641C93" w:rsidRDefault="00F85654">
            <w:pPr>
              <w:spacing w:line="240" w:lineRule="atLeast"/>
              <w:rPr>
                <w:rFonts w:asciiTheme="minorEastAsia" w:eastAsiaTheme="minorEastAsia" w:hAnsiTheme="minorEastAsia"/>
                <w:b/>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缴纳投标保证金账户为涉密账户，</w:t>
            </w:r>
            <w:r w:rsidR="009B2375">
              <w:rPr>
                <w:rFonts w:ascii="宋体" w:hAnsi="宋体" w:hint="eastAsia"/>
                <w:b/>
                <w:bCs/>
                <w:color w:val="FF0000"/>
                <w:sz w:val="24"/>
                <w:szCs w:val="21"/>
              </w:rPr>
              <w:t>账号随机，</w:t>
            </w:r>
            <w:r>
              <w:rPr>
                <w:rFonts w:ascii="宋体" w:hAnsi="宋体" w:hint="eastAsia"/>
                <w:b/>
                <w:bCs/>
                <w:color w:val="FF0000"/>
                <w:sz w:val="24"/>
                <w:szCs w:val="21"/>
              </w:rPr>
              <w:t>请投标单位仔细核对账号后缴纳投标保证金，合同</w:t>
            </w:r>
            <w:r>
              <w:rPr>
                <w:rFonts w:ascii="宋体" w:hAnsi="宋体" w:hint="eastAsia"/>
                <w:b/>
                <w:bCs/>
                <w:color w:val="FF0000"/>
                <w:sz w:val="24"/>
                <w:szCs w:val="21"/>
              </w:rPr>
              <w:lastRenderedPageBreak/>
              <w:t>签订后，</w:t>
            </w:r>
            <w:r w:rsidR="009B2375">
              <w:rPr>
                <w:rFonts w:ascii="宋体" w:hAnsi="宋体" w:hint="eastAsia"/>
                <w:b/>
                <w:bCs/>
                <w:color w:val="FF0000"/>
                <w:sz w:val="24"/>
                <w:szCs w:val="21"/>
              </w:rPr>
              <w:t>无息</w:t>
            </w:r>
            <w:r>
              <w:rPr>
                <w:rFonts w:ascii="宋体" w:hAnsi="宋体" w:hint="eastAsia"/>
                <w:b/>
                <w:bCs/>
                <w:color w:val="FF0000"/>
                <w:sz w:val="24"/>
                <w:szCs w:val="21"/>
              </w:rPr>
              <w:t>退回。</w:t>
            </w:r>
          </w:p>
        </w:tc>
      </w:tr>
      <w:tr w:rsidR="00641C93">
        <w:trPr>
          <w:trHeight w:val="415"/>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lastRenderedPageBreak/>
              <w:t>7</w:t>
            </w:r>
          </w:p>
        </w:tc>
        <w:tc>
          <w:tcPr>
            <w:tcW w:w="8821" w:type="dxa"/>
          </w:tcPr>
          <w:p w:rsidR="00641C93" w:rsidRDefault="00F85654">
            <w:pPr>
              <w:rPr>
                <w:rFonts w:ascii="宋体" w:hAnsi="宋体"/>
                <w:bCs/>
                <w:sz w:val="24"/>
                <w:szCs w:val="21"/>
              </w:rPr>
            </w:pPr>
            <w:r>
              <w:rPr>
                <w:rFonts w:ascii="宋体" w:hAnsi="宋体" w:hint="eastAsia"/>
                <w:bCs/>
                <w:sz w:val="24"/>
                <w:szCs w:val="21"/>
              </w:rPr>
              <w:t>投标截止时间及开标时间：</w:t>
            </w:r>
            <w:r w:rsidR="00035D6E" w:rsidRPr="00035D6E">
              <w:rPr>
                <w:rFonts w:ascii="宋体" w:hAnsi="宋体" w:hint="eastAsia"/>
                <w:bCs/>
                <w:sz w:val="24"/>
                <w:szCs w:val="21"/>
              </w:rPr>
              <w:t>2023年3月</w:t>
            </w:r>
            <w:r w:rsidR="009B2375">
              <w:rPr>
                <w:rFonts w:ascii="宋体" w:hAnsi="宋体" w:hint="eastAsia"/>
                <w:bCs/>
                <w:sz w:val="24"/>
                <w:szCs w:val="21"/>
              </w:rPr>
              <w:t>22</w:t>
            </w:r>
            <w:r w:rsidR="00035D6E" w:rsidRPr="00035D6E">
              <w:rPr>
                <w:rFonts w:ascii="宋体" w:hAnsi="宋体" w:hint="eastAsia"/>
                <w:bCs/>
                <w:sz w:val="24"/>
                <w:szCs w:val="21"/>
              </w:rPr>
              <w:t>日</w:t>
            </w:r>
            <w:r w:rsidR="009B2375">
              <w:rPr>
                <w:rFonts w:ascii="宋体" w:hAnsi="宋体" w:hint="eastAsia"/>
                <w:bCs/>
                <w:sz w:val="24"/>
                <w:szCs w:val="21"/>
              </w:rPr>
              <w:t>14</w:t>
            </w:r>
            <w:r w:rsidR="00035D6E" w:rsidRPr="00035D6E">
              <w:rPr>
                <w:rFonts w:ascii="宋体" w:hAnsi="宋体" w:hint="eastAsia"/>
                <w:bCs/>
                <w:sz w:val="24"/>
                <w:szCs w:val="21"/>
              </w:rPr>
              <w:t>:</w:t>
            </w:r>
            <w:r w:rsidR="009B2375">
              <w:rPr>
                <w:rFonts w:ascii="宋体" w:hAnsi="宋体" w:hint="eastAsia"/>
                <w:bCs/>
                <w:sz w:val="24"/>
                <w:szCs w:val="21"/>
              </w:rPr>
              <w:t>00</w:t>
            </w:r>
          </w:p>
          <w:p w:rsidR="00641C93" w:rsidRDefault="00F85654">
            <w:pPr>
              <w:rPr>
                <w:rFonts w:ascii="宋体" w:hAnsi="宋体"/>
                <w:bCs/>
                <w:sz w:val="24"/>
                <w:szCs w:val="21"/>
              </w:rPr>
            </w:pPr>
            <w:r>
              <w:rPr>
                <w:rFonts w:ascii="宋体" w:hAnsi="宋体" w:hint="eastAsia"/>
                <w:bCs/>
                <w:sz w:val="24"/>
                <w:szCs w:val="21"/>
              </w:rPr>
              <w:t>定标时间：评标结束后</w:t>
            </w:r>
          </w:p>
          <w:p w:rsidR="00D678E2" w:rsidRDefault="00D678E2" w:rsidP="00D678E2">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641C93" w:rsidRDefault="00D678E2" w:rsidP="00D678E2">
            <w:pPr>
              <w:rPr>
                <w:rFonts w:asciiTheme="minorEastAsia" w:eastAsiaTheme="minorEastAsia" w:hAnsiTheme="minorEastAsia"/>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641C93">
        <w:trPr>
          <w:trHeight w:val="557"/>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t>8</w:t>
            </w:r>
          </w:p>
        </w:tc>
        <w:tc>
          <w:tcPr>
            <w:tcW w:w="8821" w:type="dxa"/>
          </w:tcPr>
          <w:p w:rsidR="00641C93" w:rsidRDefault="00F85654">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641C93" w:rsidRDefault="00F85654">
            <w:pPr>
              <w:rPr>
                <w:rFonts w:ascii="宋体" w:hAnsi="宋体"/>
                <w:bCs/>
                <w:sz w:val="24"/>
                <w:szCs w:val="21"/>
              </w:rPr>
            </w:pPr>
            <w:r>
              <w:rPr>
                <w:rFonts w:ascii="宋体" w:hAnsi="宋体" w:hint="eastAsia"/>
                <w:bCs/>
                <w:sz w:val="24"/>
                <w:szCs w:val="21"/>
              </w:rPr>
              <w:t>联系人：</w:t>
            </w:r>
            <w:r w:rsidR="00D678E2">
              <w:rPr>
                <w:rFonts w:ascii="宋体" w:hAnsi="宋体" w:hint="eastAsia"/>
                <w:bCs/>
                <w:sz w:val="24"/>
                <w:szCs w:val="21"/>
              </w:rPr>
              <w:t>刘先生，赵女士</w:t>
            </w:r>
          </w:p>
          <w:p w:rsidR="00641C93" w:rsidRDefault="00F85654">
            <w:pPr>
              <w:rPr>
                <w:rFonts w:ascii="宋体" w:hAnsi="宋体"/>
                <w:bCs/>
                <w:sz w:val="24"/>
                <w:szCs w:val="21"/>
              </w:rPr>
            </w:pPr>
            <w:r>
              <w:rPr>
                <w:rFonts w:ascii="宋体" w:hAnsi="宋体" w:hint="eastAsia"/>
                <w:bCs/>
                <w:sz w:val="24"/>
                <w:szCs w:val="21"/>
              </w:rPr>
              <w:t>联系电话：0510-80718867，0510-80718713</w:t>
            </w:r>
          </w:p>
          <w:p w:rsidR="00641C93" w:rsidRDefault="00F85654">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641C93" w:rsidRDefault="00F85654">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641C93">
        <w:trPr>
          <w:trHeight w:val="2533"/>
          <w:jc w:val="center"/>
        </w:trPr>
        <w:tc>
          <w:tcPr>
            <w:tcW w:w="959" w:type="dxa"/>
            <w:vAlign w:val="center"/>
          </w:tcPr>
          <w:p w:rsidR="00641C93" w:rsidRDefault="00F85654">
            <w:pPr>
              <w:spacing w:line="480" w:lineRule="exact"/>
              <w:jc w:val="center"/>
              <w:rPr>
                <w:rFonts w:asciiTheme="minorEastAsia" w:eastAsiaTheme="minorEastAsia" w:hAnsiTheme="minorEastAsia"/>
                <w:bCs/>
                <w:sz w:val="18"/>
                <w:szCs w:val="18"/>
              </w:rPr>
            </w:pPr>
            <w:bookmarkStart w:id="5" w:name="OLE_LINK84" w:colFirst="1" w:colLast="2"/>
            <w:r>
              <w:rPr>
                <w:rFonts w:ascii="宋体" w:hAnsi="宋体" w:hint="eastAsia"/>
                <w:bCs/>
                <w:sz w:val="24"/>
                <w:szCs w:val="24"/>
              </w:rPr>
              <w:t>9</w:t>
            </w:r>
          </w:p>
        </w:tc>
        <w:tc>
          <w:tcPr>
            <w:tcW w:w="8821" w:type="dxa"/>
          </w:tcPr>
          <w:p w:rsidR="00641C93" w:rsidRDefault="00641C93">
            <w:pPr>
              <w:rPr>
                <w:rFonts w:ascii="宋体" w:hAnsi="宋体"/>
                <w:b/>
                <w:bCs/>
                <w:sz w:val="24"/>
                <w:lang w:val="zh-CN"/>
              </w:rPr>
            </w:pPr>
          </w:p>
          <w:p w:rsidR="00641C93" w:rsidRDefault="00F8565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3198"/>
              <w:gridCol w:w="965"/>
              <w:gridCol w:w="3555"/>
            </w:tblGrid>
            <w:tr w:rsidR="00641C93">
              <w:trPr>
                <w:trHeight w:val="522"/>
                <w:jc w:val="center"/>
              </w:trPr>
              <w:tc>
                <w:tcPr>
                  <w:tcW w:w="1482" w:type="dxa"/>
                  <w:vAlign w:val="center"/>
                </w:tcPr>
                <w:p w:rsidR="00641C93" w:rsidRDefault="00F85654">
                  <w:pPr>
                    <w:jc w:val="center"/>
                    <w:rPr>
                      <w:rFonts w:hAnsi="宋体"/>
                      <w:bCs/>
                      <w:szCs w:val="21"/>
                      <w:lang w:val="zh-CN"/>
                    </w:rPr>
                  </w:pPr>
                  <w:r>
                    <w:rPr>
                      <w:rFonts w:hint="eastAsia"/>
                      <w:szCs w:val="21"/>
                    </w:rPr>
                    <w:t>交纳履约保证金账户名称</w:t>
                  </w:r>
                </w:p>
              </w:tc>
              <w:tc>
                <w:tcPr>
                  <w:tcW w:w="3198" w:type="dxa"/>
                  <w:vAlign w:val="center"/>
                </w:tcPr>
                <w:p w:rsidR="00641C93" w:rsidRDefault="00F85654">
                  <w:pPr>
                    <w:spacing w:line="360" w:lineRule="auto"/>
                    <w:jc w:val="center"/>
                    <w:rPr>
                      <w:rFonts w:ascii="宋体" w:hAnsi="宋体"/>
                      <w:bCs/>
                      <w:szCs w:val="21"/>
                      <w:lang w:val="zh-CN"/>
                    </w:rPr>
                  </w:pPr>
                  <w:r>
                    <w:rPr>
                      <w:rFonts w:ascii="宋体" w:hAnsi="宋体" w:hint="eastAsia"/>
                      <w:bCs/>
                      <w:szCs w:val="21"/>
                      <w:lang w:val="zh-CN"/>
                    </w:rPr>
                    <w:t>宜兴水务集团有限公司</w:t>
                  </w:r>
                </w:p>
              </w:tc>
              <w:tc>
                <w:tcPr>
                  <w:tcW w:w="965" w:type="dxa"/>
                  <w:vMerge w:val="restart"/>
                  <w:vAlign w:val="center"/>
                </w:tcPr>
                <w:p w:rsidR="00641C93" w:rsidRDefault="00F85654">
                  <w:pPr>
                    <w:jc w:val="center"/>
                    <w:rPr>
                      <w:rFonts w:hAnsi="宋体"/>
                      <w:bCs/>
                      <w:szCs w:val="21"/>
                      <w:lang w:val="zh-CN"/>
                    </w:rPr>
                  </w:pPr>
                  <w:r>
                    <w:rPr>
                      <w:rFonts w:hAnsi="宋体" w:hint="eastAsia"/>
                      <w:bCs/>
                      <w:szCs w:val="21"/>
                      <w:lang w:val="zh-CN"/>
                    </w:rPr>
                    <w:t>交纳</w:t>
                  </w:r>
                </w:p>
                <w:p w:rsidR="00641C93" w:rsidRDefault="00F85654">
                  <w:pPr>
                    <w:jc w:val="center"/>
                    <w:rPr>
                      <w:rFonts w:hAnsi="宋体"/>
                      <w:bCs/>
                      <w:szCs w:val="21"/>
                      <w:lang w:val="zh-CN"/>
                    </w:rPr>
                  </w:pPr>
                  <w:r>
                    <w:rPr>
                      <w:rFonts w:hAnsi="宋体" w:hint="eastAsia"/>
                      <w:bCs/>
                      <w:szCs w:val="21"/>
                      <w:lang w:val="zh-CN"/>
                    </w:rPr>
                    <w:t>形式</w:t>
                  </w:r>
                </w:p>
              </w:tc>
              <w:tc>
                <w:tcPr>
                  <w:tcW w:w="3555" w:type="dxa"/>
                  <w:vMerge w:val="restart"/>
                  <w:vAlign w:val="center"/>
                </w:tcPr>
                <w:p w:rsidR="00641C93" w:rsidRDefault="00F85654">
                  <w:pPr>
                    <w:jc w:val="center"/>
                    <w:rPr>
                      <w:rFonts w:hAnsi="宋体"/>
                      <w:bCs/>
                      <w:szCs w:val="21"/>
                      <w:lang w:val="zh-CN"/>
                    </w:rPr>
                  </w:pPr>
                  <w:r>
                    <w:rPr>
                      <w:rFonts w:hint="eastAsia"/>
                      <w:szCs w:val="21"/>
                    </w:rPr>
                    <w:t>履约保证金的交纳形式限于电汇、转账、本票、银行汇票或者履约保函（不接受其他形式的履约保证金）</w:t>
                  </w:r>
                </w:p>
              </w:tc>
            </w:tr>
            <w:tr w:rsidR="00641C93">
              <w:trPr>
                <w:trHeight w:val="522"/>
                <w:jc w:val="center"/>
              </w:trPr>
              <w:tc>
                <w:tcPr>
                  <w:tcW w:w="1482" w:type="dxa"/>
                  <w:vAlign w:val="center"/>
                </w:tcPr>
                <w:p w:rsidR="00641C93" w:rsidRDefault="00F85654">
                  <w:pPr>
                    <w:jc w:val="center"/>
                    <w:rPr>
                      <w:rFonts w:hAnsi="宋体"/>
                      <w:bCs/>
                      <w:szCs w:val="21"/>
                      <w:lang w:val="zh-CN"/>
                    </w:rPr>
                  </w:pPr>
                  <w:r>
                    <w:rPr>
                      <w:rFonts w:hAnsi="宋体" w:hint="eastAsia"/>
                      <w:bCs/>
                      <w:szCs w:val="21"/>
                      <w:lang w:val="zh-CN"/>
                    </w:rPr>
                    <w:t>开户银行</w:t>
                  </w:r>
                </w:p>
              </w:tc>
              <w:tc>
                <w:tcPr>
                  <w:tcW w:w="3198" w:type="dxa"/>
                  <w:vAlign w:val="center"/>
                </w:tcPr>
                <w:p w:rsidR="00641C93" w:rsidRDefault="00F85654">
                  <w:pPr>
                    <w:spacing w:line="360" w:lineRule="auto"/>
                    <w:jc w:val="center"/>
                    <w:rPr>
                      <w:rFonts w:ascii="宋体" w:hAnsi="宋体"/>
                      <w:bCs/>
                      <w:szCs w:val="21"/>
                      <w:lang w:val="zh-CN"/>
                    </w:rPr>
                  </w:pPr>
                  <w:r>
                    <w:rPr>
                      <w:rFonts w:ascii="宋体" w:hAnsi="宋体" w:hint="eastAsia"/>
                      <w:bCs/>
                      <w:szCs w:val="21"/>
                      <w:lang w:val="zh-CN"/>
                    </w:rPr>
                    <w:t>兴业银行宜兴支行</w:t>
                  </w:r>
                </w:p>
              </w:tc>
              <w:tc>
                <w:tcPr>
                  <w:tcW w:w="965" w:type="dxa"/>
                  <w:vMerge/>
                  <w:vAlign w:val="center"/>
                </w:tcPr>
                <w:p w:rsidR="00641C93" w:rsidRDefault="00641C93">
                  <w:pPr>
                    <w:spacing w:line="360" w:lineRule="auto"/>
                    <w:jc w:val="center"/>
                    <w:rPr>
                      <w:rFonts w:ascii="宋体" w:hAnsi="宋体"/>
                      <w:bCs/>
                      <w:szCs w:val="21"/>
                      <w:lang w:val="zh-CN"/>
                    </w:rPr>
                  </w:pPr>
                </w:p>
              </w:tc>
              <w:tc>
                <w:tcPr>
                  <w:tcW w:w="3555" w:type="dxa"/>
                  <w:vMerge/>
                  <w:vAlign w:val="center"/>
                </w:tcPr>
                <w:p w:rsidR="00641C93" w:rsidRDefault="00641C93">
                  <w:pPr>
                    <w:spacing w:line="360" w:lineRule="auto"/>
                    <w:jc w:val="center"/>
                    <w:rPr>
                      <w:rFonts w:ascii="宋体" w:hAnsi="宋体"/>
                      <w:bCs/>
                      <w:szCs w:val="21"/>
                      <w:lang w:val="zh-CN"/>
                    </w:rPr>
                  </w:pPr>
                </w:p>
              </w:tc>
            </w:tr>
            <w:tr w:rsidR="00641C93">
              <w:trPr>
                <w:trHeight w:val="168"/>
                <w:jc w:val="center"/>
              </w:trPr>
              <w:tc>
                <w:tcPr>
                  <w:tcW w:w="1482" w:type="dxa"/>
                  <w:vAlign w:val="center"/>
                </w:tcPr>
                <w:p w:rsidR="00641C93" w:rsidRDefault="00F85654">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198" w:type="dxa"/>
                  <w:vAlign w:val="center"/>
                </w:tcPr>
                <w:p w:rsidR="00641C93" w:rsidRDefault="00F85654">
                  <w:pPr>
                    <w:spacing w:line="360" w:lineRule="auto"/>
                    <w:jc w:val="center"/>
                    <w:rPr>
                      <w:rFonts w:ascii="宋体" w:hAnsi="宋体"/>
                      <w:bCs/>
                      <w:szCs w:val="21"/>
                      <w:lang w:val="zh-CN"/>
                    </w:rPr>
                  </w:pPr>
                  <w:r>
                    <w:rPr>
                      <w:rFonts w:ascii="宋体" w:hAnsi="宋体" w:hint="eastAsia"/>
                      <w:bCs/>
                      <w:szCs w:val="21"/>
                      <w:lang w:val="zh-CN"/>
                    </w:rPr>
                    <w:t>408470100100248104</w:t>
                  </w:r>
                </w:p>
              </w:tc>
              <w:tc>
                <w:tcPr>
                  <w:tcW w:w="965" w:type="dxa"/>
                  <w:vMerge/>
                  <w:vAlign w:val="center"/>
                </w:tcPr>
                <w:p w:rsidR="00641C93" w:rsidRDefault="00641C93">
                  <w:pPr>
                    <w:spacing w:line="360" w:lineRule="auto"/>
                    <w:jc w:val="center"/>
                    <w:rPr>
                      <w:rFonts w:ascii="宋体" w:hAnsi="宋体"/>
                      <w:bCs/>
                      <w:szCs w:val="21"/>
                      <w:lang w:val="zh-CN"/>
                    </w:rPr>
                  </w:pPr>
                </w:p>
              </w:tc>
              <w:tc>
                <w:tcPr>
                  <w:tcW w:w="3555" w:type="dxa"/>
                  <w:vMerge/>
                  <w:vAlign w:val="center"/>
                </w:tcPr>
                <w:p w:rsidR="00641C93" w:rsidRDefault="00641C93">
                  <w:pPr>
                    <w:spacing w:line="360" w:lineRule="auto"/>
                    <w:jc w:val="center"/>
                    <w:rPr>
                      <w:rFonts w:ascii="宋体" w:hAnsi="宋体"/>
                      <w:bCs/>
                      <w:szCs w:val="21"/>
                      <w:lang w:val="zh-CN"/>
                    </w:rPr>
                  </w:pPr>
                </w:p>
              </w:tc>
            </w:tr>
          </w:tbl>
          <w:p w:rsidR="00641C93" w:rsidRDefault="00641C93">
            <w:pPr>
              <w:rPr>
                <w:rFonts w:asciiTheme="minorEastAsia" w:eastAsiaTheme="minorEastAsia" w:hAnsiTheme="minorEastAsia"/>
                <w:bCs/>
                <w:sz w:val="24"/>
                <w:szCs w:val="24"/>
              </w:rPr>
            </w:pPr>
          </w:p>
        </w:tc>
      </w:tr>
      <w:bookmarkEnd w:id="5"/>
    </w:tbl>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F85654">
      <w:pPr>
        <w:jc w:val="center"/>
        <w:outlineLvl w:val="0"/>
        <w:rPr>
          <w:rFonts w:ascii="黑体" w:eastAsia="黑体" w:hAnsi="黑体"/>
          <w:sz w:val="32"/>
          <w:szCs w:val="32"/>
        </w:rPr>
      </w:pPr>
      <w:r>
        <w:rPr>
          <w:rFonts w:ascii="黑体" w:eastAsia="黑体" w:hAnsi="黑体" w:hint="eastAsia"/>
          <w:sz w:val="32"/>
          <w:szCs w:val="32"/>
        </w:rPr>
        <w:t>二  投标人须知</w:t>
      </w:r>
    </w:p>
    <w:p w:rsidR="00641C93" w:rsidRDefault="00F85654">
      <w:pPr>
        <w:spacing w:line="360" w:lineRule="auto"/>
        <w:ind w:firstLineChars="200" w:firstLine="482"/>
        <w:rPr>
          <w:rFonts w:ascii="宋体" w:hAnsi="宋体"/>
          <w:b/>
          <w:sz w:val="24"/>
          <w:lang w:val="zh-CN"/>
        </w:rPr>
      </w:pPr>
      <w:r>
        <w:rPr>
          <w:rFonts w:ascii="宋体" w:hAnsi="宋体" w:hint="eastAsia"/>
          <w:b/>
          <w:sz w:val="24"/>
          <w:lang w:val="zh-CN"/>
        </w:rPr>
        <w:t>一、总   则</w:t>
      </w:r>
    </w:p>
    <w:p w:rsidR="00641C93" w:rsidRDefault="00F85654">
      <w:pPr>
        <w:spacing w:line="360" w:lineRule="auto"/>
        <w:ind w:firstLineChars="200" w:firstLine="482"/>
        <w:rPr>
          <w:rFonts w:ascii="宋体" w:hAnsi="宋体"/>
          <w:bCs/>
          <w:sz w:val="24"/>
          <w:lang w:val="zh-CN"/>
        </w:rPr>
      </w:pPr>
      <w:r>
        <w:rPr>
          <w:rFonts w:ascii="宋体" w:hAnsi="宋体" w:hint="eastAsia"/>
          <w:b/>
          <w:sz w:val="24"/>
          <w:lang w:val="zh-CN"/>
        </w:rPr>
        <w:t>1、定义</w:t>
      </w:r>
    </w:p>
    <w:p w:rsidR="00641C93" w:rsidRDefault="00F8565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41C93" w:rsidRDefault="00F8565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41C93" w:rsidRDefault="00F8565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41C93" w:rsidRDefault="00F85654">
      <w:pPr>
        <w:spacing w:line="360" w:lineRule="auto"/>
        <w:ind w:firstLineChars="200" w:firstLine="482"/>
        <w:rPr>
          <w:rFonts w:ascii="宋体" w:hAnsi="宋体"/>
          <w:b/>
          <w:sz w:val="24"/>
        </w:rPr>
      </w:pPr>
      <w:r>
        <w:rPr>
          <w:rFonts w:ascii="宋体" w:hAnsi="宋体" w:hint="eastAsia"/>
          <w:b/>
          <w:sz w:val="24"/>
        </w:rPr>
        <w:t>2、投标费用</w:t>
      </w:r>
    </w:p>
    <w:p w:rsidR="00641C93" w:rsidRDefault="00F8565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41C93" w:rsidRDefault="00F8565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41C93" w:rsidRDefault="00F85654">
      <w:pPr>
        <w:spacing w:line="360" w:lineRule="auto"/>
        <w:ind w:leftChars="200" w:left="420"/>
        <w:rPr>
          <w:rFonts w:ascii="宋体" w:hAnsi="宋体"/>
          <w:b/>
          <w:sz w:val="24"/>
        </w:rPr>
      </w:pPr>
      <w:r>
        <w:rPr>
          <w:rFonts w:ascii="宋体" w:hAnsi="宋体" w:hint="eastAsia"/>
          <w:b/>
          <w:sz w:val="24"/>
        </w:rPr>
        <w:t>3、保密要求</w:t>
      </w:r>
    </w:p>
    <w:p w:rsidR="00641C93" w:rsidRDefault="00F8565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41C93" w:rsidRDefault="00F8565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41C93" w:rsidRDefault="00F8565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41C93" w:rsidRDefault="00F85654">
      <w:pPr>
        <w:spacing w:line="360" w:lineRule="auto"/>
        <w:ind w:firstLineChars="200" w:firstLine="480"/>
        <w:rPr>
          <w:rFonts w:ascii="宋体" w:hAnsi="宋体"/>
          <w:bCs/>
          <w:sz w:val="24"/>
        </w:rPr>
      </w:pPr>
      <w:r>
        <w:rPr>
          <w:rFonts w:ascii="宋体" w:hAnsi="宋体" w:hint="eastAsia"/>
          <w:bCs/>
          <w:sz w:val="24"/>
        </w:rPr>
        <w:t>4.1 投标人可在 “宜兴市公用</w:t>
      </w:r>
      <w:r w:rsidR="00CB420F">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641C93" w:rsidRDefault="00F8565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641C93" w:rsidRDefault="00F8565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41C93" w:rsidRDefault="00F8565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41C93" w:rsidRDefault="00F85654">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641C93" w:rsidRDefault="00F8565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641C93" w:rsidRDefault="00F85654">
      <w:pPr>
        <w:spacing w:line="360" w:lineRule="auto"/>
        <w:ind w:firstLineChars="200" w:firstLine="480"/>
        <w:rPr>
          <w:rFonts w:ascii="宋体"/>
          <w:sz w:val="24"/>
          <w:szCs w:val="21"/>
          <w:lang w:val="zh-CN"/>
        </w:rPr>
      </w:pPr>
      <w:bookmarkStart w:id="10" w:name="OLE_LINK91"/>
      <w:r>
        <w:rPr>
          <w:rFonts w:ascii="宋体" w:hAnsi="宋体" w:hint="eastAsia"/>
          <w:bCs/>
          <w:sz w:val="24"/>
        </w:rPr>
        <w:lastRenderedPageBreak/>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641C93" w:rsidRDefault="00F8565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41C93" w:rsidRDefault="00F8565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41C93" w:rsidRDefault="00F85654">
      <w:pPr>
        <w:spacing w:line="360" w:lineRule="auto"/>
        <w:ind w:firstLineChars="200" w:firstLine="482"/>
        <w:rPr>
          <w:rFonts w:ascii="宋体" w:hAnsi="宋体"/>
          <w:b/>
          <w:sz w:val="24"/>
        </w:rPr>
      </w:pPr>
      <w:r>
        <w:rPr>
          <w:rFonts w:ascii="宋体" w:hAnsi="宋体" w:hint="eastAsia"/>
          <w:b/>
          <w:sz w:val="24"/>
        </w:rPr>
        <w:t>三、投标文件</w:t>
      </w:r>
    </w:p>
    <w:p w:rsidR="00641C93" w:rsidRDefault="00F85654">
      <w:pPr>
        <w:spacing w:line="360" w:lineRule="auto"/>
        <w:ind w:firstLineChars="200" w:firstLine="482"/>
        <w:rPr>
          <w:rFonts w:ascii="宋体" w:hAnsi="宋体"/>
          <w:b/>
          <w:sz w:val="24"/>
        </w:rPr>
      </w:pPr>
      <w:bookmarkStart w:id="13" w:name="OLE_LINK16"/>
      <w:bookmarkStart w:id="14" w:name="OLE_LINK162"/>
      <w:bookmarkStart w:id="15" w:name="OLE_LINK62"/>
      <w:bookmarkStart w:id="16" w:name="OLE_LINK21"/>
      <w:r>
        <w:rPr>
          <w:rFonts w:ascii="宋体" w:hAnsi="宋体" w:hint="eastAsia"/>
          <w:b/>
          <w:sz w:val="24"/>
        </w:rPr>
        <w:t>投标文件的组成</w:t>
      </w:r>
      <w:bookmarkEnd w:id="13"/>
      <w:r>
        <w:rPr>
          <w:rFonts w:ascii="宋体" w:hAnsi="宋体" w:hint="eastAsia"/>
          <w:b/>
          <w:sz w:val="24"/>
        </w:rPr>
        <w:t>：</w:t>
      </w:r>
    </w:p>
    <w:p w:rsidR="00641C93" w:rsidRDefault="00F85654">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641C93" w:rsidRDefault="00F85654">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641C93" w:rsidRDefault="00F85654">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641C93" w:rsidRDefault="00F85654">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641C93" w:rsidRDefault="00F85654">
      <w:pPr>
        <w:tabs>
          <w:tab w:val="left" w:pos="0"/>
          <w:tab w:val="left" w:pos="255"/>
        </w:tabs>
        <w:spacing w:line="360" w:lineRule="auto"/>
        <w:rPr>
          <w:rFonts w:ascii="宋体" w:hAnsi="宋体"/>
          <w:b/>
          <w:bCs/>
          <w:sz w:val="24"/>
        </w:rPr>
      </w:pPr>
      <w:r>
        <w:rPr>
          <w:rFonts w:ascii="宋体" w:hAnsi="宋体" w:hint="eastAsia"/>
          <w:b/>
          <w:bCs/>
          <w:sz w:val="24"/>
        </w:rPr>
        <w:t>投标人资格条件：</w:t>
      </w:r>
    </w:p>
    <w:p w:rsidR="00641C93" w:rsidRDefault="00F8565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r>
        <w:rPr>
          <w:rFonts w:ascii="宋体" w:hAnsi="宋体" w:hint="eastAsia"/>
          <w:bCs/>
          <w:sz w:val="24"/>
          <w:szCs w:val="24"/>
        </w:rPr>
        <w:t>正反两面</w:t>
      </w:r>
      <w:r>
        <w:rPr>
          <w:rFonts w:ascii="宋体" w:hAnsi="宋体" w:hint="eastAsia"/>
          <w:sz w:val="24"/>
        </w:rPr>
        <w:t>）</w:t>
      </w:r>
      <w:bookmarkEnd w:id="20"/>
      <w:r>
        <w:rPr>
          <w:rFonts w:ascii="宋体" w:hAnsi="宋体" w:hint="eastAsia"/>
          <w:sz w:val="24"/>
        </w:rPr>
        <w:t>）；</w:t>
      </w:r>
    </w:p>
    <w:p w:rsidR="00641C93" w:rsidRDefault="00F8565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w:t>
      </w:r>
      <w:bookmarkStart w:id="21"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1"/>
    </w:p>
    <w:p w:rsidR="00641C93" w:rsidRDefault="00F85654">
      <w:pPr>
        <w:numPr>
          <w:ilvl w:val="0"/>
          <w:numId w:val="2"/>
        </w:numPr>
        <w:tabs>
          <w:tab w:val="left" w:pos="0"/>
          <w:tab w:val="left" w:pos="255"/>
        </w:tabs>
        <w:spacing w:line="360" w:lineRule="auto"/>
        <w:ind w:firstLine="480"/>
        <w:rPr>
          <w:rFonts w:ascii="宋体" w:hAnsi="宋体"/>
          <w:sz w:val="24"/>
        </w:rPr>
      </w:pPr>
      <w:bookmarkStart w:id="22"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w:t>
      </w:r>
    </w:p>
    <w:p w:rsidR="00641C93" w:rsidRDefault="00F8565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投标人依法缴纳近十二个月中任意一个月份税收的相关材料（提供相关主管部门证明或银行代扣证明）；</w:t>
      </w:r>
    </w:p>
    <w:p w:rsidR="00641C93" w:rsidRDefault="00F85654">
      <w:pPr>
        <w:numPr>
          <w:ilvl w:val="0"/>
          <w:numId w:val="2"/>
        </w:numPr>
        <w:tabs>
          <w:tab w:val="left" w:pos="420"/>
          <w:tab w:val="left" w:pos="945"/>
          <w:tab w:val="left" w:pos="1155"/>
        </w:tabs>
        <w:spacing w:line="360" w:lineRule="auto"/>
        <w:ind w:firstLine="480"/>
        <w:rPr>
          <w:rFonts w:ascii="宋体" w:hAnsi="宋体"/>
          <w:sz w:val="24"/>
        </w:rPr>
      </w:pPr>
      <w:r>
        <w:rPr>
          <w:rFonts w:ascii="宋体" w:hAnsi="宋体" w:cs="宋体" w:hint="eastAsia"/>
          <w:sz w:val="24"/>
        </w:rPr>
        <w:t>投</w:t>
      </w:r>
      <w:bookmarkEnd w:id="22"/>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641C93" w:rsidRDefault="00F8565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Pr>
          <w:rFonts w:ascii="宋体" w:hAnsi="宋体" w:hint="eastAsia"/>
          <w:sz w:val="24"/>
          <w:szCs w:val="21"/>
        </w:rPr>
        <w:t>；</w:t>
      </w:r>
    </w:p>
    <w:p w:rsidR="00641C93" w:rsidRDefault="00F8565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641C93" w:rsidRDefault="00F85654">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641C93" w:rsidRDefault="00F85654">
      <w:pPr>
        <w:numPr>
          <w:ilvl w:val="0"/>
          <w:numId w:val="1"/>
        </w:numPr>
        <w:tabs>
          <w:tab w:val="left" w:pos="0"/>
          <w:tab w:val="left" w:pos="255"/>
        </w:tabs>
        <w:spacing w:line="360" w:lineRule="auto"/>
        <w:rPr>
          <w:rFonts w:asciiTheme="minorEastAsia" w:eastAsiaTheme="minorEastAsia" w:hAnsiTheme="minorEastAsia" w:cstheme="minorEastAsia"/>
          <w:sz w:val="24"/>
          <w:szCs w:val="24"/>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641C93" w:rsidRDefault="00F85654">
      <w:pPr>
        <w:numPr>
          <w:ilvl w:val="0"/>
          <w:numId w:val="1"/>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 “项目技术要求和有关说明”中要求提供的相关证明材料（如有自行添</w:t>
      </w:r>
      <w:r>
        <w:rPr>
          <w:rFonts w:asciiTheme="minorEastAsia" w:eastAsiaTheme="minorEastAsia" w:hAnsiTheme="minorEastAsia" w:cstheme="minorEastAsia" w:hint="eastAsia"/>
          <w:sz w:val="24"/>
          <w:szCs w:val="24"/>
        </w:rPr>
        <w:lastRenderedPageBreak/>
        <w:t>加）</w:t>
      </w:r>
    </w:p>
    <w:p w:rsidR="00641C93" w:rsidRDefault="00F85654">
      <w:pPr>
        <w:numPr>
          <w:ilvl w:val="0"/>
          <w:numId w:val="1"/>
        </w:numPr>
        <w:tabs>
          <w:tab w:val="left" w:pos="0"/>
          <w:tab w:val="left" w:pos="255"/>
        </w:tabs>
        <w:spacing w:line="360" w:lineRule="auto"/>
        <w:rPr>
          <w:rFonts w:ascii="宋体" w:hAnsi="宋体"/>
          <w:bCs/>
          <w:sz w:val="24"/>
        </w:rPr>
      </w:pPr>
      <w:bookmarkStart w:id="24" w:name="OLE_LINK116"/>
      <w:r>
        <w:rPr>
          <w:rFonts w:ascii="宋体" w:hAnsi="宋体" w:hint="eastAsia"/>
          <w:sz w:val="24"/>
        </w:rPr>
        <w:t>要求采购人提供的配合（如有自拟并自行添加）</w:t>
      </w:r>
      <w:bookmarkStart w:id="25" w:name="OLE_LINK94"/>
      <w:bookmarkStart w:id="26" w:name="OLE_LINK163"/>
      <w:bookmarkEnd w:id="14"/>
      <w:bookmarkEnd w:id="15"/>
      <w:bookmarkEnd w:id="16"/>
      <w:bookmarkEnd w:id="17"/>
      <w:bookmarkEnd w:id="24"/>
    </w:p>
    <w:p w:rsidR="00641C93" w:rsidRDefault="00F85654">
      <w:pPr>
        <w:numPr>
          <w:ilvl w:val="0"/>
          <w:numId w:val="1"/>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641C93" w:rsidRDefault="00F85654">
      <w:pPr>
        <w:spacing w:line="360" w:lineRule="auto"/>
        <w:jc w:val="left"/>
        <w:rPr>
          <w:rFonts w:ascii="宋体" w:hAnsi="宋体"/>
          <w:bCs/>
          <w:sz w:val="24"/>
        </w:rPr>
      </w:pPr>
      <w:bookmarkStart w:id="27" w:name="OLE_LINK92"/>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7"/>
    </w:p>
    <w:p w:rsidR="00641C93" w:rsidRDefault="00F85654">
      <w:pPr>
        <w:spacing w:line="360" w:lineRule="auto"/>
        <w:ind w:firstLineChars="200" w:firstLine="482"/>
        <w:rPr>
          <w:rFonts w:ascii="宋体" w:hAnsi="宋体"/>
          <w:b/>
          <w:sz w:val="24"/>
        </w:rPr>
      </w:pPr>
      <w:bookmarkStart w:id="30" w:name="OLE_LINK93"/>
      <w:r>
        <w:rPr>
          <w:rFonts w:ascii="宋体" w:hAnsi="宋体" w:hint="eastAsia"/>
          <w:b/>
          <w:sz w:val="24"/>
        </w:rPr>
        <w:t>8、投标文件的制作及密封</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41C93" w:rsidRDefault="00F8565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641C93" w:rsidRDefault="00F8565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641C93" w:rsidRDefault="00F8565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641C93" w:rsidRDefault="00F8565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30"/>
      <w:bookmarkEnd w:id="35"/>
    </w:p>
    <w:p w:rsidR="00641C93" w:rsidRDefault="00F85654">
      <w:pPr>
        <w:spacing w:line="360" w:lineRule="auto"/>
        <w:ind w:firstLineChars="200" w:firstLine="482"/>
        <w:rPr>
          <w:rFonts w:ascii="宋体" w:hAnsi="宋体"/>
          <w:b/>
          <w:sz w:val="24"/>
        </w:rPr>
      </w:pPr>
      <w:r>
        <w:rPr>
          <w:rFonts w:ascii="宋体" w:hAnsi="宋体" w:hint="eastAsia"/>
          <w:b/>
          <w:sz w:val="24"/>
        </w:rPr>
        <w:t>9、投标文件的真实性</w:t>
      </w:r>
    </w:p>
    <w:p w:rsidR="00641C93" w:rsidRDefault="00F8565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41C93" w:rsidRDefault="00F8565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41C93" w:rsidRDefault="00F85654">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641C93" w:rsidRPr="00D678E2" w:rsidRDefault="00D678E2" w:rsidP="00D678E2">
      <w:pPr>
        <w:spacing w:line="460" w:lineRule="exact"/>
        <w:ind w:firstLineChars="200" w:firstLine="480"/>
        <w:rPr>
          <w:rFonts w:ascii="宋体" w:hAnsi="宋体"/>
          <w:bCs/>
          <w:sz w:val="24"/>
          <w:szCs w:val="24"/>
        </w:rPr>
      </w:pPr>
      <w:r>
        <w:rPr>
          <w:rFonts w:ascii="宋体" w:hAnsi="宋体" w:hint="eastAsia"/>
          <w:bCs/>
          <w:sz w:val="24"/>
        </w:rPr>
        <w:t>10.1</w:t>
      </w:r>
      <w:r>
        <w:rPr>
          <w:rFonts w:ascii="宋体" w:hAnsi="宋体" w:hint="eastAsia"/>
          <w:bCs/>
          <w:sz w:val="24"/>
          <w:szCs w:val="24"/>
        </w:rPr>
        <w:t>投标人须在招标文件规定的提交投标文件截止时间之前将</w:t>
      </w:r>
      <w:r>
        <w:rPr>
          <w:rFonts w:ascii="宋体" w:hAnsi="宋体" w:hint="eastAsia"/>
          <w:bCs/>
          <w:color w:val="FF0000"/>
          <w:sz w:val="24"/>
          <w:szCs w:val="24"/>
        </w:rPr>
        <w:t>电子标书发送到</w:t>
      </w:r>
      <w:r>
        <w:rPr>
          <w:rFonts w:ascii="宋体" w:hAnsi="宋体" w:hint="eastAsia"/>
          <w:bCs/>
          <w:sz w:val="24"/>
          <w:szCs w:val="24"/>
        </w:rPr>
        <w:t>到</w:t>
      </w:r>
      <w:r>
        <w:rPr>
          <w:rFonts w:ascii="宋体" w:hAnsi="宋体" w:hint="eastAsia"/>
          <w:bCs/>
          <w:color w:val="FF0000"/>
          <w:sz w:val="24"/>
        </w:rPr>
        <w:t>宜兴市公用环保集团有限公司指定邮箱</w:t>
      </w:r>
      <w:r>
        <w:rPr>
          <w:rFonts w:ascii="宋体" w:hAnsi="宋体"/>
          <w:bCs/>
          <w:sz w:val="24"/>
          <w:szCs w:val="24"/>
        </w:rPr>
        <w:t>yxsgyhbjt@163.com</w:t>
      </w:r>
      <w:r>
        <w:rPr>
          <w:rFonts w:ascii="宋体" w:hAnsi="宋体" w:hint="eastAsia"/>
          <w:bCs/>
          <w:sz w:val="24"/>
          <w:szCs w:val="24"/>
        </w:rPr>
        <w:t>，逾期按废标处理。</w:t>
      </w:r>
    </w:p>
    <w:p w:rsidR="00641C93" w:rsidRDefault="00F8565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D678E2" w:rsidRDefault="00D678E2" w:rsidP="00D678E2">
      <w:pPr>
        <w:spacing w:line="360" w:lineRule="auto"/>
        <w:ind w:firstLineChars="200" w:firstLine="480"/>
        <w:rPr>
          <w:rFonts w:ascii="宋体" w:hAnsi="宋体"/>
          <w:bCs/>
          <w:sz w:val="24"/>
          <w:szCs w:val="24"/>
          <w:highlight w:val="yellow"/>
        </w:rPr>
      </w:pPr>
      <w:bookmarkStart w:id="39" w:name="OLE_LINK95"/>
      <w:bookmarkEnd w:id="25"/>
      <w:bookmarkEnd w:id="38"/>
      <w:r>
        <w:rPr>
          <w:rFonts w:ascii="宋体" w:hAnsi="宋体" w:hint="eastAsia"/>
          <w:bCs/>
          <w:sz w:val="24"/>
          <w:szCs w:val="24"/>
          <w:highlight w:val="yellow"/>
        </w:rPr>
        <w:t>11.1 在招标文件要求提交投标文件的截止时间之后送达的；</w:t>
      </w:r>
    </w:p>
    <w:p w:rsidR="00D678E2" w:rsidRDefault="00D678E2" w:rsidP="00D678E2">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D678E2" w:rsidRDefault="00D678E2" w:rsidP="00D678E2">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641C93" w:rsidRDefault="00F85654">
      <w:pPr>
        <w:spacing w:line="360" w:lineRule="auto"/>
        <w:ind w:firstLineChars="200" w:firstLine="482"/>
        <w:rPr>
          <w:rFonts w:ascii="宋体" w:hAnsi="宋体"/>
          <w:b/>
          <w:sz w:val="24"/>
        </w:rPr>
      </w:pPr>
      <w:r>
        <w:rPr>
          <w:rFonts w:ascii="宋体" w:hAnsi="宋体" w:hint="eastAsia"/>
          <w:b/>
          <w:sz w:val="24"/>
        </w:rPr>
        <w:t>12、投标文件的有效期</w:t>
      </w:r>
    </w:p>
    <w:p w:rsidR="00641C93" w:rsidRDefault="00F8565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41C93" w:rsidRDefault="00F85654">
      <w:pPr>
        <w:spacing w:line="360" w:lineRule="auto"/>
        <w:ind w:firstLineChars="200" w:firstLine="482"/>
        <w:rPr>
          <w:rFonts w:ascii="宋体" w:hAnsi="宋体"/>
          <w:b/>
          <w:sz w:val="24"/>
        </w:rPr>
      </w:pPr>
      <w:r>
        <w:rPr>
          <w:rFonts w:ascii="宋体" w:hAnsi="宋体" w:hint="eastAsia"/>
          <w:b/>
          <w:sz w:val="24"/>
        </w:rPr>
        <w:t>13、投标文件的退还</w:t>
      </w:r>
    </w:p>
    <w:p w:rsidR="00641C93" w:rsidRDefault="00F85654">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641C93" w:rsidRDefault="00F85654">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6"/>
      <w:bookmarkEnd w:id="40"/>
    </w:p>
    <w:p w:rsidR="00641C93" w:rsidRDefault="00F8565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41C93" w:rsidRDefault="00F85654">
      <w:pPr>
        <w:numPr>
          <w:ilvl w:val="0"/>
          <w:numId w:val="3"/>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41C93" w:rsidRDefault="00F85654">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41C93" w:rsidRDefault="00F85654">
      <w:pPr>
        <w:numPr>
          <w:ilvl w:val="0"/>
          <w:numId w:val="3"/>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641C93" w:rsidRDefault="00F85654">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41C93" w:rsidRDefault="00F8565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641C93" w:rsidRDefault="00F85654">
      <w:pPr>
        <w:numPr>
          <w:ilvl w:val="0"/>
          <w:numId w:val="5"/>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641C93" w:rsidRDefault="00F8565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D678E2" w:rsidRDefault="00D678E2" w:rsidP="00D678E2">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D678E2" w:rsidRDefault="00D678E2" w:rsidP="00D678E2">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641C93" w:rsidRDefault="00F8565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641C93" w:rsidRDefault="00F85654">
      <w:pPr>
        <w:spacing w:line="360" w:lineRule="auto"/>
        <w:ind w:firstLineChars="200" w:firstLine="482"/>
        <w:rPr>
          <w:rFonts w:ascii="宋体" w:hAnsi="宋体"/>
          <w:b/>
          <w:sz w:val="24"/>
        </w:rPr>
      </w:pPr>
      <w:r>
        <w:rPr>
          <w:rFonts w:ascii="宋体" w:hAnsi="宋体" w:hint="eastAsia"/>
          <w:b/>
          <w:sz w:val="24"/>
        </w:rPr>
        <w:t>18、评标</w:t>
      </w:r>
    </w:p>
    <w:p w:rsidR="00641C93" w:rsidRDefault="00F8565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41C93" w:rsidRDefault="00F85654">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641C93" w:rsidRDefault="00F85654">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641C93" w:rsidRDefault="00F8565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641C93" w:rsidRDefault="00F8565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41C93" w:rsidRDefault="00F8565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641C93" w:rsidRDefault="00F85654">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641C93" w:rsidRDefault="00F85654">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641C93" w:rsidRDefault="00F8565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41C93" w:rsidRDefault="00F8565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41C93" w:rsidRDefault="00F8565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41C93" w:rsidRDefault="00F8565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41C93" w:rsidRDefault="00F8565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41C93" w:rsidRDefault="00F8565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41C93" w:rsidRDefault="00F8565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41C93" w:rsidRDefault="00F85654">
      <w:pPr>
        <w:spacing w:line="360" w:lineRule="auto"/>
        <w:ind w:firstLineChars="200" w:firstLine="482"/>
        <w:rPr>
          <w:rFonts w:ascii="宋体" w:hAnsi="宋体"/>
          <w:b/>
          <w:sz w:val="24"/>
        </w:rPr>
      </w:pPr>
      <w:r>
        <w:rPr>
          <w:rFonts w:ascii="宋体" w:hAnsi="宋体" w:hint="eastAsia"/>
          <w:b/>
          <w:sz w:val="24"/>
        </w:rPr>
        <w:t>19、定标</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641C93" w:rsidRDefault="00F8565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41C93" w:rsidRDefault="00F85654">
      <w:pPr>
        <w:spacing w:line="360" w:lineRule="auto"/>
        <w:ind w:firstLineChars="200" w:firstLine="482"/>
        <w:rPr>
          <w:rFonts w:ascii="宋体" w:hAnsi="宋体"/>
          <w:b/>
          <w:sz w:val="24"/>
        </w:rPr>
      </w:pPr>
      <w:bookmarkStart w:id="59" w:name="OLE_LINK169"/>
      <w:r>
        <w:rPr>
          <w:rFonts w:ascii="宋体" w:hAnsi="宋体" w:hint="eastAsia"/>
          <w:b/>
          <w:sz w:val="24"/>
        </w:rPr>
        <w:lastRenderedPageBreak/>
        <w:t>20、投标截止后投标人不足3家的，除采购任务取消情形外，按照以下方式处理：</w:t>
      </w:r>
    </w:p>
    <w:p w:rsidR="00641C93" w:rsidRDefault="00F85654">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41C93" w:rsidRDefault="00F85654">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41C93" w:rsidRDefault="00F85654">
      <w:pPr>
        <w:spacing w:line="360" w:lineRule="auto"/>
        <w:ind w:firstLineChars="200" w:firstLine="482"/>
        <w:rPr>
          <w:rFonts w:ascii="宋体" w:hAnsi="宋体"/>
          <w:b/>
          <w:sz w:val="24"/>
        </w:rPr>
      </w:pPr>
      <w:r>
        <w:rPr>
          <w:rFonts w:ascii="宋体" w:hAnsi="宋体" w:hint="eastAsia"/>
          <w:b/>
          <w:sz w:val="24"/>
        </w:rPr>
        <w:t>21、废标的确认</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41C93" w:rsidRDefault="00F85654">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41C93" w:rsidRDefault="00F85654">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41C93" w:rsidRDefault="00F85654">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41C93" w:rsidRDefault="00F85654">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641C93" w:rsidRDefault="00F85654">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41C93" w:rsidRDefault="00F85654">
      <w:pPr>
        <w:spacing w:line="360" w:lineRule="auto"/>
        <w:ind w:firstLineChars="200" w:firstLine="480"/>
        <w:rPr>
          <w:rFonts w:ascii="宋体" w:hAnsi="宋体"/>
          <w:bCs/>
          <w:sz w:val="24"/>
        </w:rPr>
      </w:pPr>
      <w:r>
        <w:rPr>
          <w:rFonts w:ascii="宋体" w:hAnsi="宋体" w:hint="eastAsia"/>
          <w:bCs/>
          <w:sz w:val="24"/>
        </w:rPr>
        <w:t>22、投标保证金</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641C93" w:rsidRDefault="00F8565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41C93" w:rsidRDefault="00F85654">
      <w:pPr>
        <w:numPr>
          <w:ilvl w:val="0"/>
          <w:numId w:val="10"/>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641C93" w:rsidRDefault="00F85654">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641C93" w:rsidRDefault="00F85654">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41C93" w:rsidRDefault="00F85654">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41C93" w:rsidRDefault="00F85654">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641C93" w:rsidRDefault="00F85654">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641C93" w:rsidRDefault="00F85654">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641C93" w:rsidRDefault="00F8565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641C93" w:rsidRDefault="00F85654">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641C93" w:rsidRDefault="00F85654">
      <w:pPr>
        <w:spacing w:line="360" w:lineRule="auto"/>
        <w:ind w:firstLineChars="200" w:firstLine="480"/>
        <w:rPr>
          <w:rFonts w:ascii="宋体" w:hAnsi="宋体"/>
          <w:bCs/>
          <w:sz w:val="24"/>
        </w:rPr>
      </w:pPr>
      <w:r>
        <w:rPr>
          <w:rFonts w:ascii="宋体" w:hAnsi="宋体" w:hint="eastAsia"/>
          <w:bCs/>
          <w:sz w:val="24"/>
        </w:rPr>
        <w:t>24、投标行为及投标产品：</w:t>
      </w:r>
    </w:p>
    <w:p w:rsidR="00641C93" w:rsidRDefault="00F85654">
      <w:pPr>
        <w:numPr>
          <w:ilvl w:val="0"/>
          <w:numId w:val="11"/>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641C93" w:rsidRDefault="00F85654">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41C93" w:rsidRDefault="00F85654">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41C93" w:rsidRDefault="00F85654">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641C93" w:rsidRDefault="00F85654">
      <w:pPr>
        <w:numPr>
          <w:ilvl w:val="0"/>
          <w:numId w:val="11"/>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641C93" w:rsidRDefault="00F85654">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641C93" w:rsidRDefault="00F85654">
      <w:pPr>
        <w:spacing w:line="360" w:lineRule="auto"/>
        <w:rPr>
          <w:rFonts w:ascii="宋体" w:hAnsi="宋体"/>
          <w:bCs/>
          <w:sz w:val="24"/>
        </w:rPr>
      </w:pPr>
      <w:bookmarkStart w:id="69" w:name="OLE_LINK100"/>
      <w:r>
        <w:rPr>
          <w:rFonts w:ascii="宋体" w:hAnsi="宋体" w:hint="eastAsia"/>
          <w:bCs/>
          <w:sz w:val="24"/>
        </w:rPr>
        <w:t>25、询问</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26、质疑</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41C93" w:rsidRDefault="00F8565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41C93" w:rsidRDefault="00F8565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41C93" w:rsidRDefault="00F8565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41C93" w:rsidRDefault="00F8565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41C93" w:rsidRDefault="00641C93">
      <w:pPr>
        <w:spacing w:line="360" w:lineRule="auto"/>
        <w:ind w:firstLineChars="200" w:firstLine="420"/>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rsidP="00BA43F7">
      <w:pPr>
        <w:outlineLvl w:val="0"/>
        <w:rPr>
          <w:rFonts w:ascii="黑体" w:eastAsia="黑体" w:hAnsi="黑体"/>
          <w:sz w:val="32"/>
          <w:szCs w:val="32"/>
        </w:rPr>
      </w:pPr>
    </w:p>
    <w:p w:rsidR="00641C93" w:rsidRDefault="00F85654">
      <w:pPr>
        <w:jc w:val="center"/>
        <w:outlineLvl w:val="0"/>
        <w:rPr>
          <w:rFonts w:ascii="黑体" w:eastAsia="黑体" w:hAnsi="黑体"/>
          <w:sz w:val="32"/>
          <w:szCs w:val="32"/>
        </w:rPr>
      </w:pPr>
      <w:r>
        <w:rPr>
          <w:rFonts w:ascii="黑体" w:eastAsia="黑体" w:hAnsi="黑体" w:hint="eastAsia"/>
          <w:sz w:val="32"/>
          <w:szCs w:val="32"/>
        </w:rPr>
        <w:t xml:space="preserve">三  </w:t>
      </w:r>
      <w:r>
        <w:rPr>
          <w:rFonts w:ascii="黑体" w:eastAsia="黑体" w:hAnsi="黑体" w:hint="eastAsia"/>
          <w:sz w:val="28"/>
        </w:rPr>
        <w:t>项目技术要求和有关说明</w:t>
      </w:r>
    </w:p>
    <w:p w:rsidR="00641C93" w:rsidRDefault="00F85654">
      <w:pPr>
        <w:pStyle w:val="2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W w:w="8222" w:type="dxa"/>
        <w:jc w:val="center"/>
        <w:tblLayout w:type="fixed"/>
        <w:tblLook w:val="04A0"/>
      </w:tblPr>
      <w:tblGrid>
        <w:gridCol w:w="767"/>
        <w:gridCol w:w="2778"/>
        <w:gridCol w:w="992"/>
        <w:gridCol w:w="992"/>
        <w:gridCol w:w="2693"/>
      </w:tblGrid>
      <w:tr w:rsidR="00641C93">
        <w:trPr>
          <w:trHeight w:val="257"/>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641C93">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在线pH电极</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CPS11D-7BA21</w:t>
            </w:r>
          </w:p>
        </w:tc>
      </w:tr>
      <w:tr w:rsidR="00641C93">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氨氮试剂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CA80AM</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pH4标液（250ml)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641C93">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pH7标液（250ml)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641C93">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pH9.18标液（250ml)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641C93">
        <w:trPr>
          <w:trHeight w:val="63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3.2mm软管2m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51504114</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6.2mm软管2m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51504115</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1.6mm软管2m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51504116</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软管接头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71239300</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柱塞泵10ml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71222106</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柱塞泵2.5ml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71222107</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Y型接头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71229919</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Y型接头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71229920</w:t>
            </w:r>
          </w:p>
        </w:tc>
      </w:tr>
    </w:tbl>
    <w:p w:rsidR="00641C93" w:rsidRDefault="00F85654">
      <w:pPr>
        <w:spacing w:line="440" w:lineRule="exact"/>
        <w:ind w:firstLineChars="200" w:firstLine="482"/>
        <w:rPr>
          <w:rFonts w:ascii="宋体" w:hAnsi="宋体" w:cs="宋体"/>
          <w:b/>
          <w:sz w:val="24"/>
          <w:szCs w:val="24"/>
        </w:rPr>
      </w:pPr>
      <w:r>
        <w:rPr>
          <w:rFonts w:ascii="宋体" w:hAnsi="宋体" w:cs="宋体" w:hint="eastAsia"/>
          <w:b/>
          <w:sz w:val="24"/>
          <w:szCs w:val="24"/>
        </w:rPr>
        <w:t>投标产品必须为哈希原装正品，投标产品一旦检测不合格或不符合投标承诺要求，按违约处理，采购人将终止合同，同时对供方处以扣除履约保证金的违约处罚。</w:t>
      </w:r>
    </w:p>
    <w:p w:rsidR="00641C93" w:rsidRDefault="00F85654">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641C93" w:rsidRDefault="00F85654">
      <w:pPr>
        <w:spacing w:line="440" w:lineRule="exact"/>
        <w:rPr>
          <w:rFonts w:ascii="宋体" w:hAnsi="宋体" w:cs="宋体"/>
          <w:sz w:val="24"/>
          <w:szCs w:val="24"/>
          <w:lang w:val="zh-CN"/>
        </w:rPr>
      </w:pPr>
      <w:r>
        <w:rPr>
          <w:rFonts w:ascii="宋体" w:hAnsi="宋体" w:cs="宋体"/>
          <w:sz w:val="24"/>
          <w:szCs w:val="24"/>
        </w:rPr>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年的免费质保</w:t>
      </w:r>
      <w:r>
        <w:rPr>
          <w:rFonts w:ascii="宋体" w:hAnsi="宋体" w:cs="宋体"/>
          <w:sz w:val="24"/>
          <w:szCs w:val="24"/>
          <w:lang w:val="zh-CN"/>
        </w:rPr>
        <w:t>(</w:t>
      </w:r>
      <w:r>
        <w:rPr>
          <w:rFonts w:ascii="宋体" w:hAnsi="宋体" w:cs="宋体" w:hint="eastAsia"/>
          <w:sz w:val="24"/>
          <w:szCs w:val="24"/>
          <w:lang w:val="zh-CN"/>
        </w:rPr>
        <w:t>质保期自验收合格之日起开始计算</w:t>
      </w:r>
      <w:r>
        <w:rPr>
          <w:rFonts w:ascii="宋体" w:hAnsi="宋体" w:cs="宋体"/>
          <w:sz w:val="24"/>
          <w:szCs w:val="24"/>
          <w:lang w:val="zh-CN"/>
        </w:rPr>
        <w:t>)</w:t>
      </w:r>
      <w:r>
        <w:rPr>
          <w:rFonts w:ascii="宋体" w:hAnsi="宋体" w:cs="宋体" w:hint="eastAsia"/>
          <w:sz w:val="24"/>
          <w:szCs w:val="24"/>
          <w:lang w:val="zh-CN"/>
        </w:rPr>
        <w:t>。</w:t>
      </w:r>
    </w:p>
    <w:p w:rsidR="00641C93" w:rsidRDefault="00F85654">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641C93" w:rsidRDefault="00F85654">
      <w:pPr>
        <w:spacing w:line="500" w:lineRule="exact"/>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Pr>
          <w:rFonts w:ascii="宋体" w:hAnsi="宋体" w:hint="eastAsia"/>
          <w:bCs/>
          <w:sz w:val="24"/>
          <w:lang w:val="zh-CN"/>
        </w:rPr>
        <w:t>如供方逾期交货，除不可抗力外，供方应向需方就逾期交货部分支付违约金，具体支付比例如下：迟交1～3天，每天违约金金额为逾期交货部分总价款的千</w:t>
      </w:r>
      <w:r>
        <w:rPr>
          <w:rFonts w:ascii="宋体" w:hAnsi="宋体" w:hint="eastAsia"/>
          <w:bCs/>
          <w:sz w:val="24"/>
          <w:lang w:val="zh-CN"/>
        </w:rPr>
        <w:lastRenderedPageBreak/>
        <w:t>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641C93" w:rsidRDefault="00641C93">
      <w:pPr>
        <w:spacing w:line="360" w:lineRule="auto"/>
        <w:ind w:firstLineChars="200" w:firstLine="640"/>
        <w:jc w:val="center"/>
        <w:rPr>
          <w:rFonts w:ascii="黑体" w:eastAsia="黑体" w:hAnsi="黑体"/>
          <w:sz w:val="32"/>
          <w:szCs w:val="32"/>
        </w:rPr>
      </w:pPr>
    </w:p>
    <w:p w:rsidR="00641C93" w:rsidRDefault="00641C93">
      <w:pPr>
        <w:spacing w:line="360" w:lineRule="auto"/>
        <w:ind w:firstLineChars="200" w:firstLine="640"/>
        <w:jc w:val="center"/>
        <w:rPr>
          <w:rFonts w:ascii="黑体" w:eastAsia="黑体" w:hAnsi="黑体"/>
          <w:sz w:val="32"/>
          <w:szCs w:val="32"/>
        </w:rPr>
      </w:pPr>
    </w:p>
    <w:p w:rsidR="00641C93" w:rsidRDefault="00641C93">
      <w:pPr>
        <w:spacing w:line="360" w:lineRule="auto"/>
        <w:ind w:firstLineChars="200" w:firstLine="640"/>
        <w:jc w:val="center"/>
        <w:rPr>
          <w:rFonts w:ascii="黑体" w:eastAsia="黑体" w:hAnsi="黑体"/>
          <w:sz w:val="32"/>
          <w:szCs w:val="32"/>
        </w:rPr>
      </w:pPr>
    </w:p>
    <w:p w:rsidR="00641C93" w:rsidRDefault="00641C93">
      <w:pPr>
        <w:spacing w:line="360" w:lineRule="auto"/>
        <w:ind w:firstLineChars="200" w:firstLine="640"/>
        <w:jc w:val="center"/>
        <w:rPr>
          <w:rFonts w:ascii="黑体" w:eastAsia="黑体" w:hAnsi="黑体"/>
          <w:sz w:val="32"/>
          <w:szCs w:val="32"/>
        </w:rPr>
      </w:pPr>
    </w:p>
    <w:p w:rsidR="00641C93" w:rsidRDefault="00F85654">
      <w:pPr>
        <w:widowControl/>
        <w:jc w:val="left"/>
        <w:rPr>
          <w:rFonts w:ascii="黑体" w:eastAsia="黑体" w:hAnsi="黑体"/>
          <w:sz w:val="32"/>
          <w:szCs w:val="32"/>
        </w:rPr>
      </w:pPr>
      <w:r>
        <w:rPr>
          <w:rFonts w:ascii="黑体" w:eastAsia="黑体" w:hAnsi="黑体"/>
          <w:sz w:val="32"/>
          <w:szCs w:val="32"/>
        </w:rPr>
        <w:br w:type="page"/>
      </w:r>
    </w:p>
    <w:p w:rsidR="00641C93" w:rsidRDefault="00F8565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641C93" w:rsidRDefault="00641C93">
      <w:pPr>
        <w:spacing w:line="360" w:lineRule="auto"/>
        <w:ind w:firstLineChars="200" w:firstLine="560"/>
        <w:jc w:val="center"/>
        <w:rPr>
          <w:rFonts w:ascii="黑体" w:eastAsia="黑体" w:hAnsi="黑体"/>
          <w:sz w:val="28"/>
        </w:rPr>
      </w:pPr>
    </w:p>
    <w:p w:rsidR="00641C93" w:rsidRDefault="00F85654">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641C93" w:rsidRDefault="00F85654">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641C93" w:rsidRDefault="00F85654">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E+H</w:t>
      </w:r>
      <w:r>
        <w:rPr>
          <w:rFonts w:ascii="宋体" w:hAnsi="宋体" w:hint="eastAsia"/>
          <w:bCs/>
          <w:sz w:val="24"/>
          <w:szCs w:val="22"/>
          <w:u w:val="single"/>
        </w:rPr>
        <w:t>耗材等</w:t>
      </w:r>
      <w:r>
        <w:rPr>
          <w:rFonts w:ascii="宋体" w:hAnsi="宋体" w:hint="eastAsia"/>
          <w:bCs/>
          <w:sz w:val="24"/>
        </w:rPr>
        <w:t>，并经双方协商同意下列条款：</w:t>
      </w:r>
    </w:p>
    <w:p w:rsidR="00641C93" w:rsidRDefault="00F8565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641C93" w:rsidRDefault="00F85654">
      <w:pPr>
        <w:spacing w:line="360" w:lineRule="auto"/>
        <w:ind w:firstLineChars="200" w:firstLine="480"/>
        <w:rPr>
          <w:rFonts w:ascii="宋体"/>
          <w:bCs/>
          <w:sz w:val="24"/>
        </w:rPr>
      </w:pPr>
      <w:r>
        <w:rPr>
          <w:rFonts w:ascii="宋体" w:hAnsi="宋体" w:hint="eastAsia"/>
          <w:bCs/>
          <w:sz w:val="24"/>
        </w:rPr>
        <w:t>二、下列文件均为本合同不可分割部分：</w:t>
      </w:r>
    </w:p>
    <w:p w:rsidR="00641C93" w:rsidRDefault="00F8565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BA43F7" w:rsidRPr="00466D42">
        <w:rPr>
          <w:rFonts w:asciiTheme="minorEastAsia" w:eastAsiaTheme="minorEastAsia" w:hAnsiTheme="minorEastAsia"/>
          <w:bCs/>
          <w:sz w:val="24"/>
          <w:szCs w:val="24"/>
        </w:rPr>
        <w:t>YXGYJT202302011</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641C93" w:rsidRDefault="00F8565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641C93" w:rsidRDefault="00F8565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41C93" w:rsidRDefault="00F8565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41C93" w:rsidRDefault="00F8565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41C93" w:rsidRDefault="00641C9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41C93">
        <w:trPr>
          <w:jc w:val="center"/>
        </w:trPr>
        <w:tc>
          <w:tcPr>
            <w:tcW w:w="4643" w:type="dxa"/>
          </w:tcPr>
          <w:p w:rsidR="00641C93" w:rsidRDefault="00F85654">
            <w:pPr>
              <w:widowControl/>
              <w:adjustRightInd w:val="0"/>
              <w:jc w:val="left"/>
              <w:rPr>
                <w:rFonts w:ascii="宋体" w:cs="宋体"/>
                <w:kern w:val="0"/>
                <w:sz w:val="24"/>
                <w:szCs w:val="24"/>
                <w:lang w:val="zh-CN"/>
              </w:rPr>
            </w:pPr>
            <w:bookmarkStart w:id="70" w:name="OLE_LINK46"/>
            <w:r>
              <w:rPr>
                <w:rFonts w:ascii="宋体" w:hAnsi="宋体" w:cs="宋体" w:hint="eastAsia"/>
                <w:kern w:val="0"/>
                <w:sz w:val="24"/>
                <w:szCs w:val="24"/>
                <w:lang w:val="zh-CN"/>
              </w:rPr>
              <w:t>甲方（采购人）：（盖章）</w:t>
            </w:r>
            <w:bookmarkEnd w:id="70"/>
          </w:p>
        </w:tc>
        <w:tc>
          <w:tcPr>
            <w:tcW w:w="4643" w:type="dxa"/>
          </w:tcPr>
          <w:p w:rsidR="00641C93" w:rsidRDefault="00F8565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41C93">
        <w:trPr>
          <w:jc w:val="center"/>
        </w:trPr>
        <w:tc>
          <w:tcPr>
            <w:tcW w:w="4643" w:type="dxa"/>
          </w:tcPr>
          <w:p w:rsidR="00641C93" w:rsidRDefault="00F8565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41C93" w:rsidRDefault="00F8565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41C93">
        <w:trPr>
          <w:jc w:val="center"/>
        </w:trPr>
        <w:tc>
          <w:tcPr>
            <w:tcW w:w="4643" w:type="dxa"/>
          </w:tcPr>
          <w:p w:rsidR="00641C93" w:rsidRDefault="00F85654">
            <w:pPr>
              <w:widowControl/>
              <w:adjustRightInd w:val="0"/>
              <w:jc w:val="left"/>
              <w:rPr>
                <w:rFonts w:ascii="宋体" w:cs="宋体"/>
                <w:kern w:val="0"/>
                <w:sz w:val="24"/>
                <w:szCs w:val="24"/>
              </w:rPr>
            </w:pPr>
            <w:bookmarkStart w:id="71" w:name="OLE_LINK47"/>
            <w:r>
              <w:rPr>
                <w:rFonts w:ascii="宋体" w:hAnsi="宋体" w:cs="宋体" w:hint="eastAsia"/>
                <w:kern w:val="0"/>
                <w:sz w:val="24"/>
                <w:szCs w:val="24"/>
                <w:lang w:val="zh-CN"/>
              </w:rPr>
              <w:t>电话：</w:t>
            </w:r>
            <w:bookmarkEnd w:id="71"/>
          </w:p>
        </w:tc>
        <w:tc>
          <w:tcPr>
            <w:tcW w:w="4643" w:type="dxa"/>
          </w:tcPr>
          <w:p w:rsidR="00641C93" w:rsidRDefault="00F8565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41C93">
        <w:trPr>
          <w:jc w:val="center"/>
        </w:trPr>
        <w:tc>
          <w:tcPr>
            <w:tcW w:w="4643" w:type="dxa"/>
          </w:tcPr>
          <w:p w:rsidR="00641C93" w:rsidRDefault="00F85654">
            <w:pPr>
              <w:widowControl/>
              <w:adjustRightInd w:val="0"/>
              <w:jc w:val="left"/>
              <w:rPr>
                <w:rFonts w:ascii="宋体" w:cs="宋体"/>
                <w:kern w:val="0"/>
                <w:sz w:val="24"/>
                <w:szCs w:val="24"/>
              </w:rPr>
            </w:pPr>
            <w:bookmarkStart w:id="72" w:name="OLE_LINK50"/>
            <w:r>
              <w:rPr>
                <w:rFonts w:ascii="宋体" w:hAnsi="宋体" w:cs="宋体" w:hint="eastAsia"/>
                <w:kern w:val="0"/>
                <w:sz w:val="24"/>
                <w:szCs w:val="24"/>
                <w:lang w:val="zh-CN"/>
              </w:rPr>
              <w:t>开户银行：</w:t>
            </w:r>
            <w:bookmarkEnd w:id="72"/>
          </w:p>
        </w:tc>
        <w:tc>
          <w:tcPr>
            <w:tcW w:w="4643" w:type="dxa"/>
          </w:tcPr>
          <w:p w:rsidR="00641C93" w:rsidRDefault="00F8565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41C93">
        <w:trPr>
          <w:jc w:val="center"/>
        </w:trPr>
        <w:tc>
          <w:tcPr>
            <w:tcW w:w="4643" w:type="dxa"/>
          </w:tcPr>
          <w:p w:rsidR="00641C93" w:rsidRDefault="00F85654">
            <w:pPr>
              <w:widowControl/>
              <w:adjustRightInd w:val="0"/>
              <w:jc w:val="left"/>
              <w:rPr>
                <w:rFonts w:ascii="宋体" w:cs="宋体"/>
                <w:kern w:val="0"/>
                <w:sz w:val="24"/>
                <w:szCs w:val="24"/>
              </w:rPr>
            </w:pPr>
            <w:bookmarkStart w:id="73" w:name="OLE_LINK52"/>
            <w:r>
              <w:rPr>
                <w:rFonts w:ascii="宋体" w:hAnsi="宋体" w:cs="宋体" w:hint="eastAsia"/>
                <w:kern w:val="0"/>
                <w:sz w:val="24"/>
                <w:szCs w:val="24"/>
                <w:lang w:val="zh-CN"/>
              </w:rPr>
              <w:t>账号：</w:t>
            </w:r>
            <w:bookmarkEnd w:id="73"/>
          </w:p>
        </w:tc>
        <w:tc>
          <w:tcPr>
            <w:tcW w:w="4643" w:type="dxa"/>
          </w:tcPr>
          <w:p w:rsidR="00641C93" w:rsidRDefault="00F8565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41C93" w:rsidRDefault="00641C93">
            <w:pPr>
              <w:widowControl/>
              <w:adjustRightInd w:val="0"/>
              <w:jc w:val="left"/>
              <w:rPr>
                <w:rFonts w:ascii="宋体" w:cs="宋体"/>
                <w:kern w:val="0"/>
                <w:sz w:val="24"/>
                <w:szCs w:val="24"/>
                <w:lang w:val="zh-CN"/>
              </w:rPr>
            </w:pPr>
          </w:p>
        </w:tc>
      </w:tr>
      <w:tr w:rsidR="00641C93">
        <w:trPr>
          <w:jc w:val="center"/>
        </w:trPr>
        <w:tc>
          <w:tcPr>
            <w:tcW w:w="4643" w:type="dxa"/>
          </w:tcPr>
          <w:p w:rsidR="00641C93" w:rsidRDefault="00F8565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41C93" w:rsidRDefault="00F8565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41C93">
        <w:trPr>
          <w:jc w:val="center"/>
        </w:trPr>
        <w:tc>
          <w:tcPr>
            <w:tcW w:w="4643" w:type="dxa"/>
          </w:tcPr>
          <w:p w:rsidR="00641C93" w:rsidRDefault="00F8565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641C93" w:rsidRDefault="00F8565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641C93" w:rsidRDefault="00641C93">
      <w:pPr>
        <w:spacing w:line="360" w:lineRule="auto"/>
        <w:jc w:val="center"/>
        <w:outlineLvl w:val="0"/>
        <w:rPr>
          <w:rFonts w:ascii="黑体" w:eastAsia="黑体" w:hAnsi="黑体"/>
          <w:sz w:val="28"/>
        </w:rPr>
      </w:pPr>
    </w:p>
    <w:p w:rsidR="00641C93" w:rsidRDefault="00641C93">
      <w:pPr>
        <w:spacing w:line="360" w:lineRule="auto"/>
        <w:jc w:val="center"/>
        <w:outlineLvl w:val="0"/>
        <w:rPr>
          <w:rFonts w:ascii="黑体" w:eastAsia="黑体" w:hAnsi="黑体"/>
          <w:sz w:val="28"/>
        </w:rPr>
      </w:pPr>
    </w:p>
    <w:p w:rsidR="00641C93" w:rsidRDefault="00641C93">
      <w:pPr>
        <w:spacing w:line="360" w:lineRule="auto"/>
        <w:jc w:val="center"/>
        <w:outlineLvl w:val="0"/>
        <w:rPr>
          <w:rFonts w:ascii="黑体" w:eastAsia="黑体" w:hAnsi="黑体"/>
          <w:sz w:val="28"/>
        </w:rPr>
      </w:pPr>
    </w:p>
    <w:p w:rsidR="00641C93" w:rsidRDefault="00641C93">
      <w:pPr>
        <w:spacing w:line="360" w:lineRule="auto"/>
        <w:jc w:val="center"/>
        <w:outlineLvl w:val="0"/>
        <w:rPr>
          <w:rFonts w:ascii="黑体" w:eastAsia="黑体" w:hAnsi="黑体"/>
          <w:sz w:val="28"/>
        </w:rPr>
      </w:pPr>
    </w:p>
    <w:p w:rsidR="00641C93" w:rsidRDefault="00F8565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641C93" w:rsidRDefault="00641C93">
      <w:pPr>
        <w:spacing w:line="360" w:lineRule="auto"/>
        <w:jc w:val="center"/>
        <w:outlineLvl w:val="0"/>
        <w:rPr>
          <w:rFonts w:ascii="黑体" w:eastAsia="黑体" w:hAnsi="黑体"/>
          <w:sz w:val="48"/>
          <w:szCs w:val="48"/>
        </w:rPr>
      </w:pP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BA43F7" w:rsidRPr="00466D42">
        <w:rPr>
          <w:rFonts w:asciiTheme="minorEastAsia" w:eastAsiaTheme="minorEastAsia" w:hAnsiTheme="minorEastAsia"/>
          <w:bCs/>
          <w:sz w:val="24"/>
          <w:szCs w:val="24"/>
        </w:rPr>
        <w:t>YXGYJT202302011</w:t>
      </w:r>
      <w:r>
        <w:rPr>
          <w:rFonts w:ascii="宋体" w:hAnsi="宋体" w:cs="宋体" w:hint="eastAsia"/>
          <w:bCs/>
          <w:sz w:val="24"/>
          <w:szCs w:val="24"/>
        </w:rPr>
        <w:t>招标文件和该项目的中标通知书及乙方投标文件，供需双方就此次中标的产品和相关问题，同意按下列条款规定执行。</w:t>
      </w:r>
    </w:p>
    <w:p w:rsidR="00641C93" w:rsidRDefault="00F85654">
      <w:pPr>
        <w:numPr>
          <w:ilvl w:val="0"/>
          <w:numId w:val="12"/>
        </w:numPr>
        <w:spacing w:line="360" w:lineRule="auto"/>
        <w:ind w:firstLineChars="200" w:firstLine="480"/>
        <w:rPr>
          <w:rFonts w:asciiTheme="minorEastAsia" w:eastAsiaTheme="minorEastAsia" w:hAnsiTheme="minorEastAsia" w:cstheme="minorEastAsia"/>
          <w:sz w:val="24"/>
          <w:szCs w:val="24"/>
          <w:u w:val="single"/>
        </w:rPr>
      </w:pPr>
      <w:r>
        <w:rPr>
          <w:rFonts w:ascii="宋体" w:hAnsi="宋体" w:cs="宋体" w:hint="eastAsia"/>
          <w:bCs/>
          <w:sz w:val="24"/>
          <w:szCs w:val="24"/>
        </w:rPr>
        <w:t>合同内容：甲方向乙方购买</w:t>
      </w:r>
      <w:r>
        <w:rPr>
          <w:rFonts w:ascii="宋体" w:hAnsi="宋体" w:cs="宋体" w:hint="eastAsia"/>
          <w:bCs/>
          <w:sz w:val="24"/>
          <w:szCs w:val="24"/>
          <w:u w:val="single"/>
        </w:rPr>
        <w:t>E+H</w:t>
      </w:r>
      <w:r>
        <w:rPr>
          <w:rFonts w:asciiTheme="minorEastAsia" w:eastAsiaTheme="minorEastAsia" w:hAnsiTheme="minorEastAsia" w:cstheme="minorEastAsia" w:hint="eastAsia"/>
          <w:sz w:val="24"/>
          <w:szCs w:val="24"/>
          <w:u w:val="single"/>
        </w:rPr>
        <w:t>耗材等</w:t>
      </w:r>
    </w:p>
    <w:p w:rsidR="00641C93" w:rsidRDefault="00F85654">
      <w:pPr>
        <w:spacing w:line="360" w:lineRule="auto"/>
        <w:ind w:firstLineChars="200" w:firstLine="480"/>
        <w:rPr>
          <w:rFonts w:ascii="宋体" w:hAnsi="宋体"/>
          <w:bCs/>
          <w:sz w:val="24"/>
        </w:rPr>
      </w:pPr>
      <w:r>
        <w:rPr>
          <w:rFonts w:ascii="宋体" w:hAnsi="宋体" w:hint="eastAsia"/>
          <w:bCs/>
          <w:sz w:val="24"/>
        </w:rPr>
        <w:t>二、价格及支付</w:t>
      </w:r>
    </w:p>
    <w:p w:rsidR="00641C93" w:rsidRDefault="00F85654">
      <w:pPr>
        <w:spacing w:line="360" w:lineRule="auto"/>
        <w:ind w:left="480"/>
        <w:rPr>
          <w:rFonts w:ascii="宋体" w:hAnsi="宋体"/>
          <w:bCs/>
          <w:sz w:val="24"/>
        </w:rPr>
      </w:pPr>
      <w:r>
        <w:rPr>
          <w:rFonts w:ascii="宋体" w:hAnsi="宋体" w:hint="eastAsia"/>
          <w:bCs/>
          <w:sz w:val="24"/>
        </w:rPr>
        <w:t>1、此次中标价格执行，合同总标的额为  元。</w:t>
      </w:r>
    </w:p>
    <w:p w:rsidR="00641C93" w:rsidRDefault="00F85654">
      <w:pPr>
        <w:pStyle w:val="11"/>
        <w:spacing w:line="380" w:lineRule="exact"/>
        <w:ind w:firstLine="490"/>
        <w:rPr>
          <w:rFonts w:ascii="宋体" w:hAnsi="宋体"/>
          <w:sz w:val="24"/>
        </w:rPr>
      </w:pPr>
      <w:r>
        <w:rPr>
          <w:rFonts w:ascii="宋体" w:hAnsi="宋体" w:hint="eastAsia"/>
          <w:sz w:val="24"/>
        </w:rPr>
        <w:t>2、本合同为固定总价合同，投标总价</w:t>
      </w:r>
      <w:r>
        <w:rPr>
          <w:rFonts w:ascii="ˎ̥" w:hAnsi="ˎ̥" w:cs="宋体" w:hint="eastAsia"/>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641C93" w:rsidRDefault="00F85654">
      <w:pPr>
        <w:pStyle w:val="11"/>
        <w:spacing w:line="380" w:lineRule="exact"/>
        <w:ind w:leftChars="228" w:left="479" w:right="170"/>
        <w:rPr>
          <w:rFonts w:ascii="宋体" w:hAnsi="宋体"/>
          <w:bCs/>
          <w:sz w:val="24"/>
        </w:rPr>
      </w:pPr>
      <w:r>
        <w:rPr>
          <w:rFonts w:ascii="宋体" w:hAnsi="宋体" w:hint="eastAsia"/>
          <w:bCs/>
          <w:sz w:val="24"/>
        </w:rPr>
        <w:t>3、付款方式</w:t>
      </w:r>
    </w:p>
    <w:p w:rsidR="00641C93" w:rsidRDefault="00F85654">
      <w:pPr>
        <w:pStyle w:val="100"/>
        <w:widowControl/>
        <w:spacing w:line="360" w:lineRule="auto"/>
        <w:jc w:val="left"/>
        <w:rPr>
          <w:rFonts w:ascii="宋体" w:hAnsi="宋体" w:cs="宋体"/>
          <w:kern w:val="0"/>
          <w:sz w:val="24"/>
          <w:szCs w:val="24"/>
        </w:rPr>
      </w:pPr>
      <w:r>
        <w:rPr>
          <w:rFonts w:ascii="宋体" w:hAnsi="宋体"/>
          <w:bCs/>
          <w:sz w:val="24"/>
          <w:szCs w:val="24"/>
        </w:rPr>
        <w:t>（1）设备送抵需方指定的施工现场</w:t>
      </w:r>
      <w:r>
        <w:rPr>
          <w:rFonts w:ascii="宋体" w:hAnsi="宋体" w:hint="eastAsia"/>
          <w:bCs/>
          <w:sz w:val="24"/>
          <w:szCs w:val="24"/>
        </w:rPr>
        <w:t>并完成安装调试</w:t>
      </w:r>
      <w:r>
        <w:rPr>
          <w:rFonts w:ascii="宋体" w:hAnsi="宋体"/>
          <w:bCs/>
          <w:sz w:val="24"/>
          <w:szCs w:val="24"/>
        </w:rPr>
        <w:t>，经供需双方</w:t>
      </w:r>
      <w:r>
        <w:rPr>
          <w:rFonts w:ascii="宋体" w:hAnsi="宋体" w:hint="eastAsia"/>
          <w:bCs/>
          <w:sz w:val="24"/>
          <w:szCs w:val="24"/>
        </w:rPr>
        <w:t>验收</w:t>
      </w:r>
      <w:r>
        <w:rPr>
          <w:rFonts w:ascii="宋体" w:hAnsi="宋体"/>
          <w:bCs/>
          <w:sz w:val="24"/>
          <w:szCs w:val="24"/>
        </w:rPr>
        <w:t>合格后，供方须于当月25日前开具所供货物的</w:t>
      </w:r>
      <w:r w:rsidR="00CB420F">
        <w:rPr>
          <w:rFonts w:ascii="宋体" w:hAnsi="宋体" w:hint="eastAsia"/>
          <w:bCs/>
          <w:sz w:val="24"/>
          <w:szCs w:val="24"/>
        </w:rPr>
        <w:t>全额</w:t>
      </w:r>
      <w:r w:rsidR="00CB420F">
        <w:rPr>
          <w:rFonts w:ascii="宋体" w:hAnsi="宋体"/>
          <w:bCs/>
          <w:sz w:val="24"/>
          <w:szCs w:val="24"/>
        </w:rPr>
        <w:t>增值税专用发票</w:t>
      </w:r>
      <w:r>
        <w:rPr>
          <w:rFonts w:ascii="宋体" w:hAnsi="宋体"/>
          <w:bCs/>
          <w:sz w:val="24"/>
          <w:szCs w:val="24"/>
        </w:rPr>
        <w:t>，需方在30天内支付发票金额的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w:t>
      </w:r>
      <w:r>
        <w:rPr>
          <w:rFonts w:ascii="宋体" w:hAnsi="宋体" w:hint="eastAsia"/>
          <w:bCs/>
          <w:sz w:val="24"/>
          <w:szCs w:val="24"/>
        </w:rPr>
        <w:t>自验收合格之日起，提供1年的免费维护保养及更换服务，</w:t>
      </w:r>
      <w:r>
        <w:rPr>
          <w:rFonts w:ascii="宋体" w:hAnsi="宋体"/>
          <w:bCs/>
          <w:sz w:val="24"/>
          <w:szCs w:val="24"/>
        </w:rPr>
        <w:t>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r>
        <w:rPr>
          <w:rFonts w:ascii="宋体" w:hAnsi="宋体" w:cs="宋体"/>
          <w:kern w:val="0"/>
          <w:sz w:val="24"/>
          <w:szCs w:val="24"/>
        </w:rPr>
        <w:t>（由于财政结算等流程设计问题，特殊情况结算会滞后）</w:t>
      </w:r>
    </w:p>
    <w:p w:rsidR="00641C93" w:rsidRDefault="00F85654">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p>
    <w:p w:rsidR="00641C93" w:rsidRDefault="00F85654">
      <w:pPr>
        <w:spacing w:line="360" w:lineRule="auto"/>
        <w:ind w:firstLineChars="200" w:firstLine="480"/>
        <w:rPr>
          <w:rFonts w:ascii="宋体" w:hAnsi="宋体"/>
          <w:bCs/>
          <w:sz w:val="24"/>
          <w:u w:val="single"/>
        </w:rPr>
      </w:pPr>
      <w:r>
        <w:rPr>
          <w:rFonts w:ascii="宋体" w:hAnsi="宋体" w:hint="eastAsia"/>
          <w:bCs/>
          <w:sz w:val="24"/>
        </w:rPr>
        <w:t>5、付款方式：银行转账。</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641C93" w:rsidRDefault="00F8565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641C93" w:rsidRDefault="00F85654">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41C93" w:rsidRDefault="00F85654">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lastRenderedPageBreak/>
        <w:t>3、甲方在签订合同时或后发现乙方存在弄虚作假等行为，则由乙方支付合同总金额10%赔偿违约金，并在3年内不得参与甲方组织的招投标活动。情节严重的，甲方有权终止合同，并在媒体发布公告平台上公布其行为。</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641C93" w:rsidRDefault="00F856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641C93" w:rsidRDefault="00F856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641C93" w:rsidRDefault="00F856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41C93" w:rsidRDefault="00F856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641C93" w:rsidRDefault="00F856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641C93" w:rsidRDefault="00F856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641C93" w:rsidRDefault="00F856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641C93" w:rsidRDefault="00F85654">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w:t>
      </w:r>
      <w:r>
        <w:rPr>
          <w:rFonts w:ascii="宋体" w:hAnsi="宋体" w:cs="宋体" w:hint="eastAsia"/>
          <w:bCs/>
          <w:sz w:val="24"/>
          <w:szCs w:val="24"/>
          <w:lang w:val="zh-CN"/>
        </w:rPr>
        <w:lastRenderedPageBreak/>
        <w:t>用，但不可抗力（如火灾、雷击等）造成的故障除外。</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641C93" w:rsidRDefault="00F85654">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641C93" w:rsidRDefault="00F85654">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641C93" w:rsidRDefault="00F85654">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1、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3、供方如不能按合同约定按时提供调试和售后服务，则应承担需方因此支出的费用并按未提供服务设备价格的2%支付违约金。</w:t>
      </w:r>
    </w:p>
    <w:p w:rsidR="00641C93" w:rsidRDefault="00F85654">
      <w:pPr>
        <w:spacing w:line="360" w:lineRule="auto"/>
        <w:ind w:left="480"/>
        <w:rPr>
          <w:rFonts w:ascii="宋体" w:hAnsi="宋体"/>
          <w:bCs/>
          <w:sz w:val="24"/>
          <w:lang w:val="zh-CN"/>
        </w:rPr>
      </w:pPr>
      <w:r>
        <w:rPr>
          <w:rFonts w:ascii="宋体" w:hAnsi="宋体" w:hint="eastAsia"/>
          <w:bCs/>
          <w:sz w:val="24"/>
          <w:lang w:val="zh-CN"/>
        </w:rPr>
        <w:t>4、由于需方的原因要求延期交货，供方应提供不少于三个月的免费保管期。</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641C93" w:rsidRDefault="00F85654">
      <w:pPr>
        <w:spacing w:line="360" w:lineRule="auto"/>
        <w:ind w:firstLineChars="166" w:firstLine="398"/>
        <w:rPr>
          <w:rFonts w:ascii="宋体" w:hAnsi="宋体"/>
          <w:bCs/>
          <w:sz w:val="24"/>
          <w:lang w:val="zh-CN"/>
        </w:rPr>
      </w:pPr>
      <w:r>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1、因货物的质量问题发生争议的，应当邀请国家认可的质量检测机构对货物质量进行鉴定。符合标准的，鉴定费由甲方承担；不符合质量标准的，鉴定费由乙方承担。</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641C93" w:rsidRDefault="00F85654">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641C93" w:rsidRDefault="00F85654">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41C93" w:rsidRDefault="00F85654">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641C93" w:rsidRDefault="00641C93"/>
    <w:p w:rsidR="00641C93" w:rsidRDefault="00641C93"/>
    <w:p w:rsidR="00641C93" w:rsidRDefault="00641C93"/>
    <w:p w:rsidR="00641C93" w:rsidRDefault="00641C93"/>
    <w:p w:rsidR="00641C93" w:rsidRDefault="00641C93"/>
    <w:p w:rsidR="00641C93" w:rsidRDefault="00F85654">
      <w:pPr>
        <w:widowControl/>
        <w:jc w:val="left"/>
        <w:rPr>
          <w:rFonts w:ascii="黑体" w:eastAsia="黑体" w:hAnsi="黑体"/>
          <w:sz w:val="28"/>
        </w:rPr>
      </w:pPr>
      <w:bookmarkStart w:id="74" w:name="OLE_LINK105"/>
      <w:r>
        <w:rPr>
          <w:rFonts w:ascii="黑体" w:eastAsia="黑体" w:hAnsi="黑体"/>
          <w:sz w:val="28"/>
        </w:rPr>
        <w:br w:type="page"/>
      </w:r>
    </w:p>
    <w:p w:rsidR="00641C93" w:rsidRDefault="00F85654">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641C93" w:rsidRDefault="00641C93">
      <w:pPr>
        <w:spacing w:line="360" w:lineRule="auto"/>
        <w:jc w:val="center"/>
        <w:outlineLvl w:val="0"/>
        <w:rPr>
          <w:rFonts w:ascii="黑体" w:eastAsia="黑体" w:hAnsi="黑体"/>
          <w:sz w:val="28"/>
        </w:rPr>
      </w:pPr>
    </w:p>
    <w:p w:rsidR="00641C93" w:rsidRDefault="00641C93">
      <w:pPr>
        <w:spacing w:line="360" w:lineRule="auto"/>
        <w:jc w:val="center"/>
        <w:outlineLvl w:val="0"/>
        <w:rPr>
          <w:rFonts w:ascii="黑体" w:eastAsia="黑体" w:hAnsi="黑体"/>
          <w:sz w:val="28"/>
        </w:rPr>
      </w:pPr>
    </w:p>
    <w:p w:rsidR="00641C93" w:rsidRDefault="00641C93">
      <w:pPr>
        <w:rPr>
          <w:rFonts w:ascii="黑体" w:eastAsia="黑体"/>
          <w:b/>
          <w:sz w:val="120"/>
          <w:szCs w:val="120"/>
        </w:rPr>
      </w:pPr>
    </w:p>
    <w:p w:rsidR="00641C93" w:rsidRDefault="00F85654">
      <w:pPr>
        <w:jc w:val="center"/>
        <w:rPr>
          <w:rFonts w:ascii="宋体" w:hAnsi="宋体"/>
          <w:b/>
          <w:sz w:val="120"/>
          <w:szCs w:val="120"/>
        </w:rPr>
      </w:pPr>
      <w:bookmarkStart w:id="75" w:name="_Toc29240"/>
      <w:r>
        <w:rPr>
          <w:rFonts w:ascii="宋体" w:hAnsi="宋体" w:hint="eastAsia"/>
          <w:b/>
          <w:sz w:val="120"/>
          <w:szCs w:val="120"/>
        </w:rPr>
        <w:t>投标文件</w:t>
      </w:r>
      <w:bookmarkEnd w:id="75"/>
    </w:p>
    <w:p w:rsidR="00641C93" w:rsidRDefault="00F85654">
      <w:pPr>
        <w:jc w:val="center"/>
        <w:rPr>
          <w:rFonts w:ascii="宋体" w:hAnsi="宋体"/>
          <w:b/>
          <w:sz w:val="32"/>
          <w:szCs w:val="32"/>
        </w:rPr>
      </w:pPr>
      <w:bookmarkStart w:id="76" w:name="_Toc2400"/>
      <w:r>
        <w:rPr>
          <w:rFonts w:ascii="宋体" w:hAnsi="宋体" w:hint="eastAsia"/>
          <w:b/>
          <w:sz w:val="32"/>
          <w:szCs w:val="32"/>
        </w:rPr>
        <w:t>项目编号：</w:t>
      </w:r>
      <w:bookmarkEnd w:id="76"/>
      <w:r w:rsidR="00CB420F" w:rsidRPr="00CB420F">
        <w:rPr>
          <w:rFonts w:ascii="宋体" w:hAnsi="宋体"/>
          <w:b/>
          <w:sz w:val="32"/>
          <w:szCs w:val="32"/>
        </w:rPr>
        <w:t>YXGYJT202302011</w:t>
      </w:r>
    </w:p>
    <w:p w:rsidR="00641C93" w:rsidRDefault="00641C93">
      <w:pPr>
        <w:rPr>
          <w:rFonts w:ascii="宋体" w:hAnsi="宋体"/>
          <w:b/>
          <w:sz w:val="32"/>
          <w:szCs w:val="32"/>
        </w:rPr>
      </w:pPr>
    </w:p>
    <w:p w:rsidR="00641C93" w:rsidRDefault="00641C93">
      <w:pPr>
        <w:rPr>
          <w:rFonts w:ascii="宋体" w:hAnsi="宋体"/>
          <w:b/>
          <w:sz w:val="32"/>
          <w:szCs w:val="32"/>
        </w:rPr>
      </w:pPr>
    </w:p>
    <w:p w:rsidR="00641C93" w:rsidRDefault="00F85654">
      <w:pPr>
        <w:rPr>
          <w:rFonts w:asciiTheme="minorEastAsia" w:eastAsiaTheme="minorEastAsia" w:hAnsiTheme="minorEastAsia" w:cstheme="minorEastAsia"/>
          <w:b/>
          <w:bCs/>
          <w:sz w:val="32"/>
          <w:szCs w:val="32"/>
          <w:u w:val="single"/>
        </w:rPr>
      </w:pPr>
      <w:bookmarkStart w:id="77" w:name="_Toc10010"/>
      <w:r>
        <w:rPr>
          <w:rFonts w:ascii="宋体" w:hAnsi="宋体" w:hint="eastAsia"/>
          <w:b/>
          <w:sz w:val="32"/>
          <w:szCs w:val="32"/>
        </w:rPr>
        <w:t>项目名称：</w:t>
      </w:r>
      <w:bookmarkEnd w:id="77"/>
      <w:r>
        <w:rPr>
          <w:rFonts w:ascii="宋体" w:hAnsi="宋体" w:hint="eastAsia"/>
          <w:b/>
          <w:sz w:val="32"/>
          <w:szCs w:val="32"/>
          <w:u w:val="single"/>
        </w:rPr>
        <w:t>宜兴水务集团有限公司E+H</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641C93" w:rsidRDefault="00F85654">
      <w:pPr>
        <w:rPr>
          <w:rFonts w:ascii="宋体" w:hAnsi="宋体"/>
          <w:b/>
          <w:sz w:val="32"/>
          <w:szCs w:val="32"/>
        </w:rPr>
      </w:pPr>
      <w:bookmarkStart w:id="78"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641C93" w:rsidRDefault="00F85654">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641C93" w:rsidRDefault="00641C93">
      <w:pPr>
        <w:rPr>
          <w:rFonts w:ascii="楷体_GB2312" w:eastAsia="楷体_GB2312"/>
          <w:b/>
          <w:sz w:val="32"/>
          <w:szCs w:val="32"/>
        </w:rPr>
      </w:pPr>
    </w:p>
    <w:p w:rsidR="00641C93" w:rsidRDefault="00641C93">
      <w:pPr>
        <w:rPr>
          <w:rFonts w:ascii="楷体_GB2312" w:eastAsia="楷体_GB2312"/>
          <w:b/>
          <w:sz w:val="32"/>
          <w:szCs w:val="32"/>
        </w:rPr>
      </w:pPr>
    </w:p>
    <w:p w:rsidR="00641C93" w:rsidRDefault="00641C93">
      <w:pPr>
        <w:rPr>
          <w:rFonts w:ascii="楷体_GB2312" w:eastAsia="楷体_GB2312"/>
          <w:b/>
          <w:sz w:val="32"/>
          <w:szCs w:val="32"/>
        </w:rPr>
      </w:pPr>
    </w:p>
    <w:p w:rsidR="00641C93" w:rsidRDefault="00641C93">
      <w:pPr>
        <w:rPr>
          <w:rFonts w:ascii="楷体_GB2312" w:eastAsia="楷体_GB2312"/>
          <w:b/>
          <w:sz w:val="32"/>
          <w:szCs w:val="32"/>
        </w:rPr>
      </w:pPr>
    </w:p>
    <w:p w:rsidR="00641C93" w:rsidRDefault="00F85654">
      <w:pPr>
        <w:jc w:val="center"/>
        <w:rPr>
          <w:rFonts w:ascii="宋体" w:hAnsi="宋体"/>
          <w:b/>
          <w:sz w:val="32"/>
          <w:szCs w:val="32"/>
        </w:rPr>
      </w:pPr>
      <w:bookmarkStart w:id="80" w:name="_Toc1179"/>
      <w:r>
        <w:rPr>
          <w:rFonts w:ascii="宋体" w:hAnsi="宋体" w:hint="eastAsia"/>
          <w:b/>
          <w:sz w:val="32"/>
          <w:szCs w:val="32"/>
        </w:rPr>
        <w:t>日期：  年  月  日</w:t>
      </w:r>
      <w:bookmarkEnd w:id="80"/>
    </w:p>
    <w:p w:rsidR="00641C93" w:rsidRDefault="00F85654">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（一）投标函（格式）：</w:t>
      </w:r>
    </w:p>
    <w:bookmarkEnd w:id="82"/>
    <w:p w:rsidR="00641C93" w:rsidRDefault="00F85654" w:rsidP="009B2375">
      <w:pPr>
        <w:spacing w:beforeLines="50" w:afterLines="50"/>
        <w:jc w:val="center"/>
        <w:rPr>
          <w:rFonts w:ascii="黑体" w:eastAsia="黑体"/>
          <w:bCs/>
          <w:sz w:val="28"/>
          <w:szCs w:val="28"/>
        </w:rPr>
      </w:pPr>
      <w:r>
        <w:rPr>
          <w:rFonts w:ascii="黑体" w:eastAsia="黑体" w:hint="eastAsia"/>
          <w:bCs/>
          <w:sz w:val="28"/>
          <w:szCs w:val="28"/>
        </w:rPr>
        <w:t>投标函</w:t>
      </w:r>
    </w:p>
    <w:p w:rsidR="00641C93" w:rsidRDefault="00F85654">
      <w:pPr>
        <w:spacing w:line="276" w:lineRule="auto"/>
        <w:rPr>
          <w:rFonts w:ascii="宋体" w:hAnsi="宋体"/>
          <w:bCs/>
          <w:sz w:val="24"/>
          <w:lang w:val="zh-CN"/>
        </w:rPr>
      </w:pPr>
      <w:bookmarkStart w:id="83" w:name="OLE_LINK185"/>
      <w:r>
        <w:rPr>
          <w:rFonts w:ascii="宋体" w:hAnsi="宋体" w:hint="eastAsia"/>
          <w:bCs/>
          <w:sz w:val="24"/>
          <w:lang w:val="zh-CN"/>
        </w:rPr>
        <w:t>致宜兴水务集团有限公司</w:t>
      </w:r>
      <w:bookmarkEnd w:id="83"/>
      <w:r>
        <w:rPr>
          <w:rFonts w:ascii="宋体" w:hAnsi="宋体" w:hint="eastAsia"/>
          <w:bCs/>
          <w:sz w:val="24"/>
          <w:lang w:val="zh-CN"/>
        </w:rPr>
        <w:t>：</w:t>
      </w:r>
    </w:p>
    <w:p w:rsidR="00641C93" w:rsidRDefault="00F8565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E+H</w:t>
      </w:r>
      <w:r>
        <w:rPr>
          <w:rFonts w:asciiTheme="minorEastAsia" w:eastAsiaTheme="minorEastAsia" w:hAnsiTheme="minorEastAsia" w:cstheme="minorEastAsia" w:hint="eastAsia"/>
          <w:sz w:val="24"/>
          <w:szCs w:val="24"/>
          <w:u w:val="single"/>
        </w:rPr>
        <w:t>耗材等</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41C93" w:rsidRDefault="00F85654">
      <w:pPr>
        <w:numPr>
          <w:ilvl w:val="0"/>
          <w:numId w:val="13"/>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41C93" w:rsidRDefault="00641C93">
      <w:pPr>
        <w:spacing w:line="276" w:lineRule="auto"/>
        <w:ind w:left="480"/>
        <w:rPr>
          <w:rFonts w:ascii="宋体" w:hAnsi="宋体"/>
          <w:bCs/>
          <w:sz w:val="24"/>
          <w:lang w:val="zh-CN"/>
        </w:rPr>
      </w:pPr>
    </w:p>
    <w:p w:rsidR="00641C93" w:rsidRDefault="00641C93">
      <w:pPr>
        <w:spacing w:line="276" w:lineRule="auto"/>
        <w:ind w:left="480"/>
        <w:rPr>
          <w:rFonts w:ascii="宋体" w:hAnsi="宋体"/>
          <w:bCs/>
          <w:sz w:val="24"/>
          <w:lang w:val="zh-CN"/>
        </w:rPr>
      </w:pPr>
    </w:p>
    <w:p w:rsidR="00641C93" w:rsidRDefault="00F85654">
      <w:pPr>
        <w:spacing w:line="276" w:lineRule="auto"/>
        <w:rPr>
          <w:rFonts w:ascii="宋体" w:hAnsi="宋体"/>
          <w:bCs/>
          <w:sz w:val="24"/>
          <w:lang w:val="zh-CN"/>
        </w:rPr>
      </w:pPr>
      <w:r>
        <w:rPr>
          <w:rFonts w:ascii="宋体" w:hAnsi="宋体" w:hint="eastAsia"/>
          <w:bCs/>
          <w:sz w:val="24"/>
          <w:lang w:val="zh-CN"/>
        </w:rPr>
        <w:t>单位：                              邮编：</w:t>
      </w:r>
    </w:p>
    <w:p w:rsidR="00641C93" w:rsidRDefault="00F85654">
      <w:pPr>
        <w:spacing w:line="276" w:lineRule="auto"/>
        <w:rPr>
          <w:rFonts w:ascii="宋体" w:hAnsi="宋体"/>
          <w:bCs/>
          <w:sz w:val="24"/>
          <w:lang w:val="zh-CN"/>
        </w:rPr>
      </w:pPr>
      <w:r>
        <w:rPr>
          <w:rFonts w:ascii="宋体" w:hAnsi="宋体" w:hint="eastAsia"/>
          <w:bCs/>
          <w:sz w:val="24"/>
          <w:lang w:val="zh-CN"/>
        </w:rPr>
        <w:t xml:space="preserve">      联系人：                            地址：</w:t>
      </w:r>
    </w:p>
    <w:p w:rsidR="00641C93" w:rsidRDefault="00F85654">
      <w:pPr>
        <w:spacing w:line="276" w:lineRule="auto"/>
        <w:rPr>
          <w:rFonts w:ascii="宋体" w:hAnsi="宋体"/>
          <w:bCs/>
          <w:sz w:val="24"/>
          <w:lang w:val="zh-CN"/>
        </w:rPr>
      </w:pPr>
      <w:r>
        <w:rPr>
          <w:rFonts w:ascii="宋体" w:hAnsi="宋体" w:hint="eastAsia"/>
          <w:bCs/>
          <w:sz w:val="24"/>
          <w:lang w:val="zh-CN"/>
        </w:rPr>
        <w:t xml:space="preserve">      开户名称：                          手机号码：</w:t>
      </w:r>
    </w:p>
    <w:p w:rsidR="00641C93" w:rsidRDefault="00F85654">
      <w:pPr>
        <w:spacing w:line="276" w:lineRule="auto"/>
        <w:rPr>
          <w:rFonts w:ascii="宋体" w:hAnsi="宋体"/>
          <w:bCs/>
          <w:sz w:val="24"/>
          <w:lang w:val="zh-CN"/>
        </w:rPr>
      </w:pPr>
      <w:r>
        <w:rPr>
          <w:rFonts w:ascii="宋体" w:hAnsi="宋体" w:hint="eastAsia"/>
          <w:bCs/>
          <w:sz w:val="24"/>
          <w:lang w:val="zh-CN"/>
        </w:rPr>
        <w:t xml:space="preserve">      开户银行：                          开户账号：</w:t>
      </w:r>
    </w:p>
    <w:p w:rsidR="00641C93" w:rsidRDefault="00641C93">
      <w:pPr>
        <w:spacing w:line="276" w:lineRule="auto"/>
        <w:rPr>
          <w:rFonts w:ascii="宋体" w:hAnsi="宋体"/>
          <w:bCs/>
          <w:sz w:val="24"/>
          <w:lang w:val="zh-CN"/>
        </w:rPr>
      </w:pPr>
    </w:p>
    <w:p w:rsidR="00641C93" w:rsidRDefault="00F85654">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投标人签名：</w:t>
      </w:r>
    </w:p>
    <w:p w:rsidR="00641C93" w:rsidRDefault="00F85654">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641C93" w:rsidRDefault="00F85654">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bookmarkEnd w:id="81"/>
    <w:p w:rsidR="00641C93" w:rsidRDefault="00F85654" w:rsidP="009B2375">
      <w:pPr>
        <w:spacing w:beforeLines="50"/>
        <w:jc w:val="center"/>
        <w:rPr>
          <w:rFonts w:ascii="黑体" w:eastAsia="黑体" w:hAnsi="黑体"/>
          <w:sz w:val="28"/>
          <w:szCs w:val="28"/>
        </w:rPr>
      </w:pPr>
      <w:r>
        <w:rPr>
          <w:rFonts w:ascii="黑体" w:eastAsia="黑体" w:hAnsi="黑体" w:hint="eastAsia"/>
          <w:sz w:val="28"/>
          <w:szCs w:val="28"/>
        </w:rPr>
        <w:t>投标明细报价表</w:t>
      </w:r>
    </w:p>
    <w:p w:rsidR="00641C93" w:rsidRDefault="00F85654">
      <w:pPr>
        <w:jc w:val="center"/>
        <w:rPr>
          <w:rFonts w:ascii="宋体" w:eastAsiaTheme="minorEastAsia" w:hAnsi="宋体"/>
          <w:bCs/>
          <w:sz w:val="24"/>
          <w:szCs w:val="24"/>
        </w:rPr>
      </w:pPr>
      <w:r>
        <w:rPr>
          <w:rFonts w:ascii="宋体" w:hAnsi="宋体" w:hint="eastAsia"/>
          <w:sz w:val="28"/>
          <w:szCs w:val="28"/>
        </w:rPr>
        <w:t>项目编号：</w:t>
      </w:r>
      <w:r w:rsidR="00BA43F7" w:rsidRPr="00466D42">
        <w:rPr>
          <w:rFonts w:asciiTheme="minorEastAsia" w:eastAsiaTheme="minorEastAsia" w:hAnsiTheme="minorEastAsia"/>
          <w:bCs/>
          <w:sz w:val="24"/>
          <w:szCs w:val="24"/>
        </w:rPr>
        <w:t>YXGYJT202302011</w:t>
      </w:r>
    </w:p>
    <w:p w:rsidR="00641C93" w:rsidRDefault="00F85654">
      <w:pPr>
        <w:ind w:left="1"/>
        <w:jc w:val="center"/>
        <w:rPr>
          <w:rFonts w:ascii="宋体" w:hAnsi="宋体"/>
          <w:bCs/>
          <w:sz w:val="24"/>
          <w:lang w:val="zh-CN"/>
        </w:rPr>
      </w:pPr>
      <w:bookmarkStart w:id="89" w:name="OLE_LINK31"/>
      <w:r>
        <w:rPr>
          <w:rFonts w:ascii="宋体" w:hAnsi="宋体" w:hint="eastAsia"/>
          <w:sz w:val="24"/>
          <w:szCs w:val="24"/>
        </w:rPr>
        <w:t>投标人名称（盖章）：                                         单位：元</w:t>
      </w:r>
      <w:bookmarkStart w:id="90" w:name="OLE_LINK32"/>
      <w:bookmarkEnd w:id="89"/>
    </w:p>
    <w:tbl>
      <w:tblPr>
        <w:tblW w:w="10507" w:type="dxa"/>
        <w:jc w:val="center"/>
        <w:tblLayout w:type="fixed"/>
        <w:tblLook w:val="04A0"/>
      </w:tblPr>
      <w:tblGrid>
        <w:gridCol w:w="739"/>
        <w:gridCol w:w="2501"/>
        <w:gridCol w:w="705"/>
        <w:gridCol w:w="810"/>
        <w:gridCol w:w="784"/>
        <w:gridCol w:w="850"/>
        <w:gridCol w:w="1134"/>
        <w:gridCol w:w="1079"/>
        <w:gridCol w:w="1905"/>
      </w:tblGrid>
      <w:tr w:rsidR="00466D42" w:rsidTr="00CB420F">
        <w:trPr>
          <w:trHeight w:val="257"/>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不含税总价</w:t>
            </w:r>
          </w:p>
        </w:tc>
        <w:tc>
          <w:tcPr>
            <w:tcW w:w="1079" w:type="dxa"/>
            <w:tcBorders>
              <w:top w:val="single" w:sz="4" w:space="0" w:color="auto"/>
              <w:left w:val="single" w:sz="4" w:space="0" w:color="auto"/>
              <w:bottom w:val="single" w:sz="4" w:space="0" w:color="auto"/>
              <w:right w:val="single" w:sz="4" w:space="0" w:color="auto"/>
            </w:tcBorders>
          </w:tcPr>
          <w:p w:rsidR="00466D42" w:rsidRDefault="00CB420F" w:rsidP="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增值税</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466D42" w:rsidTr="00CB420F">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在线pH电极</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4"/>
                <w:szCs w:val="24"/>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4"/>
                <w:szCs w:val="24"/>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CPS11D-7BA21</w:t>
            </w:r>
          </w:p>
        </w:tc>
      </w:tr>
      <w:tr w:rsidR="00466D42" w:rsidTr="00CB420F">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氨氮试剂</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10</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CA80AM</w:t>
            </w:r>
          </w:p>
        </w:tc>
      </w:tr>
      <w:tr w:rsidR="00466D42" w:rsidTr="00CB420F">
        <w:trPr>
          <w:trHeight w:val="3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pH4标液（250ml)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466D42" w:rsidTr="00CB420F">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pH7标液（250ml)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466D42" w:rsidTr="00CB420F">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pH9.18标液（250ml)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466D42" w:rsidTr="00CB420F">
        <w:trPr>
          <w:trHeight w:val="36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3.2mm软管2m</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51504114</w:t>
            </w:r>
          </w:p>
        </w:tc>
      </w:tr>
      <w:tr w:rsidR="00466D42" w:rsidTr="00CB420F">
        <w:trPr>
          <w:trHeight w:val="35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6.2mm软管2m</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51504115</w:t>
            </w:r>
          </w:p>
        </w:tc>
      </w:tr>
      <w:tr w:rsidR="00466D42" w:rsidTr="00CB420F">
        <w:trPr>
          <w:trHeight w:val="539"/>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1.6mm软管2m</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51504116</w:t>
            </w:r>
          </w:p>
        </w:tc>
      </w:tr>
      <w:tr w:rsidR="00466D42" w:rsidTr="00CB420F">
        <w:trPr>
          <w:trHeight w:val="42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软管接头</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71239300</w:t>
            </w:r>
          </w:p>
        </w:tc>
      </w:tr>
      <w:tr w:rsidR="00466D42" w:rsidTr="00CB420F">
        <w:trPr>
          <w:trHeight w:val="3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柱塞泵10ml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71222106</w:t>
            </w:r>
          </w:p>
        </w:tc>
      </w:tr>
      <w:tr w:rsidR="00466D42" w:rsidTr="00CB420F">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柱塞泵2.5ml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71222107</w:t>
            </w:r>
          </w:p>
        </w:tc>
      </w:tr>
      <w:tr w:rsidR="00466D42" w:rsidTr="00CB420F">
        <w:trPr>
          <w:trHeight w:val="4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Y型接头</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71229919</w:t>
            </w:r>
          </w:p>
        </w:tc>
      </w:tr>
      <w:tr w:rsidR="00466D42" w:rsidTr="00CB420F">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Y型接头</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71229920</w:t>
            </w:r>
          </w:p>
        </w:tc>
      </w:tr>
      <w:tr w:rsidR="00466D42" w:rsidTr="00466D42">
        <w:trPr>
          <w:trHeight w:val="570"/>
          <w:jc w:val="center"/>
        </w:trPr>
        <w:tc>
          <w:tcPr>
            <w:tcW w:w="475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总计</w:t>
            </w:r>
          </w:p>
        </w:tc>
        <w:tc>
          <w:tcPr>
            <w:tcW w:w="5752" w:type="dxa"/>
            <w:gridSpan w:val="5"/>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r>
    </w:tbl>
    <w:p w:rsidR="00641C93" w:rsidRDefault="00F85654">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90"/>
    </w:p>
    <w:p w:rsidR="00641C93" w:rsidRDefault="00641C93">
      <w:pPr>
        <w:ind w:left="1"/>
        <w:jc w:val="center"/>
        <w:rPr>
          <w:rFonts w:ascii="宋体" w:hAnsi="宋体"/>
          <w:sz w:val="24"/>
          <w:szCs w:val="24"/>
        </w:rPr>
      </w:pPr>
      <w:bookmarkStart w:id="91" w:name="OLE_LINK147"/>
    </w:p>
    <w:p w:rsidR="00641C93" w:rsidRDefault="00F85654">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41C93" w:rsidRDefault="00F85654">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641C93" w:rsidRDefault="00F85654">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641C93" w:rsidRDefault="00641C93">
      <w:pPr>
        <w:ind w:left="480"/>
        <w:jc w:val="left"/>
        <w:rPr>
          <w:rFonts w:asciiTheme="minorEastAsia" w:eastAsiaTheme="minorEastAsia" w:hAnsiTheme="minorEastAsia" w:cstheme="minorEastAsia"/>
          <w:sz w:val="24"/>
          <w:szCs w:val="24"/>
          <w:lang w:val="zh-CN"/>
        </w:rPr>
      </w:pPr>
    </w:p>
    <w:p w:rsidR="00466D42" w:rsidRDefault="00466D42">
      <w:pPr>
        <w:rPr>
          <w:rFonts w:ascii="黑体" w:eastAsia="黑体" w:hAnsi="宋体"/>
          <w:bCs/>
          <w:sz w:val="28"/>
          <w:szCs w:val="28"/>
        </w:rPr>
      </w:pPr>
      <w:bookmarkStart w:id="93" w:name="OLE_LINK151"/>
      <w:bookmarkStart w:id="94" w:name="_Toc8000"/>
    </w:p>
    <w:p w:rsidR="00466D42" w:rsidRDefault="00466D42">
      <w:pPr>
        <w:rPr>
          <w:rFonts w:ascii="黑体" w:eastAsia="黑体" w:hAnsi="宋体"/>
          <w:bCs/>
          <w:sz w:val="28"/>
          <w:szCs w:val="28"/>
        </w:rPr>
      </w:pPr>
    </w:p>
    <w:p w:rsidR="00466D42" w:rsidRDefault="00466D42">
      <w:pPr>
        <w:rPr>
          <w:rFonts w:ascii="黑体" w:eastAsia="黑体" w:hAnsi="宋体"/>
          <w:bCs/>
          <w:sz w:val="28"/>
          <w:szCs w:val="28"/>
        </w:rPr>
      </w:pPr>
    </w:p>
    <w:p w:rsidR="00641C93" w:rsidRDefault="00F85654">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641C93" w:rsidRDefault="00F85654">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641C93" w:rsidRDefault="00F85654" w:rsidP="009B2375">
      <w:pPr>
        <w:spacing w:beforeLines="50" w:afterLines="50"/>
        <w:jc w:val="center"/>
        <w:rPr>
          <w:rFonts w:ascii="黑体" w:eastAsia="黑体"/>
          <w:bCs/>
          <w:sz w:val="32"/>
        </w:rPr>
      </w:pPr>
      <w:r>
        <w:rPr>
          <w:rFonts w:ascii="黑体" w:eastAsia="黑体" w:hint="eastAsia"/>
          <w:bCs/>
          <w:sz w:val="28"/>
          <w:szCs w:val="28"/>
        </w:rPr>
        <w:t>关于资格的声明函</w:t>
      </w:r>
    </w:p>
    <w:p w:rsidR="00641C93" w:rsidRDefault="00F85654">
      <w:pPr>
        <w:spacing w:line="480" w:lineRule="auto"/>
        <w:jc w:val="left"/>
        <w:rPr>
          <w:rFonts w:ascii="宋体"/>
          <w:bCs/>
          <w:sz w:val="24"/>
          <w:szCs w:val="24"/>
        </w:rPr>
      </w:pPr>
      <w:r>
        <w:rPr>
          <w:rFonts w:ascii="宋体" w:hAnsi="宋体" w:hint="eastAsia"/>
          <w:bCs/>
          <w:sz w:val="24"/>
          <w:szCs w:val="24"/>
        </w:rPr>
        <w:t xml:space="preserve">         项目编号：</w:t>
      </w:r>
      <w:r w:rsidR="00466D42" w:rsidRPr="00466D42">
        <w:rPr>
          <w:rFonts w:asciiTheme="minorEastAsia" w:eastAsiaTheme="minorEastAsia" w:hAnsiTheme="minorEastAsia"/>
          <w:bCs/>
          <w:sz w:val="24"/>
          <w:szCs w:val="24"/>
        </w:rPr>
        <w:t>YXGYJT202302011</w:t>
      </w:r>
      <w:r>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641C93" w:rsidRDefault="00641C93">
      <w:pPr>
        <w:spacing w:line="480" w:lineRule="auto"/>
        <w:jc w:val="center"/>
        <w:rPr>
          <w:rFonts w:ascii="宋体"/>
          <w:bCs/>
          <w:sz w:val="24"/>
          <w:szCs w:val="24"/>
        </w:rPr>
      </w:pPr>
    </w:p>
    <w:p w:rsidR="00641C93" w:rsidRDefault="00F8565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641C93" w:rsidRDefault="00F8565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466D42" w:rsidRPr="00466D42">
        <w:rPr>
          <w:rFonts w:asciiTheme="minorEastAsia" w:eastAsiaTheme="minorEastAsia" w:hAnsiTheme="minorEastAsia"/>
          <w:bCs/>
          <w:sz w:val="24"/>
          <w:szCs w:val="24"/>
        </w:rPr>
        <w:t>YXGYJT202302011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41C93" w:rsidRDefault="00641C93">
      <w:pPr>
        <w:spacing w:line="480" w:lineRule="auto"/>
        <w:rPr>
          <w:rFonts w:ascii="宋体"/>
          <w:bCs/>
          <w:sz w:val="24"/>
          <w:szCs w:val="24"/>
        </w:rPr>
      </w:pPr>
    </w:p>
    <w:p w:rsidR="00641C93" w:rsidRDefault="00641C93">
      <w:pPr>
        <w:rPr>
          <w:rFonts w:ascii="宋体" w:hAnsi="宋体"/>
          <w:sz w:val="24"/>
          <w:szCs w:val="28"/>
        </w:rPr>
      </w:pPr>
    </w:p>
    <w:p w:rsidR="00641C93" w:rsidRDefault="00F85654">
      <w:pPr>
        <w:jc w:val="center"/>
        <w:rPr>
          <w:rFonts w:ascii="宋体" w:hAnsi="宋体"/>
          <w:bCs/>
          <w:sz w:val="24"/>
          <w:lang w:val="zh-CN"/>
        </w:rPr>
      </w:pPr>
      <w:r>
        <w:rPr>
          <w:rFonts w:ascii="宋体" w:hAnsi="宋体" w:hint="eastAsia"/>
          <w:bCs/>
          <w:sz w:val="24"/>
          <w:lang w:val="zh-CN"/>
        </w:rPr>
        <w:t>投标人签名：</w:t>
      </w:r>
    </w:p>
    <w:p w:rsidR="00641C93" w:rsidRDefault="00F85654">
      <w:pPr>
        <w:spacing w:line="360" w:lineRule="auto"/>
        <w:jc w:val="center"/>
        <w:rPr>
          <w:rFonts w:ascii="宋体" w:hAnsi="宋体"/>
          <w:bCs/>
          <w:sz w:val="24"/>
          <w:lang w:val="zh-CN"/>
        </w:rPr>
      </w:pPr>
      <w:r>
        <w:rPr>
          <w:rFonts w:ascii="宋体" w:hAnsi="宋体" w:hint="eastAsia"/>
          <w:bCs/>
          <w:sz w:val="24"/>
          <w:lang w:val="zh-CN"/>
        </w:rPr>
        <w:t>投标人公章：</w:t>
      </w:r>
    </w:p>
    <w:p w:rsidR="00641C93" w:rsidRDefault="00641C93">
      <w:pPr>
        <w:spacing w:line="360" w:lineRule="auto"/>
        <w:jc w:val="center"/>
        <w:rPr>
          <w:rFonts w:ascii="黑体" w:eastAsia="黑体"/>
          <w:bCs/>
          <w:sz w:val="28"/>
          <w:szCs w:val="28"/>
        </w:rPr>
      </w:pPr>
    </w:p>
    <w:p w:rsidR="00641C93" w:rsidRDefault="00921033">
      <w:pPr>
        <w:spacing w:line="360" w:lineRule="auto"/>
        <w:rPr>
          <w:rFonts w:ascii="黑体" w:eastAsia="黑体"/>
          <w:bCs/>
          <w:sz w:val="28"/>
          <w:szCs w:val="28"/>
        </w:rPr>
      </w:pPr>
      <w:r w:rsidRPr="0092103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466D42" w:rsidRDefault="00466D42">
                  <w:pPr>
                    <w:jc w:val="left"/>
                    <w:rPr>
                      <w:rFonts w:ascii="黑体" w:eastAsia="黑体"/>
                      <w:sz w:val="32"/>
                      <w:szCs w:val="32"/>
                    </w:rPr>
                  </w:pPr>
                </w:p>
                <w:p w:rsidR="00466D42" w:rsidRDefault="00466D42">
                  <w:pPr>
                    <w:jc w:val="center"/>
                    <w:rPr>
                      <w:rFonts w:ascii="楷体_GB2312" w:eastAsia="楷体_GB2312"/>
                      <w:sz w:val="28"/>
                      <w:szCs w:val="28"/>
                    </w:rPr>
                  </w:pPr>
                  <w:r>
                    <w:rPr>
                      <w:rFonts w:ascii="楷体_GB2312" w:eastAsia="楷体_GB2312" w:hint="eastAsia"/>
                      <w:sz w:val="28"/>
                      <w:szCs w:val="28"/>
                    </w:rPr>
                    <w:t>法定代表人身份证复印件</w:t>
                  </w:r>
                </w:p>
                <w:p w:rsidR="00466D42" w:rsidRDefault="00466D4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21033">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466D42" w:rsidRDefault="00466D42">
                  <w:pPr>
                    <w:jc w:val="left"/>
                    <w:rPr>
                      <w:rFonts w:ascii="黑体" w:eastAsia="黑体"/>
                      <w:sz w:val="32"/>
                      <w:szCs w:val="32"/>
                    </w:rPr>
                  </w:pPr>
                </w:p>
                <w:p w:rsidR="00466D42" w:rsidRDefault="00466D42">
                  <w:pPr>
                    <w:jc w:val="center"/>
                    <w:rPr>
                      <w:rFonts w:ascii="楷体_GB2312" w:eastAsia="楷体_GB2312"/>
                      <w:sz w:val="28"/>
                      <w:szCs w:val="28"/>
                    </w:rPr>
                  </w:pPr>
                  <w:r>
                    <w:rPr>
                      <w:rFonts w:ascii="楷体_GB2312" w:eastAsia="楷体_GB2312" w:hint="eastAsia"/>
                      <w:sz w:val="28"/>
                      <w:szCs w:val="28"/>
                    </w:rPr>
                    <w:t>法定代表人身份证复印件</w:t>
                  </w:r>
                </w:p>
                <w:p w:rsidR="00466D42" w:rsidRDefault="00466D4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41C93" w:rsidRDefault="00641C93">
      <w:pPr>
        <w:spacing w:line="360" w:lineRule="auto"/>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F8565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41C93" w:rsidRDefault="00F85654" w:rsidP="009B237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41C93" w:rsidRDefault="00641C93">
      <w:pPr>
        <w:rPr>
          <w:rFonts w:ascii="宋体" w:hAnsi="宋体"/>
          <w:sz w:val="24"/>
          <w:szCs w:val="28"/>
        </w:rPr>
      </w:pPr>
    </w:p>
    <w:p w:rsidR="00641C93" w:rsidRDefault="00F8565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466D42" w:rsidRPr="00466D42">
        <w:rPr>
          <w:rFonts w:asciiTheme="minorEastAsia" w:eastAsiaTheme="minorEastAsia" w:hAnsiTheme="minorEastAsia"/>
          <w:bCs/>
          <w:sz w:val="24"/>
          <w:szCs w:val="24"/>
        </w:rPr>
        <w:t>YXGYJT202302011</w:t>
      </w:r>
      <w:r w:rsidR="00466D42">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641C93" w:rsidRDefault="00F8565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641C93" w:rsidRDefault="00F85654">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41C93" w:rsidRDefault="00641C93">
      <w:pPr>
        <w:spacing w:line="360" w:lineRule="auto"/>
        <w:rPr>
          <w:rFonts w:ascii="黑体" w:eastAsia="黑体"/>
          <w:bCs/>
          <w:sz w:val="28"/>
          <w:szCs w:val="28"/>
        </w:rPr>
      </w:pPr>
    </w:p>
    <w:p w:rsidR="00641C93" w:rsidRDefault="00921033">
      <w:pPr>
        <w:spacing w:line="360" w:lineRule="auto"/>
        <w:rPr>
          <w:rFonts w:ascii="黑体" w:eastAsia="黑体"/>
          <w:bCs/>
          <w:sz w:val="28"/>
          <w:szCs w:val="28"/>
        </w:rPr>
      </w:pPr>
      <w:r w:rsidRPr="00921033">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466D42" w:rsidRDefault="00466D42">
                  <w:pPr>
                    <w:jc w:val="left"/>
                    <w:rPr>
                      <w:rFonts w:ascii="黑体" w:eastAsia="黑体"/>
                      <w:sz w:val="32"/>
                      <w:szCs w:val="32"/>
                    </w:rPr>
                  </w:pPr>
                </w:p>
                <w:p w:rsidR="00466D42" w:rsidRDefault="00466D42">
                  <w:pPr>
                    <w:jc w:val="center"/>
                    <w:rPr>
                      <w:rFonts w:ascii="楷体_GB2312" w:eastAsia="楷体_GB2312"/>
                      <w:sz w:val="28"/>
                      <w:szCs w:val="28"/>
                    </w:rPr>
                  </w:pPr>
                  <w:r>
                    <w:rPr>
                      <w:rFonts w:ascii="楷体_GB2312" w:eastAsia="楷体_GB2312" w:hint="eastAsia"/>
                      <w:sz w:val="28"/>
                      <w:szCs w:val="28"/>
                    </w:rPr>
                    <w:t>被授权代表身份证复印件</w:t>
                  </w:r>
                </w:p>
                <w:p w:rsidR="00466D42" w:rsidRDefault="00466D42">
                  <w:pPr>
                    <w:jc w:val="center"/>
                    <w:rPr>
                      <w:rFonts w:ascii="楷体_GB2312" w:eastAsia="楷体_GB2312"/>
                      <w:sz w:val="28"/>
                      <w:szCs w:val="28"/>
                    </w:rPr>
                  </w:pPr>
                  <w:r>
                    <w:rPr>
                      <w:rFonts w:ascii="楷体_GB2312" w:eastAsia="楷体_GB2312" w:hint="eastAsia"/>
                      <w:sz w:val="28"/>
                      <w:szCs w:val="28"/>
                    </w:rPr>
                    <w:t>反面</w:t>
                  </w:r>
                </w:p>
                <w:p w:rsidR="00466D42" w:rsidRDefault="00466D42">
                  <w:pPr>
                    <w:jc w:val="center"/>
                    <w:rPr>
                      <w:rFonts w:ascii="楷体_GB2312" w:eastAsia="楷体_GB2312"/>
                      <w:sz w:val="28"/>
                      <w:szCs w:val="28"/>
                    </w:rPr>
                  </w:pPr>
                </w:p>
              </w:txbxContent>
            </v:textbox>
          </v:shape>
        </w:pict>
      </w:r>
      <w:r w:rsidRPr="00921033">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466D42" w:rsidRDefault="00466D42">
                  <w:pPr>
                    <w:jc w:val="left"/>
                    <w:rPr>
                      <w:rFonts w:ascii="黑体" w:eastAsia="黑体"/>
                      <w:sz w:val="32"/>
                      <w:szCs w:val="32"/>
                    </w:rPr>
                  </w:pPr>
                </w:p>
                <w:p w:rsidR="00466D42" w:rsidRDefault="00466D42">
                  <w:pPr>
                    <w:jc w:val="center"/>
                    <w:rPr>
                      <w:rFonts w:ascii="楷体_GB2312" w:eastAsia="楷体_GB2312"/>
                      <w:sz w:val="28"/>
                      <w:szCs w:val="28"/>
                    </w:rPr>
                  </w:pPr>
                  <w:r>
                    <w:rPr>
                      <w:rFonts w:ascii="楷体_GB2312" w:eastAsia="楷体_GB2312" w:hint="eastAsia"/>
                      <w:sz w:val="28"/>
                      <w:szCs w:val="28"/>
                    </w:rPr>
                    <w:t>被授权代表身份证复印件</w:t>
                  </w:r>
                </w:p>
                <w:p w:rsidR="00466D42" w:rsidRDefault="00466D42">
                  <w:pPr>
                    <w:jc w:val="center"/>
                    <w:rPr>
                      <w:rFonts w:ascii="楷体_GB2312" w:eastAsia="楷体_GB2312"/>
                      <w:sz w:val="28"/>
                      <w:szCs w:val="28"/>
                    </w:rPr>
                  </w:pPr>
                  <w:r>
                    <w:rPr>
                      <w:rFonts w:ascii="楷体_GB2312" w:eastAsia="楷体_GB2312" w:hint="eastAsia"/>
                      <w:sz w:val="28"/>
                      <w:szCs w:val="28"/>
                    </w:rPr>
                    <w:t>正面</w:t>
                  </w:r>
                </w:p>
                <w:p w:rsidR="00466D42" w:rsidRDefault="00466D42">
                  <w:pPr>
                    <w:jc w:val="center"/>
                    <w:rPr>
                      <w:rFonts w:ascii="楷体_GB2312" w:eastAsia="楷体_GB2312"/>
                      <w:sz w:val="28"/>
                      <w:szCs w:val="28"/>
                    </w:rPr>
                  </w:pPr>
                </w:p>
              </w:txbxContent>
            </v:textbox>
          </v:shape>
        </w:pict>
      </w:r>
    </w:p>
    <w:p w:rsidR="00641C93" w:rsidRDefault="00641C93">
      <w:pPr>
        <w:spacing w:line="360" w:lineRule="auto"/>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ind w:firstLineChars="200" w:firstLine="480"/>
        <w:rPr>
          <w:rFonts w:ascii="黑体" w:eastAsia="黑体" w:hAnsi="宋体"/>
          <w:bCs/>
          <w:sz w:val="24"/>
          <w:szCs w:val="24"/>
        </w:rPr>
      </w:pPr>
    </w:p>
    <w:p w:rsidR="00641C93" w:rsidRDefault="00641C93">
      <w:pPr>
        <w:rPr>
          <w:rFonts w:ascii="黑体" w:eastAsia="黑体" w:hAnsi="宋体"/>
          <w:bCs/>
          <w:sz w:val="24"/>
          <w:szCs w:val="24"/>
        </w:rPr>
      </w:pPr>
    </w:p>
    <w:bookmarkEnd w:id="74"/>
    <w:p w:rsidR="00641C93" w:rsidRDefault="00641C93">
      <w:pPr>
        <w:tabs>
          <w:tab w:val="left" w:pos="255"/>
        </w:tabs>
        <w:spacing w:line="360" w:lineRule="auto"/>
        <w:jc w:val="left"/>
        <w:rPr>
          <w:rFonts w:ascii="宋体" w:hAnsi="宋体"/>
          <w:sz w:val="24"/>
          <w:szCs w:val="21"/>
          <w:lang w:val="zh-CN"/>
        </w:rPr>
      </w:pPr>
    </w:p>
    <w:p w:rsidR="00641C93" w:rsidRDefault="00641C93">
      <w:pPr>
        <w:tabs>
          <w:tab w:val="left" w:pos="255"/>
        </w:tabs>
        <w:spacing w:line="360" w:lineRule="auto"/>
        <w:jc w:val="left"/>
        <w:rPr>
          <w:rFonts w:ascii="宋体" w:hAnsi="宋体"/>
          <w:sz w:val="24"/>
          <w:szCs w:val="21"/>
          <w:lang w:val="zh-CN"/>
        </w:rPr>
      </w:pPr>
    </w:p>
    <w:p w:rsidR="00641C93" w:rsidRDefault="00F85654">
      <w:pPr>
        <w:widowControl/>
        <w:jc w:val="left"/>
        <w:rPr>
          <w:rFonts w:ascii="宋体" w:hAnsi="宋体"/>
          <w:sz w:val="24"/>
          <w:szCs w:val="21"/>
          <w:lang w:val="zh-CN"/>
        </w:rPr>
      </w:pPr>
      <w:r>
        <w:rPr>
          <w:rFonts w:ascii="宋体" w:hAnsi="宋体"/>
          <w:sz w:val="24"/>
          <w:szCs w:val="21"/>
          <w:lang w:val="zh-CN"/>
        </w:rPr>
        <w:br w:type="page"/>
      </w:r>
    </w:p>
    <w:p w:rsidR="00641C93" w:rsidRDefault="00F85654">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641C93" w:rsidRDefault="00F85654" w:rsidP="009B237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41C93" w:rsidRDefault="00F85654">
      <w:pPr>
        <w:spacing w:line="480" w:lineRule="auto"/>
        <w:jc w:val="center"/>
        <w:rPr>
          <w:rFonts w:ascii="宋体" w:eastAsiaTheme="minorEastAsia"/>
          <w:bCs/>
          <w:sz w:val="24"/>
          <w:szCs w:val="24"/>
        </w:rPr>
      </w:pPr>
      <w:r>
        <w:rPr>
          <w:rFonts w:ascii="宋体" w:hAnsi="宋体" w:hint="eastAsia"/>
          <w:bCs/>
          <w:sz w:val="24"/>
          <w:szCs w:val="24"/>
        </w:rPr>
        <w:t xml:space="preserve">                                   项目编号：</w:t>
      </w:r>
      <w:r w:rsidR="00466D42" w:rsidRPr="00466D42">
        <w:rPr>
          <w:rFonts w:asciiTheme="minorEastAsia" w:eastAsiaTheme="minorEastAsia" w:hAnsiTheme="minorEastAsia"/>
          <w:bCs/>
          <w:sz w:val="24"/>
          <w:szCs w:val="24"/>
        </w:rPr>
        <w:t>YXGYJT202302011</w:t>
      </w:r>
    </w:p>
    <w:p w:rsidR="00641C93" w:rsidRDefault="00F85654">
      <w:pPr>
        <w:spacing w:line="360" w:lineRule="auto"/>
        <w:jc w:val="center"/>
        <w:rPr>
          <w:rFonts w:ascii="宋体" w:hAnsi="宋体"/>
          <w:bCs/>
          <w:sz w:val="24"/>
          <w:szCs w:val="24"/>
        </w:rPr>
      </w:pPr>
      <w:r>
        <w:rPr>
          <w:rFonts w:ascii="宋体" w:hAnsi="宋体" w:hint="eastAsia"/>
          <w:bCs/>
          <w:sz w:val="24"/>
          <w:szCs w:val="24"/>
        </w:rPr>
        <w:t xml:space="preserve">              日期：</w:t>
      </w:r>
    </w:p>
    <w:p w:rsidR="00641C93" w:rsidRDefault="00F85654">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641C93" w:rsidRDefault="00641C93">
      <w:pPr>
        <w:widowControl/>
        <w:jc w:val="left"/>
        <w:rPr>
          <w:rFonts w:ascii="宋体" w:hAnsi="宋体"/>
          <w:bCs/>
          <w:sz w:val="24"/>
          <w:szCs w:val="24"/>
        </w:rPr>
      </w:pPr>
    </w:p>
    <w:p w:rsidR="00641C93" w:rsidRDefault="00F8565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41C93" w:rsidRDefault="00F85654">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w:t>
      </w:r>
    </w:p>
    <w:p w:rsidR="00641C93" w:rsidRDefault="00F85654">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w:t>
      </w:r>
    </w:p>
    <w:p w:rsidR="00641C93" w:rsidRDefault="00F85654">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641C93" w:rsidRDefault="00F85654">
      <w:pPr>
        <w:tabs>
          <w:tab w:val="left" w:pos="420"/>
          <w:tab w:val="left" w:pos="945"/>
          <w:tab w:val="left" w:pos="1155"/>
        </w:tabs>
        <w:spacing w:line="360" w:lineRule="auto"/>
        <w:ind w:firstLineChars="210" w:firstLine="504"/>
        <w:rPr>
          <w:rFonts w:asciiTheme="minorEastAsia" w:eastAsiaTheme="minorEastAsia" w:hAnsiTheme="minorEastAsia" w:cstheme="minorEastAsia"/>
          <w:sz w:val="24"/>
          <w:szCs w:val="24"/>
        </w:rPr>
      </w:pPr>
      <w:r>
        <w:rPr>
          <w:rFonts w:ascii="宋体" w:hAnsi="宋体" w:hint="eastAsia"/>
          <w:sz w:val="24"/>
          <w:szCs w:val="24"/>
        </w:rPr>
        <w:t>4、</w:t>
      </w:r>
      <w:r>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Pr>
          <w:rFonts w:ascii="宋体" w:hAnsi="宋体" w:hint="eastAsia"/>
          <w:sz w:val="24"/>
          <w:szCs w:val="21"/>
        </w:rPr>
        <w:t>；</w:t>
      </w:r>
    </w:p>
    <w:p w:rsidR="00641C93" w:rsidRDefault="00F85654">
      <w:pPr>
        <w:tabs>
          <w:tab w:val="left" w:pos="0"/>
          <w:tab w:val="left" w:pos="945"/>
          <w:tab w:val="left" w:pos="1155"/>
        </w:tabs>
        <w:spacing w:line="360" w:lineRule="auto"/>
        <w:ind w:firstLineChars="210" w:firstLine="504"/>
        <w:rPr>
          <w:rFonts w:asciiTheme="minorEastAsia" w:eastAsiaTheme="minorEastAsia" w:hAnsiTheme="minorEastAsia" w:cstheme="minorEastAsia"/>
          <w:sz w:val="24"/>
          <w:szCs w:val="24"/>
        </w:rPr>
      </w:pPr>
      <w:r>
        <w:rPr>
          <w:rFonts w:ascii="宋体" w:hAnsi="宋体" w:hint="eastAsia"/>
          <w:sz w:val="24"/>
          <w:szCs w:val="21"/>
        </w:rPr>
        <w:t>5、投标保证金交纳证明（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lang w:val="zh-CN"/>
        </w:rPr>
        <w:t>。</w:t>
      </w: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F85654">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641C93" w:rsidRDefault="00F85654">
      <w:pPr>
        <w:spacing w:line="440" w:lineRule="exact"/>
        <w:jc w:val="center"/>
        <w:rPr>
          <w:rFonts w:ascii="宋体" w:hAnsi="宋体"/>
          <w:bCs/>
          <w:sz w:val="24"/>
          <w:lang w:val="zh-CN"/>
        </w:rPr>
      </w:pPr>
      <w:r>
        <w:rPr>
          <w:rFonts w:ascii="宋体" w:hAnsi="宋体" w:hint="eastAsia"/>
          <w:bCs/>
          <w:sz w:val="24"/>
          <w:lang w:val="zh-CN"/>
        </w:rPr>
        <w:t>投标人公章：</w:t>
      </w: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F85654">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41C93" w:rsidRDefault="00F85654" w:rsidP="009B237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41C93" w:rsidRDefault="00F85654" w:rsidP="009B237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466D42" w:rsidRPr="00466D42">
        <w:rPr>
          <w:rFonts w:asciiTheme="minorEastAsia" w:eastAsiaTheme="minorEastAsia" w:hAnsiTheme="minorEastAsia"/>
          <w:bCs/>
          <w:sz w:val="24"/>
          <w:szCs w:val="24"/>
        </w:rPr>
        <w:t>YXGYJT202302011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41C93">
        <w:trPr>
          <w:trHeight w:val="930"/>
          <w:jc w:val="center"/>
        </w:trPr>
        <w:tc>
          <w:tcPr>
            <w:tcW w:w="828"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bl>
    <w:p w:rsidR="00641C93" w:rsidRDefault="00F8565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641C93" w:rsidRDefault="00641C93">
      <w:pPr>
        <w:tabs>
          <w:tab w:val="left" w:pos="255"/>
        </w:tabs>
        <w:spacing w:line="360" w:lineRule="auto"/>
        <w:ind w:leftChars="200" w:left="420" w:firstLineChars="200" w:firstLine="480"/>
        <w:rPr>
          <w:rFonts w:ascii="宋体" w:hAnsi="宋体"/>
          <w:sz w:val="24"/>
          <w:szCs w:val="21"/>
          <w:lang w:val="zh-CN"/>
        </w:rPr>
      </w:pP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641C93" w:rsidRDefault="00641C93">
      <w:pPr>
        <w:tabs>
          <w:tab w:val="left" w:pos="255"/>
        </w:tabs>
        <w:spacing w:line="360" w:lineRule="auto"/>
        <w:ind w:leftChars="200" w:left="420" w:firstLineChars="200" w:firstLine="480"/>
        <w:rPr>
          <w:rFonts w:ascii="宋体" w:hAnsi="宋体"/>
          <w:sz w:val="24"/>
          <w:szCs w:val="21"/>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F85654">
      <w:pPr>
        <w:tabs>
          <w:tab w:val="left" w:pos="255"/>
        </w:tabs>
        <w:spacing w:line="360" w:lineRule="auto"/>
        <w:jc w:val="left"/>
        <w:rPr>
          <w:rFonts w:ascii="宋体" w:hAnsi="宋体"/>
          <w:sz w:val="24"/>
          <w:szCs w:val="21"/>
        </w:rPr>
      </w:pPr>
      <w:r>
        <w:rPr>
          <w:rFonts w:ascii="宋体" w:hAnsi="宋体" w:hint="eastAsia"/>
          <w:sz w:val="24"/>
          <w:szCs w:val="21"/>
        </w:rPr>
        <w:lastRenderedPageBreak/>
        <w:t>（五）承诺函</w:t>
      </w:r>
    </w:p>
    <w:p w:rsidR="00641C93" w:rsidRDefault="00F85654">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641C93" w:rsidRDefault="00641C93">
      <w:pPr>
        <w:pStyle w:val="17"/>
        <w:tabs>
          <w:tab w:val="left" w:pos="400"/>
          <w:tab w:val="center" w:pos="4153"/>
        </w:tabs>
        <w:ind w:firstLineChars="200" w:firstLine="602"/>
        <w:jc w:val="center"/>
        <w:rPr>
          <w:rFonts w:ascii="宋体" w:hAnsi="宋体"/>
          <w:b/>
          <w:sz w:val="30"/>
          <w:szCs w:val="30"/>
        </w:rPr>
      </w:pPr>
    </w:p>
    <w:p w:rsidR="00641C93" w:rsidRDefault="00F85654">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641C93" w:rsidRDefault="00641C93">
      <w:pPr>
        <w:pStyle w:val="17"/>
        <w:tabs>
          <w:tab w:val="left" w:pos="400"/>
          <w:tab w:val="center" w:pos="4153"/>
        </w:tabs>
        <w:ind w:right="1760" w:firstLineChars="200" w:firstLine="600"/>
        <w:jc w:val="right"/>
        <w:rPr>
          <w:rFonts w:ascii="宋体" w:hAnsi="宋体"/>
          <w:sz w:val="30"/>
          <w:szCs w:val="30"/>
        </w:rPr>
      </w:pPr>
    </w:p>
    <w:p w:rsidR="00641C93" w:rsidRDefault="00641C93">
      <w:pPr>
        <w:pStyle w:val="17"/>
        <w:tabs>
          <w:tab w:val="left" w:pos="400"/>
          <w:tab w:val="center" w:pos="4153"/>
        </w:tabs>
        <w:ind w:right="1760" w:firstLineChars="200" w:firstLine="600"/>
        <w:jc w:val="right"/>
        <w:rPr>
          <w:rFonts w:ascii="宋体" w:hAnsi="宋体"/>
          <w:sz w:val="30"/>
          <w:szCs w:val="30"/>
        </w:rPr>
      </w:pPr>
    </w:p>
    <w:p w:rsidR="00641C93" w:rsidRDefault="00F8565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641C93" w:rsidRDefault="00F8565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641C93" w:rsidRDefault="00F85654">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9B2375" w:rsidRDefault="00F85654">
      <w:pPr>
        <w:jc w:val="center"/>
        <w:rPr>
          <w:rFonts w:ascii="宋体" w:hAnsi="宋体" w:hint="eastAsia"/>
          <w:b/>
          <w:bCs/>
          <w:sz w:val="36"/>
          <w:szCs w:val="36"/>
        </w:rPr>
      </w:pPr>
      <w:r>
        <w:rPr>
          <w:rFonts w:ascii="宋体" w:hAnsi="宋体" w:hint="eastAsia"/>
          <w:b/>
          <w:bCs/>
          <w:sz w:val="36"/>
          <w:szCs w:val="36"/>
        </w:rPr>
        <w:lastRenderedPageBreak/>
        <w:t>宜兴水务集团有限公司E+H耗材等采购</w:t>
      </w:r>
      <w:r w:rsidR="009B2375">
        <w:rPr>
          <w:rFonts w:ascii="宋体" w:hAnsi="宋体" w:hint="eastAsia"/>
          <w:b/>
          <w:bCs/>
          <w:sz w:val="36"/>
          <w:szCs w:val="36"/>
        </w:rPr>
        <w:t>（第二次）</w:t>
      </w:r>
    </w:p>
    <w:p w:rsidR="00641C93" w:rsidRDefault="00F85654">
      <w:pPr>
        <w:jc w:val="center"/>
        <w:rPr>
          <w:rFonts w:ascii="宋体" w:hAnsi="宋体"/>
          <w:b/>
          <w:bCs/>
          <w:sz w:val="36"/>
          <w:szCs w:val="36"/>
        </w:rPr>
      </w:pPr>
      <w:r>
        <w:rPr>
          <w:rFonts w:ascii="宋体" w:hAnsi="宋体" w:hint="eastAsia"/>
          <w:b/>
          <w:bCs/>
          <w:sz w:val="36"/>
          <w:szCs w:val="36"/>
        </w:rPr>
        <w:t>招标公告</w:t>
      </w:r>
    </w:p>
    <w:p w:rsidR="00641C93" w:rsidRDefault="00641C93">
      <w:pPr>
        <w:pStyle w:val="a4"/>
        <w:rPr>
          <w:rFonts w:ascii="Helvetica" w:hAnsi="Helvetica" w:cs="Arial"/>
          <w:kern w:val="0"/>
          <w:sz w:val="24"/>
          <w:szCs w:val="24"/>
        </w:rPr>
      </w:pPr>
    </w:p>
    <w:p w:rsidR="00641C93" w:rsidRDefault="00F85654">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w:t>
      </w:r>
      <w:r>
        <w:rPr>
          <w:rFonts w:ascii="仿宋_GB2312" w:eastAsia="仿宋_GB2312" w:hint="eastAsia"/>
          <w:sz w:val="28"/>
          <w:szCs w:val="28"/>
        </w:rPr>
        <w:t>E+H</w:t>
      </w:r>
      <w:r>
        <w:rPr>
          <w:rFonts w:ascii="仿宋" w:eastAsia="仿宋" w:hAnsi="仿宋" w:cs="仿宋" w:hint="eastAsia"/>
          <w:sz w:val="28"/>
          <w:szCs w:val="28"/>
        </w:rPr>
        <w:t>耗材进行招标。现欢迎符合相关条件的供应商参加投标。</w:t>
      </w:r>
    </w:p>
    <w:p w:rsidR="00641C93" w:rsidRDefault="00F85654">
      <w:pPr>
        <w:rPr>
          <w:rFonts w:ascii="仿宋_GB2312" w:eastAsia="仿宋_GB2312"/>
          <w:b/>
          <w:sz w:val="28"/>
          <w:szCs w:val="28"/>
        </w:rPr>
      </w:pPr>
      <w:r>
        <w:rPr>
          <w:rFonts w:ascii="仿宋_GB2312" w:eastAsia="仿宋_GB2312" w:hint="eastAsia"/>
          <w:b/>
          <w:sz w:val="28"/>
          <w:szCs w:val="28"/>
        </w:rPr>
        <w:t xml:space="preserve">    一、招标项目主要信息：</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①项目编号：</w:t>
      </w:r>
      <w:r w:rsidR="00466D42" w:rsidRPr="00466D42">
        <w:rPr>
          <w:rFonts w:ascii="仿宋_GB2312" w:eastAsia="仿宋_GB2312"/>
          <w:sz w:val="28"/>
          <w:szCs w:val="28"/>
        </w:rPr>
        <w:t>YXGYJT202302011</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②项目名称：E+H</w:t>
      </w:r>
      <w:r>
        <w:rPr>
          <w:rFonts w:ascii="仿宋" w:eastAsia="仿宋" w:hAnsi="仿宋" w:cs="仿宋" w:hint="eastAsia"/>
          <w:sz w:val="28"/>
          <w:szCs w:val="28"/>
        </w:rPr>
        <w:t>耗材等</w:t>
      </w:r>
      <w:r>
        <w:rPr>
          <w:rFonts w:ascii="仿宋_GB2312" w:eastAsia="仿宋_GB2312" w:hint="eastAsia"/>
          <w:sz w:val="28"/>
          <w:szCs w:val="28"/>
        </w:rPr>
        <w:t>采购</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本项目预算为：7万元，最低价中标</w:t>
      </w:r>
      <w:r>
        <w:rPr>
          <w:rFonts w:eastAsia="仿宋_GB2312" w:hint="eastAsia"/>
          <w:sz w:val="28"/>
          <w:szCs w:val="28"/>
        </w:rPr>
        <w:t> </w:t>
      </w:r>
    </w:p>
    <w:p w:rsidR="00641C93" w:rsidRDefault="00F85654">
      <w:pPr>
        <w:rPr>
          <w:rFonts w:ascii="仿宋_GB2312" w:eastAsia="仿宋_GB2312"/>
          <w:b/>
          <w:sz w:val="28"/>
          <w:szCs w:val="28"/>
        </w:rPr>
      </w:pPr>
      <w:r>
        <w:rPr>
          <w:rFonts w:ascii="仿宋_GB2312" w:eastAsia="仿宋_GB2312" w:hint="eastAsia"/>
          <w:b/>
          <w:sz w:val="28"/>
          <w:szCs w:val="28"/>
        </w:rPr>
        <w:t xml:space="preserve">    二、投标人资格要求：</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①具有独立承担民事责任的能力；</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②具有履行合同所必需的设备和专业技术能力；</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③不接受联合体，不接受中标后分包；</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④无不良信用记录。</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⑤</w:t>
      </w:r>
      <w:r>
        <w:rPr>
          <w:rFonts w:ascii="仿宋" w:eastAsia="仿宋" w:hAnsi="仿宋" w:cs="仿宋" w:hint="eastAsia"/>
          <w:sz w:val="28"/>
          <w:szCs w:val="28"/>
          <w:lang w:val="zh-CN"/>
        </w:rPr>
        <w:t>投标人为具备独立法人资格的专业设备制造商或代理商(经营范围包含本次招标内容)，制造商和代理商如同时参与投标，只接受制造商投标，投标人需提供承诺函</w:t>
      </w:r>
      <w:r>
        <w:rPr>
          <w:rFonts w:ascii="仿宋" w:eastAsia="仿宋" w:hAnsi="仿宋" w:cs="仿宋" w:hint="eastAsia"/>
          <w:sz w:val="28"/>
          <w:szCs w:val="28"/>
        </w:rPr>
        <w:t>。</w:t>
      </w:r>
    </w:p>
    <w:p w:rsidR="00641C93" w:rsidRDefault="00F85654">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bookmarkStart w:id="95" w:name="_GoBack"/>
      <w:bookmarkEnd w:id="95"/>
      <w:r w:rsidR="00035D6E">
        <w:rPr>
          <w:rFonts w:ascii="仿宋_GB2312" w:eastAsia="仿宋_GB2312" w:hint="eastAsia"/>
          <w:sz w:val="28"/>
          <w:szCs w:val="28"/>
        </w:rPr>
        <w:t>2023年3月</w:t>
      </w:r>
      <w:r w:rsidR="009B2375">
        <w:rPr>
          <w:rFonts w:ascii="仿宋_GB2312" w:eastAsia="仿宋_GB2312" w:hint="eastAsia"/>
          <w:sz w:val="28"/>
          <w:szCs w:val="28"/>
        </w:rPr>
        <w:t>22</w:t>
      </w:r>
      <w:r w:rsidR="00035D6E">
        <w:rPr>
          <w:rFonts w:ascii="仿宋_GB2312" w:eastAsia="仿宋_GB2312" w:hint="eastAsia"/>
          <w:sz w:val="28"/>
          <w:szCs w:val="28"/>
        </w:rPr>
        <w:t>日</w:t>
      </w:r>
      <w:r w:rsidR="009B2375">
        <w:rPr>
          <w:rFonts w:ascii="仿宋_GB2312" w:eastAsia="仿宋_GB2312" w:hint="eastAsia"/>
          <w:sz w:val="28"/>
          <w:szCs w:val="28"/>
        </w:rPr>
        <w:t>14</w:t>
      </w:r>
      <w:r w:rsidR="00035D6E">
        <w:rPr>
          <w:rFonts w:ascii="仿宋_GB2312" w:eastAsia="仿宋_GB2312" w:hint="eastAsia"/>
          <w:sz w:val="28"/>
          <w:szCs w:val="28"/>
        </w:rPr>
        <w:t>:</w:t>
      </w:r>
      <w:r w:rsidR="009B2375">
        <w:rPr>
          <w:rFonts w:ascii="仿宋_GB2312" w:eastAsia="仿宋_GB2312" w:hint="eastAsia"/>
          <w:sz w:val="28"/>
          <w:szCs w:val="28"/>
        </w:rPr>
        <w:t>0</w:t>
      </w:r>
      <w:r w:rsidR="00035D6E">
        <w:rPr>
          <w:rFonts w:ascii="仿宋_GB2312" w:eastAsia="仿宋_GB2312" w:hint="eastAsia"/>
          <w:sz w:val="28"/>
          <w:szCs w:val="28"/>
        </w:rPr>
        <w:t>0</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3、投标方式：不见面开标。</w:t>
      </w:r>
      <w:r>
        <w:rPr>
          <w:rFonts w:ascii="仿宋_GB2312" w:eastAsia="仿宋_GB2312"/>
          <w:b/>
          <w:sz w:val="28"/>
          <w:szCs w:val="28"/>
        </w:rPr>
        <w:t>供应商须递交</w:t>
      </w:r>
      <w:r>
        <w:rPr>
          <w:rFonts w:ascii="仿宋_GB2312" w:eastAsia="仿宋_GB2312" w:hint="eastAsia"/>
          <w:b/>
          <w:sz w:val="28"/>
          <w:szCs w:val="28"/>
        </w:rPr>
        <w:t>符合招标文件要求的</w:t>
      </w:r>
      <w:r>
        <w:rPr>
          <w:rFonts w:ascii="仿宋_GB2312" w:eastAsia="仿宋_GB2312"/>
          <w:b/>
          <w:sz w:val="28"/>
          <w:szCs w:val="28"/>
        </w:rPr>
        <w:t>标书</w:t>
      </w:r>
      <w:r>
        <w:rPr>
          <w:rFonts w:ascii="仿宋_GB2312" w:eastAsia="仿宋_GB2312" w:hint="eastAsia"/>
          <w:b/>
          <w:sz w:val="28"/>
          <w:szCs w:val="28"/>
        </w:rPr>
        <w:t>扫</w:t>
      </w:r>
      <w:r>
        <w:rPr>
          <w:rFonts w:ascii="仿宋_GB2312" w:eastAsia="仿宋_GB2312" w:hint="eastAsia"/>
          <w:b/>
          <w:sz w:val="28"/>
          <w:szCs w:val="28"/>
        </w:rPr>
        <w:lastRenderedPageBreak/>
        <w:t>描件</w:t>
      </w:r>
      <w:r>
        <w:rPr>
          <w:rFonts w:ascii="仿宋_GB2312" w:eastAsia="仿宋_GB2312"/>
          <w:b/>
          <w:sz w:val="28"/>
          <w:szCs w:val="28"/>
        </w:rPr>
        <w:t>，</w:t>
      </w:r>
      <w:r>
        <w:rPr>
          <w:rFonts w:ascii="仿宋_GB2312" w:eastAsia="仿宋_GB2312" w:hint="eastAsia"/>
          <w:b/>
          <w:sz w:val="28"/>
          <w:szCs w:val="28"/>
        </w:rPr>
        <w:t>于开标前</w:t>
      </w:r>
      <w:r w:rsidR="00035D6E">
        <w:rPr>
          <w:rFonts w:ascii="仿宋_GB2312" w:eastAsia="仿宋_GB2312" w:hint="eastAsia"/>
          <w:b/>
          <w:sz w:val="28"/>
          <w:szCs w:val="28"/>
        </w:rPr>
        <w:t>3</w:t>
      </w:r>
      <w:r>
        <w:rPr>
          <w:rFonts w:ascii="仿宋_GB2312" w:eastAsia="仿宋_GB2312" w:hint="eastAsia"/>
          <w:b/>
          <w:sz w:val="28"/>
          <w:szCs w:val="28"/>
        </w:rPr>
        <w:t>0分钟发送到指定邮箱，由评委在开标时间截止后现场开启（邮件标题必须注明所投项目名称及投标单位名称）</w:t>
      </w:r>
      <w:r>
        <w:rPr>
          <w:rFonts w:ascii="仿宋_GB2312" w:eastAsia="仿宋_GB2312"/>
          <w:b/>
          <w:sz w:val="28"/>
          <w:szCs w:val="28"/>
        </w:rPr>
        <w:t>。</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4</w:t>
      </w:r>
      <w:r w:rsidR="00D678E2">
        <w:rPr>
          <w:rFonts w:ascii="仿宋_GB2312" w:eastAsia="仿宋_GB2312" w:hint="eastAsia"/>
          <w:sz w:val="28"/>
          <w:szCs w:val="28"/>
        </w:rPr>
        <w:t>、评</w:t>
      </w:r>
      <w:r>
        <w:rPr>
          <w:rFonts w:ascii="仿宋_GB2312" w:eastAsia="仿宋_GB2312" w:hint="eastAsia"/>
          <w:sz w:val="28"/>
          <w:szCs w:val="28"/>
        </w:rPr>
        <w:t>标地点：宜兴市公用</w:t>
      </w:r>
      <w:r w:rsidR="00CB420F">
        <w:rPr>
          <w:rFonts w:ascii="仿宋_GB2312" w:eastAsia="仿宋_GB2312" w:hint="eastAsia"/>
          <w:sz w:val="28"/>
          <w:szCs w:val="28"/>
        </w:rPr>
        <w:t>环保</w:t>
      </w:r>
      <w:r>
        <w:rPr>
          <w:rFonts w:ascii="仿宋_GB2312" w:eastAsia="仿宋_GB2312" w:hint="eastAsia"/>
          <w:sz w:val="28"/>
          <w:szCs w:val="28"/>
        </w:rPr>
        <w:t>集团有限公司二楼开标室</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5、其他有关事项：截止期后的投标文件，恕不接受。</w:t>
      </w:r>
    </w:p>
    <w:p w:rsidR="00641C93" w:rsidRDefault="00F85654">
      <w:pPr>
        <w:rPr>
          <w:rFonts w:ascii="仿宋_GB2312" w:eastAsia="仿宋_GB2312"/>
          <w:sz w:val="28"/>
          <w:szCs w:val="28"/>
        </w:rPr>
      </w:pPr>
      <w:r>
        <w:rPr>
          <w:rFonts w:ascii="仿宋_GB2312" w:eastAsia="仿宋_GB2312" w:hint="eastAsia"/>
          <w:b/>
          <w:sz w:val="28"/>
          <w:szCs w:val="28"/>
        </w:rPr>
        <w:t xml:space="preserve">    四、公告期限：</w:t>
      </w:r>
      <w:r w:rsidR="00035D6E">
        <w:rPr>
          <w:rFonts w:ascii="仿宋_GB2312" w:eastAsia="仿宋_GB2312" w:hint="eastAsia"/>
          <w:sz w:val="28"/>
          <w:szCs w:val="28"/>
        </w:rPr>
        <w:t>2023年3月</w:t>
      </w:r>
      <w:r w:rsidR="009B2375">
        <w:rPr>
          <w:rFonts w:ascii="仿宋_GB2312" w:eastAsia="仿宋_GB2312" w:hint="eastAsia"/>
          <w:sz w:val="28"/>
          <w:szCs w:val="28"/>
        </w:rPr>
        <w:t>15</w:t>
      </w:r>
      <w:r w:rsidR="00035D6E">
        <w:rPr>
          <w:rFonts w:ascii="仿宋_GB2312" w:eastAsia="仿宋_GB2312" w:hint="eastAsia"/>
          <w:sz w:val="28"/>
          <w:szCs w:val="28"/>
        </w:rPr>
        <w:t>日至2023年3月1</w:t>
      </w:r>
      <w:r w:rsidR="009B2375">
        <w:rPr>
          <w:rFonts w:ascii="仿宋_GB2312" w:eastAsia="仿宋_GB2312" w:hint="eastAsia"/>
          <w:sz w:val="28"/>
          <w:szCs w:val="28"/>
        </w:rPr>
        <w:t>7</w:t>
      </w:r>
      <w:r w:rsidR="00035D6E">
        <w:rPr>
          <w:rFonts w:ascii="仿宋_GB2312" w:eastAsia="仿宋_GB2312" w:hint="eastAsia"/>
          <w:sz w:val="28"/>
          <w:szCs w:val="28"/>
        </w:rPr>
        <w:t>日</w:t>
      </w:r>
      <w:r>
        <w:rPr>
          <w:rFonts w:ascii="仿宋_GB2312" w:eastAsia="仿宋_GB2312" w:hint="eastAsia"/>
          <w:sz w:val="28"/>
          <w:szCs w:val="28"/>
        </w:rPr>
        <w:t>。</w:t>
      </w:r>
    </w:p>
    <w:p w:rsidR="00641C93" w:rsidRDefault="00F85654">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41C9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41C93" w:rsidRDefault="00F85654">
            <w:pPr>
              <w:rPr>
                <w:rFonts w:ascii="仿宋_GB2312" w:eastAsia="仿宋_GB2312"/>
                <w:sz w:val="28"/>
                <w:szCs w:val="28"/>
              </w:rPr>
            </w:pPr>
            <w:bookmarkStart w:id="96" w:name="OLE_LINK29"/>
            <w:bookmarkEnd w:id="96"/>
            <w:r>
              <w:rPr>
                <w:rFonts w:ascii="仿宋_GB2312" w:eastAsia="仿宋_GB2312" w:hint="eastAsia"/>
                <w:sz w:val="28"/>
                <w:szCs w:val="28"/>
              </w:rPr>
              <w:t>采购人：宜兴水务集团有限公司</w:t>
            </w:r>
          </w:p>
          <w:p w:rsidR="00035D6E" w:rsidRPr="00035D6E" w:rsidRDefault="00035D6E" w:rsidP="00035D6E">
            <w:pPr>
              <w:rPr>
                <w:rFonts w:ascii="仿宋_GB2312" w:eastAsia="仿宋_GB2312"/>
                <w:sz w:val="28"/>
                <w:szCs w:val="28"/>
              </w:rPr>
            </w:pPr>
            <w:r w:rsidRPr="00035D6E">
              <w:rPr>
                <w:rFonts w:ascii="仿宋_GB2312" w:eastAsia="仿宋_GB2312" w:hint="eastAsia"/>
                <w:sz w:val="28"/>
                <w:szCs w:val="28"/>
              </w:rPr>
              <w:t>联系人：刘先生，赵女士</w:t>
            </w:r>
          </w:p>
          <w:p w:rsidR="00035D6E" w:rsidRDefault="00035D6E" w:rsidP="00035D6E">
            <w:pPr>
              <w:rPr>
                <w:rFonts w:ascii="仿宋_GB2312" w:eastAsia="仿宋_GB2312"/>
                <w:sz w:val="28"/>
                <w:szCs w:val="28"/>
              </w:rPr>
            </w:pPr>
            <w:r w:rsidRPr="00035D6E">
              <w:rPr>
                <w:rFonts w:ascii="仿宋_GB2312" w:eastAsia="仿宋_GB2312" w:hint="eastAsia"/>
                <w:sz w:val="28"/>
                <w:szCs w:val="28"/>
              </w:rPr>
              <w:t>联系电话：0510-80718867，0510-80718713</w:t>
            </w:r>
          </w:p>
          <w:p w:rsidR="00641C93" w:rsidRDefault="00F85654" w:rsidP="00035D6E">
            <w:pPr>
              <w:rPr>
                <w:rFonts w:ascii="仿宋_GB2312" w:eastAsia="仿宋_GB2312"/>
                <w:sz w:val="28"/>
                <w:szCs w:val="28"/>
              </w:rPr>
            </w:pPr>
            <w:r>
              <w:rPr>
                <w:rFonts w:ascii="仿宋_GB2312" w:eastAsia="仿宋_GB2312" w:hint="eastAsia"/>
                <w:sz w:val="28"/>
                <w:szCs w:val="28"/>
              </w:rPr>
              <w:t>联系地址：宜兴市环科园绿园路528号孵化园</w:t>
            </w:r>
          </w:p>
          <w:p w:rsidR="00641C93" w:rsidRDefault="00F85654">
            <w:pPr>
              <w:rPr>
                <w:rFonts w:ascii="仿宋_GB2312" w:eastAsia="仿宋_GB2312"/>
                <w:sz w:val="28"/>
                <w:szCs w:val="28"/>
              </w:rPr>
            </w:pPr>
            <w:r>
              <w:rPr>
                <w:rFonts w:ascii="仿宋_GB2312" w:eastAsia="仿宋_GB2312" w:hint="eastAsia"/>
                <w:sz w:val="28"/>
                <w:szCs w:val="28"/>
              </w:rPr>
              <w:t>邮政编码：214200</w:t>
            </w:r>
          </w:p>
        </w:tc>
      </w:tr>
    </w:tbl>
    <w:p w:rsidR="00641C93" w:rsidRDefault="00F8565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41C93" w:rsidRDefault="00F85654">
      <w:pPr>
        <w:rPr>
          <w:rFonts w:eastAsia="仿宋_GB2312"/>
          <w:sz w:val="28"/>
          <w:szCs w:val="28"/>
        </w:rPr>
      </w:pPr>
      <w:r>
        <w:rPr>
          <w:rFonts w:eastAsia="仿宋_GB2312" w:hint="eastAsia"/>
          <w:sz w:val="28"/>
          <w:szCs w:val="28"/>
        </w:rPr>
        <w:t> </w:t>
      </w:r>
    </w:p>
    <w:p w:rsidR="00641C93" w:rsidRDefault="00641C93">
      <w:pPr>
        <w:pStyle w:val="a4"/>
      </w:pPr>
    </w:p>
    <w:p w:rsidR="00641C93" w:rsidRDefault="00641C93">
      <w:pPr>
        <w:pStyle w:val="a4"/>
      </w:pPr>
    </w:p>
    <w:p w:rsidR="00641C93" w:rsidRDefault="00F85654">
      <w:pPr>
        <w:jc w:val="right"/>
        <w:rPr>
          <w:rFonts w:ascii="仿宋_GB2312" w:eastAsia="仿宋_GB2312"/>
          <w:sz w:val="28"/>
          <w:szCs w:val="28"/>
        </w:rPr>
      </w:pPr>
      <w:r>
        <w:rPr>
          <w:rFonts w:ascii="仿宋_GB2312" w:eastAsia="仿宋_GB2312" w:hint="eastAsia"/>
          <w:sz w:val="28"/>
          <w:szCs w:val="28"/>
        </w:rPr>
        <w:t>宜兴水务集团有限公司</w:t>
      </w:r>
    </w:p>
    <w:p w:rsidR="00641C93" w:rsidRDefault="00F85654" w:rsidP="00035D6E">
      <w:pPr>
        <w:ind w:right="280"/>
        <w:jc w:val="right"/>
        <w:rPr>
          <w:rFonts w:ascii="仿宋_GB2312" w:eastAsia="仿宋_GB2312"/>
          <w:sz w:val="28"/>
          <w:szCs w:val="28"/>
        </w:rPr>
      </w:pPr>
      <w:r>
        <w:rPr>
          <w:rFonts w:ascii="仿宋_GB2312" w:eastAsia="仿宋_GB2312" w:hint="eastAsia"/>
          <w:sz w:val="28"/>
          <w:szCs w:val="28"/>
        </w:rPr>
        <w:t>202</w:t>
      </w:r>
      <w:r w:rsidR="00035D6E">
        <w:rPr>
          <w:rFonts w:ascii="仿宋_GB2312" w:eastAsia="仿宋_GB2312" w:hint="eastAsia"/>
          <w:sz w:val="28"/>
          <w:szCs w:val="28"/>
        </w:rPr>
        <w:t>3</w:t>
      </w:r>
      <w:r>
        <w:rPr>
          <w:rFonts w:ascii="仿宋_GB2312" w:eastAsia="仿宋_GB2312" w:hint="eastAsia"/>
          <w:sz w:val="28"/>
          <w:szCs w:val="28"/>
        </w:rPr>
        <w:t>年</w:t>
      </w:r>
      <w:r w:rsidR="00035D6E">
        <w:rPr>
          <w:rFonts w:ascii="仿宋_GB2312" w:eastAsia="仿宋_GB2312" w:hint="eastAsia"/>
          <w:sz w:val="28"/>
          <w:szCs w:val="28"/>
        </w:rPr>
        <w:t>3月</w:t>
      </w:r>
      <w:r w:rsidR="009B2375">
        <w:rPr>
          <w:rFonts w:ascii="仿宋_GB2312" w:eastAsia="仿宋_GB2312" w:hint="eastAsia"/>
          <w:sz w:val="28"/>
          <w:szCs w:val="28"/>
        </w:rPr>
        <w:t>15</w:t>
      </w:r>
      <w:r w:rsidR="00035D6E">
        <w:rPr>
          <w:rFonts w:ascii="仿宋_GB2312" w:eastAsia="仿宋_GB2312" w:hint="eastAsia"/>
          <w:sz w:val="28"/>
          <w:szCs w:val="28"/>
        </w:rPr>
        <w:t>日</w:t>
      </w:r>
    </w:p>
    <w:sectPr w:rsidR="00641C93" w:rsidSect="00641C93">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78A5" w:rsidRDefault="00AE78A5" w:rsidP="00641C93">
      <w:r>
        <w:separator/>
      </w:r>
    </w:p>
  </w:endnote>
  <w:endnote w:type="continuationSeparator" w:id="1">
    <w:p w:rsidR="00AE78A5" w:rsidRDefault="00AE78A5" w:rsidP="00641C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6D42" w:rsidRDefault="00921033">
    <w:pPr>
      <w:pStyle w:val="a6"/>
      <w:jc w:val="center"/>
    </w:pPr>
    <w:r w:rsidRPr="00921033">
      <w:fldChar w:fldCharType="begin"/>
    </w:r>
    <w:r w:rsidR="00466D42">
      <w:instrText xml:space="preserve"> PAGE   \* MERGEFORMAT </w:instrText>
    </w:r>
    <w:r w:rsidRPr="00921033">
      <w:fldChar w:fldCharType="separate"/>
    </w:r>
    <w:r w:rsidR="009B2375" w:rsidRPr="009B2375">
      <w:rPr>
        <w:noProof/>
        <w:lang w:val="zh-CN"/>
      </w:rPr>
      <w:t>27</w:t>
    </w:r>
    <w:r>
      <w:rPr>
        <w:lang w:val="zh-CN"/>
      </w:rPr>
      <w:fldChar w:fldCharType="end"/>
    </w:r>
  </w:p>
  <w:p w:rsidR="00466D42" w:rsidRDefault="00466D4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78A5" w:rsidRDefault="00AE78A5" w:rsidP="00641C93">
      <w:r>
        <w:separator/>
      </w:r>
    </w:p>
  </w:footnote>
  <w:footnote w:type="continuationSeparator" w:id="1">
    <w:p w:rsidR="00AE78A5" w:rsidRDefault="00AE78A5" w:rsidP="00641C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3"/>
  </w:num>
  <w:num w:numId="2">
    <w:abstractNumId w:val="9"/>
  </w:num>
  <w:num w:numId="3">
    <w:abstractNumId w:val="4"/>
  </w:num>
  <w:num w:numId="4">
    <w:abstractNumId w:val="12"/>
  </w:num>
  <w:num w:numId="5">
    <w:abstractNumId w:val="5"/>
  </w:num>
  <w:num w:numId="6">
    <w:abstractNumId w:val="6"/>
  </w:num>
  <w:num w:numId="7">
    <w:abstractNumId w:val="10"/>
  </w:num>
  <w:num w:numId="8">
    <w:abstractNumId w:val="11"/>
  </w:num>
  <w:num w:numId="9">
    <w:abstractNumId w:val="1"/>
  </w:num>
  <w:num w:numId="10">
    <w:abstractNumId w:val="7"/>
  </w:num>
  <w:num w:numId="11">
    <w:abstractNumId w:val="8"/>
  </w:num>
  <w:num w:numId="12">
    <w:abstractNumId w:val="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docVars>
    <w:docVar w:name="commondata" w:val="eyJoZGlkIjoiMzQ1MjY1MzYwM2YwYjBlYTc4Yzc0ZGZhYzEwZmNkZjIifQ=="/>
  </w:docVars>
  <w:rsids>
    <w:rsidRoot w:val="000D028C"/>
    <w:rsid w:val="00007FB8"/>
    <w:rsid w:val="00012C0E"/>
    <w:rsid w:val="00016618"/>
    <w:rsid w:val="00022C67"/>
    <w:rsid w:val="00023D0B"/>
    <w:rsid w:val="00027A8A"/>
    <w:rsid w:val="00033DB4"/>
    <w:rsid w:val="00035D6E"/>
    <w:rsid w:val="00040A46"/>
    <w:rsid w:val="00042CC3"/>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1CD0"/>
    <w:rsid w:val="003241EF"/>
    <w:rsid w:val="00325CA3"/>
    <w:rsid w:val="00341C84"/>
    <w:rsid w:val="00342F5B"/>
    <w:rsid w:val="00357A18"/>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61BC3"/>
    <w:rsid w:val="00465523"/>
    <w:rsid w:val="004667F8"/>
    <w:rsid w:val="00466D42"/>
    <w:rsid w:val="0049352A"/>
    <w:rsid w:val="004B3B04"/>
    <w:rsid w:val="004C38D5"/>
    <w:rsid w:val="004D3408"/>
    <w:rsid w:val="004D4322"/>
    <w:rsid w:val="004E1819"/>
    <w:rsid w:val="004E4701"/>
    <w:rsid w:val="00501F14"/>
    <w:rsid w:val="005051E0"/>
    <w:rsid w:val="00510E70"/>
    <w:rsid w:val="005172BD"/>
    <w:rsid w:val="00517E1D"/>
    <w:rsid w:val="005276FF"/>
    <w:rsid w:val="0053192E"/>
    <w:rsid w:val="00533CEB"/>
    <w:rsid w:val="00543359"/>
    <w:rsid w:val="0055387F"/>
    <w:rsid w:val="00554A82"/>
    <w:rsid w:val="00556145"/>
    <w:rsid w:val="00563CCD"/>
    <w:rsid w:val="0056616F"/>
    <w:rsid w:val="0058085D"/>
    <w:rsid w:val="005A3FE9"/>
    <w:rsid w:val="005B3469"/>
    <w:rsid w:val="005C107D"/>
    <w:rsid w:val="005C2860"/>
    <w:rsid w:val="005C6322"/>
    <w:rsid w:val="005F050A"/>
    <w:rsid w:val="006115D1"/>
    <w:rsid w:val="00611F53"/>
    <w:rsid w:val="00612EEF"/>
    <w:rsid w:val="00617FB4"/>
    <w:rsid w:val="00636A45"/>
    <w:rsid w:val="00641C93"/>
    <w:rsid w:val="00657F7E"/>
    <w:rsid w:val="0066363B"/>
    <w:rsid w:val="00666242"/>
    <w:rsid w:val="00667851"/>
    <w:rsid w:val="0068693F"/>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1CAC"/>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2EBE"/>
    <w:rsid w:val="008D7ACE"/>
    <w:rsid w:val="008E0542"/>
    <w:rsid w:val="008F3E7F"/>
    <w:rsid w:val="008F5CE2"/>
    <w:rsid w:val="0090199D"/>
    <w:rsid w:val="00902FD7"/>
    <w:rsid w:val="00905D4E"/>
    <w:rsid w:val="00905DD4"/>
    <w:rsid w:val="0091421C"/>
    <w:rsid w:val="00916FFD"/>
    <w:rsid w:val="00921033"/>
    <w:rsid w:val="00921A56"/>
    <w:rsid w:val="00932D3A"/>
    <w:rsid w:val="00936CCA"/>
    <w:rsid w:val="009432E3"/>
    <w:rsid w:val="00952EF9"/>
    <w:rsid w:val="00965A95"/>
    <w:rsid w:val="009856C4"/>
    <w:rsid w:val="00991592"/>
    <w:rsid w:val="009924C2"/>
    <w:rsid w:val="00993DA8"/>
    <w:rsid w:val="00996823"/>
    <w:rsid w:val="009968FB"/>
    <w:rsid w:val="00996FC8"/>
    <w:rsid w:val="009A0488"/>
    <w:rsid w:val="009B2375"/>
    <w:rsid w:val="009B3271"/>
    <w:rsid w:val="009B3CF3"/>
    <w:rsid w:val="009C1011"/>
    <w:rsid w:val="009C38D9"/>
    <w:rsid w:val="009C5527"/>
    <w:rsid w:val="009C6824"/>
    <w:rsid w:val="009D7741"/>
    <w:rsid w:val="009F2607"/>
    <w:rsid w:val="00A24A80"/>
    <w:rsid w:val="00A24C3B"/>
    <w:rsid w:val="00A355BE"/>
    <w:rsid w:val="00A370EE"/>
    <w:rsid w:val="00A46385"/>
    <w:rsid w:val="00A57748"/>
    <w:rsid w:val="00A5785A"/>
    <w:rsid w:val="00A72C5E"/>
    <w:rsid w:val="00A86160"/>
    <w:rsid w:val="00A90867"/>
    <w:rsid w:val="00A927BE"/>
    <w:rsid w:val="00AC7EFA"/>
    <w:rsid w:val="00AD04E4"/>
    <w:rsid w:val="00AE4C67"/>
    <w:rsid w:val="00AE78A5"/>
    <w:rsid w:val="00B0742D"/>
    <w:rsid w:val="00B159D2"/>
    <w:rsid w:val="00B17D9D"/>
    <w:rsid w:val="00B24081"/>
    <w:rsid w:val="00B27DBA"/>
    <w:rsid w:val="00B30897"/>
    <w:rsid w:val="00B3107D"/>
    <w:rsid w:val="00B36F53"/>
    <w:rsid w:val="00B40E48"/>
    <w:rsid w:val="00B64171"/>
    <w:rsid w:val="00B767C3"/>
    <w:rsid w:val="00B96ACA"/>
    <w:rsid w:val="00B97D05"/>
    <w:rsid w:val="00BA43F7"/>
    <w:rsid w:val="00BA5309"/>
    <w:rsid w:val="00BC7C23"/>
    <w:rsid w:val="00BF1F2A"/>
    <w:rsid w:val="00BF3651"/>
    <w:rsid w:val="00C032FB"/>
    <w:rsid w:val="00C0726E"/>
    <w:rsid w:val="00C1057C"/>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B420F"/>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8E2"/>
    <w:rsid w:val="00D67BC6"/>
    <w:rsid w:val="00D75E83"/>
    <w:rsid w:val="00D96150"/>
    <w:rsid w:val="00DB218F"/>
    <w:rsid w:val="00DB693F"/>
    <w:rsid w:val="00DC7154"/>
    <w:rsid w:val="00DC7F06"/>
    <w:rsid w:val="00DD0194"/>
    <w:rsid w:val="00DD7C73"/>
    <w:rsid w:val="00DE676C"/>
    <w:rsid w:val="00E001D4"/>
    <w:rsid w:val="00E05E02"/>
    <w:rsid w:val="00E26EED"/>
    <w:rsid w:val="00E2742C"/>
    <w:rsid w:val="00E30AAB"/>
    <w:rsid w:val="00E30D3C"/>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77CFE"/>
    <w:rsid w:val="00F85654"/>
    <w:rsid w:val="00F96BCF"/>
    <w:rsid w:val="00F97EE7"/>
    <w:rsid w:val="00FA1DD3"/>
    <w:rsid w:val="00FA6C2F"/>
    <w:rsid w:val="00FB136F"/>
    <w:rsid w:val="00FB49F8"/>
    <w:rsid w:val="00FC298F"/>
    <w:rsid w:val="00FD33BD"/>
    <w:rsid w:val="00FE61C4"/>
    <w:rsid w:val="00FE73C8"/>
    <w:rsid w:val="00FF1FBC"/>
    <w:rsid w:val="014D1146"/>
    <w:rsid w:val="01BC5A23"/>
    <w:rsid w:val="025D4276"/>
    <w:rsid w:val="05573084"/>
    <w:rsid w:val="088C2CFA"/>
    <w:rsid w:val="090E2E66"/>
    <w:rsid w:val="0A3B412B"/>
    <w:rsid w:val="0B853644"/>
    <w:rsid w:val="0CB82C49"/>
    <w:rsid w:val="0CE26B36"/>
    <w:rsid w:val="0E6024DC"/>
    <w:rsid w:val="0EA70A69"/>
    <w:rsid w:val="1009308B"/>
    <w:rsid w:val="14436BB3"/>
    <w:rsid w:val="168A3D2C"/>
    <w:rsid w:val="18997653"/>
    <w:rsid w:val="18BC6F64"/>
    <w:rsid w:val="18F27B95"/>
    <w:rsid w:val="198C028A"/>
    <w:rsid w:val="1A6670E8"/>
    <w:rsid w:val="1A6F385F"/>
    <w:rsid w:val="1A7B546E"/>
    <w:rsid w:val="1AC601D9"/>
    <w:rsid w:val="1B9C0FD2"/>
    <w:rsid w:val="1D5D2728"/>
    <w:rsid w:val="202317F3"/>
    <w:rsid w:val="215A19BE"/>
    <w:rsid w:val="23EC2F12"/>
    <w:rsid w:val="2AED2CDD"/>
    <w:rsid w:val="2BC11C46"/>
    <w:rsid w:val="2BF635C8"/>
    <w:rsid w:val="2CD51934"/>
    <w:rsid w:val="2D6E12A9"/>
    <w:rsid w:val="2E611A82"/>
    <w:rsid w:val="306146A8"/>
    <w:rsid w:val="30D41037"/>
    <w:rsid w:val="31497D8B"/>
    <w:rsid w:val="317170A1"/>
    <w:rsid w:val="318D1C3C"/>
    <w:rsid w:val="319C76C8"/>
    <w:rsid w:val="319E5533"/>
    <w:rsid w:val="31AA636F"/>
    <w:rsid w:val="3257739C"/>
    <w:rsid w:val="33A208C9"/>
    <w:rsid w:val="342B3AA2"/>
    <w:rsid w:val="349677D1"/>
    <w:rsid w:val="38B8742D"/>
    <w:rsid w:val="3D475E99"/>
    <w:rsid w:val="3E9876E2"/>
    <w:rsid w:val="3E987883"/>
    <w:rsid w:val="3EE424B4"/>
    <w:rsid w:val="404323B3"/>
    <w:rsid w:val="40574364"/>
    <w:rsid w:val="40622089"/>
    <w:rsid w:val="420B6FB7"/>
    <w:rsid w:val="42477E7B"/>
    <w:rsid w:val="42EC32E2"/>
    <w:rsid w:val="437171AF"/>
    <w:rsid w:val="43B7274A"/>
    <w:rsid w:val="45156357"/>
    <w:rsid w:val="45ED31E3"/>
    <w:rsid w:val="46D51EE4"/>
    <w:rsid w:val="47442AC3"/>
    <w:rsid w:val="47A23AC8"/>
    <w:rsid w:val="48230954"/>
    <w:rsid w:val="487429E6"/>
    <w:rsid w:val="48841E3B"/>
    <w:rsid w:val="4BEC5568"/>
    <w:rsid w:val="4CB542FF"/>
    <w:rsid w:val="4D1F4BD0"/>
    <w:rsid w:val="4D512822"/>
    <w:rsid w:val="4D6F7D81"/>
    <w:rsid w:val="50CF6E11"/>
    <w:rsid w:val="50D431BD"/>
    <w:rsid w:val="513076F1"/>
    <w:rsid w:val="514C2F23"/>
    <w:rsid w:val="51AC646F"/>
    <w:rsid w:val="52FD606D"/>
    <w:rsid w:val="53084C43"/>
    <w:rsid w:val="54335A4F"/>
    <w:rsid w:val="543C0555"/>
    <w:rsid w:val="55F3018B"/>
    <w:rsid w:val="57BE02DE"/>
    <w:rsid w:val="588F5C2C"/>
    <w:rsid w:val="58F97241"/>
    <w:rsid w:val="594819C3"/>
    <w:rsid w:val="5A1E558D"/>
    <w:rsid w:val="5A205081"/>
    <w:rsid w:val="5AB00494"/>
    <w:rsid w:val="5B0A3711"/>
    <w:rsid w:val="5B240F87"/>
    <w:rsid w:val="5D532B88"/>
    <w:rsid w:val="5D5F7A66"/>
    <w:rsid w:val="5D812EB1"/>
    <w:rsid w:val="5E086E5E"/>
    <w:rsid w:val="5E356189"/>
    <w:rsid w:val="5F9F1851"/>
    <w:rsid w:val="603B1E74"/>
    <w:rsid w:val="608E6A82"/>
    <w:rsid w:val="61F92827"/>
    <w:rsid w:val="63A8209E"/>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70285A41"/>
    <w:rsid w:val="72007BC7"/>
    <w:rsid w:val="72430013"/>
    <w:rsid w:val="72A11F70"/>
    <w:rsid w:val="73986F65"/>
    <w:rsid w:val="744B70A5"/>
    <w:rsid w:val="754A1135"/>
    <w:rsid w:val="758D59BF"/>
    <w:rsid w:val="76961D80"/>
    <w:rsid w:val="76BD0ADE"/>
    <w:rsid w:val="77265853"/>
    <w:rsid w:val="77BD4E8F"/>
    <w:rsid w:val="783764BE"/>
    <w:rsid w:val="787539A8"/>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1C93"/>
    <w:pPr>
      <w:widowControl w:val="0"/>
      <w:jc w:val="both"/>
    </w:pPr>
    <w:rPr>
      <w:kern w:val="2"/>
      <w:sz w:val="21"/>
    </w:rPr>
  </w:style>
  <w:style w:type="paragraph" w:styleId="3">
    <w:name w:val="heading 3"/>
    <w:basedOn w:val="a"/>
    <w:next w:val="a"/>
    <w:link w:val="3Char"/>
    <w:uiPriority w:val="9"/>
    <w:qFormat/>
    <w:locked/>
    <w:rsid w:val="00641C9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641C93"/>
    <w:pPr>
      <w:jc w:val="left"/>
    </w:pPr>
  </w:style>
  <w:style w:type="paragraph" w:styleId="a4">
    <w:name w:val="Body Text"/>
    <w:basedOn w:val="a"/>
    <w:link w:val="Char0"/>
    <w:qFormat/>
    <w:rsid w:val="00641C93"/>
    <w:rPr>
      <w:sz w:val="20"/>
    </w:rPr>
  </w:style>
  <w:style w:type="paragraph" w:styleId="a5">
    <w:name w:val="Balloon Text"/>
    <w:basedOn w:val="a"/>
    <w:link w:val="Char1"/>
    <w:uiPriority w:val="99"/>
    <w:semiHidden/>
    <w:unhideWhenUsed/>
    <w:qFormat/>
    <w:rsid w:val="00641C93"/>
    <w:rPr>
      <w:sz w:val="18"/>
      <w:szCs w:val="18"/>
    </w:rPr>
  </w:style>
  <w:style w:type="paragraph" w:styleId="a6">
    <w:name w:val="footer"/>
    <w:basedOn w:val="a"/>
    <w:link w:val="Char2"/>
    <w:uiPriority w:val="99"/>
    <w:qFormat/>
    <w:rsid w:val="00641C93"/>
    <w:pPr>
      <w:tabs>
        <w:tab w:val="center" w:pos="4153"/>
        <w:tab w:val="right" w:pos="8306"/>
      </w:tabs>
      <w:snapToGrid w:val="0"/>
      <w:jc w:val="left"/>
    </w:pPr>
    <w:rPr>
      <w:sz w:val="18"/>
      <w:szCs w:val="18"/>
    </w:rPr>
  </w:style>
  <w:style w:type="paragraph" w:styleId="a7">
    <w:name w:val="header"/>
    <w:basedOn w:val="a"/>
    <w:link w:val="Char3"/>
    <w:uiPriority w:val="99"/>
    <w:semiHidden/>
    <w:qFormat/>
    <w:rsid w:val="00641C93"/>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641C93"/>
    <w:pPr>
      <w:spacing w:after="120" w:line="480" w:lineRule="auto"/>
    </w:pPr>
  </w:style>
  <w:style w:type="paragraph" w:styleId="a8">
    <w:name w:val="annotation subject"/>
    <w:basedOn w:val="a3"/>
    <w:next w:val="a3"/>
    <w:link w:val="Char4"/>
    <w:uiPriority w:val="99"/>
    <w:semiHidden/>
    <w:unhideWhenUsed/>
    <w:qFormat/>
    <w:rsid w:val="00641C93"/>
    <w:rPr>
      <w:b/>
      <w:bCs/>
    </w:rPr>
  </w:style>
  <w:style w:type="table" w:styleId="a9">
    <w:name w:val="Table Grid"/>
    <w:basedOn w:val="a1"/>
    <w:uiPriority w:val="99"/>
    <w:qFormat/>
    <w:rsid w:val="00641C9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641C93"/>
  </w:style>
  <w:style w:type="character" w:styleId="ab">
    <w:name w:val="Emphasis"/>
    <w:basedOn w:val="a0"/>
    <w:uiPriority w:val="20"/>
    <w:qFormat/>
    <w:locked/>
    <w:rsid w:val="00641C93"/>
    <w:rPr>
      <w:i/>
      <w:iCs/>
    </w:rPr>
  </w:style>
  <w:style w:type="character" w:styleId="ac">
    <w:name w:val="Hyperlink"/>
    <w:basedOn w:val="a0"/>
    <w:uiPriority w:val="99"/>
    <w:semiHidden/>
    <w:unhideWhenUsed/>
    <w:qFormat/>
    <w:rsid w:val="00641C93"/>
    <w:rPr>
      <w:color w:val="0000FF"/>
      <w:u w:val="single"/>
    </w:rPr>
  </w:style>
  <w:style w:type="character" w:styleId="ad">
    <w:name w:val="annotation reference"/>
    <w:basedOn w:val="a0"/>
    <w:uiPriority w:val="99"/>
    <w:semiHidden/>
    <w:unhideWhenUsed/>
    <w:qFormat/>
    <w:rsid w:val="00641C93"/>
    <w:rPr>
      <w:sz w:val="21"/>
      <w:szCs w:val="21"/>
    </w:rPr>
  </w:style>
  <w:style w:type="paragraph" w:customStyle="1" w:styleId="ae">
    <w:name w:val="普通文字"/>
    <w:basedOn w:val="a"/>
    <w:next w:val="a"/>
    <w:qFormat/>
    <w:rsid w:val="00641C93"/>
    <w:rPr>
      <w:rFonts w:ascii="宋体"/>
      <w:kern w:val="0"/>
      <w:sz w:val="24"/>
      <w:u w:color="000000"/>
    </w:rPr>
  </w:style>
  <w:style w:type="character" w:customStyle="1" w:styleId="1">
    <w:name w:val="明显参考1"/>
    <w:basedOn w:val="a0"/>
    <w:uiPriority w:val="99"/>
    <w:qFormat/>
    <w:rsid w:val="00641C93"/>
    <w:rPr>
      <w:rFonts w:cs="Times New Roman"/>
      <w:b/>
      <w:bCs/>
      <w:smallCaps/>
      <w:color w:val="C0504D"/>
      <w:spacing w:val="5"/>
      <w:u w:val="single"/>
    </w:rPr>
  </w:style>
  <w:style w:type="paragraph" w:customStyle="1" w:styleId="11">
    <w:name w:val="正文_1_1"/>
    <w:uiPriority w:val="99"/>
    <w:qFormat/>
    <w:rsid w:val="00641C93"/>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641C93"/>
    <w:rPr>
      <w:rFonts w:ascii="Times New Roman" w:eastAsia="宋体" w:hAnsi="Times New Roman" w:cs="Times New Roman"/>
      <w:sz w:val="18"/>
      <w:szCs w:val="18"/>
    </w:rPr>
  </w:style>
  <w:style w:type="character" w:customStyle="1" w:styleId="Char2">
    <w:name w:val="页脚 Char"/>
    <w:basedOn w:val="a0"/>
    <w:link w:val="a6"/>
    <w:uiPriority w:val="99"/>
    <w:qFormat/>
    <w:locked/>
    <w:rsid w:val="00641C93"/>
    <w:rPr>
      <w:rFonts w:ascii="Times New Roman" w:eastAsia="宋体" w:hAnsi="Times New Roman" w:cs="Times New Roman"/>
      <w:sz w:val="18"/>
      <w:szCs w:val="18"/>
    </w:rPr>
  </w:style>
  <w:style w:type="paragraph" w:styleId="af">
    <w:name w:val="List Paragraph"/>
    <w:basedOn w:val="a"/>
    <w:uiPriority w:val="99"/>
    <w:qFormat/>
    <w:rsid w:val="00641C93"/>
    <w:pPr>
      <w:ind w:firstLineChars="200" w:firstLine="420"/>
    </w:pPr>
  </w:style>
  <w:style w:type="character" w:customStyle="1" w:styleId="Char">
    <w:name w:val="批注文字 Char"/>
    <w:basedOn w:val="a0"/>
    <w:link w:val="a3"/>
    <w:uiPriority w:val="99"/>
    <w:semiHidden/>
    <w:qFormat/>
    <w:rsid w:val="00641C93"/>
    <w:rPr>
      <w:kern w:val="2"/>
      <w:sz w:val="21"/>
    </w:rPr>
  </w:style>
  <w:style w:type="character" w:customStyle="1" w:styleId="Char4">
    <w:name w:val="批注主题 Char"/>
    <w:basedOn w:val="Char"/>
    <w:link w:val="a8"/>
    <w:uiPriority w:val="99"/>
    <w:semiHidden/>
    <w:qFormat/>
    <w:rsid w:val="00641C93"/>
    <w:rPr>
      <w:b/>
      <w:bCs/>
    </w:rPr>
  </w:style>
  <w:style w:type="character" w:customStyle="1" w:styleId="Char1">
    <w:name w:val="批注框文本 Char"/>
    <w:basedOn w:val="a0"/>
    <w:link w:val="a5"/>
    <w:uiPriority w:val="99"/>
    <w:semiHidden/>
    <w:qFormat/>
    <w:rsid w:val="00641C93"/>
    <w:rPr>
      <w:kern w:val="2"/>
      <w:sz w:val="18"/>
      <w:szCs w:val="18"/>
    </w:rPr>
  </w:style>
  <w:style w:type="character" w:customStyle="1" w:styleId="3Char">
    <w:name w:val="标题 3 Char"/>
    <w:basedOn w:val="a0"/>
    <w:link w:val="3"/>
    <w:uiPriority w:val="9"/>
    <w:qFormat/>
    <w:rsid w:val="00641C93"/>
    <w:rPr>
      <w:rFonts w:ascii="宋体" w:hAnsi="宋体" w:cs="宋体"/>
      <w:b/>
      <w:bCs/>
      <w:sz w:val="27"/>
      <w:szCs w:val="27"/>
    </w:rPr>
  </w:style>
  <w:style w:type="paragraph" w:customStyle="1" w:styleId="10">
    <w:name w:val="正文_1"/>
    <w:qFormat/>
    <w:rsid w:val="00641C93"/>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641C93"/>
    <w:rPr>
      <w:kern w:val="2"/>
      <w:sz w:val="21"/>
    </w:rPr>
  </w:style>
  <w:style w:type="paragraph" w:customStyle="1" w:styleId="100">
    <w:name w:val="正文_1_0"/>
    <w:qFormat/>
    <w:rsid w:val="00641C93"/>
    <w:pPr>
      <w:widowControl w:val="0"/>
      <w:jc w:val="both"/>
    </w:pPr>
    <w:rPr>
      <w:rFonts w:ascii="Calibri" w:hAnsi="Calibri"/>
      <w:kern w:val="2"/>
      <w:sz w:val="21"/>
      <w:szCs w:val="22"/>
    </w:rPr>
  </w:style>
  <w:style w:type="paragraph" w:customStyle="1" w:styleId="Normal00">
    <w:name w:val="Normal_0_0"/>
    <w:qFormat/>
    <w:rsid w:val="00641C93"/>
    <w:rPr>
      <w:rFonts w:ascii="黑体" w:eastAsia="黑体" w:hAnsi="黑体"/>
      <w:b/>
      <w:sz w:val="32"/>
      <w:szCs w:val="24"/>
    </w:rPr>
  </w:style>
  <w:style w:type="character" w:customStyle="1" w:styleId="font11">
    <w:name w:val="font11"/>
    <w:basedOn w:val="a0"/>
    <w:qFormat/>
    <w:rsid w:val="00641C93"/>
    <w:rPr>
      <w:rFonts w:ascii="Times New Roman" w:hAnsi="Times New Roman" w:cs="Times New Roman" w:hint="default"/>
      <w:color w:val="000000"/>
      <w:sz w:val="22"/>
      <w:szCs w:val="22"/>
      <w:u w:val="none"/>
    </w:rPr>
  </w:style>
  <w:style w:type="character" w:customStyle="1" w:styleId="font21">
    <w:name w:val="font21"/>
    <w:basedOn w:val="a0"/>
    <w:qFormat/>
    <w:rsid w:val="00641C93"/>
    <w:rPr>
      <w:rFonts w:ascii="宋体" w:eastAsia="宋体" w:hAnsi="宋体" w:cs="宋体" w:hint="eastAsia"/>
      <w:color w:val="000000"/>
      <w:sz w:val="22"/>
      <w:szCs w:val="22"/>
      <w:u w:val="none"/>
    </w:rPr>
  </w:style>
  <w:style w:type="paragraph" w:customStyle="1" w:styleId="20">
    <w:name w:val="正文_2_0"/>
    <w:basedOn w:val="a"/>
    <w:qFormat/>
    <w:rsid w:val="00641C93"/>
    <w:rPr>
      <w:szCs w:val="21"/>
    </w:rPr>
  </w:style>
  <w:style w:type="character" w:customStyle="1" w:styleId="Char0">
    <w:name w:val="正文文本 Char"/>
    <w:basedOn w:val="a0"/>
    <w:link w:val="a4"/>
    <w:qFormat/>
    <w:rsid w:val="00641C93"/>
    <w:rPr>
      <w:kern w:val="2"/>
    </w:rPr>
  </w:style>
  <w:style w:type="paragraph" w:customStyle="1" w:styleId="17">
    <w:name w:val="正文_17"/>
    <w:qFormat/>
    <w:rsid w:val="00641C93"/>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D0A78FB4-7490-434C-9B7A-63EA213F5C6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29</Pages>
  <Words>2514</Words>
  <Characters>14333</Characters>
  <Application>Microsoft Office Word</Application>
  <DocSecurity>0</DocSecurity>
  <Lines>119</Lines>
  <Paragraphs>33</Paragraphs>
  <ScaleCrop>false</ScaleCrop>
  <Company>微软中国</Company>
  <LinksUpToDate>false</LinksUpToDate>
  <CharactersWithSpaces>16814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2022-03-29T08:07:00Z</cp:lastPrinted>
  <dcterms:created xsi:type="dcterms:W3CDTF">2023-02-27T05:42:00Z</dcterms:created>
  <dcterms:modified xsi:type="dcterms:W3CDTF">2023-03-15T07:55:00Z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1D67FEBFEE6F4E58A7ACDC1A2D4DC459</vt:lpwstr>
  </property>
</Properties>
</file>