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D1D" w:rsidRDefault="00741D1D">
      <w:pPr>
        <w:jc w:val="center"/>
        <w:rPr>
          <w:rFonts w:ascii="宋体" w:hAnsi="宋体"/>
          <w:b/>
          <w:bCs/>
          <w:sz w:val="44"/>
          <w:szCs w:val="44"/>
        </w:rPr>
      </w:pPr>
    </w:p>
    <w:p w:rsidR="00741D1D" w:rsidRDefault="00446F8D">
      <w:pPr>
        <w:jc w:val="center"/>
        <w:rPr>
          <w:rFonts w:ascii="宋体" w:hAnsi="宋体"/>
          <w:b/>
          <w:bCs/>
          <w:sz w:val="44"/>
          <w:szCs w:val="44"/>
        </w:rPr>
      </w:pPr>
      <w:r>
        <w:rPr>
          <w:rFonts w:ascii="宋体" w:hAnsi="宋体" w:hint="eastAsia"/>
          <w:b/>
          <w:bCs/>
          <w:sz w:val="44"/>
          <w:szCs w:val="44"/>
        </w:rPr>
        <w:t>宜兴市公用建环资源循环利用有限公司</w:t>
      </w:r>
    </w:p>
    <w:p w:rsidR="00741D1D" w:rsidRDefault="00446F8D">
      <w:pPr>
        <w:jc w:val="center"/>
        <w:rPr>
          <w:rFonts w:ascii="宋体" w:hAnsi="宋体"/>
          <w:b/>
          <w:bCs/>
          <w:sz w:val="44"/>
          <w:szCs w:val="44"/>
        </w:rPr>
      </w:pPr>
      <w:r>
        <w:rPr>
          <w:rFonts w:ascii="宋体" w:hAnsi="宋体" w:hint="eastAsia"/>
          <w:b/>
          <w:bCs/>
          <w:sz w:val="44"/>
          <w:szCs w:val="44"/>
        </w:rPr>
        <w:t>洗轮机采购</w:t>
      </w:r>
    </w:p>
    <w:p w:rsidR="00741D1D" w:rsidRDefault="00741D1D">
      <w:pPr>
        <w:jc w:val="center"/>
        <w:rPr>
          <w:rFonts w:ascii="宋体" w:hAnsi="宋体"/>
          <w:b/>
          <w:bCs/>
          <w:sz w:val="44"/>
          <w:szCs w:val="44"/>
        </w:rPr>
      </w:pPr>
    </w:p>
    <w:p w:rsidR="00741D1D" w:rsidRDefault="00741D1D">
      <w:pPr>
        <w:jc w:val="center"/>
        <w:rPr>
          <w:rFonts w:ascii="宋体"/>
          <w:b/>
          <w:bCs/>
          <w:sz w:val="52"/>
        </w:rPr>
      </w:pPr>
    </w:p>
    <w:p w:rsidR="00741D1D" w:rsidRDefault="00741D1D">
      <w:pPr>
        <w:jc w:val="center"/>
        <w:rPr>
          <w:rFonts w:ascii="宋体"/>
          <w:b/>
          <w:bCs/>
          <w:sz w:val="52"/>
        </w:rPr>
      </w:pPr>
    </w:p>
    <w:p w:rsidR="00741D1D" w:rsidRDefault="00446F8D">
      <w:pPr>
        <w:jc w:val="center"/>
        <w:rPr>
          <w:rFonts w:ascii="黑体" w:eastAsia="黑体" w:hAnsi="黑体"/>
          <w:b/>
          <w:bCs/>
          <w:sz w:val="96"/>
          <w:szCs w:val="96"/>
        </w:rPr>
      </w:pPr>
      <w:r>
        <w:rPr>
          <w:rFonts w:ascii="黑体" w:eastAsia="黑体" w:hAnsi="黑体" w:hint="eastAsia"/>
          <w:b/>
          <w:bCs/>
          <w:sz w:val="96"/>
          <w:szCs w:val="96"/>
        </w:rPr>
        <w:t>招</w:t>
      </w:r>
    </w:p>
    <w:p w:rsidR="00741D1D" w:rsidRDefault="00446F8D">
      <w:pPr>
        <w:jc w:val="center"/>
        <w:rPr>
          <w:rFonts w:ascii="黑体" w:eastAsia="黑体" w:hAnsi="黑体"/>
          <w:b/>
          <w:bCs/>
          <w:sz w:val="96"/>
          <w:szCs w:val="96"/>
        </w:rPr>
      </w:pPr>
      <w:r>
        <w:rPr>
          <w:rFonts w:ascii="黑体" w:eastAsia="黑体" w:hAnsi="黑体" w:hint="eastAsia"/>
          <w:b/>
          <w:bCs/>
          <w:sz w:val="96"/>
          <w:szCs w:val="96"/>
        </w:rPr>
        <w:t>标</w:t>
      </w:r>
    </w:p>
    <w:p w:rsidR="00741D1D" w:rsidRDefault="00446F8D">
      <w:pPr>
        <w:jc w:val="center"/>
        <w:rPr>
          <w:rFonts w:ascii="黑体" w:eastAsia="黑体" w:hAnsi="黑体"/>
          <w:b/>
          <w:bCs/>
          <w:sz w:val="96"/>
          <w:szCs w:val="96"/>
        </w:rPr>
      </w:pPr>
      <w:r>
        <w:rPr>
          <w:rFonts w:ascii="黑体" w:eastAsia="黑体" w:hAnsi="黑体" w:hint="eastAsia"/>
          <w:b/>
          <w:bCs/>
          <w:sz w:val="96"/>
          <w:szCs w:val="96"/>
        </w:rPr>
        <w:t>文</w:t>
      </w:r>
    </w:p>
    <w:p w:rsidR="00741D1D" w:rsidRDefault="00446F8D">
      <w:pPr>
        <w:jc w:val="center"/>
        <w:rPr>
          <w:rFonts w:ascii="黑体" w:eastAsia="黑体" w:hAnsi="黑体"/>
          <w:b/>
          <w:bCs/>
          <w:sz w:val="96"/>
          <w:szCs w:val="96"/>
        </w:rPr>
      </w:pPr>
      <w:r>
        <w:rPr>
          <w:rFonts w:ascii="黑体" w:eastAsia="黑体" w:hAnsi="黑体" w:hint="eastAsia"/>
          <w:b/>
          <w:bCs/>
          <w:sz w:val="96"/>
          <w:szCs w:val="96"/>
        </w:rPr>
        <w:t>件</w:t>
      </w:r>
    </w:p>
    <w:p w:rsidR="00741D1D" w:rsidRDefault="00741D1D">
      <w:pPr>
        <w:jc w:val="center"/>
        <w:rPr>
          <w:rFonts w:ascii="宋体"/>
          <w:b/>
          <w:bCs/>
          <w:sz w:val="84"/>
        </w:rPr>
      </w:pPr>
    </w:p>
    <w:p w:rsidR="00741D1D" w:rsidRDefault="00741D1D">
      <w:pPr>
        <w:jc w:val="center"/>
        <w:rPr>
          <w:rFonts w:ascii="宋体"/>
          <w:b/>
          <w:bCs/>
          <w:sz w:val="72"/>
          <w:szCs w:val="72"/>
        </w:rPr>
      </w:pPr>
    </w:p>
    <w:p w:rsidR="00741D1D" w:rsidRPr="000414DC" w:rsidRDefault="00446F8D">
      <w:pPr>
        <w:jc w:val="center"/>
        <w:rPr>
          <w:rFonts w:ascii="仿宋" w:eastAsia="仿宋" w:hAnsi="仿宋"/>
          <w:sz w:val="36"/>
          <w:szCs w:val="24"/>
        </w:rPr>
      </w:pPr>
      <w:r w:rsidRPr="000414DC">
        <w:rPr>
          <w:rFonts w:ascii="仿宋" w:eastAsia="仿宋" w:hAnsi="仿宋" w:hint="eastAsia"/>
          <w:sz w:val="36"/>
          <w:szCs w:val="24"/>
        </w:rPr>
        <w:t>项目编号</w:t>
      </w:r>
      <w:r w:rsidRPr="000414DC">
        <w:rPr>
          <w:rFonts w:ascii="仿宋" w:eastAsia="仿宋" w:hAnsi="仿宋"/>
          <w:sz w:val="36"/>
          <w:szCs w:val="24"/>
        </w:rPr>
        <w:t>: YXGYJT202301001</w:t>
      </w:r>
    </w:p>
    <w:p w:rsidR="00741D1D" w:rsidRPr="000414DC" w:rsidRDefault="00446F8D">
      <w:pPr>
        <w:jc w:val="center"/>
        <w:rPr>
          <w:rFonts w:ascii="仿宋" w:eastAsia="仿宋" w:hAnsi="仿宋"/>
          <w:sz w:val="36"/>
          <w:szCs w:val="24"/>
        </w:rPr>
      </w:pPr>
      <w:r w:rsidRPr="000414DC">
        <w:rPr>
          <w:rFonts w:ascii="仿宋" w:eastAsia="仿宋" w:hAnsi="仿宋" w:hint="eastAsia"/>
          <w:sz w:val="36"/>
          <w:szCs w:val="24"/>
        </w:rPr>
        <w:t>采购人：宜兴市公用建环资源循环利用有限公司</w:t>
      </w:r>
    </w:p>
    <w:p w:rsidR="00741D1D" w:rsidRPr="000414DC" w:rsidRDefault="00446F8D">
      <w:pPr>
        <w:jc w:val="center"/>
        <w:rPr>
          <w:rFonts w:ascii="仿宋" w:eastAsia="仿宋" w:hAnsi="仿宋"/>
          <w:sz w:val="36"/>
          <w:szCs w:val="24"/>
        </w:rPr>
      </w:pPr>
      <w:r w:rsidRPr="000414DC">
        <w:rPr>
          <w:rFonts w:ascii="仿宋" w:eastAsia="仿宋" w:hAnsi="仿宋" w:hint="eastAsia"/>
          <w:sz w:val="36"/>
          <w:szCs w:val="24"/>
        </w:rPr>
        <w:t>二</w:t>
      </w:r>
      <w:r w:rsidRPr="000414DC">
        <w:rPr>
          <w:rFonts w:ascii="仿宋" w:eastAsia="仿宋" w:hAnsi="仿宋"/>
          <w:sz w:val="36"/>
          <w:szCs w:val="24"/>
        </w:rPr>
        <w:t>0</w:t>
      </w:r>
      <w:r w:rsidR="004A69D9">
        <w:rPr>
          <w:rFonts w:ascii="仿宋" w:eastAsia="仿宋" w:hAnsi="仿宋" w:hint="eastAsia"/>
          <w:sz w:val="36"/>
          <w:szCs w:val="24"/>
        </w:rPr>
        <w:t>二三年一月九</w:t>
      </w:r>
      <w:r w:rsidRPr="000414DC">
        <w:rPr>
          <w:rFonts w:ascii="仿宋" w:eastAsia="仿宋" w:hAnsi="仿宋" w:hint="eastAsia"/>
          <w:sz w:val="36"/>
          <w:szCs w:val="24"/>
        </w:rPr>
        <w:t>日</w:t>
      </w:r>
    </w:p>
    <w:p w:rsidR="00741D1D" w:rsidRDefault="00741D1D">
      <w:pPr>
        <w:rPr>
          <w:rFonts w:ascii="宋体"/>
          <w:sz w:val="32"/>
        </w:rPr>
      </w:pPr>
    </w:p>
    <w:p w:rsidR="00741D1D" w:rsidRDefault="00741D1D">
      <w:pPr>
        <w:rPr>
          <w:rFonts w:ascii="宋体"/>
          <w:sz w:val="32"/>
        </w:rPr>
      </w:pPr>
    </w:p>
    <w:p w:rsidR="00741D1D" w:rsidRDefault="00446F8D">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741D1D" w:rsidRDefault="00741D1D">
      <w:pPr>
        <w:jc w:val="center"/>
        <w:outlineLvl w:val="0"/>
        <w:rPr>
          <w:rFonts w:ascii="黑体" w:eastAsia="黑体" w:hAnsi="黑体"/>
          <w:szCs w:val="21"/>
        </w:rPr>
      </w:pPr>
    </w:p>
    <w:p w:rsidR="00741D1D" w:rsidRDefault="00446F8D">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洗轮机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41D1D">
        <w:trPr>
          <w:trHeight w:val="446"/>
          <w:jc w:val="center"/>
        </w:trPr>
        <w:tc>
          <w:tcPr>
            <w:tcW w:w="959" w:type="dxa"/>
            <w:noWrap/>
          </w:tcPr>
          <w:p w:rsidR="00741D1D" w:rsidRDefault="00446F8D">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41D1D" w:rsidRDefault="00446F8D">
            <w:pPr>
              <w:spacing w:line="480" w:lineRule="exact"/>
              <w:jc w:val="center"/>
              <w:rPr>
                <w:rFonts w:ascii="宋体" w:hAnsi="宋体"/>
                <w:bCs/>
                <w:sz w:val="18"/>
                <w:szCs w:val="18"/>
              </w:rPr>
            </w:pPr>
            <w:r>
              <w:rPr>
                <w:rFonts w:ascii="宋体" w:hAnsi="宋体" w:hint="eastAsia"/>
                <w:bCs/>
                <w:sz w:val="24"/>
                <w:szCs w:val="24"/>
              </w:rPr>
              <w:t>内容</w:t>
            </w:r>
          </w:p>
        </w:tc>
      </w:tr>
      <w:tr w:rsidR="00741D1D">
        <w:trPr>
          <w:trHeight w:val="1474"/>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41D1D" w:rsidRDefault="00446F8D">
            <w:pPr>
              <w:pStyle w:val="affff"/>
            </w:pPr>
            <w:bookmarkStart w:id="2" w:name="OLE_LINK192"/>
            <w:r>
              <w:rPr>
                <w:rFonts w:hint="eastAsia"/>
              </w:rPr>
              <w:t>采购人：宜兴市公用建环资源循环利用有限公司</w:t>
            </w:r>
          </w:p>
          <w:p w:rsidR="00741D1D" w:rsidRDefault="00446F8D">
            <w:pPr>
              <w:pStyle w:val="affff"/>
            </w:pPr>
            <w:r>
              <w:rPr>
                <w:rFonts w:hint="eastAsia"/>
              </w:rPr>
              <w:t>项目名称：宜兴市公用建环资源循环利用有限公司洗轮机采购</w:t>
            </w:r>
          </w:p>
          <w:p w:rsidR="00446F8D" w:rsidRDefault="00446F8D">
            <w:pPr>
              <w:pStyle w:val="affff"/>
            </w:pPr>
            <w:r>
              <w:rPr>
                <w:rFonts w:hint="eastAsia"/>
              </w:rPr>
              <w:t>项目编号</w:t>
            </w:r>
            <w:r>
              <w:t xml:space="preserve">: </w:t>
            </w:r>
            <w:r w:rsidRPr="00446F8D">
              <w:t>YXGYJT202301001</w:t>
            </w:r>
          </w:p>
          <w:p w:rsidR="00741D1D" w:rsidRDefault="00446F8D">
            <w:pPr>
              <w:pStyle w:val="affff"/>
            </w:pPr>
            <w:r>
              <w:rPr>
                <w:rFonts w:hint="eastAsia"/>
              </w:rPr>
              <w:t>评标方法：最低价评标法</w:t>
            </w:r>
            <w:r w:rsidR="004A69D9">
              <w:rPr>
                <w:rFonts w:hint="eastAsia"/>
              </w:rPr>
              <w:t>（集团网站公开招标）</w:t>
            </w:r>
          </w:p>
          <w:p w:rsidR="00741D1D" w:rsidRDefault="00446F8D">
            <w:pPr>
              <w:pStyle w:val="affff"/>
            </w:pPr>
            <w:r>
              <w:rPr>
                <w:rFonts w:hint="eastAsia"/>
              </w:rPr>
              <w:t>本项目最高限价为</w:t>
            </w:r>
            <w:r w:rsidRPr="000414DC">
              <w:rPr>
                <w:rFonts w:hint="eastAsia"/>
              </w:rPr>
              <w:t>：</w:t>
            </w:r>
            <w:bookmarkEnd w:id="2"/>
            <w:r w:rsidRPr="000414DC">
              <w:rPr>
                <w:rFonts w:hint="eastAsia"/>
              </w:rPr>
              <w:t>4万</w:t>
            </w:r>
          </w:p>
        </w:tc>
      </w:tr>
      <w:tr w:rsidR="00741D1D">
        <w:trPr>
          <w:trHeight w:val="1872"/>
          <w:jc w:val="center"/>
        </w:trPr>
        <w:tc>
          <w:tcPr>
            <w:tcW w:w="959" w:type="dxa"/>
            <w:vMerge w:val="restart"/>
            <w:noWrap/>
            <w:vAlign w:val="center"/>
          </w:tcPr>
          <w:p w:rsidR="00741D1D" w:rsidRDefault="00446F8D">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741D1D" w:rsidRDefault="00446F8D">
            <w:pPr>
              <w:pStyle w:val="affff"/>
            </w:pPr>
            <w:r>
              <w:rPr>
                <w:rFonts w:hint="eastAsia"/>
              </w:rPr>
              <w:t>2.1投标人参加本次投标活动应具备下列资格条件：</w:t>
            </w:r>
          </w:p>
          <w:p w:rsidR="00741D1D" w:rsidRDefault="00446F8D">
            <w:pPr>
              <w:pStyle w:val="affff"/>
            </w:pPr>
            <w:r>
              <w:rPr>
                <w:rFonts w:hint="eastAsia"/>
              </w:rPr>
              <w:t>①具有独立承担民事责任的能力；</w:t>
            </w:r>
          </w:p>
          <w:p w:rsidR="00741D1D" w:rsidRDefault="00446F8D">
            <w:pPr>
              <w:pStyle w:val="affff"/>
            </w:pPr>
            <w:r>
              <w:rPr>
                <w:rFonts w:hint="eastAsia"/>
              </w:rPr>
              <w:t>②有依法缴纳税收社保的良好记录；</w:t>
            </w:r>
          </w:p>
          <w:p w:rsidR="00741D1D" w:rsidRDefault="00446F8D">
            <w:pPr>
              <w:pStyle w:val="affff"/>
            </w:pPr>
            <w:r>
              <w:rPr>
                <w:rFonts w:hint="eastAsia"/>
              </w:rPr>
              <w:t>③具有履行合同所必需的设备和专业技术能力；</w:t>
            </w:r>
          </w:p>
          <w:p w:rsidR="00741D1D" w:rsidRDefault="00446F8D">
            <w:pPr>
              <w:pStyle w:val="affff"/>
            </w:pPr>
            <w:r>
              <w:rPr>
                <w:rFonts w:hint="eastAsia"/>
              </w:rPr>
              <w:t>④不接受联合体，不接受成交后分包；</w:t>
            </w:r>
          </w:p>
          <w:p w:rsidR="00741D1D" w:rsidRDefault="00446F8D">
            <w:pPr>
              <w:pStyle w:val="affff"/>
            </w:pPr>
            <w:r>
              <w:rPr>
                <w:rFonts w:hint="eastAsia"/>
              </w:rPr>
              <w:t>⑤无不良信用记录；</w:t>
            </w:r>
          </w:p>
          <w:p w:rsidR="00741D1D" w:rsidRDefault="00446F8D">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或其授权</w:t>
            </w:r>
            <w:r>
              <w:rPr>
                <w:rFonts w:hAnsi="宋体" w:hint="eastAsia"/>
                <w:bCs/>
                <w:szCs w:val="24"/>
              </w:rPr>
              <w:t>经销</w:t>
            </w:r>
            <w:r>
              <w:rPr>
                <w:rFonts w:hAnsi="宋体"/>
                <w:bCs/>
                <w:szCs w:val="24"/>
              </w:rPr>
              <w:t>商（如为</w:t>
            </w:r>
            <w:r>
              <w:rPr>
                <w:rFonts w:hAnsi="宋体" w:hint="eastAsia"/>
                <w:bCs/>
                <w:szCs w:val="24"/>
              </w:rPr>
              <w:t>经销</w:t>
            </w:r>
            <w:r>
              <w:rPr>
                <w:rFonts w:hAnsi="宋体"/>
                <w:bCs/>
                <w:szCs w:val="24"/>
              </w:rPr>
              <w:t>商需提供</w:t>
            </w:r>
            <w:r>
              <w:rPr>
                <w:rFonts w:hAnsi="宋体" w:hint="eastAsia"/>
                <w:bCs/>
                <w:szCs w:val="24"/>
              </w:rPr>
              <w:t>授权证（书）</w:t>
            </w:r>
            <w:r>
              <w:rPr>
                <w:rFonts w:hAnsi="宋体"/>
                <w:bCs/>
                <w:szCs w:val="24"/>
              </w:rPr>
              <w:t>，制造商与其</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tc>
      </w:tr>
      <w:tr w:rsidR="00741D1D">
        <w:trPr>
          <w:trHeight w:val="1872"/>
          <w:jc w:val="center"/>
        </w:trPr>
        <w:tc>
          <w:tcPr>
            <w:tcW w:w="959" w:type="dxa"/>
            <w:vMerge/>
            <w:noWrap/>
            <w:vAlign w:val="center"/>
          </w:tcPr>
          <w:p w:rsidR="00741D1D" w:rsidRDefault="00741D1D">
            <w:pPr>
              <w:spacing w:line="480" w:lineRule="exact"/>
              <w:jc w:val="center"/>
              <w:rPr>
                <w:rFonts w:ascii="宋体" w:hAnsi="宋体"/>
                <w:bCs/>
                <w:sz w:val="24"/>
                <w:szCs w:val="24"/>
              </w:rPr>
            </w:pPr>
          </w:p>
        </w:tc>
        <w:tc>
          <w:tcPr>
            <w:tcW w:w="8962" w:type="dxa"/>
            <w:noWrap/>
          </w:tcPr>
          <w:p w:rsidR="00741D1D" w:rsidRDefault="00446F8D">
            <w:pPr>
              <w:pStyle w:val="affff"/>
              <w:spacing w:line="276" w:lineRule="auto"/>
              <w:rPr>
                <w:lang w:val="zh-CN"/>
              </w:rPr>
            </w:pPr>
            <w:r>
              <w:rPr>
                <w:rFonts w:hint="eastAsia"/>
                <w:lang w:val="zh-CN"/>
              </w:rPr>
              <w:t>2.2参照（或相当于）下列品牌：</w:t>
            </w:r>
          </w:p>
          <w:p w:rsidR="00741D1D" w:rsidRDefault="00446F8D">
            <w:pPr>
              <w:pStyle w:val="affff"/>
              <w:spacing w:line="276" w:lineRule="auto"/>
              <w:rPr>
                <w:b/>
                <w:lang w:val="zh-CN"/>
              </w:rPr>
            </w:pPr>
            <w:r>
              <w:rPr>
                <w:rFonts w:hint="eastAsia"/>
                <w:b/>
                <w:lang w:val="zh-CN"/>
              </w:rPr>
              <w:t>高压水泵品牌：熊猫，连成，东方，凯泉，南方</w:t>
            </w:r>
          </w:p>
          <w:p w:rsidR="00741D1D" w:rsidRDefault="00446F8D">
            <w:pPr>
              <w:pStyle w:val="affff"/>
            </w:pPr>
            <w:r>
              <w:rPr>
                <w:rFonts w:hint="eastAsia"/>
                <w:lang w:val="zh-CN"/>
              </w:rPr>
              <w:t>注：除以上明确的品牌外，欢迎其他在品牌知名度、信誉度、质量、性能、技术指标等方面不低于上述品牌的产品参加，但必须在开标前3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741D1D">
        <w:trPr>
          <w:trHeight w:val="1271"/>
          <w:jc w:val="center"/>
        </w:trPr>
        <w:tc>
          <w:tcPr>
            <w:tcW w:w="959" w:type="dxa"/>
            <w:vMerge/>
            <w:noWrap/>
            <w:vAlign w:val="center"/>
          </w:tcPr>
          <w:p w:rsidR="00741D1D" w:rsidRDefault="00741D1D">
            <w:pPr>
              <w:spacing w:line="480" w:lineRule="exact"/>
              <w:rPr>
                <w:rFonts w:ascii="宋体" w:hAnsi="宋体"/>
                <w:sz w:val="24"/>
                <w:szCs w:val="24"/>
              </w:rPr>
            </w:pPr>
          </w:p>
        </w:tc>
        <w:tc>
          <w:tcPr>
            <w:tcW w:w="8962" w:type="dxa"/>
            <w:noWrap/>
          </w:tcPr>
          <w:p w:rsidR="00741D1D" w:rsidRDefault="00446F8D">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741D1D" w:rsidRDefault="00446F8D">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41D1D" w:rsidRDefault="00446F8D">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741D1D">
        <w:trPr>
          <w:trHeight w:val="457"/>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41D1D" w:rsidRDefault="00446F8D">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741D1D">
        <w:trPr>
          <w:trHeight w:val="703"/>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741D1D" w:rsidRDefault="00446F8D">
            <w:pPr>
              <w:rPr>
                <w:rFonts w:ascii="宋体" w:hAnsi="宋体"/>
                <w:bCs/>
                <w:sz w:val="24"/>
                <w:szCs w:val="24"/>
              </w:rPr>
            </w:pPr>
            <w:r>
              <w:rPr>
                <w:rFonts w:ascii="宋体" w:hAnsi="宋体" w:hint="eastAsia"/>
                <w:bCs/>
                <w:sz w:val="24"/>
                <w:szCs w:val="24"/>
              </w:rPr>
              <w:t>投标文件份数：电子版</w:t>
            </w:r>
          </w:p>
        </w:tc>
      </w:tr>
      <w:tr w:rsidR="00741D1D">
        <w:trPr>
          <w:trHeight w:val="338"/>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741D1D" w:rsidRDefault="00446F8D">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41D1D">
        <w:trPr>
          <w:trHeight w:val="416"/>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41D1D" w:rsidRDefault="00446F8D">
            <w:pPr>
              <w:snapToGrid w:val="0"/>
              <w:rPr>
                <w:rFonts w:ascii="宋体" w:hAnsi="宋体"/>
                <w:bCs/>
                <w:sz w:val="24"/>
                <w:szCs w:val="21"/>
              </w:rPr>
            </w:pPr>
            <w:r>
              <w:rPr>
                <w:rFonts w:ascii="宋体" w:hAnsi="宋体" w:hint="eastAsia"/>
                <w:bCs/>
                <w:sz w:val="24"/>
                <w:szCs w:val="21"/>
              </w:rPr>
              <w:t>投标截止时间及开标时间：202</w:t>
            </w:r>
            <w:r w:rsidR="008A0462">
              <w:rPr>
                <w:rFonts w:ascii="宋体" w:hAnsi="宋体" w:hint="eastAsia"/>
                <w:bCs/>
                <w:sz w:val="24"/>
                <w:szCs w:val="21"/>
              </w:rPr>
              <w:t>3</w:t>
            </w:r>
            <w:r w:rsidRPr="008A0462">
              <w:rPr>
                <w:rFonts w:ascii="宋体" w:hAnsi="宋体" w:hint="eastAsia"/>
                <w:bCs/>
                <w:sz w:val="24"/>
                <w:szCs w:val="21"/>
              </w:rPr>
              <w:t>年</w:t>
            </w:r>
            <w:r w:rsidR="008A0462" w:rsidRPr="008A0462">
              <w:rPr>
                <w:rFonts w:ascii="宋体" w:hAnsi="宋体" w:hint="eastAsia"/>
                <w:bCs/>
                <w:sz w:val="24"/>
                <w:szCs w:val="21"/>
              </w:rPr>
              <w:t>1</w:t>
            </w:r>
            <w:r w:rsidRPr="008A0462">
              <w:rPr>
                <w:rFonts w:ascii="宋体" w:hAnsi="宋体" w:hint="eastAsia"/>
                <w:bCs/>
                <w:sz w:val="24"/>
                <w:szCs w:val="21"/>
              </w:rPr>
              <w:t>月</w:t>
            </w:r>
            <w:r w:rsidR="008A0462">
              <w:rPr>
                <w:rFonts w:ascii="宋体" w:hAnsi="宋体" w:hint="eastAsia"/>
                <w:bCs/>
                <w:sz w:val="24"/>
                <w:szCs w:val="21"/>
              </w:rPr>
              <w:t>16</w:t>
            </w:r>
            <w:r>
              <w:rPr>
                <w:rFonts w:ascii="宋体" w:hAnsi="宋体" w:hint="eastAsia"/>
                <w:bCs/>
                <w:sz w:val="24"/>
                <w:szCs w:val="21"/>
              </w:rPr>
              <w:t>日</w:t>
            </w:r>
            <w:r w:rsidR="008A0462">
              <w:rPr>
                <w:rFonts w:ascii="宋体" w:hAnsi="宋体" w:hint="eastAsia"/>
                <w:bCs/>
                <w:sz w:val="24"/>
                <w:szCs w:val="21"/>
              </w:rPr>
              <w:t>9:00</w:t>
            </w:r>
          </w:p>
          <w:p w:rsidR="00741D1D" w:rsidRDefault="00446F8D">
            <w:pPr>
              <w:snapToGrid w:val="0"/>
              <w:rPr>
                <w:rFonts w:ascii="宋体" w:hAnsi="宋体"/>
                <w:bCs/>
                <w:sz w:val="24"/>
                <w:szCs w:val="21"/>
              </w:rPr>
            </w:pPr>
            <w:r>
              <w:rPr>
                <w:rFonts w:ascii="宋体" w:hAnsi="宋体" w:hint="eastAsia"/>
                <w:bCs/>
                <w:sz w:val="24"/>
                <w:szCs w:val="21"/>
              </w:rPr>
              <w:t>定标时间：评标结束后</w:t>
            </w:r>
          </w:p>
          <w:p w:rsidR="00741D1D" w:rsidRDefault="00446F8D">
            <w:pPr>
              <w:rPr>
                <w:rFonts w:ascii="宋体" w:hAnsi="宋体"/>
                <w:bCs/>
                <w:sz w:val="24"/>
                <w:szCs w:val="24"/>
                <w:highlight w:val="yellow"/>
                <w:lang w:val="zh-CN"/>
              </w:rPr>
            </w:pPr>
            <w:r>
              <w:rPr>
                <w:rFonts w:ascii="宋体" w:hAnsi="宋体" w:hint="eastAsia"/>
                <w:bCs/>
                <w:sz w:val="24"/>
                <w:szCs w:val="21"/>
              </w:rPr>
              <w:t>投标地点及开标地点：</w:t>
            </w: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w:t>
            </w:r>
            <w:r w:rsidR="008A0462">
              <w:rPr>
                <w:rFonts w:ascii="宋体" w:hAnsi="宋体" w:hint="eastAsia"/>
                <w:bCs/>
                <w:sz w:val="24"/>
                <w:szCs w:val="24"/>
                <w:highlight w:val="yellow"/>
                <w:lang w:val="zh-CN"/>
              </w:rPr>
              <w:t>或授权人</w:t>
            </w:r>
            <w:r>
              <w:rPr>
                <w:rFonts w:ascii="宋体" w:hAnsi="宋体" w:hint="eastAsia"/>
                <w:bCs/>
                <w:sz w:val="24"/>
                <w:szCs w:val="24"/>
                <w:highlight w:val="yellow"/>
                <w:lang w:val="zh-CN"/>
              </w:rPr>
              <w:t>签字或电子签章）</w:t>
            </w:r>
          </w:p>
          <w:p w:rsidR="00741D1D" w:rsidRDefault="00446F8D">
            <w:pPr>
              <w:jc w:val="left"/>
              <w:rPr>
                <w:rFonts w:ascii="宋体" w:hAnsi="宋体"/>
                <w:sz w:val="24"/>
                <w:szCs w:val="24"/>
              </w:rPr>
            </w:pPr>
            <w:r>
              <w:rPr>
                <w:rFonts w:ascii="宋体" w:hAnsi="宋体" w:hint="eastAsia"/>
                <w:bCs/>
                <w:sz w:val="24"/>
                <w:szCs w:val="24"/>
                <w:highlight w:val="yellow"/>
                <w:lang w:val="zh-CN"/>
              </w:rPr>
              <w:lastRenderedPageBreak/>
              <w:t>邮箱为：</w:t>
            </w:r>
            <w:r>
              <w:rPr>
                <w:rFonts w:ascii="宋体" w:hAnsi="宋体"/>
                <w:bCs/>
                <w:sz w:val="24"/>
                <w:szCs w:val="24"/>
              </w:rPr>
              <w:t>yxsgyhbjt@163.com</w:t>
            </w:r>
          </w:p>
        </w:tc>
      </w:tr>
      <w:tr w:rsidR="00741D1D">
        <w:trPr>
          <w:trHeight w:val="557"/>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741D1D" w:rsidRDefault="00446F8D">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741D1D" w:rsidRDefault="00446F8D">
            <w:pPr>
              <w:rPr>
                <w:rFonts w:ascii="宋体" w:hAnsi="宋体"/>
                <w:bCs/>
                <w:sz w:val="24"/>
                <w:szCs w:val="21"/>
              </w:rPr>
            </w:pPr>
            <w:r>
              <w:rPr>
                <w:rFonts w:ascii="宋体" w:hAnsi="宋体" w:hint="eastAsia"/>
                <w:bCs/>
                <w:sz w:val="24"/>
                <w:szCs w:val="21"/>
              </w:rPr>
              <w:t>联系人：刘先生</w:t>
            </w:r>
          </w:p>
          <w:p w:rsidR="00741D1D" w:rsidRDefault="00446F8D">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p>
          <w:p w:rsidR="00741D1D" w:rsidRDefault="00446F8D">
            <w:pPr>
              <w:rPr>
                <w:rFonts w:ascii="宋体" w:hAnsi="宋体"/>
                <w:bCs/>
                <w:sz w:val="24"/>
                <w:szCs w:val="21"/>
              </w:rPr>
            </w:pPr>
            <w:r>
              <w:rPr>
                <w:rFonts w:ascii="宋体" w:hAnsi="宋体" w:hint="eastAsia"/>
                <w:bCs/>
                <w:sz w:val="24"/>
                <w:szCs w:val="21"/>
              </w:rPr>
              <w:t>联系地址：宜兴市环科园绿园路528号</w:t>
            </w:r>
          </w:p>
        </w:tc>
      </w:tr>
      <w:tr w:rsidR="00741D1D">
        <w:trPr>
          <w:trHeight w:val="2763"/>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741D1D" w:rsidRDefault="00446F8D">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highlight w:val="magenta"/>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41D1D">
              <w:trPr>
                <w:trHeight w:val="679"/>
                <w:jc w:val="center"/>
              </w:trPr>
              <w:tc>
                <w:tcPr>
                  <w:tcW w:w="1704" w:type="dxa"/>
                  <w:noWrap/>
                  <w:vAlign w:val="center"/>
                </w:tcPr>
                <w:p w:rsidR="00741D1D" w:rsidRDefault="00446F8D">
                  <w:pPr>
                    <w:jc w:val="center"/>
                    <w:rPr>
                      <w:rFonts w:hAnsi="宋体"/>
                      <w:bCs/>
                      <w:szCs w:val="21"/>
                      <w:lang w:val="zh-CN"/>
                    </w:rPr>
                  </w:pPr>
                  <w:r>
                    <w:rPr>
                      <w:rFonts w:hint="eastAsia"/>
                      <w:szCs w:val="21"/>
                    </w:rPr>
                    <w:t>交纳投标保证金账户名称</w:t>
                  </w:r>
                </w:p>
              </w:tc>
              <w:tc>
                <w:tcPr>
                  <w:tcW w:w="3349" w:type="dxa"/>
                  <w:noWrap/>
                  <w:vAlign w:val="center"/>
                </w:tcPr>
                <w:p w:rsidR="00741D1D" w:rsidRDefault="00446F8D">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41D1D" w:rsidRDefault="00446F8D">
                  <w:pPr>
                    <w:jc w:val="center"/>
                    <w:rPr>
                      <w:rFonts w:hAnsi="宋体"/>
                      <w:bCs/>
                      <w:szCs w:val="21"/>
                      <w:lang w:val="zh-CN"/>
                    </w:rPr>
                  </w:pPr>
                  <w:r>
                    <w:rPr>
                      <w:rFonts w:hAnsi="宋体" w:hint="eastAsia"/>
                      <w:bCs/>
                      <w:szCs w:val="21"/>
                      <w:lang w:val="zh-CN"/>
                    </w:rPr>
                    <w:t>交纳</w:t>
                  </w:r>
                </w:p>
                <w:p w:rsidR="00741D1D" w:rsidRDefault="00446F8D">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41D1D" w:rsidRDefault="00446F8D">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741D1D">
              <w:trPr>
                <w:trHeight w:val="283"/>
                <w:jc w:val="center"/>
              </w:trPr>
              <w:tc>
                <w:tcPr>
                  <w:tcW w:w="1704" w:type="dxa"/>
                  <w:noWrap/>
                  <w:vAlign w:val="center"/>
                </w:tcPr>
                <w:p w:rsidR="00741D1D" w:rsidRDefault="00446F8D">
                  <w:pPr>
                    <w:jc w:val="center"/>
                    <w:rPr>
                      <w:szCs w:val="21"/>
                    </w:rPr>
                  </w:pPr>
                  <w:r>
                    <w:rPr>
                      <w:rFonts w:hAnsi="宋体" w:hint="eastAsia"/>
                      <w:bCs/>
                      <w:szCs w:val="21"/>
                      <w:lang w:val="zh-CN"/>
                    </w:rPr>
                    <w:t>开户银行</w:t>
                  </w:r>
                </w:p>
              </w:tc>
              <w:tc>
                <w:tcPr>
                  <w:tcW w:w="3349" w:type="dxa"/>
                  <w:noWrap/>
                  <w:vAlign w:val="center"/>
                </w:tcPr>
                <w:p w:rsidR="00741D1D" w:rsidRDefault="00446F8D">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41D1D" w:rsidRDefault="00741D1D">
                  <w:pPr>
                    <w:jc w:val="center"/>
                    <w:rPr>
                      <w:rFonts w:hAnsi="宋体"/>
                      <w:bCs/>
                      <w:szCs w:val="21"/>
                      <w:lang w:val="zh-CN"/>
                    </w:rPr>
                  </w:pPr>
                </w:p>
              </w:tc>
              <w:tc>
                <w:tcPr>
                  <w:tcW w:w="2663" w:type="dxa"/>
                  <w:vMerge/>
                  <w:noWrap/>
                  <w:vAlign w:val="center"/>
                </w:tcPr>
                <w:p w:rsidR="00741D1D" w:rsidRDefault="00741D1D">
                  <w:pPr>
                    <w:jc w:val="center"/>
                    <w:rPr>
                      <w:szCs w:val="21"/>
                    </w:rPr>
                  </w:pPr>
                </w:p>
              </w:tc>
            </w:tr>
            <w:tr w:rsidR="00741D1D">
              <w:trPr>
                <w:trHeight w:val="283"/>
                <w:jc w:val="center"/>
              </w:trPr>
              <w:tc>
                <w:tcPr>
                  <w:tcW w:w="1704" w:type="dxa"/>
                  <w:noWrap/>
                  <w:vAlign w:val="center"/>
                </w:tcPr>
                <w:p w:rsidR="00741D1D" w:rsidRDefault="00446F8D">
                  <w:pPr>
                    <w:jc w:val="center"/>
                    <w:rPr>
                      <w:szCs w:val="21"/>
                    </w:rPr>
                  </w:pPr>
                  <w:r>
                    <w:rPr>
                      <w:rFonts w:hAnsi="宋体" w:hint="eastAsia"/>
                      <w:bCs/>
                      <w:szCs w:val="21"/>
                      <w:lang w:val="zh-CN"/>
                    </w:rPr>
                    <w:t>账号</w:t>
                  </w:r>
                </w:p>
              </w:tc>
              <w:tc>
                <w:tcPr>
                  <w:tcW w:w="3349" w:type="dxa"/>
                  <w:noWrap/>
                  <w:vAlign w:val="center"/>
                </w:tcPr>
                <w:p w:rsidR="00741D1D" w:rsidRDefault="001F4E19" w:rsidP="008A0462">
                  <w:pPr>
                    <w:jc w:val="center"/>
                    <w:rPr>
                      <w:rFonts w:ascii="宋体" w:hAnsi="宋体"/>
                      <w:bCs/>
                      <w:sz w:val="24"/>
                      <w:szCs w:val="21"/>
                    </w:rPr>
                  </w:pPr>
                  <w:r w:rsidRPr="001F4E19">
                    <w:rPr>
                      <w:rFonts w:ascii="宋体" w:hAnsi="宋体"/>
                      <w:bCs/>
                      <w:sz w:val="24"/>
                      <w:szCs w:val="21"/>
                    </w:rPr>
                    <w:t xml:space="preserve">  51610188000148642</w:t>
                  </w:r>
                </w:p>
              </w:tc>
              <w:tc>
                <w:tcPr>
                  <w:tcW w:w="1084" w:type="dxa"/>
                  <w:vMerge/>
                  <w:noWrap/>
                  <w:vAlign w:val="center"/>
                </w:tcPr>
                <w:p w:rsidR="00741D1D" w:rsidRDefault="00741D1D">
                  <w:pPr>
                    <w:jc w:val="center"/>
                    <w:rPr>
                      <w:rFonts w:hAnsi="宋体"/>
                      <w:bCs/>
                      <w:szCs w:val="21"/>
                      <w:lang w:val="zh-CN"/>
                    </w:rPr>
                  </w:pPr>
                </w:p>
              </w:tc>
              <w:tc>
                <w:tcPr>
                  <w:tcW w:w="2663" w:type="dxa"/>
                  <w:vMerge/>
                  <w:noWrap/>
                  <w:vAlign w:val="center"/>
                </w:tcPr>
                <w:p w:rsidR="00741D1D" w:rsidRDefault="00741D1D">
                  <w:pPr>
                    <w:jc w:val="center"/>
                    <w:rPr>
                      <w:szCs w:val="21"/>
                    </w:rPr>
                  </w:pPr>
                </w:p>
              </w:tc>
            </w:tr>
          </w:tbl>
          <w:p w:rsidR="00741D1D" w:rsidRDefault="00446F8D">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741D1D">
        <w:trPr>
          <w:trHeight w:val="2156"/>
          <w:jc w:val="center"/>
        </w:trPr>
        <w:tc>
          <w:tcPr>
            <w:tcW w:w="959" w:type="dxa"/>
            <w:noWrap/>
            <w:vAlign w:val="center"/>
          </w:tcPr>
          <w:p w:rsidR="00741D1D" w:rsidRDefault="00446F8D">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741D1D" w:rsidRDefault="00446F8D">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41D1D">
              <w:trPr>
                <w:trHeight w:val="376"/>
                <w:jc w:val="center"/>
              </w:trPr>
              <w:tc>
                <w:tcPr>
                  <w:tcW w:w="1704" w:type="dxa"/>
                  <w:noWrap/>
                  <w:vAlign w:val="center"/>
                </w:tcPr>
                <w:p w:rsidR="00741D1D" w:rsidRDefault="00446F8D">
                  <w:pPr>
                    <w:jc w:val="center"/>
                    <w:rPr>
                      <w:rFonts w:hAnsi="宋体"/>
                      <w:bCs/>
                      <w:szCs w:val="21"/>
                      <w:lang w:val="zh-CN"/>
                    </w:rPr>
                  </w:pPr>
                  <w:r>
                    <w:rPr>
                      <w:rFonts w:hint="eastAsia"/>
                      <w:szCs w:val="21"/>
                    </w:rPr>
                    <w:t>交纳投标保证金账户名称</w:t>
                  </w:r>
                </w:p>
              </w:tc>
              <w:tc>
                <w:tcPr>
                  <w:tcW w:w="3115" w:type="dxa"/>
                  <w:noWrap/>
                  <w:vAlign w:val="center"/>
                </w:tcPr>
                <w:p w:rsidR="00741D1D" w:rsidRDefault="00446F8D">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741D1D" w:rsidRDefault="00446F8D">
                  <w:pPr>
                    <w:jc w:val="center"/>
                    <w:rPr>
                      <w:rFonts w:ascii="宋体" w:hAnsi="宋体"/>
                      <w:bCs/>
                      <w:szCs w:val="21"/>
                      <w:lang w:val="zh-CN"/>
                    </w:rPr>
                  </w:pPr>
                  <w:r>
                    <w:rPr>
                      <w:rFonts w:ascii="宋体" w:hAnsi="宋体" w:hint="eastAsia"/>
                      <w:bCs/>
                      <w:szCs w:val="21"/>
                      <w:lang w:val="zh-CN"/>
                    </w:rPr>
                    <w:t>交纳</w:t>
                  </w:r>
                </w:p>
                <w:p w:rsidR="00741D1D" w:rsidRDefault="00446F8D">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41D1D" w:rsidRDefault="00446F8D">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741D1D">
              <w:trPr>
                <w:trHeight w:val="366"/>
                <w:jc w:val="center"/>
              </w:trPr>
              <w:tc>
                <w:tcPr>
                  <w:tcW w:w="1704" w:type="dxa"/>
                  <w:noWrap/>
                  <w:vAlign w:val="center"/>
                </w:tcPr>
                <w:p w:rsidR="00741D1D" w:rsidRDefault="00446F8D">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41D1D" w:rsidRDefault="00446F8D">
                  <w:pPr>
                    <w:jc w:val="center"/>
                    <w:rPr>
                      <w:rFonts w:ascii="宋体" w:hAnsi="宋体"/>
                      <w:bCs/>
                      <w:sz w:val="24"/>
                      <w:szCs w:val="21"/>
                    </w:rPr>
                  </w:pPr>
                  <w:r>
                    <w:rPr>
                      <w:rFonts w:ascii="宋体" w:hAnsi="宋体" w:hint="eastAsia"/>
                      <w:bCs/>
                      <w:sz w:val="24"/>
                      <w:szCs w:val="21"/>
                    </w:rPr>
                    <w:t>宜兴农村商业银行城南支行</w:t>
                  </w:r>
                </w:p>
              </w:tc>
              <w:tc>
                <w:tcPr>
                  <w:tcW w:w="663" w:type="dxa"/>
                  <w:vMerge/>
                  <w:noWrap/>
                  <w:vAlign w:val="center"/>
                </w:tcPr>
                <w:p w:rsidR="00741D1D" w:rsidRDefault="00741D1D">
                  <w:pPr>
                    <w:jc w:val="center"/>
                    <w:rPr>
                      <w:rFonts w:hAnsi="宋体"/>
                      <w:bCs/>
                      <w:szCs w:val="21"/>
                      <w:lang w:val="zh-CN"/>
                    </w:rPr>
                  </w:pPr>
                </w:p>
              </w:tc>
              <w:tc>
                <w:tcPr>
                  <w:tcW w:w="2844" w:type="dxa"/>
                  <w:vMerge/>
                  <w:noWrap/>
                  <w:vAlign w:val="center"/>
                </w:tcPr>
                <w:p w:rsidR="00741D1D" w:rsidRDefault="00741D1D">
                  <w:pPr>
                    <w:jc w:val="center"/>
                    <w:rPr>
                      <w:rFonts w:hAnsi="宋体"/>
                      <w:bCs/>
                      <w:szCs w:val="21"/>
                      <w:lang w:val="zh-CN"/>
                    </w:rPr>
                  </w:pPr>
                </w:p>
              </w:tc>
            </w:tr>
            <w:tr w:rsidR="00741D1D">
              <w:trPr>
                <w:trHeight w:val="90"/>
                <w:jc w:val="center"/>
              </w:trPr>
              <w:tc>
                <w:tcPr>
                  <w:tcW w:w="1704" w:type="dxa"/>
                  <w:noWrap/>
                  <w:vAlign w:val="center"/>
                </w:tcPr>
                <w:p w:rsidR="00741D1D" w:rsidRDefault="00446F8D">
                  <w:pPr>
                    <w:jc w:val="center"/>
                    <w:rPr>
                      <w:rFonts w:hAnsi="宋体"/>
                      <w:bCs/>
                      <w:szCs w:val="21"/>
                      <w:lang w:val="zh-CN"/>
                    </w:rPr>
                  </w:pPr>
                  <w:r>
                    <w:rPr>
                      <w:rFonts w:hAnsi="宋体" w:hint="eastAsia"/>
                      <w:bCs/>
                      <w:szCs w:val="21"/>
                      <w:lang w:val="zh-CN"/>
                    </w:rPr>
                    <w:t>账号</w:t>
                  </w:r>
                </w:p>
              </w:tc>
              <w:tc>
                <w:tcPr>
                  <w:tcW w:w="3115" w:type="dxa"/>
                  <w:noWrap/>
                  <w:vAlign w:val="center"/>
                </w:tcPr>
                <w:p w:rsidR="00741D1D" w:rsidRDefault="00446F8D">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741D1D" w:rsidRDefault="00741D1D">
                  <w:pPr>
                    <w:jc w:val="center"/>
                    <w:rPr>
                      <w:rFonts w:hAnsi="宋体"/>
                      <w:bCs/>
                      <w:szCs w:val="21"/>
                      <w:lang w:val="zh-CN"/>
                    </w:rPr>
                  </w:pPr>
                </w:p>
              </w:tc>
              <w:tc>
                <w:tcPr>
                  <w:tcW w:w="2844" w:type="dxa"/>
                  <w:vMerge/>
                  <w:noWrap/>
                  <w:vAlign w:val="center"/>
                </w:tcPr>
                <w:p w:rsidR="00741D1D" w:rsidRDefault="00741D1D">
                  <w:pPr>
                    <w:jc w:val="center"/>
                    <w:rPr>
                      <w:rFonts w:hAnsi="宋体"/>
                      <w:bCs/>
                      <w:szCs w:val="21"/>
                      <w:lang w:val="zh-CN"/>
                    </w:rPr>
                  </w:pPr>
                </w:p>
              </w:tc>
            </w:tr>
          </w:tbl>
          <w:p w:rsidR="00741D1D" w:rsidRDefault="00741D1D">
            <w:pPr>
              <w:jc w:val="left"/>
              <w:rPr>
                <w:rFonts w:ascii="宋体" w:hAnsi="宋体"/>
                <w:bCs/>
                <w:sz w:val="24"/>
                <w:szCs w:val="24"/>
              </w:rPr>
            </w:pPr>
          </w:p>
        </w:tc>
      </w:tr>
      <w:bookmarkEnd w:id="6"/>
    </w:tbl>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rPr>
          <w:rFonts w:ascii="黑体" w:eastAsia="黑体" w:hAnsi="黑体"/>
          <w:sz w:val="32"/>
          <w:szCs w:val="32"/>
        </w:rPr>
      </w:pPr>
    </w:p>
    <w:p w:rsidR="00741D1D" w:rsidRDefault="00741D1D">
      <w:pPr>
        <w:widowControl/>
        <w:rPr>
          <w:rFonts w:ascii="黑体" w:eastAsia="黑体" w:hAnsi="黑体"/>
          <w:sz w:val="32"/>
          <w:szCs w:val="32"/>
        </w:rPr>
      </w:pPr>
    </w:p>
    <w:p w:rsidR="00741D1D" w:rsidRDefault="00446F8D">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741D1D" w:rsidRDefault="00446F8D">
      <w:pPr>
        <w:spacing w:line="360" w:lineRule="auto"/>
        <w:ind w:firstLineChars="200" w:firstLine="482"/>
        <w:rPr>
          <w:rFonts w:ascii="宋体" w:hAnsi="宋体"/>
          <w:b/>
          <w:sz w:val="24"/>
          <w:lang w:val="zh-CN"/>
        </w:rPr>
      </w:pPr>
      <w:r>
        <w:rPr>
          <w:rFonts w:ascii="宋体" w:hAnsi="宋体" w:hint="eastAsia"/>
          <w:b/>
          <w:sz w:val="24"/>
          <w:lang w:val="zh-CN"/>
        </w:rPr>
        <w:t>一、总   则</w:t>
      </w:r>
    </w:p>
    <w:p w:rsidR="00741D1D" w:rsidRDefault="00446F8D">
      <w:pPr>
        <w:spacing w:line="360" w:lineRule="auto"/>
        <w:ind w:firstLineChars="200" w:firstLine="482"/>
        <w:rPr>
          <w:rFonts w:ascii="宋体" w:hAnsi="宋体"/>
          <w:bCs/>
          <w:sz w:val="24"/>
          <w:lang w:val="zh-CN"/>
        </w:rPr>
      </w:pPr>
      <w:r>
        <w:rPr>
          <w:rFonts w:ascii="宋体" w:hAnsi="宋体" w:hint="eastAsia"/>
          <w:b/>
          <w:sz w:val="24"/>
          <w:lang w:val="zh-CN"/>
        </w:rPr>
        <w:t>1、定义</w:t>
      </w:r>
    </w:p>
    <w:p w:rsidR="00741D1D" w:rsidRDefault="00446F8D">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41D1D" w:rsidRDefault="00446F8D">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41D1D" w:rsidRDefault="00446F8D">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41D1D" w:rsidRDefault="00446F8D">
      <w:pPr>
        <w:spacing w:line="360" w:lineRule="auto"/>
        <w:ind w:firstLineChars="200" w:firstLine="482"/>
        <w:rPr>
          <w:rFonts w:ascii="宋体" w:hAnsi="宋体"/>
          <w:b/>
          <w:sz w:val="24"/>
        </w:rPr>
      </w:pPr>
      <w:r>
        <w:rPr>
          <w:rFonts w:ascii="宋体" w:hAnsi="宋体" w:hint="eastAsia"/>
          <w:b/>
          <w:sz w:val="24"/>
        </w:rPr>
        <w:t>2、投标费用</w:t>
      </w:r>
    </w:p>
    <w:p w:rsidR="00741D1D" w:rsidRDefault="00446F8D">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41D1D" w:rsidRDefault="00446F8D">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41D1D" w:rsidRDefault="00446F8D">
      <w:pPr>
        <w:spacing w:line="360" w:lineRule="auto"/>
        <w:ind w:leftChars="200" w:left="420"/>
        <w:rPr>
          <w:rFonts w:ascii="宋体" w:hAnsi="宋体"/>
          <w:b/>
          <w:sz w:val="24"/>
        </w:rPr>
      </w:pPr>
      <w:r>
        <w:rPr>
          <w:rFonts w:ascii="宋体" w:hAnsi="宋体" w:hint="eastAsia"/>
          <w:b/>
          <w:sz w:val="24"/>
        </w:rPr>
        <w:t>3、保密要求</w:t>
      </w:r>
    </w:p>
    <w:p w:rsidR="00741D1D" w:rsidRDefault="00446F8D">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41D1D" w:rsidRDefault="00446F8D">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41D1D" w:rsidRDefault="00446F8D">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41D1D" w:rsidRDefault="00446F8D">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41D1D" w:rsidRDefault="00446F8D">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741D1D" w:rsidRDefault="00446F8D">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41D1D" w:rsidRDefault="00446F8D">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41D1D" w:rsidRDefault="00446F8D">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741D1D" w:rsidRDefault="00446F8D">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41D1D" w:rsidRDefault="00446F8D">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741D1D" w:rsidRDefault="00446F8D">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41D1D" w:rsidRDefault="00446F8D">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41D1D" w:rsidRDefault="00446F8D">
      <w:pPr>
        <w:spacing w:line="360" w:lineRule="auto"/>
        <w:ind w:firstLineChars="200" w:firstLine="482"/>
        <w:rPr>
          <w:rFonts w:ascii="宋体" w:hAnsi="宋体"/>
          <w:b/>
          <w:sz w:val="24"/>
        </w:rPr>
      </w:pPr>
      <w:r>
        <w:rPr>
          <w:rFonts w:ascii="宋体" w:hAnsi="宋体" w:hint="eastAsia"/>
          <w:b/>
          <w:sz w:val="24"/>
        </w:rPr>
        <w:t>三、投标文件</w:t>
      </w:r>
    </w:p>
    <w:p w:rsidR="00741D1D" w:rsidRDefault="00446F8D">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741D1D" w:rsidRDefault="00446F8D">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41D1D" w:rsidRDefault="00446F8D">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41D1D" w:rsidRDefault="00446F8D">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741D1D" w:rsidRDefault="00446F8D">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41D1D" w:rsidRDefault="00446F8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41D1D" w:rsidRDefault="00446F8D">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41D1D" w:rsidRDefault="00446F8D">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741D1D" w:rsidRDefault="00446F8D">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741D1D" w:rsidRDefault="00446F8D">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741D1D" w:rsidRDefault="00446F8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41D1D" w:rsidRDefault="00446F8D">
      <w:pPr>
        <w:numPr>
          <w:ilvl w:val="0"/>
          <w:numId w:val="15"/>
        </w:numPr>
        <w:tabs>
          <w:tab w:val="left" w:pos="0"/>
          <w:tab w:val="left" w:pos="255"/>
        </w:tabs>
        <w:spacing w:line="360" w:lineRule="auto"/>
        <w:ind w:left="0"/>
        <w:rPr>
          <w:rFonts w:ascii="宋体" w:hAnsi="宋体"/>
          <w:sz w:val="24"/>
          <w:szCs w:val="21"/>
        </w:rPr>
      </w:pPr>
      <w:bookmarkStart w:id="22" w:name="OLE_LINK115"/>
      <w:r>
        <w:rPr>
          <w:rFonts w:ascii="宋体" w:hAnsi="宋体" w:hint="eastAsia"/>
          <w:sz w:val="24"/>
          <w:szCs w:val="21"/>
        </w:rPr>
        <w:t>投标保证金转账记录；</w:t>
      </w:r>
    </w:p>
    <w:p w:rsidR="00741D1D" w:rsidRDefault="00446F8D">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741D1D" w:rsidRDefault="00446F8D">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741D1D" w:rsidRDefault="00446F8D">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741D1D" w:rsidRDefault="00446F8D">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741D1D" w:rsidRDefault="00446F8D">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w:t>
      </w:r>
      <w:r>
        <w:rPr>
          <w:rFonts w:ascii="宋体" w:hAnsi="宋体" w:hint="eastAsia"/>
          <w:bCs/>
          <w:sz w:val="24"/>
        </w:rPr>
        <w:lastRenderedPageBreak/>
        <w:t>的护照或港澳同胞来往内地通行证、台湾同胞来往大陆通行证，或其它可在中国大陆有效居留的许可证明。</w:t>
      </w:r>
      <w:bookmarkEnd w:id="17"/>
      <w:bookmarkEnd w:id="24"/>
    </w:p>
    <w:p w:rsidR="00741D1D" w:rsidRDefault="00446F8D">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41D1D" w:rsidRDefault="00446F8D">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741D1D" w:rsidRDefault="00446F8D">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741D1D" w:rsidRDefault="00446F8D">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741D1D" w:rsidRDefault="00446F8D">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741D1D" w:rsidRDefault="00446F8D">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741D1D" w:rsidRDefault="00446F8D">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41D1D" w:rsidRDefault="00446F8D">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741D1D" w:rsidRDefault="00446F8D">
      <w:pPr>
        <w:spacing w:line="360" w:lineRule="auto"/>
        <w:ind w:firstLineChars="200" w:firstLine="482"/>
        <w:rPr>
          <w:rFonts w:ascii="宋体" w:hAnsi="宋体"/>
          <w:b/>
          <w:sz w:val="24"/>
        </w:rPr>
      </w:pPr>
      <w:r>
        <w:rPr>
          <w:rFonts w:ascii="宋体" w:hAnsi="宋体" w:hint="eastAsia"/>
          <w:b/>
          <w:sz w:val="24"/>
        </w:rPr>
        <w:t>10、投标文件的递交</w:t>
      </w:r>
    </w:p>
    <w:p w:rsidR="00741D1D" w:rsidRDefault="00446F8D">
      <w:pPr>
        <w:spacing w:line="460" w:lineRule="exact"/>
        <w:ind w:firstLineChars="200" w:firstLine="480"/>
        <w:rPr>
          <w:rFonts w:ascii="宋体" w:hAnsi="宋体"/>
          <w:bCs/>
          <w:sz w:val="24"/>
          <w:szCs w:val="24"/>
        </w:rPr>
      </w:pPr>
      <w:r>
        <w:rPr>
          <w:rFonts w:ascii="宋体" w:hAnsi="宋体" w:hint="eastAsia"/>
          <w:bCs/>
          <w:sz w:val="24"/>
        </w:rPr>
        <w:t>10.1</w:t>
      </w:r>
      <w:bookmarkStart w:id="37" w:name="OLE_LINK124"/>
      <w:r>
        <w:rPr>
          <w:rFonts w:ascii="宋体" w:hAnsi="宋体" w:hint="eastAsia"/>
          <w:bCs/>
          <w:sz w:val="24"/>
          <w:szCs w:val="24"/>
        </w:rPr>
        <w:t>投标人须在招标文件规定的提交投标文件截止时间之前将</w:t>
      </w:r>
      <w:r>
        <w:rPr>
          <w:rFonts w:ascii="宋体" w:hAnsi="宋体" w:hint="eastAsia"/>
          <w:bCs/>
          <w:color w:val="FF0000"/>
          <w:sz w:val="24"/>
          <w:szCs w:val="24"/>
        </w:rPr>
        <w:t>电子标书发送到</w:t>
      </w:r>
      <w:r>
        <w:rPr>
          <w:rFonts w:ascii="宋体" w:hAnsi="宋体" w:hint="eastAsia"/>
          <w:bCs/>
          <w:sz w:val="24"/>
          <w:szCs w:val="24"/>
        </w:rPr>
        <w:t>到</w:t>
      </w:r>
      <w:r>
        <w:rPr>
          <w:rFonts w:ascii="宋体" w:hAnsi="宋体" w:hint="eastAsia"/>
          <w:bCs/>
          <w:color w:val="FF0000"/>
          <w:sz w:val="24"/>
        </w:rPr>
        <w:t>宜兴市公用环保集团有限公司指定邮箱</w:t>
      </w:r>
      <w:r>
        <w:rPr>
          <w:rFonts w:ascii="宋体" w:hAnsi="宋体"/>
          <w:bCs/>
          <w:sz w:val="24"/>
          <w:szCs w:val="24"/>
        </w:rPr>
        <w:t>yxsgyhbjt@163.com</w:t>
      </w:r>
      <w:r>
        <w:rPr>
          <w:rFonts w:ascii="宋体" w:hAnsi="宋体" w:hint="eastAsia"/>
          <w:bCs/>
          <w:sz w:val="24"/>
          <w:szCs w:val="24"/>
        </w:rPr>
        <w:t>，逾期按废标处理。</w:t>
      </w:r>
    </w:p>
    <w:p w:rsidR="00741D1D" w:rsidRDefault="00446F8D">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741D1D" w:rsidRDefault="00446F8D">
      <w:pPr>
        <w:spacing w:line="360" w:lineRule="auto"/>
        <w:ind w:firstLineChars="200" w:firstLine="480"/>
        <w:rPr>
          <w:rFonts w:ascii="宋体" w:hAnsi="宋体"/>
          <w:bCs/>
          <w:sz w:val="24"/>
          <w:szCs w:val="24"/>
          <w:highlight w:val="yellow"/>
        </w:rPr>
      </w:pPr>
      <w:bookmarkStart w:id="38" w:name="OLE_LINK95"/>
      <w:bookmarkEnd w:id="34"/>
      <w:bookmarkEnd w:id="37"/>
      <w:r>
        <w:rPr>
          <w:rFonts w:ascii="宋体" w:hAnsi="宋体" w:hint="eastAsia"/>
          <w:bCs/>
          <w:sz w:val="24"/>
          <w:szCs w:val="24"/>
          <w:highlight w:val="yellow"/>
        </w:rPr>
        <w:t>11.1 在招标文件要求提交投标文件的截止时间之后送达的；</w:t>
      </w:r>
    </w:p>
    <w:p w:rsidR="00741D1D" w:rsidRDefault="00446F8D">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w:t>
      </w:r>
      <w:r w:rsidR="008A0462">
        <w:rPr>
          <w:rFonts w:ascii="宋体" w:hAnsi="宋体" w:cs="宋体" w:hint="eastAsia"/>
          <w:sz w:val="24"/>
          <w:szCs w:val="24"/>
          <w:highlight w:val="yellow"/>
        </w:rPr>
        <w:t>或授权人</w:t>
      </w:r>
      <w:r>
        <w:rPr>
          <w:rFonts w:ascii="宋体" w:hAnsi="宋体" w:cs="宋体" w:hint="eastAsia"/>
          <w:sz w:val="24"/>
          <w:szCs w:val="24"/>
          <w:highlight w:val="yellow"/>
        </w:rPr>
        <w:t>签字。</w:t>
      </w:r>
    </w:p>
    <w:p w:rsidR="00741D1D" w:rsidRDefault="00446F8D">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741D1D" w:rsidRDefault="00446F8D">
      <w:pPr>
        <w:spacing w:line="360" w:lineRule="auto"/>
        <w:ind w:firstLineChars="200" w:firstLine="482"/>
        <w:rPr>
          <w:rFonts w:ascii="宋体" w:hAnsi="宋体"/>
          <w:b/>
          <w:sz w:val="24"/>
        </w:rPr>
      </w:pPr>
      <w:r>
        <w:rPr>
          <w:rFonts w:ascii="宋体" w:hAnsi="宋体" w:hint="eastAsia"/>
          <w:b/>
          <w:sz w:val="24"/>
        </w:rPr>
        <w:lastRenderedPageBreak/>
        <w:t>12、投标文件的有效期</w:t>
      </w:r>
    </w:p>
    <w:p w:rsidR="00741D1D" w:rsidRDefault="00446F8D">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41D1D" w:rsidRDefault="00446F8D">
      <w:pPr>
        <w:spacing w:line="360" w:lineRule="auto"/>
        <w:ind w:firstLineChars="200" w:firstLine="482"/>
        <w:rPr>
          <w:rFonts w:ascii="宋体" w:hAnsi="宋体"/>
          <w:b/>
          <w:sz w:val="24"/>
        </w:rPr>
      </w:pPr>
      <w:r>
        <w:rPr>
          <w:rFonts w:ascii="宋体" w:hAnsi="宋体" w:hint="eastAsia"/>
          <w:b/>
          <w:sz w:val="24"/>
        </w:rPr>
        <w:t>13、投标文件的退还</w:t>
      </w:r>
    </w:p>
    <w:p w:rsidR="00741D1D" w:rsidRDefault="00446F8D">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741D1D" w:rsidRDefault="00446F8D">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741D1D" w:rsidRDefault="00446F8D">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41D1D" w:rsidRDefault="00446F8D">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41D1D" w:rsidRDefault="00446F8D">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41D1D" w:rsidRDefault="00446F8D">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741D1D" w:rsidRDefault="00446F8D">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41D1D" w:rsidRDefault="00446F8D">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741D1D" w:rsidRDefault="00446F8D">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741D1D" w:rsidRDefault="00446F8D">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741D1D" w:rsidRDefault="00446F8D">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w:t>
      </w:r>
      <w:r w:rsidR="008A0462">
        <w:rPr>
          <w:rFonts w:ascii="宋体" w:hAnsi="宋体" w:hint="eastAsia"/>
          <w:bCs/>
          <w:sz w:val="24"/>
          <w:szCs w:val="24"/>
          <w:highlight w:val="yellow"/>
          <w:lang w:val="zh-CN"/>
        </w:rPr>
        <w:t>或授权人</w:t>
      </w:r>
      <w:r>
        <w:rPr>
          <w:rFonts w:ascii="宋体" w:hAnsi="宋体" w:hint="eastAsia"/>
          <w:bCs/>
          <w:sz w:val="24"/>
          <w:szCs w:val="24"/>
          <w:highlight w:val="yellow"/>
          <w:lang w:val="zh-CN"/>
        </w:rPr>
        <w:t>签字）</w:t>
      </w:r>
    </w:p>
    <w:p w:rsidR="00741D1D" w:rsidRDefault="00446F8D">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741D1D" w:rsidRDefault="00446F8D">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741D1D" w:rsidRDefault="00446F8D">
      <w:pPr>
        <w:spacing w:line="360" w:lineRule="auto"/>
        <w:ind w:firstLineChars="200" w:firstLine="482"/>
        <w:rPr>
          <w:rFonts w:ascii="宋体" w:hAnsi="宋体"/>
          <w:b/>
          <w:sz w:val="24"/>
        </w:rPr>
      </w:pPr>
      <w:r>
        <w:rPr>
          <w:rFonts w:ascii="宋体" w:hAnsi="宋体" w:hint="eastAsia"/>
          <w:b/>
          <w:sz w:val="24"/>
        </w:rPr>
        <w:t>18、评标</w:t>
      </w:r>
    </w:p>
    <w:p w:rsidR="00741D1D" w:rsidRDefault="00446F8D">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41D1D" w:rsidRDefault="00446F8D">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741D1D" w:rsidRDefault="00446F8D">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41D1D" w:rsidRDefault="00446F8D">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4"/>
    </w:p>
    <w:p w:rsidR="00741D1D" w:rsidRDefault="00446F8D">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41D1D" w:rsidRDefault="00446F8D">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741D1D" w:rsidRDefault="00446F8D">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741D1D" w:rsidRDefault="00446F8D">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41D1D" w:rsidRDefault="00446F8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41D1D" w:rsidRDefault="00446F8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41D1D" w:rsidRDefault="00446F8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41D1D" w:rsidRDefault="00446F8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41D1D" w:rsidRDefault="00446F8D">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41D1D" w:rsidRDefault="00446F8D">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41D1D" w:rsidRDefault="00446F8D">
      <w:pPr>
        <w:spacing w:line="360" w:lineRule="auto"/>
        <w:ind w:firstLineChars="200" w:firstLine="482"/>
        <w:rPr>
          <w:rFonts w:ascii="宋体" w:hAnsi="宋体"/>
          <w:b/>
          <w:sz w:val="24"/>
        </w:rPr>
      </w:pPr>
      <w:r>
        <w:rPr>
          <w:rFonts w:ascii="宋体" w:hAnsi="宋体" w:hint="eastAsia"/>
          <w:b/>
          <w:sz w:val="24"/>
        </w:rPr>
        <w:t>19、定标</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741D1D" w:rsidRDefault="00446F8D">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41D1D" w:rsidRDefault="00446F8D">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741D1D" w:rsidRDefault="00446F8D">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41D1D" w:rsidRDefault="00446F8D">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41D1D" w:rsidRDefault="00446F8D">
      <w:pPr>
        <w:spacing w:line="360" w:lineRule="auto"/>
        <w:ind w:firstLineChars="200" w:firstLine="482"/>
        <w:rPr>
          <w:rFonts w:ascii="宋体" w:hAnsi="宋体"/>
          <w:b/>
          <w:sz w:val="24"/>
        </w:rPr>
      </w:pPr>
      <w:r>
        <w:rPr>
          <w:rFonts w:ascii="宋体" w:hAnsi="宋体" w:hint="eastAsia"/>
          <w:b/>
          <w:sz w:val="24"/>
        </w:rPr>
        <w:t>21、废标的确认</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741D1D" w:rsidRDefault="00446F8D">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41D1D" w:rsidRDefault="00446F8D">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41D1D" w:rsidRDefault="00446F8D">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41D1D" w:rsidRDefault="00446F8D">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741D1D" w:rsidRDefault="00446F8D">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41D1D" w:rsidRDefault="00446F8D">
      <w:pPr>
        <w:spacing w:line="360" w:lineRule="auto"/>
        <w:ind w:firstLineChars="200" w:firstLine="480"/>
        <w:rPr>
          <w:rFonts w:ascii="宋体" w:hAnsi="宋体"/>
          <w:bCs/>
          <w:sz w:val="24"/>
        </w:rPr>
      </w:pPr>
      <w:r>
        <w:rPr>
          <w:rFonts w:ascii="宋体" w:hAnsi="宋体" w:hint="eastAsia"/>
          <w:bCs/>
          <w:sz w:val="24"/>
        </w:rPr>
        <w:t>22、投标保证金</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41D1D" w:rsidRDefault="00446F8D">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41D1D" w:rsidRDefault="00446F8D">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741D1D" w:rsidRDefault="00446F8D">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741D1D" w:rsidRDefault="00446F8D">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41D1D" w:rsidRDefault="00446F8D">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41D1D" w:rsidRDefault="00446F8D">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741D1D" w:rsidRDefault="00446F8D">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41D1D" w:rsidRDefault="00446F8D">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741D1D" w:rsidRDefault="00446F8D">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lastRenderedPageBreak/>
        <w:t>如遇特殊情况，招标人可延期签订合同。</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23.3</w:t>
      </w:r>
      <w:r>
        <w:rPr>
          <w:rFonts w:ascii="宋体" w:hAnsi="宋体" w:hint="eastAsia"/>
          <w:bCs/>
          <w:sz w:val="24"/>
          <w:lang w:val="zh-CN"/>
        </w:rPr>
        <w:t>签订合同书及合同条款应以招标文件和中标供应商的投标文件为依据。</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741D1D" w:rsidRDefault="00446F8D">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41D1D" w:rsidRDefault="00446F8D">
      <w:pPr>
        <w:spacing w:line="360" w:lineRule="auto"/>
        <w:ind w:firstLineChars="200" w:firstLine="480"/>
        <w:rPr>
          <w:rFonts w:ascii="宋体" w:hAnsi="宋体"/>
          <w:bCs/>
          <w:sz w:val="24"/>
        </w:rPr>
      </w:pPr>
      <w:r>
        <w:rPr>
          <w:rFonts w:ascii="宋体" w:hAnsi="宋体" w:hint="eastAsia"/>
          <w:bCs/>
          <w:sz w:val="24"/>
        </w:rPr>
        <w:t>24、投标行为及投标产品：</w:t>
      </w:r>
    </w:p>
    <w:p w:rsidR="00741D1D" w:rsidRDefault="00446F8D">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41D1D" w:rsidRDefault="00446F8D">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41D1D" w:rsidRDefault="00446F8D">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41D1D" w:rsidRDefault="00446F8D">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41D1D" w:rsidRDefault="00446F8D">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741D1D" w:rsidRDefault="00446F8D">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41D1D" w:rsidRDefault="00446F8D">
      <w:pPr>
        <w:spacing w:line="360" w:lineRule="auto"/>
        <w:rPr>
          <w:rFonts w:ascii="宋体" w:hAnsi="宋体"/>
          <w:bCs/>
          <w:sz w:val="24"/>
        </w:rPr>
      </w:pPr>
      <w:bookmarkStart w:id="68" w:name="OLE_LINK100"/>
      <w:r>
        <w:rPr>
          <w:rFonts w:ascii="宋体" w:hAnsi="宋体" w:hint="eastAsia"/>
          <w:bCs/>
          <w:sz w:val="24"/>
        </w:rPr>
        <w:t xml:space="preserve">    25、询问</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26、质疑</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w:t>
      </w:r>
      <w:r>
        <w:rPr>
          <w:rFonts w:ascii="宋体" w:hAnsi="宋体" w:hint="eastAsia"/>
          <w:bCs/>
          <w:sz w:val="24"/>
          <w:lang w:val="zh-CN"/>
        </w:rPr>
        <w:lastRenderedPageBreak/>
        <w:t xml:space="preserve">出质疑。质疑书格式参照“宜兴市政府采购质疑书”格式内容，可在宜兴市公共资源交易网“下载中心”栏自行下载。 </w:t>
      </w:r>
    </w:p>
    <w:p w:rsidR="00741D1D" w:rsidRDefault="00446F8D">
      <w:pPr>
        <w:spacing w:line="360" w:lineRule="auto"/>
        <w:ind w:firstLineChars="150" w:firstLine="360"/>
        <w:rPr>
          <w:rFonts w:ascii="宋体" w:hAnsi="宋体"/>
          <w:bCs/>
          <w:sz w:val="24"/>
          <w:lang w:val="zh-CN"/>
        </w:rPr>
      </w:pPr>
      <w:r>
        <w:rPr>
          <w:rFonts w:ascii="宋体" w:hAnsi="宋体" w:hint="eastAsia"/>
          <w:bCs/>
          <w:sz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41D1D" w:rsidRDefault="00446F8D">
      <w:pPr>
        <w:spacing w:line="360" w:lineRule="auto"/>
        <w:ind w:firstLineChars="150" w:firstLine="360"/>
        <w:rPr>
          <w:rFonts w:ascii="宋体" w:hAnsi="宋体"/>
          <w:bCs/>
          <w:sz w:val="24"/>
          <w:lang w:val="zh-CN"/>
        </w:rPr>
      </w:pPr>
      <w:r>
        <w:rPr>
          <w:rFonts w:ascii="宋体" w:hAnsi="宋体" w:hint="eastAsia"/>
          <w:bCs/>
          <w:sz w:val="24"/>
          <w:lang w:val="zh-CN"/>
        </w:rPr>
        <w:t>26.3对符合法定质疑条件的质疑，被质疑人在受理后的三个工作日内进行书面答复。</w:t>
      </w:r>
    </w:p>
    <w:p w:rsidR="00741D1D" w:rsidRDefault="00446F8D">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41D1D" w:rsidRDefault="00446F8D">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41D1D" w:rsidRDefault="00741D1D">
      <w:pPr>
        <w:spacing w:line="360" w:lineRule="auto"/>
        <w:ind w:firstLineChars="200" w:firstLine="420"/>
      </w:pPr>
    </w:p>
    <w:p w:rsidR="00741D1D" w:rsidRDefault="00741D1D">
      <w:pPr>
        <w:jc w:val="center"/>
        <w:outlineLvl w:val="0"/>
        <w:rPr>
          <w:rFonts w:ascii="黑体" w:eastAsia="黑体" w:hAnsi="黑体"/>
          <w:sz w:val="32"/>
          <w:szCs w:val="32"/>
        </w:rPr>
      </w:pPr>
    </w:p>
    <w:p w:rsidR="00741D1D" w:rsidRDefault="00741D1D">
      <w:pPr>
        <w:jc w:val="center"/>
        <w:outlineLvl w:val="0"/>
        <w:rPr>
          <w:rFonts w:ascii="黑体" w:eastAsia="黑体" w:hAnsi="黑体"/>
          <w:sz w:val="32"/>
          <w:szCs w:val="32"/>
        </w:rPr>
      </w:pPr>
    </w:p>
    <w:p w:rsidR="00741D1D" w:rsidRDefault="00741D1D">
      <w:pPr>
        <w:pStyle w:val="1"/>
        <w:spacing w:before="0" w:line="240" w:lineRule="auto"/>
        <w:ind w:firstLine="0"/>
        <w:jc w:val="center"/>
        <w:rPr>
          <w:rFonts w:ascii="黑体" w:eastAsia="黑体" w:hAnsi="黑体"/>
          <w:color w:val="auto"/>
          <w:sz w:val="32"/>
          <w:szCs w:val="32"/>
        </w:rPr>
      </w:pPr>
    </w:p>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Pr>
        <w:outlineLvl w:val="0"/>
        <w:rPr>
          <w:rFonts w:ascii="黑体" w:eastAsia="黑体" w:hAnsi="黑体"/>
          <w:sz w:val="28"/>
        </w:rPr>
      </w:pPr>
    </w:p>
    <w:p w:rsidR="00741D1D" w:rsidRDefault="00446F8D">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15017"/>
      <w:bookmarkStart w:id="70" w:name="_Toc24341"/>
      <w:bookmarkStart w:id="71" w:name="_Toc372018970"/>
      <w:bookmarkStart w:id="72" w:name="_Toc26921"/>
      <w:bookmarkStart w:id="73" w:name="_Toc374078452"/>
      <w:bookmarkStart w:id="74" w:name="_Toc372018550"/>
      <w:bookmarkStart w:id="75" w:name="_Toc376165139"/>
    </w:p>
    <w:p w:rsidR="00741D1D" w:rsidRDefault="00741D1D">
      <w:pPr>
        <w:spacing w:line="360" w:lineRule="auto"/>
        <w:ind w:firstLineChars="200" w:firstLine="480"/>
        <w:rPr>
          <w:rFonts w:ascii="宋体" w:hAnsi="宋体" w:cs="宋体"/>
          <w:sz w:val="24"/>
          <w:szCs w:val="24"/>
        </w:rPr>
      </w:pPr>
    </w:p>
    <w:p w:rsidR="00741D1D" w:rsidRDefault="00446F8D">
      <w:pPr>
        <w:spacing w:line="360" w:lineRule="auto"/>
        <w:ind w:firstLineChars="200" w:firstLine="560"/>
        <w:rPr>
          <w:rFonts w:ascii="仿宋" w:eastAsia="仿宋" w:hAnsi="仿宋" w:cs="宋体"/>
          <w:sz w:val="28"/>
          <w:szCs w:val="28"/>
        </w:rPr>
      </w:pPr>
      <w:bookmarkStart w:id="76" w:name="OLE_LINK101"/>
      <w:bookmarkStart w:id="77" w:name="_Toc23355"/>
      <w:bookmarkStart w:id="78" w:name="_Toc4371"/>
      <w:r>
        <w:rPr>
          <w:rFonts w:ascii="仿宋" w:eastAsia="仿宋" w:hAnsi="仿宋" w:cs="宋体" w:hint="eastAsia"/>
          <w:sz w:val="28"/>
          <w:szCs w:val="28"/>
        </w:rPr>
        <w:t>一、</w:t>
      </w:r>
      <w:bookmarkStart w:id="79" w:name="OLE_LINK143"/>
      <w:r>
        <w:rPr>
          <w:rFonts w:ascii="仿宋" w:eastAsia="仿宋" w:hAnsi="仿宋" w:cs="宋体" w:hint="eastAsia"/>
          <w:sz w:val="28"/>
          <w:szCs w:val="28"/>
        </w:rPr>
        <w:t>项目概述：</w:t>
      </w:r>
    </w:p>
    <w:p w:rsidR="00741D1D" w:rsidRDefault="00446F8D">
      <w:pPr>
        <w:spacing w:line="360" w:lineRule="auto"/>
        <w:ind w:firstLineChars="200" w:firstLine="560"/>
        <w:rPr>
          <w:rFonts w:ascii="仿宋" w:eastAsia="仿宋" w:hAnsi="仿宋" w:cs="宋体"/>
          <w:sz w:val="28"/>
          <w:szCs w:val="28"/>
        </w:rPr>
      </w:pPr>
      <w:bookmarkStart w:id="80" w:name="OLE_LINK103"/>
      <w:bookmarkEnd w:id="76"/>
      <w:bookmarkEnd w:id="79"/>
      <w:r>
        <w:rPr>
          <w:rFonts w:ascii="仿宋" w:eastAsia="仿宋" w:hAnsi="仿宋" w:cs="宋体" w:hint="eastAsia"/>
          <w:sz w:val="28"/>
          <w:szCs w:val="28"/>
        </w:rPr>
        <w:t>宜兴市公用建环资源循环利用有限公司洗轮机采购，限</w:t>
      </w:r>
      <w:r w:rsidRPr="008A0462">
        <w:rPr>
          <w:rFonts w:ascii="仿宋" w:eastAsia="仿宋" w:hAnsi="仿宋" w:cs="宋体" w:hint="eastAsia"/>
          <w:sz w:val="28"/>
          <w:szCs w:val="28"/>
        </w:rPr>
        <w:t>价4</w:t>
      </w:r>
      <w:r>
        <w:rPr>
          <w:rFonts w:ascii="仿宋" w:eastAsia="仿宋" w:hAnsi="仿宋" w:cs="宋体" w:hint="eastAsia"/>
          <w:sz w:val="28"/>
          <w:szCs w:val="28"/>
        </w:rPr>
        <w:t>万元，本章内容为实质性要求，不接受负偏离，否则作为无效投标。</w:t>
      </w:r>
    </w:p>
    <w:bookmarkEnd w:id="80"/>
    <w:p w:rsidR="00741D1D" w:rsidRDefault="00446F8D">
      <w:pPr>
        <w:spacing w:line="360" w:lineRule="auto"/>
        <w:ind w:firstLineChars="200" w:firstLine="560"/>
        <w:rPr>
          <w:rFonts w:ascii="仿宋" w:eastAsia="仿宋" w:hAnsi="仿宋"/>
          <w:sz w:val="28"/>
          <w:szCs w:val="28"/>
        </w:rPr>
      </w:pPr>
      <w:r>
        <w:rPr>
          <w:rFonts w:ascii="仿宋" w:eastAsia="仿宋" w:hAnsi="仿宋" w:hint="eastAsia"/>
          <w:sz w:val="28"/>
          <w:szCs w:val="28"/>
        </w:rPr>
        <w:t>二、招标项目要求：</w:t>
      </w:r>
    </w:p>
    <w:p w:rsidR="00741D1D" w:rsidRDefault="00446F8D">
      <w:pPr>
        <w:rPr>
          <w:rFonts w:ascii="仿宋" w:eastAsia="仿宋" w:hAnsi="仿宋" w:cs="宋体"/>
          <w:b/>
          <w:bCs/>
          <w:sz w:val="28"/>
          <w:szCs w:val="28"/>
          <w:shd w:val="clear" w:color="auto" w:fill="FCFCFC"/>
        </w:rPr>
      </w:pPr>
      <w:r>
        <w:rPr>
          <w:rFonts w:ascii="仿宋" w:eastAsia="仿宋" w:hAnsi="仿宋" w:cs="宋体" w:hint="eastAsia"/>
          <w:b/>
          <w:bCs/>
          <w:sz w:val="28"/>
          <w:szCs w:val="28"/>
          <w:shd w:val="clear" w:color="auto" w:fill="FCFCFC"/>
        </w:rPr>
        <w:t>（一）、洗车机设计</w:t>
      </w:r>
    </w:p>
    <w:p w:rsidR="00741D1D" w:rsidRDefault="00446F8D">
      <w:pPr>
        <w:spacing w:line="360" w:lineRule="auto"/>
        <w:rPr>
          <w:rFonts w:ascii="仿宋" w:eastAsia="仿宋" w:hAnsi="仿宋" w:cs="宋体"/>
          <w:color w:val="000000"/>
          <w:sz w:val="28"/>
          <w:szCs w:val="28"/>
          <w:shd w:val="clear" w:color="auto" w:fill="FCFCFC"/>
        </w:rPr>
      </w:pPr>
      <w:r>
        <w:rPr>
          <w:rFonts w:ascii="仿宋" w:eastAsia="仿宋" w:hAnsi="仿宋" w:cs="宋体" w:hint="eastAsia"/>
          <w:color w:val="000000"/>
          <w:sz w:val="28"/>
          <w:szCs w:val="28"/>
          <w:shd w:val="clear" w:color="auto" w:fill="FCFCFC"/>
        </w:rPr>
        <w:t>1.1洗车系统由控制系统、洗车底盘、洗车喷嘴、高压泵、管道、补水设备等组成。车辆冲洗范围有底盘、轮胎内外侧、以及车厢底部。</w:t>
      </w:r>
    </w:p>
    <w:p w:rsidR="00741D1D" w:rsidRDefault="00446F8D">
      <w:pPr>
        <w:spacing w:line="360" w:lineRule="auto"/>
        <w:rPr>
          <w:rFonts w:ascii="仿宋" w:eastAsia="仿宋" w:hAnsi="仿宋" w:cs="宋体"/>
          <w:color w:val="000000"/>
          <w:sz w:val="28"/>
          <w:szCs w:val="28"/>
          <w:shd w:val="clear" w:color="auto" w:fill="FCFCFC"/>
        </w:rPr>
      </w:pPr>
      <w:r>
        <w:rPr>
          <w:rFonts w:ascii="仿宋" w:eastAsia="仿宋" w:hAnsi="仿宋" w:cs="宋体" w:hint="eastAsia"/>
          <w:color w:val="000000"/>
          <w:sz w:val="28"/>
          <w:szCs w:val="28"/>
          <w:shd w:val="clear" w:color="auto" w:fill="FCFCFC"/>
        </w:rPr>
        <w:t>1.2系统可以手动控制或自动控制。手动系统可在控制柜上手动启动水泵，此时喷嘴进行喷水清洗工作，清洗车辆完毕后，需手动关闭水泵；自动控制时通过光电感应器来确定车辆进出洗车系统，通过程序控制水泵的启停，从而实现对车辆冲洗自动控制。</w:t>
      </w:r>
    </w:p>
    <w:p w:rsidR="00741D1D" w:rsidRDefault="00446F8D">
      <w:pPr>
        <w:spacing w:line="360" w:lineRule="auto"/>
        <w:rPr>
          <w:rFonts w:ascii="仿宋" w:eastAsia="仿宋" w:hAnsi="仿宋" w:cs="宋体"/>
          <w:color w:val="000000"/>
          <w:sz w:val="28"/>
          <w:szCs w:val="28"/>
          <w:shd w:val="clear" w:color="auto" w:fill="FCFCFC"/>
        </w:rPr>
      </w:pPr>
      <w:r>
        <w:rPr>
          <w:rFonts w:ascii="仿宋" w:eastAsia="仿宋" w:hAnsi="仿宋" w:cs="宋体" w:hint="eastAsia"/>
          <w:color w:val="000000"/>
          <w:sz w:val="28"/>
          <w:szCs w:val="28"/>
          <w:shd w:val="clear" w:color="auto" w:fill="FCFCFC"/>
        </w:rPr>
        <w:t>1.3光电感应器装在车辆入口侧，共设置不少于两组，间隔距离和设置高度自行合理设计，两组信号连锁，只有这两个信号均有的情况下才启动冲洗系统，防止人员等路过时误启动而被淋湿也避免了水泵启动次数。另外在冲洗出口处也安装一套光电感应器，可用于冲洗系统停止信号。</w:t>
      </w:r>
    </w:p>
    <w:p w:rsidR="00741D1D" w:rsidRDefault="00446F8D">
      <w:pPr>
        <w:spacing w:line="360" w:lineRule="auto"/>
        <w:rPr>
          <w:rFonts w:ascii="仿宋" w:eastAsia="仿宋" w:hAnsi="仿宋" w:cs="宋体"/>
          <w:color w:val="000000"/>
          <w:sz w:val="28"/>
          <w:szCs w:val="28"/>
          <w:highlight w:val="cyan"/>
          <w:shd w:val="clear" w:color="auto" w:fill="FCFCFC"/>
        </w:rPr>
      </w:pPr>
      <w:r>
        <w:rPr>
          <w:rFonts w:ascii="仿宋" w:eastAsia="仿宋" w:hAnsi="仿宋" w:cs="宋体" w:hint="eastAsia"/>
          <w:color w:val="000000"/>
          <w:sz w:val="28"/>
          <w:szCs w:val="28"/>
          <w:shd w:val="clear" w:color="auto" w:fill="FCFCFC"/>
        </w:rPr>
        <w:t>1.4传感器选型选用进口优质可靠品牌，并加装防水护罩。</w:t>
      </w:r>
    </w:p>
    <w:p w:rsidR="00741D1D" w:rsidRDefault="00446F8D">
      <w:pPr>
        <w:spacing w:line="360" w:lineRule="auto"/>
        <w:rPr>
          <w:rFonts w:ascii="仿宋" w:eastAsia="仿宋" w:hAnsi="仿宋" w:cs="宋体"/>
          <w:color w:val="000000"/>
          <w:sz w:val="28"/>
          <w:szCs w:val="28"/>
          <w:highlight w:val="cyan"/>
          <w:shd w:val="clear" w:color="auto" w:fill="FCFCFC"/>
        </w:rPr>
      </w:pPr>
      <w:r>
        <w:rPr>
          <w:rFonts w:ascii="仿宋" w:eastAsia="仿宋" w:hAnsi="仿宋" w:cs="宋体" w:hint="eastAsia"/>
          <w:color w:val="000000"/>
          <w:sz w:val="28"/>
          <w:szCs w:val="28"/>
          <w:highlight w:val="cyan"/>
          <w:shd w:val="clear" w:color="auto" w:fill="FCFCFC"/>
        </w:rPr>
        <w:t>1.5潜水泵选用国内知名品牌的水泵，扬程为36m，流量为100m³/h，电机功率15kw。</w:t>
      </w:r>
    </w:p>
    <w:p w:rsidR="00741D1D" w:rsidRDefault="00446F8D">
      <w:pPr>
        <w:spacing w:line="360" w:lineRule="auto"/>
        <w:rPr>
          <w:rFonts w:ascii="仿宋" w:eastAsia="仿宋" w:hAnsi="仿宋" w:cs="宋体"/>
          <w:color w:val="000000"/>
          <w:sz w:val="28"/>
          <w:szCs w:val="28"/>
          <w:shd w:val="clear" w:color="auto" w:fill="FCFCFC"/>
        </w:rPr>
      </w:pPr>
      <w:r>
        <w:rPr>
          <w:rFonts w:ascii="仿宋" w:eastAsia="仿宋" w:hAnsi="仿宋" w:cs="宋体" w:hint="eastAsia"/>
          <w:color w:val="000000"/>
          <w:sz w:val="28"/>
          <w:szCs w:val="28"/>
          <w:shd w:val="clear" w:color="auto" w:fill="FCFCFC"/>
        </w:rPr>
        <w:t>1.6为防止喷嘴堵塞影响冲洗效果，每个水泵配备一个水过滤器，当过滤器被污物堵塞时可手动打开排水阀门即可冲洗干净。</w:t>
      </w:r>
    </w:p>
    <w:p w:rsidR="00741D1D" w:rsidRDefault="00446F8D">
      <w:pPr>
        <w:spacing w:line="360" w:lineRule="auto"/>
        <w:rPr>
          <w:rFonts w:ascii="仿宋" w:eastAsia="仿宋" w:hAnsi="仿宋" w:cs="宋体"/>
          <w:sz w:val="28"/>
          <w:szCs w:val="28"/>
          <w:highlight w:val="cyan"/>
        </w:rPr>
      </w:pPr>
      <w:r>
        <w:rPr>
          <w:rFonts w:ascii="仿宋" w:eastAsia="仿宋" w:hAnsi="仿宋" w:cs="宋体" w:hint="eastAsia"/>
          <w:color w:val="000000"/>
          <w:sz w:val="28"/>
          <w:szCs w:val="28"/>
          <w:shd w:val="clear" w:color="auto" w:fill="FCFCFC"/>
        </w:rPr>
        <w:t>1.7补水补给水管道采用DN50供水管，在清水池补水口处装一个浮球阀，</w:t>
      </w:r>
      <w:r>
        <w:rPr>
          <w:rFonts w:ascii="仿宋" w:eastAsia="仿宋" w:hAnsi="仿宋" w:cs="宋体" w:hint="eastAsia"/>
          <w:color w:val="000000"/>
          <w:sz w:val="28"/>
          <w:szCs w:val="28"/>
          <w:shd w:val="clear" w:color="auto" w:fill="FCFCFC"/>
        </w:rPr>
        <w:lastRenderedPageBreak/>
        <w:t>浮球阀前装一个DN50手动蝶阀用于检修。当蓄水池蓄水池水位低于浮球阀时，浮球阀自动启动进行补水。</w:t>
      </w:r>
    </w:p>
    <w:p w:rsidR="00741D1D" w:rsidRDefault="00446F8D">
      <w:pPr>
        <w:jc w:val="center"/>
        <w:rPr>
          <w:rFonts w:ascii="仿宋" w:eastAsia="仿宋" w:hAnsi="仿宋" w:cs="宋体"/>
          <w:b/>
          <w:sz w:val="28"/>
          <w:szCs w:val="28"/>
        </w:rPr>
      </w:pPr>
      <w:r>
        <w:rPr>
          <w:rFonts w:ascii="仿宋" w:eastAsia="仿宋" w:hAnsi="仿宋" w:cs="宋体" w:hint="eastAsia"/>
          <w:sz w:val="28"/>
          <w:szCs w:val="28"/>
        </w:rPr>
        <w:t>洗</w:t>
      </w:r>
      <w:r w:rsidR="00C31F48">
        <w:rPr>
          <w:rFonts w:ascii="仿宋" w:eastAsia="仿宋" w:hAnsi="仿宋" w:cs="宋体" w:hint="eastAsia"/>
          <w:sz w:val="28"/>
          <w:szCs w:val="28"/>
        </w:rPr>
        <w:t>轮</w:t>
      </w:r>
      <w:r>
        <w:rPr>
          <w:rFonts w:ascii="仿宋" w:eastAsia="仿宋" w:hAnsi="仿宋" w:cs="宋体" w:hint="eastAsia"/>
          <w:sz w:val="28"/>
          <w:szCs w:val="28"/>
        </w:rPr>
        <w:t>机主要技术参数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7"/>
        <w:gridCol w:w="6993"/>
      </w:tblGrid>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设备名称</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全自动洗轮机</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设备总功率</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15KW（7.0米的15KW）</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电源要求</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三相四线 380V 50HZ 15KW</w:t>
            </w:r>
          </w:p>
        </w:tc>
      </w:tr>
      <w:tr w:rsidR="00741D1D">
        <w:trPr>
          <w:trHeight w:val="90"/>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车辆类型</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载重量140T以内各型号工程车辆</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操控方式</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手动、自动</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洗车速度</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每小时60台，（可根据现场车次情况调整）</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冲洗时间</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0—120秒（可根据工地土质情况调整）</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感应方式</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光电感应系统启动</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水源要求</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DN50补水管一根</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控制系统</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电器采用施耐德品牌</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钢构表面处理</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shd w:val="clear" w:color="auto" w:fill="FFFFFF"/>
              </w:rPr>
              <w:t>环氧富锌底漆-丙烯酸聚氨脂面漆</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设备材料</w:t>
            </w:r>
          </w:p>
        </w:tc>
        <w:tc>
          <w:tcPr>
            <w:tcW w:w="6993" w:type="dxa"/>
          </w:tcPr>
          <w:p w:rsidR="00741D1D" w:rsidRDefault="00446F8D">
            <w:pPr>
              <w:spacing w:line="360" w:lineRule="auto"/>
              <w:rPr>
                <w:rFonts w:ascii="仿宋" w:eastAsia="仿宋" w:hAnsi="仿宋" w:cs="宋体"/>
                <w:bCs/>
                <w:sz w:val="30"/>
                <w:szCs w:val="30"/>
                <w:shd w:val="clear" w:color="auto" w:fill="FFFFFF"/>
              </w:rPr>
            </w:pPr>
            <w:r>
              <w:rPr>
                <w:rFonts w:ascii="仿宋" w:eastAsia="仿宋" w:hAnsi="仿宋" w:cs="宋体" w:hint="eastAsia"/>
                <w:bCs/>
                <w:sz w:val="30"/>
                <w:szCs w:val="30"/>
                <w:highlight w:val="yellow"/>
                <w:shd w:val="clear" w:color="auto" w:fill="FFFFFF"/>
              </w:rPr>
              <w:t>主体方管：100mm*80mm*6mm，滤篦：300mm*620mm*8mm,</w:t>
            </w:r>
            <w:r>
              <w:rPr>
                <w:rFonts w:hint="eastAsia"/>
                <w:sz w:val="30"/>
                <w:szCs w:val="30"/>
                <w:highlight w:val="yellow"/>
              </w:rPr>
              <w:t xml:space="preserve"> </w:t>
            </w:r>
            <w:r>
              <w:rPr>
                <w:rFonts w:ascii="仿宋" w:eastAsia="仿宋" w:hAnsi="仿宋" w:cs="宋体" w:hint="eastAsia"/>
                <w:bCs/>
                <w:sz w:val="30"/>
                <w:szCs w:val="30"/>
                <w:highlight w:val="yellow"/>
                <w:shd w:val="clear" w:color="auto" w:fill="FFFFFF"/>
              </w:rPr>
              <w:t>侧挡板用料方管：60mm*60mm*3mm</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入车感应</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光电感应系统.手动、自动。必须保证任何时间车辆到达冲洗区，水泵已到达满功</w:t>
            </w:r>
            <w:bookmarkStart w:id="81" w:name="_GoBack"/>
            <w:bookmarkEnd w:id="81"/>
            <w:r>
              <w:rPr>
                <w:rFonts w:ascii="仿宋" w:eastAsia="仿宋" w:hAnsi="仿宋" w:cs="宋体" w:hint="eastAsia"/>
                <w:bCs/>
                <w:sz w:val="30"/>
                <w:szCs w:val="30"/>
              </w:rPr>
              <w:t>率工作状态进行冲洗</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水泵型号</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功率15KW/7.5KW,流量100 m</w:t>
            </w:r>
            <w:r>
              <w:rPr>
                <w:rFonts w:ascii="仿宋" w:hAnsi="宋体" w:cs="宋体" w:hint="eastAsia"/>
                <w:bCs/>
                <w:sz w:val="30"/>
                <w:szCs w:val="30"/>
              </w:rPr>
              <w:t>³</w:t>
            </w:r>
            <w:r>
              <w:rPr>
                <w:rFonts w:ascii="仿宋" w:eastAsia="仿宋" w:hAnsi="仿宋" w:cs="宋体" w:hint="eastAsia"/>
                <w:bCs/>
                <w:sz w:val="30"/>
                <w:szCs w:val="30"/>
              </w:rPr>
              <w:t>扬程36M</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冲洗压力</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设计压力3.6KG，喷嘴有效压力3.0KG</w:t>
            </w:r>
          </w:p>
        </w:tc>
      </w:tr>
      <w:tr w:rsidR="00741D1D">
        <w:trPr>
          <w:trHeight w:val="587"/>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洗车冲洗流量</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每小时100m</w:t>
            </w:r>
            <w:r>
              <w:rPr>
                <w:rFonts w:ascii="仿宋" w:hAnsi="宋体" w:cs="宋体" w:hint="eastAsia"/>
                <w:bCs/>
                <w:sz w:val="30"/>
                <w:szCs w:val="30"/>
              </w:rPr>
              <w:t>³</w:t>
            </w:r>
          </w:p>
        </w:tc>
      </w:tr>
    </w:tbl>
    <w:p w:rsidR="00741D1D" w:rsidRDefault="00741D1D">
      <w:pPr>
        <w:pStyle w:val="1f2"/>
        <w:spacing w:line="220" w:lineRule="atLeast"/>
        <w:ind w:firstLineChars="0" w:firstLine="0"/>
        <w:rPr>
          <w:rFonts w:ascii="仿宋" w:eastAsia="仿宋" w:hAnsi="仿宋" w:cs="宋体"/>
          <w:b/>
          <w:sz w:val="28"/>
          <w:szCs w:val="28"/>
        </w:rPr>
      </w:pPr>
    </w:p>
    <w:p w:rsidR="00741D1D" w:rsidRDefault="00446F8D">
      <w:pPr>
        <w:pStyle w:val="1f2"/>
        <w:spacing w:line="220" w:lineRule="atLeast"/>
        <w:ind w:firstLineChars="0" w:firstLine="0"/>
        <w:jc w:val="center"/>
        <w:rPr>
          <w:rFonts w:ascii="仿宋" w:eastAsia="仿宋" w:hAnsi="仿宋" w:cs="宋体"/>
          <w:b/>
          <w:sz w:val="28"/>
          <w:szCs w:val="28"/>
        </w:rPr>
      </w:pPr>
      <w:r>
        <w:rPr>
          <w:rFonts w:ascii="仿宋" w:eastAsia="仿宋" w:hAnsi="仿宋" w:cs="宋体" w:hint="eastAsia"/>
          <w:b/>
          <w:sz w:val="28"/>
          <w:szCs w:val="28"/>
        </w:rPr>
        <w:lastRenderedPageBreak/>
        <w:t>洗</w:t>
      </w:r>
      <w:r w:rsidR="00C31F48">
        <w:rPr>
          <w:rFonts w:ascii="仿宋" w:eastAsia="仿宋" w:hAnsi="仿宋" w:cs="宋体" w:hint="eastAsia"/>
          <w:b/>
          <w:sz w:val="28"/>
          <w:szCs w:val="28"/>
        </w:rPr>
        <w:t>轮</w:t>
      </w:r>
      <w:r>
        <w:rPr>
          <w:rFonts w:ascii="仿宋" w:eastAsia="仿宋" w:hAnsi="仿宋" w:cs="宋体" w:hint="eastAsia"/>
          <w:b/>
          <w:sz w:val="28"/>
          <w:szCs w:val="28"/>
        </w:rPr>
        <w:t>机主要零部件</w:t>
      </w:r>
    </w:p>
    <w:tbl>
      <w:tblPr>
        <w:tblpPr w:leftFromText="180" w:rightFromText="180" w:vertAnchor="text" w:horzAnchor="page" w:tblpX="1064" w:tblpY="311"/>
        <w:tblOverlap w:val="never"/>
        <w:tblW w:w="9961"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797"/>
        <w:gridCol w:w="2368"/>
        <w:gridCol w:w="3039"/>
        <w:gridCol w:w="796"/>
        <w:gridCol w:w="796"/>
        <w:gridCol w:w="2165"/>
      </w:tblGrid>
      <w:tr w:rsidR="00741D1D">
        <w:trPr>
          <w:trHeight w:val="442"/>
          <w:tblHeader/>
        </w:trPr>
        <w:tc>
          <w:tcPr>
            <w:tcW w:w="797" w:type="dxa"/>
            <w:tcBorders>
              <w:top w:val="doub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序号</w:t>
            </w:r>
          </w:p>
        </w:tc>
        <w:tc>
          <w:tcPr>
            <w:tcW w:w="2368"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名称</w:t>
            </w:r>
          </w:p>
        </w:tc>
        <w:tc>
          <w:tcPr>
            <w:tcW w:w="3039"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规格和型号</w:t>
            </w:r>
          </w:p>
        </w:tc>
        <w:tc>
          <w:tcPr>
            <w:tcW w:w="796"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单位</w:t>
            </w:r>
          </w:p>
        </w:tc>
        <w:tc>
          <w:tcPr>
            <w:tcW w:w="796" w:type="dxa"/>
            <w:tcBorders>
              <w:top w:val="doub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数量</w:t>
            </w:r>
          </w:p>
        </w:tc>
        <w:tc>
          <w:tcPr>
            <w:tcW w:w="2165" w:type="dxa"/>
            <w:tcBorders>
              <w:top w:val="doub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b/>
                <w:bCs/>
                <w:kern w:val="0"/>
                <w:sz w:val="30"/>
                <w:szCs w:val="30"/>
              </w:rPr>
              <w:t>备注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1</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Cs/>
                <w:kern w:val="0"/>
                <w:sz w:val="30"/>
                <w:szCs w:val="30"/>
              </w:rPr>
            </w:pPr>
            <w:r>
              <w:rPr>
                <w:rFonts w:ascii="仿宋" w:eastAsia="仿宋" w:hAnsi="仿宋" w:cs="宋体" w:hint="eastAsia"/>
                <w:bCs/>
                <w:kern w:val="0"/>
                <w:sz w:val="30"/>
                <w:szCs w:val="30"/>
              </w:rPr>
              <w:t>洗车机底盘</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highlight w:val="cyan"/>
              </w:rPr>
            </w:pPr>
            <w:r>
              <w:rPr>
                <w:rFonts w:ascii="仿宋" w:eastAsia="仿宋" w:hAnsi="仿宋" w:cs="宋体" w:hint="eastAsia"/>
                <w:kern w:val="0"/>
                <w:sz w:val="30"/>
                <w:szCs w:val="30"/>
                <w:highlight w:val="cyan"/>
              </w:rPr>
              <w:t>7.0m（宽）*2.6m（长）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台</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kern w:val="0"/>
                <w:sz w:val="30"/>
                <w:szCs w:val="30"/>
              </w:rPr>
              <w:t>2</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Cs/>
                <w:kern w:val="0"/>
                <w:sz w:val="30"/>
                <w:szCs w:val="30"/>
              </w:rPr>
            </w:pPr>
            <w:r>
              <w:rPr>
                <w:rFonts w:ascii="仿宋" w:eastAsia="仿宋" w:hAnsi="仿宋" w:cs="宋体" w:hint="eastAsia"/>
                <w:kern w:val="0"/>
                <w:sz w:val="30"/>
                <w:szCs w:val="30"/>
              </w:rPr>
              <w:t>侧挡板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highlight w:val="cyan"/>
              </w:rPr>
            </w:pPr>
            <w:r>
              <w:rPr>
                <w:rFonts w:ascii="仿宋" w:eastAsia="仿宋" w:hAnsi="仿宋" w:cs="宋体" w:hint="eastAsia"/>
                <w:kern w:val="0"/>
                <w:sz w:val="30"/>
                <w:szCs w:val="30"/>
                <w:highlight w:val="cyan"/>
              </w:rPr>
              <w:t>1.5m(高)*2.6m(长)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滤篦</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300mm*620mm</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件</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36</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4</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高压泵</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bCs/>
                <w:sz w:val="30"/>
                <w:szCs w:val="30"/>
              </w:rPr>
              <w:t>流量100 m</w:t>
            </w:r>
            <w:r>
              <w:rPr>
                <w:rFonts w:ascii="仿宋" w:hAnsi="宋体" w:cs="宋体" w:hint="eastAsia"/>
                <w:bCs/>
                <w:sz w:val="30"/>
                <w:szCs w:val="30"/>
              </w:rPr>
              <w:t>³</w:t>
            </w:r>
            <w:r>
              <w:rPr>
                <w:rFonts w:ascii="仿宋" w:eastAsia="仿宋" w:hAnsi="仿宋" w:cs="宋体" w:hint="eastAsia"/>
                <w:bCs/>
                <w:sz w:val="30"/>
                <w:szCs w:val="30"/>
              </w:rPr>
              <w:t>扬程36M功率15KW（满足流量扬程，不同品牌可根据自身品牌选型）</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台</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品牌：熊猫，连成，东方，凯泉，南方</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5</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不锈钢高压喷嘴</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86</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6</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光电开关杆</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不锈钢</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7</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光电开关</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日本松下，施耐德，公牛</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8</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3*10＋1</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批</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9</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3*1.5</w:t>
            </w:r>
            <w:r>
              <w:rPr>
                <w:rFonts w:ascii="仿宋" w:hAnsi="宋体" w:cs="宋体" w:hint="eastAsia"/>
                <w:kern w:val="0"/>
                <w:sz w:val="30"/>
                <w:szCs w:val="30"/>
              </w:rPr>
              <w:t>²</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批</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10</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水泵连接弯头</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tabs>
                <w:tab w:val="left" w:pos="276"/>
              </w:tabs>
              <w:ind w:firstLineChars="50" w:firstLine="150"/>
              <w:jc w:val="center"/>
              <w:rPr>
                <w:rFonts w:ascii="仿宋" w:eastAsia="仿宋" w:hAnsi="仿宋" w:cs="宋体"/>
                <w:kern w:val="0"/>
                <w:sz w:val="30"/>
                <w:szCs w:val="30"/>
              </w:rPr>
            </w:pPr>
            <w:r>
              <w:rPr>
                <w:rFonts w:ascii="仿宋" w:eastAsia="仿宋" w:hAnsi="仿宋" w:cs="宋体" w:hint="eastAsia"/>
                <w:kern w:val="0"/>
                <w:sz w:val="30"/>
                <w:szCs w:val="30"/>
              </w:rPr>
              <w:t>11</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配电柜</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电器采用施耐德、ABB、西门子</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tabs>
                <w:tab w:val="left" w:pos="276"/>
              </w:tabs>
              <w:ind w:firstLineChars="50" w:firstLine="150"/>
              <w:jc w:val="center"/>
              <w:rPr>
                <w:rFonts w:ascii="仿宋" w:eastAsia="仿宋" w:hAnsi="仿宋" w:cs="宋体"/>
                <w:kern w:val="0"/>
                <w:sz w:val="30"/>
                <w:szCs w:val="30"/>
              </w:rPr>
            </w:pPr>
            <w:r>
              <w:rPr>
                <w:rFonts w:ascii="仿宋" w:eastAsia="仿宋" w:hAnsi="仿宋" w:cs="宋体" w:hint="eastAsia"/>
                <w:kern w:val="0"/>
                <w:sz w:val="30"/>
                <w:szCs w:val="30"/>
              </w:rPr>
              <w:t>12</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水池盖板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根据水池尺寸定制，规格为不小于</w:t>
            </w:r>
            <w:r>
              <w:rPr>
                <w:rFonts w:ascii="仿宋" w:eastAsia="仿宋" w:hAnsi="仿宋" w:cs="宋体" w:hint="eastAsia"/>
                <w:kern w:val="0"/>
                <w:sz w:val="30"/>
                <w:szCs w:val="30"/>
                <w:highlight w:val="yellow"/>
              </w:rPr>
              <w:t>3mm</w:t>
            </w:r>
            <w:r>
              <w:rPr>
                <w:rFonts w:ascii="仿宋" w:eastAsia="仿宋" w:hAnsi="仿宋" w:cs="宋体" w:hint="eastAsia"/>
                <w:kern w:val="0"/>
                <w:sz w:val="30"/>
                <w:szCs w:val="30"/>
              </w:rPr>
              <w:t>厚</w:t>
            </w:r>
            <w:r>
              <w:rPr>
                <w:rFonts w:ascii="仿宋" w:eastAsia="仿宋" w:hAnsi="仿宋" w:cs="宋体" w:hint="eastAsia"/>
                <w:kern w:val="0"/>
                <w:sz w:val="30"/>
                <w:szCs w:val="30"/>
              </w:rPr>
              <w:lastRenderedPageBreak/>
              <w:t>的花纹钢板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lastRenderedPageBreak/>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28"/>
                <w:szCs w:val="28"/>
              </w:rPr>
              <w:t>中标后与甲方沟通后确定详</w:t>
            </w:r>
            <w:r>
              <w:rPr>
                <w:rFonts w:ascii="仿宋" w:eastAsia="仿宋" w:hAnsi="仿宋" w:cs="宋体"/>
                <w:kern w:val="0"/>
                <w:sz w:val="28"/>
                <w:szCs w:val="28"/>
              </w:rPr>
              <w:lastRenderedPageBreak/>
              <w:t>细规格参数细节</w:t>
            </w:r>
          </w:p>
        </w:tc>
      </w:tr>
    </w:tbl>
    <w:p w:rsidR="00741D1D" w:rsidRDefault="00741D1D">
      <w:pPr>
        <w:pStyle w:val="1f2"/>
        <w:spacing w:line="220" w:lineRule="atLeast"/>
        <w:ind w:firstLineChars="0" w:firstLine="0"/>
        <w:rPr>
          <w:rFonts w:ascii="宋体" w:eastAsia="宋体" w:hAnsi="宋体" w:cs="宋体"/>
          <w:b/>
          <w:sz w:val="30"/>
          <w:szCs w:val="30"/>
        </w:rPr>
      </w:pPr>
    </w:p>
    <w:p w:rsidR="00741D1D" w:rsidRDefault="00741D1D">
      <w:pPr>
        <w:pStyle w:val="1f2"/>
        <w:spacing w:line="220" w:lineRule="atLeast"/>
        <w:ind w:firstLineChars="0" w:firstLine="0"/>
        <w:rPr>
          <w:rFonts w:ascii="仿宋" w:eastAsia="仿宋" w:hAnsi="仿宋" w:cs="宋体"/>
          <w:b/>
          <w:sz w:val="28"/>
          <w:szCs w:val="28"/>
        </w:rPr>
      </w:pP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备注：</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1、水泵型号参数为设计参数，与厂家实际生产水泵参数存在偏差，请各投标单位结合设计参数及实际生产水泵参数进行选型，并在投标文件中提供选型依据。</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2、本次采购需配合土建基础施工，供应商须响应采购人提供的基础图纸，成交后基坑位置及图纸将由采购人指定，供应商不得更改，提交响应文件截止时间前供应商可联系采购人安排现场踏勘了解安装地点，响应文件中需提供完全响应采购人安装地点要求，并已将相关费用核算在报价内。</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3、本次招标包含所有与洗轮机配套的设备的生产、运输、装卸和安装，预埋件的生产、运输、施工和安装部分。基础必须完全按照标书提供基础进行施工，所提供的洗轮机须与基础相配套，保证能够正常使用。若施工的基础或提供的洗轮机设备没有达到标书要求，甲方有权取消合同。</w:t>
      </w:r>
    </w:p>
    <w:p w:rsidR="00741D1D" w:rsidRDefault="00446F8D">
      <w:pPr>
        <w:pStyle w:val="4"/>
        <w:spacing w:before="62" w:after="62" w:line="560" w:lineRule="exact"/>
        <w:jc w:val="both"/>
        <w:rPr>
          <w:rFonts w:ascii="仿宋" w:eastAsia="仿宋" w:hAnsi="仿宋" w:cs="宋体"/>
          <w:b/>
          <w:sz w:val="28"/>
          <w:szCs w:val="28"/>
        </w:rPr>
      </w:pPr>
      <w:r>
        <w:rPr>
          <w:rFonts w:ascii="仿宋" w:eastAsia="仿宋" w:hAnsi="仿宋" w:cs="宋体" w:hint="eastAsia"/>
          <w:b/>
          <w:sz w:val="28"/>
          <w:szCs w:val="28"/>
        </w:rPr>
        <w:t>（二）、质量技术要求</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洗车机的设计应符合相关国家标准、行业标准和企业标准的规定。</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洗车机的主体底盘应保证车辆通过的承载能力，不得变形。</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洗车机用高压水泵应选用节能产品。</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洗车机应按标准规定程序批准的图样和技术文件制造。</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洗车机的焊接件不得有漏焊、裂纹、夹渣等焊接缺陷。</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洗车机的各表面要求平整，平面度应±2mm。</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lastRenderedPageBreak/>
        <w:t>洗车机控制柜须有手动、自动和遥控三种运行模式。三种运行模式可随意切换使用。</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控制柜内电器应有漏电保护，防止水泵电机漏电对周边工作人员造成伤害。控制柜须有用电设备的保护装置。</w:t>
      </w:r>
    </w:p>
    <w:p w:rsidR="00741D1D" w:rsidRDefault="00446F8D">
      <w:pPr>
        <w:spacing w:line="560" w:lineRule="exact"/>
        <w:rPr>
          <w:rFonts w:ascii="仿宋" w:eastAsia="仿宋" w:hAnsi="仿宋" w:cs="宋体"/>
          <w:b/>
          <w:sz w:val="28"/>
          <w:szCs w:val="28"/>
        </w:rPr>
      </w:pPr>
      <w:r>
        <w:rPr>
          <w:rFonts w:ascii="仿宋" w:eastAsia="仿宋" w:hAnsi="仿宋" w:cs="宋体" w:hint="eastAsia"/>
          <w:b/>
          <w:sz w:val="28"/>
          <w:szCs w:val="28"/>
          <w:highlight w:val="yellow"/>
        </w:rPr>
        <w:t>中标单位需按照甲方要求在洗轮机周边布置相应数量的防撞栏杆，费用包含在投标报价内。</w:t>
      </w:r>
    </w:p>
    <w:p w:rsidR="00741D1D" w:rsidRDefault="00741D1D">
      <w:pPr>
        <w:tabs>
          <w:tab w:val="left" w:pos="720"/>
        </w:tabs>
        <w:ind w:firstLineChars="200" w:firstLine="480"/>
        <w:rPr>
          <w:rFonts w:ascii="宋体" w:hAnsi="宋体" w:cs="宋体"/>
          <w:color w:val="000000"/>
          <w:sz w:val="24"/>
        </w:rPr>
      </w:pPr>
    </w:p>
    <w:p w:rsidR="00741D1D" w:rsidRDefault="00446F8D">
      <w:pPr>
        <w:ind w:firstLineChars="200" w:firstLine="562"/>
        <w:rPr>
          <w:rFonts w:ascii="仿宋" w:eastAsia="仿宋" w:hAnsi="仿宋"/>
          <w:b/>
          <w:bCs/>
          <w:sz w:val="28"/>
          <w:szCs w:val="28"/>
        </w:rPr>
      </w:pPr>
      <w:r>
        <w:rPr>
          <w:rFonts w:ascii="仿宋" w:eastAsia="仿宋" w:hAnsi="仿宋" w:hint="eastAsia"/>
          <w:b/>
          <w:bCs/>
          <w:sz w:val="28"/>
          <w:szCs w:val="28"/>
        </w:rPr>
        <w:t>二、服务要求：</w:t>
      </w:r>
    </w:p>
    <w:p w:rsidR="00741D1D" w:rsidRDefault="00446F8D">
      <w:pPr>
        <w:ind w:firstLineChars="200" w:firstLine="560"/>
        <w:rPr>
          <w:rFonts w:ascii="仿宋" w:eastAsia="仿宋" w:hAnsi="仿宋"/>
          <w:bCs/>
          <w:sz w:val="28"/>
          <w:szCs w:val="28"/>
        </w:rPr>
      </w:pPr>
      <w:r>
        <w:rPr>
          <w:rFonts w:ascii="仿宋" w:eastAsia="仿宋" w:hAnsi="仿宋" w:cs="宋体" w:hint="eastAsia"/>
          <w:bCs/>
          <w:sz w:val="28"/>
          <w:szCs w:val="28"/>
        </w:rPr>
        <w:t>1、</w:t>
      </w:r>
      <w:r>
        <w:rPr>
          <w:rFonts w:ascii="仿宋" w:eastAsia="仿宋" w:hAnsi="仿宋" w:hint="eastAsia"/>
          <w:color w:val="000000"/>
          <w:kern w:val="0"/>
          <w:sz w:val="28"/>
          <w:szCs w:val="28"/>
          <w:u w:color="000000"/>
        </w:rPr>
        <w:t>质保期为一年，本次采购的设备需提供1年的保修服务(质保期自验收合格之日起开始计算)。</w:t>
      </w:r>
    </w:p>
    <w:p w:rsidR="00741D1D" w:rsidRDefault="00446F8D">
      <w:pPr>
        <w:ind w:firstLineChars="200" w:firstLine="560"/>
        <w:rPr>
          <w:rFonts w:ascii="仿宋" w:eastAsia="仿宋" w:hAnsi="仿宋"/>
          <w:bCs/>
          <w:sz w:val="28"/>
          <w:szCs w:val="28"/>
        </w:rPr>
      </w:pPr>
      <w:r>
        <w:rPr>
          <w:rFonts w:ascii="仿宋" w:eastAsia="仿宋" w:hAnsi="仿宋" w:cs="宋体" w:hint="eastAsia"/>
          <w:bCs/>
          <w:sz w:val="28"/>
          <w:szCs w:val="28"/>
        </w:rPr>
        <w:t>2、</w:t>
      </w:r>
      <w:r>
        <w:rPr>
          <w:rFonts w:ascii="仿宋" w:eastAsia="仿宋" w:hAnsi="仿宋" w:hint="eastAsia"/>
          <w:bCs/>
          <w:sz w:val="28"/>
          <w:szCs w:val="28"/>
        </w:rPr>
        <w:t>服务时间的承诺：响应时间为24小时，修复时间为3个工作日，如不能在3个工作日内修复的则应提供备用设备。</w:t>
      </w:r>
    </w:p>
    <w:p w:rsidR="00741D1D" w:rsidRDefault="00446F8D">
      <w:pPr>
        <w:ind w:firstLineChars="200" w:firstLine="560"/>
        <w:rPr>
          <w:rFonts w:ascii="仿宋" w:eastAsia="仿宋" w:hAnsi="仿宋"/>
          <w:bCs/>
          <w:sz w:val="28"/>
          <w:szCs w:val="28"/>
        </w:rPr>
      </w:pPr>
      <w:r>
        <w:rPr>
          <w:rFonts w:ascii="仿宋" w:eastAsia="仿宋" w:hAnsi="仿宋" w:cs="宋体" w:hint="eastAsia"/>
          <w:bCs/>
          <w:sz w:val="28"/>
          <w:szCs w:val="28"/>
        </w:rPr>
        <w:t>3、</w:t>
      </w:r>
      <w:r>
        <w:rPr>
          <w:rFonts w:ascii="仿宋" w:eastAsia="仿宋" w:hAnsi="仿宋" w:hint="eastAsia"/>
          <w:bCs/>
          <w:sz w:val="28"/>
          <w:szCs w:val="28"/>
        </w:rPr>
        <w:t>如设备在免费质保期内发生质量问题，投标人应在接到采购人报修电话后24小时内予以响应，否则采购人将自行采取必要的措施，由此产生风险和费用应由投标人承担。</w:t>
      </w:r>
    </w:p>
    <w:p w:rsidR="00741D1D" w:rsidRDefault="00446F8D">
      <w:pPr>
        <w:ind w:firstLineChars="200" w:firstLine="560"/>
        <w:rPr>
          <w:rFonts w:ascii="仿宋" w:eastAsia="仿宋" w:hAnsi="仿宋"/>
          <w:bCs/>
          <w:sz w:val="28"/>
          <w:szCs w:val="28"/>
        </w:rPr>
      </w:pPr>
      <w:r>
        <w:rPr>
          <w:rFonts w:ascii="仿宋" w:eastAsia="仿宋" w:hAnsi="仿宋" w:cs="宋体" w:hint="eastAsia"/>
          <w:bCs/>
          <w:sz w:val="28"/>
          <w:szCs w:val="28"/>
        </w:rPr>
        <w:t>4、</w:t>
      </w:r>
      <w:r>
        <w:rPr>
          <w:rFonts w:ascii="仿宋" w:eastAsia="仿宋" w:hAnsi="仿宋" w:hint="eastAsia"/>
          <w:bCs/>
          <w:sz w:val="28"/>
          <w:szCs w:val="28"/>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741D1D" w:rsidRDefault="00446F8D">
      <w:pPr>
        <w:ind w:firstLineChars="200" w:firstLine="560"/>
        <w:rPr>
          <w:rFonts w:ascii="仿宋" w:eastAsia="仿宋" w:hAnsi="仿宋"/>
          <w:bCs/>
          <w:sz w:val="28"/>
          <w:szCs w:val="28"/>
        </w:rPr>
      </w:pPr>
      <w:r>
        <w:rPr>
          <w:rFonts w:ascii="仿宋" w:eastAsia="仿宋" w:hAnsi="仿宋" w:cs="宋体" w:hint="eastAsia"/>
          <w:bCs/>
          <w:sz w:val="28"/>
          <w:szCs w:val="28"/>
        </w:rPr>
        <w:t>5、</w:t>
      </w:r>
      <w:r>
        <w:rPr>
          <w:rFonts w:ascii="仿宋" w:eastAsia="仿宋" w:hAnsi="仿宋" w:hint="eastAsia"/>
          <w:bCs/>
          <w:sz w:val="28"/>
          <w:szCs w:val="28"/>
        </w:rPr>
        <w:t>本合同为固定单价合同，报价总价已全部考虑了包括所有货物、服务、</w:t>
      </w:r>
      <w:r>
        <w:rPr>
          <w:rFonts w:ascii="仿宋" w:eastAsia="仿宋" w:hAnsi="仿宋" w:hint="eastAsia"/>
          <w:bCs/>
          <w:sz w:val="28"/>
          <w:szCs w:val="28"/>
          <w:highlight w:val="yellow"/>
        </w:rPr>
        <w:t>安装、</w:t>
      </w:r>
      <w:r>
        <w:rPr>
          <w:rFonts w:ascii="仿宋" w:eastAsia="仿宋" w:hAnsi="仿宋" w:hint="eastAsia"/>
          <w:bCs/>
          <w:sz w:val="28"/>
          <w:szCs w:val="28"/>
        </w:rPr>
        <w:t>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w:t>
      </w:r>
      <w:r>
        <w:rPr>
          <w:rFonts w:ascii="仿宋" w:eastAsia="仿宋" w:hAnsi="仿宋" w:hint="eastAsia"/>
          <w:bCs/>
          <w:sz w:val="28"/>
          <w:szCs w:val="28"/>
        </w:rPr>
        <w:lastRenderedPageBreak/>
        <w:t>工的工资和国家强制缴纳的各种社会保障资金、各种税费等各项所有费用。</w:t>
      </w:r>
    </w:p>
    <w:p w:rsidR="00741D1D" w:rsidRDefault="00446F8D">
      <w:pPr>
        <w:ind w:firstLineChars="200" w:firstLine="560"/>
        <w:rPr>
          <w:rFonts w:ascii="仿宋" w:eastAsia="仿宋" w:hAnsi="仿宋"/>
          <w:bCs/>
          <w:sz w:val="28"/>
          <w:szCs w:val="28"/>
        </w:rPr>
      </w:pPr>
      <w:r>
        <w:rPr>
          <w:rFonts w:ascii="仿宋" w:eastAsia="仿宋" w:hAnsi="仿宋" w:hint="eastAsia"/>
          <w:bCs/>
          <w:sz w:val="28"/>
          <w:szCs w:val="28"/>
        </w:rPr>
        <w:t>四、交货地点：宜兴市公用建环资源循环利用有限公司指定地点。</w:t>
      </w:r>
    </w:p>
    <w:p w:rsidR="00741D1D" w:rsidRDefault="00446F8D">
      <w:pPr>
        <w:ind w:firstLineChars="200" w:firstLine="560"/>
        <w:rPr>
          <w:rFonts w:ascii="仿宋" w:eastAsia="仿宋" w:hAnsi="仿宋"/>
          <w:bCs/>
          <w:sz w:val="28"/>
          <w:szCs w:val="28"/>
        </w:rPr>
      </w:pPr>
      <w:r>
        <w:rPr>
          <w:rFonts w:ascii="仿宋" w:eastAsia="仿宋" w:hAnsi="仿宋" w:hint="eastAsia"/>
          <w:bCs/>
          <w:sz w:val="28"/>
          <w:szCs w:val="28"/>
        </w:rPr>
        <w:t>五、交货期限：</w:t>
      </w:r>
      <w:r>
        <w:rPr>
          <w:rFonts w:ascii="仿宋" w:eastAsia="仿宋" w:hAnsi="仿宋" w:hint="eastAsia"/>
          <w:bCs/>
          <w:sz w:val="28"/>
          <w:szCs w:val="28"/>
          <w:highlight w:val="yellow"/>
        </w:rPr>
        <w:t>中标供货商收到项目中标通知书，并收到甲方供货要求后十日内完成本项目设备的供货及安装调试</w:t>
      </w:r>
      <w:r>
        <w:rPr>
          <w:rFonts w:ascii="仿宋" w:eastAsia="仿宋" w:hAnsi="仿宋" w:hint="eastAsia"/>
          <w:bCs/>
          <w:sz w:val="28"/>
          <w:szCs w:val="28"/>
        </w:rPr>
        <w:t>。</w:t>
      </w:r>
    </w:p>
    <w:p w:rsidR="00741D1D" w:rsidRDefault="00446F8D">
      <w:pPr>
        <w:ind w:firstLineChars="200" w:firstLine="560"/>
        <w:rPr>
          <w:rFonts w:ascii="仿宋" w:eastAsia="仿宋" w:hAnsi="仿宋"/>
          <w:bCs/>
          <w:sz w:val="28"/>
          <w:szCs w:val="28"/>
        </w:rPr>
      </w:pPr>
      <w:r>
        <w:rPr>
          <w:rFonts w:ascii="仿宋" w:eastAsia="仿宋" w:hAnsi="仿宋" w:hint="eastAsia"/>
          <w:bCs/>
          <w:sz w:val="28"/>
          <w:szCs w:val="28"/>
        </w:rPr>
        <w:t>六、验收标准：</w:t>
      </w:r>
    </w:p>
    <w:p w:rsidR="00741D1D" w:rsidRDefault="00446F8D">
      <w:pPr>
        <w:ind w:firstLineChars="200" w:firstLine="560"/>
        <w:rPr>
          <w:rFonts w:ascii="仿宋" w:eastAsia="仿宋" w:hAnsi="仿宋"/>
          <w:bCs/>
          <w:sz w:val="28"/>
          <w:szCs w:val="28"/>
        </w:rPr>
      </w:pPr>
      <w:r>
        <w:rPr>
          <w:rFonts w:ascii="仿宋" w:eastAsia="仿宋" w:hAnsi="仿宋" w:hint="eastAsia"/>
          <w:bCs/>
          <w:sz w:val="28"/>
          <w:szCs w:val="28"/>
        </w:rPr>
        <w:t>（1）本项目要求中标单位按成交通知书要求完成车辆的设计、供货及安装调试。</w:t>
      </w:r>
    </w:p>
    <w:p w:rsidR="00741D1D" w:rsidRDefault="00446F8D">
      <w:pPr>
        <w:ind w:firstLineChars="200" w:firstLine="560"/>
        <w:rPr>
          <w:rFonts w:ascii="仿宋" w:eastAsia="仿宋" w:hAnsi="仿宋"/>
          <w:bCs/>
          <w:sz w:val="28"/>
          <w:szCs w:val="28"/>
        </w:rPr>
      </w:pPr>
      <w:r>
        <w:rPr>
          <w:rFonts w:ascii="仿宋" w:eastAsia="仿宋" w:hAnsi="仿宋" w:hint="eastAsia"/>
          <w:bCs/>
          <w:sz w:val="28"/>
          <w:szCs w:val="28"/>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741D1D" w:rsidRDefault="00446F8D">
      <w:pPr>
        <w:ind w:firstLineChars="200" w:firstLine="480"/>
        <w:rPr>
          <w:rFonts w:ascii="宋体" w:hAnsi="宋体"/>
          <w:bCs/>
          <w:sz w:val="24"/>
        </w:rPr>
      </w:pPr>
      <w:r>
        <w:rPr>
          <w:rFonts w:ascii="宋体" w:hAnsi="宋体" w:hint="eastAsia"/>
          <w:bCs/>
          <w:sz w:val="24"/>
        </w:rPr>
        <w:t>七、付款步骤：</w:t>
      </w:r>
    </w:p>
    <w:bookmarkEnd w:id="77"/>
    <w:bookmarkEnd w:id="78"/>
    <w:p w:rsidR="00741D1D" w:rsidRDefault="00446F8D">
      <w:pPr>
        <w:spacing w:line="360" w:lineRule="auto"/>
        <w:ind w:firstLineChars="200" w:firstLine="480"/>
        <w:jc w:val="left"/>
        <w:rPr>
          <w:rFonts w:ascii="宋体" w:hAnsi="宋体"/>
          <w:sz w:val="24"/>
          <w:szCs w:val="24"/>
          <w:highlight w:val="cyan"/>
        </w:rPr>
      </w:pPr>
      <w:r>
        <w:rPr>
          <w:rFonts w:ascii="宋体" w:hAnsi="宋体" w:hint="eastAsia"/>
          <w:sz w:val="24"/>
          <w:szCs w:val="24"/>
          <w:highlight w:val="cyan"/>
        </w:rPr>
        <w:t>（1）设备送抵采购人指定的施工现场并完成安装调试，并经供需双方检查合格后签署到货验收单，供方须于当月25日前开具所供货物的全额增值税专用发票，需方在30天内支付发票金额的90%货款；</w:t>
      </w:r>
    </w:p>
    <w:p w:rsidR="00741D1D" w:rsidRDefault="00446F8D">
      <w:pPr>
        <w:spacing w:line="360" w:lineRule="auto"/>
        <w:ind w:firstLineChars="200" w:firstLine="480"/>
        <w:jc w:val="left"/>
        <w:rPr>
          <w:rFonts w:ascii="宋体" w:hAnsi="宋体"/>
          <w:sz w:val="24"/>
          <w:szCs w:val="24"/>
          <w:highlight w:val="cyan"/>
        </w:rPr>
      </w:pPr>
      <w:r>
        <w:rPr>
          <w:rFonts w:ascii="宋体" w:hAnsi="宋体" w:hint="eastAsia"/>
          <w:sz w:val="24"/>
          <w:szCs w:val="24"/>
          <w:highlight w:val="cyan"/>
        </w:rPr>
        <w:t>（2）设备正常运行验收合格，质保期满后30天内支付所供货物发票金额的10%；</w:t>
      </w:r>
    </w:p>
    <w:p w:rsidR="00741D1D" w:rsidRDefault="00446F8D">
      <w:pPr>
        <w:spacing w:line="360" w:lineRule="auto"/>
        <w:ind w:firstLineChars="200" w:firstLine="480"/>
        <w:jc w:val="left"/>
        <w:rPr>
          <w:rFonts w:ascii="宋体" w:hAnsi="宋体"/>
          <w:sz w:val="24"/>
          <w:szCs w:val="24"/>
          <w:highlight w:val="cyan"/>
        </w:rPr>
      </w:pPr>
      <w:r>
        <w:rPr>
          <w:rFonts w:ascii="宋体" w:hAnsi="宋体" w:hint="eastAsia"/>
          <w:sz w:val="24"/>
          <w:szCs w:val="24"/>
          <w:highlight w:val="cyan"/>
        </w:rPr>
        <w:t>（3）履约保证金的退还：履约保证金于验收合格之日起三十个工作日内无息退还。</w:t>
      </w:r>
    </w:p>
    <w:p w:rsidR="00741D1D" w:rsidRDefault="00741D1D">
      <w:pPr>
        <w:spacing w:line="360" w:lineRule="auto"/>
        <w:jc w:val="center"/>
        <w:rPr>
          <w:rFonts w:ascii="黑体" w:eastAsia="黑体" w:hAnsi="黑体"/>
          <w:sz w:val="28"/>
          <w:szCs w:val="24"/>
        </w:rPr>
      </w:pPr>
    </w:p>
    <w:p w:rsidR="00741D1D" w:rsidRDefault="00741D1D">
      <w:pPr>
        <w:spacing w:line="360" w:lineRule="auto"/>
        <w:jc w:val="center"/>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446F8D">
      <w:pPr>
        <w:spacing w:line="360" w:lineRule="auto"/>
        <w:jc w:val="center"/>
        <w:rPr>
          <w:rFonts w:ascii="黑体" w:eastAsia="黑体" w:hAnsi="黑体"/>
          <w:sz w:val="28"/>
          <w:szCs w:val="24"/>
        </w:rPr>
      </w:pPr>
      <w:r>
        <w:rPr>
          <w:rFonts w:ascii="黑体" w:eastAsia="黑体" w:hAnsi="黑体" w:hint="eastAsia"/>
          <w:sz w:val="28"/>
          <w:szCs w:val="24"/>
        </w:rPr>
        <w:lastRenderedPageBreak/>
        <w:t>第四章 合同书（格式文本）</w:t>
      </w:r>
    </w:p>
    <w:p w:rsidR="00741D1D" w:rsidRDefault="00741D1D">
      <w:pPr>
        <w:spacing w:line="360" w:lineRule="auto"/>
        <w:jc w:val="right"/>
        <w:rPr>
          <w:rFonts w:ascii="宋体" w:hAnsi="宋体"/>
          <w:b/>
          <w:sz w:val="28"/>
          <w:szCs w:val="28"/>
        </w:rPr>
      </w:pP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Pr>
          <w:rFonts w:ascii="宋体" w:hAnsi="宋体"/>
          <w:bCs/>
          <w:sz w:val="24"/>
          <w:szCs w:val="24"/>
        </w:rPr>
        <w:t>YXGYJT202206009</w:t>
      </w:r>
      <w:r>
        <w:rPr>
          <w:rFonts w:ascii="宋体" w:hAnsi="宋体" w:hint="eastAsia"/>
          <w:color w:val="000000"/>
          <w:kern w:val="0"/>
          <w:sz w:val="24"/>
          <w:szCs w:val="24"/>
          <w:u w:color="000000"/>
        </w:rPr>
        <w:t>）；（5）乙方在投标过程中所作的其他有关承诺、声明、书面澄清等。</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741D1D" w:rsidRDefault="00741D1D">
      <w:pPr>
        <w:spacing w:line="360" w:lineRule="auto"/>
        <w:ind w:firstLineChars="200" w:firstLine="480"/>
        <w:rPr>
          <w:rFonts w:ascii="宋体" w:hAnsi="宋体"/>
          <w:color w:val="000000"/>
          <w:kern w:val="0"/>
          <w:sz w:val="24"/>
          <w:szCs w:val="24"/>
          <w:u w:color="000000"/>
        </w:rPr>
      </w:pPr>
    </w:p>
    <w:p w:rsidR="00741D1D" w:rsidRDefault="00741D1D">
      <w:pPr>
        <w:spacing w:line="360" w:lineRule="auto"/>
        <w:ind w:firstLineChars="200" w:firstLine="480"/>
        <w:rPr>
          <w:rFonts w:ascii="宋体" w:hAnsi="宋体"/>
          <w:color w:val="000000"/>
          <w:kern w:val="0"/>
          <w:sz w:val="24"/>
          <w:szCs w:val="24"/>
          <w:u w:color="000000"/>
        </w:rPr>
      </w:pP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741D1D" w:rsidRDefault="00446F8D">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741D1D" w:rsidRDefault="00741D1D">
      <w:pPr>
        <w:spacing w:line="360" w:lineRule="auto"/>
        <w:ind w:firstLineChars="200" w:firstLine="480"/>
        <w:rPr>
          <w:rFonts w:ascii="宋体" w:hAnsi="宋体"/>
          <w:color w:val="000000"/>
          <w:kern w:val="0"/>
          <w:sz w:val="24"/>
          <w:szCs w:val="24"/>
          <w:u w:color="000000"/>
        </w:rPr>
      </w:pPr>
    </w:p>
    <w:p w:rsidR="00741D1D" w:rsidRDefault="00741D1D">
      <w:pPr>
        <w:spacing w:line="360" w:lineRule="auto"/>
        <w:ind w:firstLineChars="200" w:firstLine="480"/>
        <w:rPr>
          <w:rFonts w:ascii="宋体" w:hAnsi="宋体"/>
          <w:color w:val="000000"/>
          <w:kern w:val="0"/>
          <w:sz w:val="24"/>
          <w:szCs w:val="24"/>
          <w:u w:color="000000"/>
        </w:rPr>
      </w:pPr>
    </w:p>
    <w:p w:rsidR="00741D1D" w:rsidRDefault="00446F8D">
      <w:pPr>
        <w:spacing w:line="360" w:lineRule="auto"/>
        <w:jc w:val="center"/>
        <w:rPr>
          <w:rFonts w:ascii="黑体" w:eastAsia="黑体" w:hAnsi="黑体"/>
          <w:sz w:val="28"/>
          <w:szCs w:val="24"/>
        </w:rPr>
      </w:pPr>
      <w:r>
        <w:rPr>
          <w:rFonts w:ascii="黑体" w:eastAsia="黑体" w:hAnsi="黑体" w:hint="eastAsia"/>
          <w:sz w:val="28"/>
          <w:szCs w:val="24"/>
        </w:rPr>
        <w:lastRenderedPageBreak/>
        <w:t>第五章  合同条款</w:t>
      </w:r>
    </w:p>
    <w:p w:rsidR="00741D1D" w:rsidRDefault="00741D1D">
      <w:pPr>
        <w:spacing w:line="360" w:lineRule="auto"/>
        <w:jc w:val="center"/>
        <w:rPr>
          <w:rFonts w:ascii="黑体" w:eastAsia="黑体" w:hAnsi="黑体"/>
          <w:sz w:val="28"/>
          <w:szCs w:val="24"/>
        </w:rPr>
      </w:pP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sidRPr="00446F8D">
        <w:t>YXGYJT202301001</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1、甲方向乙方购买洗轮机。</w:t>
      </w:r>
    </w:p>
    <w:p w:rsidR="00741D1D" w:rsidRDefault="00446F8D">
      <w:pPr>
        <w:tabs>
          <w:tab w:val="left" w:pos="4185"/>
        </w:tabs>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r>
        <w:rPr>
          <w:rFonts w:ascii="宋体" w:hAnsi="宋体"/>
          <w:color w:val="000000"/>
          <w:kern w:val="0"/>
          <w:sz w:val="24"/>
          <w:szCs w:val="24"/>
          <w:u w:color="000000"/>
        </w:rPr>
        <w:tab/>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3、质保期：质保期为一年，本次采购的设备需提供1年的保修服务(质保期自验收合格之日起开始计算)。</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741D1D" w:rsidRDefault="00446F8D">
      <w:pPr>
        <w:ind w:firstLineChars="200" w:firstLine="480"/>
        <w:rPr>
          <w:rFonts w:ascii="宋体" w:hAnsi="宋体"/>
          <w:bCs/>
          <w:sz w:val="24"/>
        </w:rPr>
      </w:pPr>
      <w:r>
        <w:rPr>
          <w:rFonts w:ascii="宋体" w:hAnsi="宋体" w:hint="eastAsia"/>
          <w:bCs/>
          <w:sz w:val="24"/>
        </w:rPr>
        <w:t>七、付款步骤：</w:t>
      </w:r>
    </w:p>
    <w:p w:rsidR="00741D1D" w:rsidRDefault="00446F8D">
      <w:pPr>
        <w:spacing w:line="360" w:lineRule="auto"/>
        <w:ind w:firstLineChars="200" w:firstLine="480"/>
        <w:jc w:val="left"/>
        <w:rPr>
          <w:rFonts w:ascii="宋体" w:hAnsi="宋体"/>
          <w:sz w:val="24"/>
          <w:szCs w:val="24"/>
          <w:highlight w:val="cyan"/>
        </w:rPr>
      </w:pPr>
      <w:r>
        <w:rPr>
          <w:rFonts w:ascii="宋体" w:hAnsi="宋体" w:hint="eastAsia"/>
          <w:sz w:val="24"/>
          <w:szCs w:val="24"/>
          <w:highlight w:val="cyan"/>
        </w:rPr>
        <w:t>（1）设备送抵采购人指定的施工现场并完成安装调试，并经供需双方检查合格后签署到货验收单，供方须于当月25日前开具所供货物的全额增值税专用发票，需方在30天内支付发票金额的90%货款；</w:t>
      </w:r>
    </w:p>
    <w:p w:rsidR="00741D1D" w:rsidRDefault="00446F8D">
      <w:pPr>
        <w:spacing w:line="360" w:lineRule="auto"/>
        <w:ind w:firstLineChars="200" w:firstLine="480"/>
        <w:jc w:val="left"/>
        <w:rPr>
          <w:rFonts w:ascii="宋体" w:hAnsi="宋体"/>
          <w:sz w:val="24"/>
          <w:szCs w:val="24"/>
          <w:highlight w:val="cyan"/>
        </w:rPr>
      </w:pPr>
      <w:r>
        <w:rPr>
          <w:rFonts w:ascii="宋体" w:hAnsi="宋体" w:hint="eastAsia"/>
          <w:sz w:val="24"/>
          <w:szCs w:val="24"/>
          <w:highlight w:val="cyan"/>
        </w:rPr>
        <w:t>（2）设备正常运行验收合格，质保期满后30天内支付所供货物发票金额的10%；</w:t>
      </w:r>
    </w:p>
    <w:p w:rsidR="00741D1D" w:rsidRDefault="00446F8D">
      <w:pPr>
        <w:spacing w:line="360" w:lineRule="auto"/>
        <w:ind w:firstLineChars="200" w:firstLine="480"/>
        <w:jc w:val="left"/>
        <w:rPr>
          <w:rFonts w:ascii="宋体" w:hAnsi="宋体"/>
          <w:sz w:val="24"/>
          <w:szCs w:val="24"/>
        </w:rPr>
      </w:pPr>
      <w:r>
        <w:rPr>
          <w:rFonts w:ascii="宋体" w:hAnsi="宋体" w:hint="eastAsia"/>
          <w:sz w:val="24"/>
          <w:szCs w:val="24"/>
          <w:highlight w:val="cyan"/>
        </w:rPr>
        <w:t>（3）履约保证金的退还：履约保证金于验收合格之日起三十个工作日内无息退还。</w:t>
      </w:r>
      <w:r>
        <w:rPr>
          <w:rFonts w:ascii="宋体" w:hAnsi="宋体" w:hint="eastAsia"/>
          <w:sz w:val="24"/>
          <w:szCs w:val="24"/>
        </w:rPr>
        <w:t>（由于财政结算等流程设计问题，特殊情况结算会滞后）</w:t>
      </w:r>
    </w:p>
    <w:p w:rsidR="00741D1D" w:rsidRDefault="00446F8D">
      <w:pPr>
        <w:spacing w:line="360" w:lineRule="auto"/>
        <w:ind w:firstLineChars="200" w:firstLine="480"/>
        <w:jc w:val="left"/>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w:t>
      </w:r>
      <w:r>
        <w:rPr>
          <w:rFonts w:ascii="宋体" w:hAnsi="宋体" w:hint="eastAsia"/>
          <w:color w:val="000000"/>
          <w:kern w:val="0"/>
          <w:sz w:val="24"/>
          <w:szCs w:val="24"/>
          <w:u w:color="000000"/>
        </w:rPr>
        <w:lastRenderedPageBreak/>
        <w:t>重的，将报上级监管部门，在媒体发布公告平台上公布其行为。</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741D1D" w:rsidRDefault="00446F8D">
      <w:pPr>
        <w:ind w:firstLineChars="200" w:firstLine="480"/>
        <w:rPr>
          <w:rFonts w:ascii="宋体" w:hAnsi="宋体"/>
          <w:bCs/>
          <w:sz w:val="24"/>
        </w:rPr>
      </w:pPr>
      <w:r>
        <w:rPr>
          <w:rFonts w:ascii="宋体" w:hAnsi="宋体" w:hint="eastAsia"/>
          <w:color w:val="000000"/>
          <w:kern w:val="0"/>
          <w:sz w:val="24"/>
          <w:szCs w:val="24"/>
          <w:u w:color="000000"/>
        </w:rPr>
        <w:t>1、交货日期：</w:t>
      </w:r>
      <w:r>
        <w:rPr>
          <w:rFonts w:ascii="宋体" w:hAnsi="宋体" w:hint="eastAsia"/>
          <w:bCs/>
          <w:sz w:val="24"/>
        </w:rPr>
        <w:t>中标供货商收到项目中标通知书，并收到甲方供货要求后十日内完成本项目设备的供货及安装调试</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w:t>
      </w:r>
      <w:r>
        <w:rPr>
          <w:rFonts w:ascii="宋体" w:hAnsi="宋体" w:hint="eastAsia"/>
          <w:color w:val="000000"/>
          <w:kern w:val="0"/>
          <w:sz w:val="24"/>
          <w:szCs w:val="24"/>
          <w:u w:color="000000"/>
        </w:rPr>
        <w:lastRenderedPageBreak/>
        <w:t>乙方支付迟交违约金及扣除履约保证金，并在3年内不得参与甲方组织的招投标活动。</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741D1D" w:rsidRDefault="00741D1D">
      <w:pPr>
        <w:rPr>
          <w:rFonts w:ascii="宋体" w:hAnsi="宋体" w:cs="宋体"/>
          <w:sz w:val="24"/>
          <w:szCs w:val="24"/>
        </w:rPr>
      </w:pPr>
    </w:p>
    <w:p w:rsidR="00741D1D" w:rsidRDefault="00741D1D">
      <w:pPr>
        <w:rPr>
          <w:rFonts w:ascii="宋体" w:hAnsi="宋体" w:cs="宋体"/>
          <w:sz w:val="24"/>
          <w:szCs w:val="24"/>
        </w:rPr>
      </w:pPr>
    </w:p>
    <w:p w:rsidR="00741D1D" w:rsidRDefault="00741D1D">
      <w:pPr>
        <w:rPr>
          <w:rFonts w:ascii="宋体" w:hAnsi="宋体" w:cs="宋体"/>
          <w:sz w:val="24"/>
          <w:szCs w:val="24"/>
        </w:rPr>
      </w:pPr>
    </w:p>
    <w:p w:rsidR="00741D1D" w:rsidRDefault="00741D1D">
      <w:pPr>
        <w:rPr>
          <w:rFonts w:ascii="宋体" w:hAnsi="宋体" w:cs="宋体"/>
          <w:sz w:val="24"/>
          <w:szCs w:val="24"/>
        </w:rPr>
      </w:pPr>
    </w:p>
    <w:p w:rsidR="00741D1D" w:rsidRDefault="00741D1D"/>
    <w:p w:rsidR="00741D1D" w:rsidRDefault="00741D1D"/>
    <w:p w:rsidR="00741D1D" w:rsidRDefault="00446F8D">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741D1D" w:rsidRDefault="00741D1D">
      <w:pPr>
        <w:spacing w:line="360" w:lineRule="auto"/>
        <w:jc w:val="center"/>
        <w:outlineLvl w:val="0"/>
        <w:rPr>
          <w:rFonts w:ascii="黑体" w:eastAsia="黑体" w:hAnsi="黑体"/>
          <w:sz w:val="28"/>
        </w:rPr>
      </w:pPr>
    </w:p>
    <w:p w:rsidR="00741D1D" w:rsidRDefault="00741D1D">
      <w:pPr>
        <w:spacing w:line="360" w:lineRule="auto"/>
        <w:jc w:val="center"/>
        <w:outlineLvl w:val="0"/>
        <w:rPr>
          <w:rFonts w:ascii="黑体" w:eastAsia="黑体" w:hAnsi="黑体"/>
          <w:sz w:val="28"/>
        </w:rPr>
      </w:pPr>
    </w:p>
    <w:p w:rsidR="00741D1D" w:rsidRDefault="00741D1D">
      <w:pPr>
        <w:rPr>
          <w:rFonts w:ascii="黑体" w:eastAsia="黑体"/>
          <w:b/>
          <w:sz w:val="120"/>
          <w:szCs w:val="120"/>
        </w:rPr>
      </w:pPr>
    </w:p>
    <w:p w:rsidR="00741D1D" w:rsidRDefault="00446F8D">
      <w:pPr>
        <w:jc w:val="center"/>
        <w:rPr>
          <w:rFonts w:ascii="宋体" w:hAnsi="宋体"/>
          <w:b/>
          <w:sz w:val="120"/>
          <w:szCs w:val="120"/>
        </w:rPr>
      </w:pPr>
      <w:bookmarkStart w:id="83" w:name="_Toc29240"/>
      <w:r>
        <w:rPr>
          <w:rFonts w:ascii="宋体" w:hAnsi="宋体" w:hint="eastAsia"/>
          <w:b/>
          <w:sz w:val="120"/>
          <w:szCs w:val="120"/>
        </w:rPr>
        <w:t>投标文件</w:t>
      </w:r>
      <w:bookmarkEnd w:id="83"/>
    </w:p>
    <w:p w:rsidR="00741D1D" w:rsidRDefault="00446F8D">
      <w:pPr>
        <w:jc w:val="center"/>
        <w:rPr>
          <w:rFonts w:ascii="宋体" w:hAnsi="宋体"/>
          <w:b/>
          <w:sz w:val="32"/>
          <w:szCs w:val="32"/>
        </w:rPr>
      </w:pPr>
      <w:bookmarkStart w:id="84" w:name="_Toc2400"/>
      <w:r>
        <w:rPr>
          <w:rFonts w:ascii="宋体" w:hAnsi="宋体" w:hint="eastAsia"/>
          <w:b/>
          <w:sz w:val="32"/>
          <w:szCs w:val="32"/>
        </w:rPr>
        <w:t>项目编号：</w:t>
      </w:r>
      <w:bookmarkEnd w:id="84"/>
      <w:r w:rsidRPr="00446F8D">
        <w:rPr>
          <w:rFonts w:ascii="宋体" w:hAnsi="宋体"/>
          <w:b/>
          <w:sz w:val="32"/>
          <w:szCs w:val="32"/>
        </w:rPr>
        <w:t>YXGYJT202301001</w:t>
      </w:r>
    </w:p>
    <w:p w:rsidR="00741D1D" w:rsidRDefault="00741D1D">
      <w:pPr>
        <w:rPr>
          <w:rFonts w:ascii="宋体" w:hAnsi="宋体"/>
          <w:b/>
          <w:sz w:val="32"/>
          <w:szCs w:val="32"/>
        </w:rPr>
      </w:pPr>
    </w:p>
    <w:p w:rsidR="00741D1D" w:rsidRDefault="00741D1D">
      <w:pPr>
        <w:rPr>
          <w:rFonts w:ascii="宋体" w:hAnsi="宋体"/>
          <w:b/>
          <w:sz w:val="32"/>
          <w:szCs w:val="32"/>
        </w:rPr>
      </w:pPr>
    </w:p>
    <w:p w:rsidR="00741D1D" w:rsidRDefault="00446F8D">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宜兴市公用建环资源循环利用有限公司洗轮机采购</w:t>
      </w:r>
    </w:p>
    <w:p w:rsidR="00741D1D" w:rsidRDefault="00446F8D">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741D1D" w:rsidRDefault="00446F8D">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741D1D" w:rsidRDefault="00741D1D">
      <w:pPr>
        <w:rPr>
          <w:rFonts w:ascii="楷体_GB2312" w:eastAsia="楷体_GB2312"/>
          <w:b/>
          <w:sz w:val="32"/>
          <w:szCs w:val="32"/>
        </w:rPr>
      </w:pPr>
    </w:p>
    <w:p w:rsidR="00741D1D" w:rsidRDefault="00741D1D">
      <w:pPr>
        <w:rPr>
          <w:rFonts w:ascii="楷体_GB2312" w:eastAsia="楷体_GB2312"/>
          <w:b/>
          <w:sz w:val="32"/>
          <w:szCs w:val="32"/>
        </w:rPr>
      </w:pPr>
    </w:p>
    <w:p w:rsidR="00741D1D" w:rsidRDefault="00741D1D">
      <w:pPr>
        <w:rPr>
          <w:rFonts w:ascii="楷体_GB2312" w:eastAsia="楷体_GB2312"/>
          <w:b/>
          <w:sz w:val="32"/>
          <w:szCs w:val="32"/>
        </w:rPr>
      </w:pPr>
    </w:p>
    <w:p w:rsidR="00741D1D" w:rsidRDefault="00741D1D">
      <w:pPr>
        <w:rPr>
          <w:rFonts w:ascii="楷体_GB2312" w:eastAsia="楷体_GB2312"/>
          <w:b/>
          <w:sz w:val="32"/>
          <w:szCs w:val="32"/>
        </w:rPr>
      </w:pPr>
    </w:p>
    <w:p w:rsidR="00741D1D" w:rsidRDefault="00446F8D">
      <w:pPr>
        <w:jc w:val="center"/>
        <w:rPr>
          <w:rFonts w:ascii="宋体" w:hAnsi="宋体"/>
          <w:b/>
          <w:sz w:val="32"/>
          <w:szCs w:val="32"/>
        </w:rPr>
      </w:pPr>
      <w:bookmarkStart w:id="88" w:name="_Toc1179"/>
      <w:r>
        <w:rPr>
          <w:rFonts w:ascii="宋体" w:hAnsi="宋体" w:hint="eastAsia"/>
          <w:b/>
          <w:sz w:val="32"/>
          <w:szCs w:val="32"/>
        </w:rPr>
        <w:t>日期： 年 月 日</w:t>
      </w:r>
      <w:bookmarkEnd w:id="88"/>
    </w:p>
    <w:p w:rsidR="00741D1D" w:rsidRDefault="00446F8D">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741D1D" w:rsidRDefault="00446F8D" w:rsidP="004A69D9">
      <w:pPr>
        <w:spacing w:beforeLines="50" w:afterLines="50"/>
        <w:jc w:val="center"/>
        <w:rPr>
          <w:rFonts w:ascii="黑体" w:eastAsia="黑体"/>
          <w:bCs/>
          <w:sz w:val="28"/>
          <w:szCs w:val="28"/>
        </w:rPr>
      </w:pPr>
      <w:r>
        <w:rPr>
          <w:rFonts w:ascii="黑体" w:eastAsia="黑体" w:hint="eastAsia"/>
          <w:bCs/>
          <w:sz w:val="28"/>
          <w:szCs w:val="28"/>
        </w:rPr>
        <w:t>投标函</w:t>
      </w:r>
    </w:p>
    <w:p w:rsidR="00741D1D" w:rsidRDefault="00446F8D">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741D1D" w:rsidRDefault="00446F8D">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宜兴市公用建环资源循环利用有限公司洗轮机</w:t>
      </w:r>
      <w:r>
        <w:rPr>
          <w:rFonts w:ascii="宋体" w:hAnsi="宋体" w:hint="eastAsia"/>
          <w:bCs/>
          <w:sz w:val="24"/>
          <w:lang w:val="zh-CN"/>
        </w:rPr>
        <w:t>采购招标文件，经仔细阅读和研究，我方决定参加投标。</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41D1D" w:rsidRDefault="00446F8D">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41D1D" w:rsidRDefault="00741D1D">
      <w:pPr>
        <w:spacing w:line="276" w:lineRule="auto"/>
        <w:ind w:left="480"/>
        <w:rPr>
          <w:rFonts w:ascii="宋体" w:hAnsi="宋体"/>
          <w:bCs/>
          <w:sz w:val="24"/>
          <w:lang w:val="zh-CN"/>
        </w:rPr>
      </w:pPr>
    </w:p>
    <w:p w:rsidR="00741D1D" w:rsidRDefault="00741D1D">
      <w:pPr>
        <w:spacing w:line="276" w:lineRule="auto"/>
        <w:ind w:left="480"/>
        <w:rPr>
          <w:rFonts w:ascii="宋体" w:hAnsi="宋体"/>
          <w:bCs/>
          <w:sz w:val="24"/>
          <w:lang w:val="zh-CN"/>
        </w:rPr>
      </w:pPr>
    </w:p>
    <w:p w:rsidR="00741D1D" w:rsidRDefault="00446F8D">
      <w:pPr>
        <w:spacing w:line="276" w:lineRule="auto"/>
        <w:rPr>
          <w:rFonts w:ascii="宋体" w:hAnsi="宋体"/>
          <w:bCs/>
          <w:sz w:val="24"/>
          <w:lang w:val="zh-CN"/>
        </w:rPr>
      </w:pPr>
      <w:r>
        <w:rPr>
          <w:rFonts w:ascii="宋体" w:hAnsi="宋体" w:hint="eastAsia"/>
          <w:bCs/>
          <w:sz w:val="24"/>
          <w:lang w:val="zh-CN"/>
        </w:rPr>
        <w:t>单位：                              邮编：</w:t>
      </w:r>
    </w:p>
    <w:p w:rsidR="00741D1D" w:rsidRDefault="00446F8D">
      <w:pPr>
        <w:spacing w:line="276" w:lineRule="auto"/>
        <w:rPr>
          <w:rFonts w:ascii="宋体" w:hAnsi="宋体"/>
          <w:bCs/>
          <w:sz w:val="24"/>
          <w:lang w:val="zh-CN"/>
        </w:rPr>
      </w:pPr>
      <w:r>
        <w:rPr>
          <w:rFonts w:ascii="宋体" w:hAnsi="宋体" w:hint="eastAsia"/>
          <w:bCs/>
          <w:sz w:val="24"/>
          <w:lang w:val="zh-CN"/>
        </w:rPr>
        <w:t xml:space="preserve">      联系人：                            地址：</w:t>
      </w:r>
    </w:p>
    <w:p w:rsidR="00741D1D" w:rsidRDefault="00446F8D">
      <w:pPr>
        <w:spacing w:line="276" w:lineRule="auto"/>
        <w:rPr>
          <w:rFonts w:ascii="宋体" w:hAnsi="宋体"/>
          <w:bCs/>
          <w:sz w:val="24"/>
          <w:lang w:val="zh-CN"/>
        </w:rPr>
      </w:pPr>
      <w:r>
        <w:rPr>
          <w:rFonts w:ascii="宋体" w:hAnsi="宋体" w:hint="eastAsia"/>
          <w:bCs/>
          <w:sz w:val="24"/>
          <w:lang w:val="zh-CN"/>
        </w:rPr>
        <w:t xml:space="preserve">      开户名称：                          手机号码：</w:t>
      </w:r>
    </w:p>
    <w:p w:rsidR="00741D1D" w:rsidRDefault="00446F8D">
      <w:pPr>
        <w:spacing w:line="276" w:lineRule="auto"/>
        <w:rPr>
          <w:rFonts w:ascii="宋体" w:hAnsi="宋体"/>
          <w:bCs/>
          <w:sz w:val="24"/>
          <w:lang w:val="zh-CN"/>
        </w:rPr>
      </w:pPr>
      <w:r>
        <w:rPr>
          <w:rFonts w:ascii="宋体" w:hAnsi="宋体" w:hint="eastAsia"/>
          <w:bCs/>
          <w:sz w:val="24"/>
          <w:lang w:val="zh-CN"/>
        </w:rPr>
        <w:t xml:space="preserve">      开户银行：                          开户账号：</w:t>
      </w:r>
    </w:p>
    <w:p w:rsidR="00741D1D" w:rsidRDefault="00741D1D">
      <w:pPr>
        <w:spacing w:line="276" w:lineRule="auto"/>
        <w:rPr>
          <w:rFonts w:ascii="宋体" w:hAnsi="宋体"/>
          <w:bCs/>
          <w:sz w:val="24"/>
          <w:lang w:val="zh-CN"/>
        </w:rPr>
      </w:pPr>
    </w:p>
    <w:p w:rsidR="00741D1D" w:rsidRDefault="00446F8D">
      <w:pPr>
        <w:spacing w:line="276" w:lineRule="auto"/>
        <w:jc w:val="center"/>
        <w:rPr>
          <w:rFonts w:ascii="宋体" w:hAnsi="宋体"/>
          <w:bCs/>
          <w:sz w:val="24"/>
          <w:lang w:val="zh-CN"/>
        </w:rPr>
      </w:pPr>
      <w:bookmarkStart w:id="93" w:name="OLE_LINK34"/>
      <w:bookmarkStart w:id="94" w:name="OLE_LINK30"/>
      <w:r>
        <w:rPr>
          <w:rFonts w:ascii="宋体" w:hAnsi="宋体" w:hint="eastAsia"/>
          <w:bCs/>
          <w:sz w:val="24"/>
          <w:lang w:val="zh-CN"/>
        </w:rPr>
        <w:t>投标人签名：</w:t>
      </w:r>
    </w:p>
    <w:p w:rsidR="00741D1D" w:rsidRDefault="00446F8D">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741D1D" w:rsidRDefault="00446F8D">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741D1D" w:rsidRDefault="00446F8D" w:rsidP="004A69D9">
      <w:pPr>
        <w:spacing w:beforeLines="50" w:afterLines="50"/>
        <w:jc w:val="center"/>
        <w:rPr>
          <w:rFonts w:ascii="黑体" w:eastAsia="黑体"/>
          <w:bCs/>
          <w:sz w:val="30"/>
          <w:szCs w:val="30"/>
        </w:rPr>
      </w:pPr>
      <w:bookmarkStart w:id="97" w:name="OLE_LINK4"/>
      <w:bookmarkStart w:id="98" w:name="_Toc32423"/>
      <w:bookmarkStart w:id="99" w:name="OLE_LINK32"/>
      <w:bookmarkEnd w:id="89"/>
      <w:r>
        <w:rPr>
          <w:rFonts w:ascii="黑体" w:eastAsia="黑体" w:hint="eastAsia"/>
          <w:bCs/>
          <w:sz w:val="30"/>
          <w:szCs w:val="30"/>
        </w:rPr>
        <w:t>开标一览表</w:t>
      </w:r>
      <w:bookmarkEnd w:id="97"/>
      <w:bookmarkEnd w:id="98"/>
    </w:p>
    <w:p w:rsidR="00741D1D" w:rsidRDefault="00741D1D">
      <w:pPr>
        <w:rPr>
          <w:rFonts w:ascii="宋体" w:hAnsi="宋体"/>
          <w:bCs/>
          <w:sz w:val="24"/>
          <w:lang w:val="zh-CN"/>
        </w:rPr>
      </w:pPr>
    </w:p>
    <w:p w:rsidR="00741D1D" w:rsidRDefault="00446F8D">
      <w:pPr>
        <w:ind w:left="1"/>
        <w:jc w:val="center"/>
        <w:rPr>
          <w:rFonts w:ascii="宋体" w:hAnsi="宋体"/>
          <w:sz w:val="24"/>
          <w:szCs w:val="24"/>
        </w:rPr>
      </w:pPr>
      <w:r>
        <w:rPr>
          <w:rFonts w:ascii="宋体" w:hAnsi="宋体" w:hint="eastAsia"/>
          <w:sz w:val="24"/>
          <w:szCs w:val="24"/>
        </w:rPr>
        <w:t xml:space="preserve">投标人名称（盖章）：                                              单位：元  </w:t>
      </w:r>
    </w:p>
    <w:p w:rsidR="00741D1D" w:rsidRDefault="00446F8D">
      <w:pPr>
        <w:ind w:left="1"/>
        <w:jc w:val="center"/>
        <w:rPr>
          <w:rFonts w:ascii="宋体" w:hAnsi="宋体"/>
          <w:sz w:val="24"/>
          <w:szCs w:val="24"/>
        </w:rPr>
      </w:pPr>
      <w:r>
        <w:rPr>
          <w:rFonts w:ascii="宋体" w:hAnsi="宋体" w:hint="eastAsia"/>
          <w:sz w:val="24"/>
          <w:szCs w:val="24"/>
        </w:rPr>
        <w:t>洗</w:t>
      </w:r>
      <w:r w:rsidR="00C31F48">
        <w:rPr>
          <w:rFonts w:ascii="宋体" w:hAnsi="宋体" w:hint="eastAsia"/>
          <w:sz w:val="24"/>
          <w:szCs w:val="24"/>
        </w:rPr>
        <w:t>轮</w:t>
      </w:r>
      <w:r>
        <w:rPr>
          <w:rFonts w:ascii="宋体" w:hAnsi="宋体" w:hint="eastAsia"/>
          <w:sz w:val="24"/>
          <w:szCs w:val="24"/>
        </w:rPr>
        <w:t>机</w:t>
      </w:r>
    </w:p>
    <w:tbl>
      <w:tblPr>
        <w:tblpPr w:leftFromText="180" w:rightFromText="180" w:vertAnchor="text" w:horzAnchor="page" w:tblpX="1064" w:tblpY="311"/>
        <w:tblOverlap w:val="never"/>
        <w:tblW w:w="9961"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797"/>
        <w:gridCol w:w="2368"/>
        <w:gridCol w:w="3039"/>
        <w:gridCol w:w="796"/>
        <w:gridCol w:w="796"/>
        <w:gridCol w:w="2165"/>
      </w:tblGrid>
      <w:tr w:rsidR="00741D1D">
        <w:trPr>
          <w:trHeight w:val="442"/>
          <w:tblHeader/>
        </w:trPr>
        <w:tc>
          <w:tcPr>
            <w:tcW w:w="797" w:type="dxa"/>
            <w:tcBorders>
              <w:top w:val="doub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序号</w:t>
            </w:r>
          </w:p>
        </w:tc>
        <w:tc>
          <w:tcPr>
            <w:tcW w:w="2368"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名称</w:t>
            </w:r>
          </w:p>
        </w:tc>
        <w:tc>
          <w:tcPr>
            <w:tcW w:w="3039"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规格和型号</w:t>
            </w:r>
          </w:p>
        </w:tc>
        <w:tc>
          <w:tcPr>
            <w:tcW w:w="796"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单位</w:t>
            </w:r>
          </w:p>
        </w:tc>
        <w:tc>
          <w:tcPr>
            <w:tcW w:w="796" w:type="dxa"/>
            <w:tcBorders>
              <w:top w:val="doub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数量</w:t>
            </w:r>
          </w:p>
        </w:tc>
        <w:tc>
          <w:tcPr>
            <w:tcW w:w="2165" w:type="dxa"/>
            <w:tcBorders>
              <w:top w:val="doub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b/>
                <w:bCs/>
                <w:kern w:val="0"/>
                <w:sz w:val="30"/>
                <w:szCs w:val="30"/>
              </w:rPr>
              <w:t>备注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1</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Cs/>
                <w:kern w:val="0"/>
                <w:sz w:val="30"/>
                <w:szCs w:val="30"/>
              </w:rPr>
            </w:pPr>
            <w:r>
              <w:rPr>
                <w:rFonts w:ascii="仿宋" w:eastAsia="仿宋" w:hAnsi="仿宋" w:cs="宋体" w:hint="eastAsia"/>
                <w:bCs/>
                <w:kern w:val="0"/>
                <w:sz w:val="30"/>
                <w:szCs w:val="30"/>
              </w:rPr>
              <w:t>洗车机底盘</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highlight w:val="cyan"/>
              </w:rPr>
            </w:pPr>
            <w:r>
              <w:rPr>
                <w:rFonts w:ascii="仿宋" w:eastAsia="仿宋" w:hAnsi="仿宋" w:cs="宋体" w:hint="eastAsia"/>
                <w:kern w:val="0"/>
                <w:sz w:val="30"/>
                <w:szCs w:val="30"/>
                <w:highlight w:val="cyan"/>
              </w:rPr>
              <w:t>7.0m（宽）*2.6m（长）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台</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kern w:val="0"/>
                <w:sz w:val="30"/>
                <w:szCs w:val="30"/>
              </w:rPr>
              <w:t>2</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Cs/>
                <w:kern w:val="0"/>
                <w:sz w:val="30"/>
                <w:szCs w:val="30"/>
              </w:rPr>
            </w:pPr>
            <w:r>
              <w:rPr>
                <w:rFonts w:ascii="仿宋" w:eastAsia="仿宋" w:hAnsi="仿宋" w:cs="宋体" w:hint="eastAsia"/>
                <w:kern w:val="0"/>
                <w:sz w:val="30"/>
                <w:szCs w:val="30"/>
              </w:rPr>
              <w:t>侧挡板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highlight w:val="cyan"/>
              </w:rPr>
            </w:pPr>
            <w:r>
              <w:rPr>
                <w:rFonts w:ascii="仿宋" w:eastAsia="仿宋" w:hAnsi="仿宋" w:cs="宋体" w:hint="eastAsia"/>
                <w:kern w:val="0"/>
                <w:sz w:val="30"/>
                <w:szCs w:val="30"/>
                <w:highlight w:val="cyan"/>
              </w:rPr>
              <w:t>1.5m(高)*2.6m(长)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滤篦</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件</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36</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4</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高压泵</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bCs/>
                <w:sz w:val="30"/>
                <w:szCs w:val="30"/>
              </w:rPr>
              <w:t>流量100 m</w:t>
            </w:r>
            <w:r>
              <w:rPr>
                <w:rFonts w:ascii="仿宋" w:hAnsi="宋体" w:cs="宋体" w:hint="eastAsia"/>
                <w:bCs/>
                <w:sz w:val="30"/>
                <w:szCs w:val="30"/>
              </w:rPr>
              <w:t>³</w:t>
            </w:r>
            <w:r>
              <w:rPr>
                <w:rFonts w:ascii="仿宋" w:eastAsia="仿宋" w:hAnsi="仿宋" w:cs="宋体" w:hint="eastAsia"/>
                <w:bCs/>
                <w:sz w:val="30"/>
                <w:szCs w:val="30"/>
              </w:rPr>
              <w:t>扬程36M功率15KW（满足流量扬程，不同品牌可根据自身品牌选型）</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台</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品牌：熊猫，连成，东方，凯泉，南方</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5</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不锈钢高压喷嘴</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86</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6</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光电开关杆</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不锈钢</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7</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光电开关</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日本松下，施耐德，公牛</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8</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3*10＋1</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批</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9</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3*1.5</w:t>
            </w:r>
            <w:r>
              <w:rPr>
                <w:rFonts w:ascii="仿宋" w:hAnsi="宋体" w:cs="宋体" w:hint="eastAsia"/>
                <w:kern w:val="0"/>
                <w:sz w:val="30"/>
                <w:szCs w:val="30"/>
              </w:rPr>
              <w:t>²</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批</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10</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水泵连接弯头</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tabs>
                <w:tab w:val="left" w:pos="276"/>
              </w:tabs>
              <w:ind w:firstLineChars="50" w:firstLine="150"/>
              <w:jc w:val="center"/>
              <w:rPr>
                <w:rFonts w:ascii="仿宋" w:eastAsia="仿宋" w:hAnsi="仿宋" w:cs="宋体"/>
                <w:kern w:val="0"/>
                <w:sz w:val="30"/>
                <w:szCs w:val="30"/>
              </w:rPr>
            </w:pPr>
            <w:r>
              <w:rPr>
                <w:rFonts w:ascii="仿宋" w:eastAsia="仿宋" w:hAnsi="仿宋" w:cs="宋体" w:hint="eastAsia"/>
                <w:kern w:val="0"/>
                <w:sz w:val="30"/>
                <w:szCs w:val="30"/>
              </w:rPr>
              <w:t>11</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配电柜</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电器采用施耐德、ABB、西门</w:t>
            </w:r>
            <w:r>
              <w:rPr>
                <w:rFonts w:ascii="仿宋" w:eastAsia="仿宋" w:hAnsi="仿宋" w:cs="宋体" w:hint="eastAsia"/>
                <w:kern w:val="0"/>
                <w:sz w:val="28"/>
                <w:szCs w:val="28"/>
              </w:rPr>
              <w:lastRenderedPageBreak/>
              <w:t>子</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tabs>
                <w:tab w:val="left" w:pos="276"/>
              </w:tabs>
              <w:ind w:firstLineChars="50" w:firstLine="150"/>
              <w:jc w:val="center"/>
              <w:rPr>
                <w:rFonts w:ascii="仿宋" w:eastAsia="仿宋" w:hAnsi="仿宋" w:cs="宋体"/>
                <w:kern w:val="0"/>
                <w:sz w:val="30"/>
                <w:szCs w:val="30"/>
              </w:rPr>
            </w:pPr>
            <w:r>
              <w:rPr>
                <w:rFonts w:ascii="仿宋" w:eastAsia="仿宋" w:hAnsi="仿宋" w:cs="宋体" w:hint="eastAsia"/>
                <w:kern w:val="0"/>
                <w:sz w:val="30"/>
                <w:szCs w:val="30"/>
              </w:rPr>
              <w:lastRenderedPageBreak/>
              <w:t>12</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水池盖板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根据水池尺寸定制，规格为不小于</w:t>
            </w:r>
            <w:r>
              <w:rPr>
                <w:rFonts w:ascii="仿宋" w:eastAsia="仿宋" w:hAnsi="仿宋" w:cs="宋体" w:hint="eastAsia"/>
                <w:kern w:val="0"/>
                <w:sz w:val="30"/>
                <w:szCs w:val="30"/>
                <w:highlight w:val="cyan"/>
              </w:rPr>
              <w:t>2.75mm</w:t>
            </w:r>
            <w:r>
              <w:rPr>
                <w:rFonts w:ascii="仿宋" w:eastAsia="仿宋" w:hAnsi="仿宋" w:cs="宋体" w:hint="eastAsia"/>
                <w:kern w:val="0"/>
                <w:sz w:val="30"/>
                <w:szCs w:val="30"/>
              </w:rPr>
              <w:t>厚的花纹钢板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28"/>
                <w:szCs w:val="28"/>
              </w:rPr>
              <w:t>中标后与甲方沟通后确定详细规格参数细节</w:t>
            </w:r>
          </w:p>
        </w:tc>
      </w:tr>
    </w:tbl>
    <w:p w:rsidR="00741D1D" w:rsidRDefault="00741D1D">
      <w:pPr>
        <w:ind w:left="1"/>
        <w:jc w:val="center"/>
        <w:rPr>
          <w:rFonts w:ascii="宋体" w:hAnsi="宋体"/>
          <w:bCs/>
          <w:sz w:val="24"/>
          <w:lang w:val="zh-CN"/>
        </w:rPr>
      </w:pPr>
    </w:p>
    <w:p w:rsidR="00741D1D" w:rsidRDefault="00741D1D">
      <w:pPr>
        <w:ind w:left="1"/>
        <w:jc w:val="center"/>
        <w:rPr>
          <w:rFonts w:ascii="宋体" w:hAnsi="宋体"/>
          <w:bCs/>
          <w:sz w:val="24"/>
          <w:lang w:val="zh-CN"/>
        </w:rPr>
      </w:pP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备注：</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1、水泵型号参数为设计参数，与厂家实际生产水泵参数存在偏差，请各投标单位结合设计参数及实际生产水泵参数进行选型，并在投标文件中提供选型依据。</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2、本次采购需配合土建基础施工，供应商须响应采购人提供的基础图纸，成交后基坑位置及图纸将由采购人指定，供应商不得更改，提交响应文件截止时间前供应商可联系采购人安排现场踏勘了解安装地点，响应文件中需提供完全响应采购人安装地点要求，并已将相关费用核算在报价内。</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3、本次招标包含所有与洗轮机配套的设备的生产、运输、装卸和安装，预埋件的生产、运输、施工和安装部分。基础必须完全按照标书提供基础进行施工，所提供的洗轮机须与基础相配套，保证能够正常使用。若施工的基础或提供的洗轮机设备没有达到标书要求，甲方有权取消合同。</w:t>
      </w:r>
    </w:p>
    <w:p w:rsidR="00741D1D" w:rsidRDefault="00741D1D">
      <w:pPr>
        <w:ind w:left="1"/>
        <w:jc w:val="center"/>
        <w:rPr>
          <w:rFonts w:ascii="宋体" w:hAnsi="宋体"/>
          <w:bCs/>
          <w:sz w:val="24"/>
          <w:lang w:val="zh-CN"/>
        </w:rPr>
      </w:pPr>
    </w:p>
    <w:p w:rsidR="00741D1D" w:rsidRDefault="00446F8D">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741D1D" w:rsidRDefault="00741D1D">
      <w:pPr>
        <w:ind w:left="1"/>
        <w:jc w:val="center"/>
        <w:rPr>
          <w:rFonts w:ascii="宋体" w:hAnsi="宋体"/>
          <w:bCs/>
          <w:sz w:val="24"/>
        </w:rPr>
      </w:pPr>
    </w:p>
    <w:bookmarkEnd w:id="100"/>
    <w:p w:rsidR="00741D1D" w:rsidRDefault="00446F8D">
      <w:pPr>
        <w:ind w:left="1" w:firstLineChars="200" w:firstLine="420"/>
        <w:jc w:val="left"/>
        <w:rPr>
          <w:rFonts w:ascii="宋体" w:hAnsi="宋体"/>
          <w:szCs w:val="21"/>
          <w:lang w:val="zh-CN"/>
        </w:rPr>
      </w:pPr>
      <w:r>
        <w:rPr>
          <w:rFonts w:ascii="宋体" w:hAnsi="宋体" w:hint="eastAsia"/>
          <w:szCs w:val="21"/>
          <w:lang w:val="zh-CN"/>
        </w:rPr>
        <w:t>注：</w:t>
      </w:r>
    </w:p>
    <w:p w:rsidR="00741D1D" w:rsidRDefault="00446F8D">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highlight w:val="yellow"/>
          <w:lang w:val="zh-CN"/>
        </w:rPr>
        <w:t>安装、</w:t>
      </w:r>
      <w:r>
        <w:rPr>
          <w:rFonts w:ascii="宋体" w:hAnsi="宋体" w:hint="eastAsia"/>
          <w:szCs w:val="21"/>
          <w:lang w:val="zh-CN"/>
        </w:rPr>
        <w:t>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41D1D" w:rsidRDefault="00741D1D">
      <w:pPr>
        <w:jc w:val="left"/>
        <w:rPr>
          <w:rFonts w:ascii="宋体" w:hAnsi="宋体"/>
          <w:szCs w:val="21"/>
          <w:lang w:val="zh-CN"/>
        </w:rPr>
      </w:pPr>
    </w:p>
    <w:p w:rsidR="00741D1D" w:rsidRDefault="00741D1D">
      <w:pPr>
        <w:rPr>
          <w:rFonts w:ascii="黑体" w:eastAsia="黑体" w:hAnsi="宋体"/>
          <w:bCs/>
          <w:sz w:val="28"/>
          <w:szCs w:val="28"/>
        </w:rPr>
      </w:pPr>
      <w:bookmarkStart w:id="101" w:name="OLE_LINK151"/>
      <w:bookmarkStart w:id="102" w:name="_Toc8000"/>
    </w:p>
    <w:p w:rsidR="00741D1D" w:rsidRDefault="00446F8D">
      <w:pPr>
        <w:rPr>
          <w:rFonts w:ascii="黑体" w:eastAsia="黑体" w:hAnsi="宋体"/>
          <w:bCs/>
          <w:sz w:val="28"/>
          <w:szCs w:val="28"/>
        </w:rPr>
      </w:pPr>
      <w:r>
        <w:rPr>
          <w:rFonts w:ascii="黑体" w:eastAsia="黑体" w:hAnsi="宋体" w:hint="eastAsia"/>
          <w:bCs/>
          <w:sz w:val="28"/>
          <w:szCs w:val="28"/>
        </w:rPr>
        <w:t>（三）资格证明文件</w:t>
      </w:r>
      <w:bookmarkEnd w:id="101"/>
    </w:p>
    <w:p w:rsidR="00741D1D" w:rsidRDefault="00446F8D">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741D1D" w:rsidRDefault="00446F8D" w:rsidP="004A69D9">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41D1D" w:rsidRDefault="00741D1D" w:rsidP="004A69D9">
      <w:pPr>
        <w:spacing w:beforeLines="50" w:afterLines="50"/>
        <w:jc w:val="center"/>
        <w:rPr>
          <w:rFonts w:ascii="黑体" w:eastAsia="黑体"/>
          <w:bCs/>
          <w:sz w:val="32"/>
        </w:rPr>
      </w:pPr>
    </w:p>
    <w:p w:rsidR="00741D1D" w:rsidRDefault="00446F8D">
      <w:pPr>
        <w:spacing w:line="480" w:lineRule="auto"/>
        <w:jc w:val="left"/>
        <w:rPr>
          <w:rFonts w:ascii="宋体"/>
          <w:bCs/>
          <w:sz w:val="24"/>
          <w:szCs w:val="24"/>
        </w:rPr>
      </w:pPr>
      <w:r>
        <w:rPr>
          <w:rFonts w:ascii="宋体" w:hAnsi="宋体" w:hint="eastAsia"/>
          <w:bCs/>
          <w:sz w:val="24"/>
          <w:szCs w:val="24"/>
        </w:rPr>
        <w:t xml:space="preserve">    项目编号：</w:t>
      </w:r>
      <w:r w:rsidR="00824698" w:rsidRPr="00824698">
        <w:rPr>
          <w:rFonts w:ascii="宋体" w:hAnsi="宋体"/>
          <w:bCs/>
          <w:sz w:val="24"/>
          <w:szCs w:val="24"/>
        </w:rPr>
        <w:t>YXGYJT202301001</w:t>
      </w:r>
      <w:r>
        <w:rPr>
          <w:rFonts w:ascii="宋体" w:hAnsi="宋体" w:hint="eastAsia"/>
          <w:bCs/>
          <w:sz w:val="24"/>
          <w:szCs w:val="24"/>
        </w:rPr>
        <w:t xml:space="preserve">                      日期：</w:t>
      </w:r>
    </w:p>
    <w:p w:rsidR="00741D1D" w:rsidRDefault="00446F8D">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741D1D" w:rsidRDefault="00446F8D">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24698" w:rsidRPr="00824698">
        <w:rPr>
          <w:rFonts w:ascii="宋体" w:hAnsi="宋体"/>
          <w:bCs/>
          <w:sz w:val="24"/>
          <w:szCs w:val="24"/>
        </w:rPr>
        <w:t>YXGYJT202301001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41D1D" w:rsidRDefault="00741D1D">
      <w:pPr>
        <w:spacing w:line="480" w:lineRule="auto"/>
        <w:rPr>
          <w:rFonts w:ascii="宋体"/>
          <w:bCs/>
          <w:sz w:val="24"/>
          <w:szCs w:val="24"/>
        </w:rPr>
      </w:pPr>
    </w:p>
    <w:p w:rsidR="00741D1D" w:rsidRDefault="00741D1D">
      <w:pPr>
        <w:rPr>
          <w:rFonts w:ascii="宋体" w:hAnsi="宋体"/>
          <w:sz w:val="24"/>
          <w:szCs w:val="28"/>
        </w:rPr>
      </w:pPr>
    </w:p>
    <w:p w:rsidR="00741D1D" w:rsidRDefault="00446F8D">
      <w:pPr>
        <w:jc w:val="center"/>
        <w:rPr>
          <w:rFonts w:ascii="宋体" w:hAnsi="宋体"/>
          <w:bCs/>
          <w:sz w:val="24"/>
          <w:lang w:val="zh-CN"/>
        </w:rPr>
      </w:pPr>
      <w:r>
        <w:rPr>
          <w:rFonts w:ascii="宋体" w:hAnsi="宋体" w:hint="eastAsia"/>
          <w:bCs/>
          <w:sz w:val="24"/>
          <w:lang w:val="zh-CN"/>
        </w:rPr>
        <w:t>投标人签名：</w:t>
      </w:r>
    </w:p>
    <w:p w:rsidR="00741D1D" w:rsidRDefault="00446F8D">
      <w:pPr>
        <w:spacing w:line="360" w:lineRule="auto"/>
        <w:jc w:val="center"/>
        <w:rPr>
          <w:rFonts w:ascii="宋体" w:hAnsi="宋体"/>
          <w:bCs/>
          <w:sz w:val="24"/>
          <w:lang w:val="zh-CN"/>
        </w:rPr>
      </w:pPr>
      <w:r>
        <w:rPr>
          <w:rFonts w:ascii="宋体" w:hAnsi="宋体" w:hint="eastAsia"/>
          <w:bCs/>
          <w:sz w:val="24"/>
          <w:lang w:val="zh-CN"/>
        </w:rPr>
        <w:t>投标人公章：</w:t>
      </w:r>
    </w:p>
    <w:p w:rsidR="00741D1D" w:rsidRDefault="00741D1D">
      <w:pPr>
        <w:spacing w:line="360" w:lineRule="auto"/>
        <w:jc w:val="center"/>
        <w:rPr>
          <w:rFonts w:ascii="黑体" w:eastAsia="黑体"/>
          <w:bCs/>
          <w:sz w:val="28"/>
          <w:szCs w:val="28"/>
        </w:rPr>
      </w:pPr>
    </w:p>
    <w:p w:rsidR="00741D1D" w:rsidRDefault="00213807">
      <w:pPr>
        <w:spacing w:line="360" w:lineRule="auto"/>
        <w:rPr>
          <w:rFonts w:ascii="黑体" w:eastAsia="黑体"/>
          <w:bCs/>
          <w:sz w:val="28"/>
          <w:szCs w:val="28"/>
        </w:rPr>
      </w:pPr>
      <w:r w:rsidRPr="0021380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414DC" w:rsidRDefault="000414DC">
                  <w:pPr>
                    <w:jc w:val="left"/>
                    <w:rPr>
                      <w:rFonts w:ascii="黑体" w:eastAsia="黑体"/>
                      <w:sz w:val="32"/>
                      <w:szCs w:val="32"/>
                    </w:rPr>
                  </w:pPr>
                </w:p>
                <w:p w:rsidR="000414DC" w:rsidRDefault="000414DC">
                  <w:pPr>
                    <w:jc w:val="center"/>
                    <w:rPr>
                      <w:rFonts w:ascii="楷体_GB2312" w:eastAsia="楷体_GB2312"/>
                      <w:sz w:val="28"/>
                      <w:szCs w:val="28"/>
                    </w:rPr>
                  </w:pPr>
                  <w:r>
                    <w:rPr>
                      <w:rFonts w:ascii="楷体_GB2312" w:eastAsia="楷体_GB2312" w:hint="eastAsia"/>
                      <w:sz w:val="28"/>
                      <w:szCs w:val="28"/>
                    </w:rPr>
                    <w:t>法定代表人身份证复印件</w:t>
                  </w:r>
                </w:p>
                <w:p w:rsidR="000414DC" w:rsidRDefault="000414D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13807">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414DC" w:rsidRDefault="000414DC">
                  <w:pPr>
                    <w:jc w:val="left"/>
                    <w:rPr>
                      <w:rFonts w:ascii="黑体" w:eastAsia="黑体"/>
                      <w:sz w:val="32"/>
                      <w:szCs w:val="32"/>
                    </w:rPr>
                  </w:pPr>
                </w:p>
                <w:p w:rsidR="000414DC" w:rsidRDefault="000414DC">
                  <w:pPr>
                    <w:jc w:val="center"/>
                    <w:rPr>
                      <w:rFonts w:ascii="楷体_GB2312" w:eastAsia="楷体_GB2312"/>
                      <w:sz w:val="28"/>
                      <w:szCs w:val="28"/>
                    </w:rPr>
                  </w:pPr>
                  <w:r>
                    <w:rPr>
                      <w:rFonts w:ascii="楷体_GB2312" w:eastAsia="楷体_GB2312" w:hint="eastAsia"/>
                      <w:sz w:val="28"/>
                      <w:szCs w:val="28"/>
                    </w:rPr>
                    <w:t>法定代表人身份证复印件</w:t>
                  </w:r>
                </w:p>
                <w:p w:rsidR="000414DC" w:rsidRDefault="000414D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41D1D" w:rsidRDefault="00741D1D">
      <w:pPr>
        <w:spacing w:line="360" w:lineRule="auto"/>
        <w:rPr>
          <w:rFonts w:ascii="黑体" w:eastAsia="黑体"/>
          <w:bCs/>
          <w:sz w:val="28"/>
          <w:szCs w:val="28"/>
        </w:rPr>
      </w:pPr>
    </w:p>
    <w:p w:rsidR="00741D1D" w:rsidRDefault="00741D1D">
      <w:pPr>
        <w:spacing w:line="360" w:lineRule="auto"/>
        <w:jc w:val="center"/>
        <w:rPr>
          <w:rFonts w:ascii="黑体" w:eastAsia="黑体"/>
          <w:bCs/>
          <w:sz w:val="28"/>
          <w:szCs w:val="28"/>
        </w:rPr>
      </w:pPr>
    </w:p>
    <w:p w:rsidR="00741D1D" w:rsidRDefault="00446F8D">
      <w:pPr>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41D1D" w:rsidRDefault="00446F8D" w:rsidP="004A69D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41D1D" w:rsidRDefault="00741D1D">
      <w:pPr>
        <w:rPr>
          <w:rFonts w:ascii="宋体" w:hAnsi="宋体"/>
          <w:sz w:val="24"/>
          <w:szCs w:val="28"/>
        </w:rPr>
      </w:pPr>
    </w:p>
    <w:p w:rsidR="00741D1D" w:rsidRDefault="00446F8D">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824698" w:rsidRPr="00824698">
        <w:rPr>
          <w:rFonts w:ascii="宋体" w:hAnsi="宋体"/>
          <w:bCs/>
          <w:sz w:val="24"/>
          <w:szCs w:val="24"/>
        </w:rPr>
        <w:t>YXGYJT202301001</w:t>
      </w:r>
      <w:r>
        <w:rPr>
          <w:rFonts w:ascii="宋体" w:hAnsi="宋体" w:hint="eastAsia"/>
          <w:bCs/>
          <w:sz w:val="24"/>
          <w:szCs w:val="24"/>
        </w:rPr>
        <w:t xml:space="preserve">                            </w:t>
      </w:r>
      <w:r>
        <w:rPr>
          <w:rFonts w:ascii="宋体" w:hAnsi="宋体" w:hint="eastAsia"/>
          <w:sz w:val="24"/>
          <w:szCs w:val="21"/>
          <w:lang w:val="zh-CN"/>
        </w:rPr>
        <w:t>日期：</w:t>
      </w:r>
    </w:p>
    <w:p w:rsidR="00741D1D" w:rsidRDefault="00446F8D">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41D1D" w:rsidRDefault="00741D1D">
      <w:pPr>
        <w:spacing w:line="360" w:lineRule="auto"/>
        <w:rPr>
          <w:rFonts w:ascii="黑体" w:eastAsia="黑体"/>
          <w:bCs/>
          <w:sz w:val="28"/>
          <w:szCs w:val="28"/>
        </w:rPr>
      </w:pPr>
    </w:p>
    <w:p w:rsidR="00741D1D" w:rsidRDefault="00213807">
      <w:pPr>
        <w:spacing w:line="360" w:lineRule="auto"/>
        <w:rPr>
          <w:rFonts w:ascii="黑体" w:eastAsia="黑体"/>
          <w:bCs/>
          <w:sz w:val="28"/>
          <w:szCs w:val="28"/>
        </w:rPr>
      </w:pPr>
      <w:r w:rsidRPr="00213807">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414DC" w:rsidRDefault="000414DC">
                  <w:pPr>
                    <w:jc w:val="left"/>
                    <w:rPr>
                      <w:rFonts w:ascii="黑体" w:eastAsia="黑体"/>
                      <w:sz w:val="32"/>
                      <w:szCs w:val="32"/>
                    </w:rPr>
                  </w:pPr>
                </w:p>
                <w:p w:rsidR="000414DC" w:rsidRDefault="000414DC">
                  <w:pPr>
                    <w:jc w:val="center"/>
                    <w:rPr>
                      <w:rFonts w:ascii="楷体_GB2312" w:eastAsia="楷体_GB2312"/>
                      <w:sz w:val="28"/>
                      <w:szCs w:val="28"/>
                    </w:rPr>
                  </w:pPr>
                  <w:r>
                    <w:rPr>
                      <w:rFonts w:ascii="楷体_GB2312" w:eastAsia="楷体_GB2312" w:hint="eastAsia"/>
                      <w:sz w:val="28"/>
                      <w:szCs w:val="28"/>
                    </w:rPr>
                    <w:t>被授权代表身份证复印件</w:t>
                  </w:r>
                </w:p>
                <w:p w:rsidR="000414DC" w:rsidRDefault="000414DC">
                  <w:pPr>
                    <w:jc w:val="center"/>
                    <w:rPr>
                      <w:rFonts w:ascii="楷体_GB2312" w:eastAsia="楷体_GB2312"/>
                      <w:sz w:val="28"/>
                      <w:szCs w:val="28"/>
                    </w:rPr>
                  </w:pPr>
                  <w:r>
                    <w:rPr>
                      <w:rFonts w:ascii="楷体_GB2312" w:eastAsia="楷体_GB2312" w:hint="eastAsia"/>
                      <w:sz w:val="28"/>
                      <w:szCs w:val="28"/>
                    </w:rPr>
                    <w:t>反面</w:t>
                  </w:r>
                </w:p>
                <w:p w:rsidR="000414DC" w:rsidRDefault="000414DC">
                  <w:pPr>
                    <w:jc w:val="center"/>
                    <w:rPr>
                      <w:rFonts w:ascii="楷体_GB2312" w:eastAsia="楷体_GB2312"/>
                      <w:sz w:val="28"/>
                      <w:szCs w:val="28"/>
                    </w:rPr>
                  </w:pPr>
                </w:p>
              </w:txbxContent>
            </v:textbox>
          </v:shape>
        </w:pict>
      </w:r>
      <w:r w:rsidRPr="00213807">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414DC" w:rsidRDefault="000414DC">
                  <w:pPr>
                    <w:jc w:val="left"/>
                    <w:rPr>
                      <w:rFonts w:ascii="黑体" w:eastAsia="黑体"/>
                      <w:sz w:val="32"/>
                      <w:szCs w:val="32"/>
                    </w:rPr>
                  </w:pPr>
                </w:p>
                <w:p w:rsidR="000414DC" w:rsidRDefault="000414DC">
                  <w:pPr>
                    <w:jc w:val="center"/>
                    <w:rPr>
                      <w:rFonts w:ascii="楷体_GB2312" w:eastAsia="楷体_GB2312"/>
                      <w:sz w:val="28"/>
                      <w:szCs w:val="28"/>
                    </w:rPr>
                  </w:pPr>
                  <w:r>
                    <w:rPr>
                      <w:rFonts w:ascii="楷体_GB2312" w:eastAsia="楷体_GB2312" w:hint="eastAsia"/>
                      <w:sz w:val="28"/>
                      <w:szCs w:val="28"/>
                    </w:rPr>
                    <w:t>被授权代表身份证复印件</w:t>
                  </w:r>
                </w:p>
                <w:p w:rsidR="000414DC" w:rsidRDefault="000414DC">
                  <w:pPr>
                    <w:jc w:val="center"/>
                    <w:rPr>
                      <w:rFonts w:ascii="楷体_GB2312" w:eastAsia="楷体_GB2312"/>
                      <w:sz w:val="28"/>
                      <w:szCs w:val="28"/>
                    </w:rPr>
                  </w:pPr>
                  <w:r>
                    <w:rPr>
                      <w:rFonts w:ascii="楷体_GB2312" w:eastAsia="楷体_GB2312" w:hint="eastAsia"/>
                      <w:sz w:val="28"/>
                      <w:szCs w:val="28"/>
                    </w:rPr>
                    <w:t>正面</w:t>
                  </w:r>
                </w:p>
                <w:p w:rsidR="000414DC" w:rsidRDefault="000414DC">
                  <w:pPr>
                    <w:jc w:val="center"/>
                    <w:rPr>
                      <w:rFonts w:ascii="楷体_GB2312" w:eastAsia="楷体_GB2312"/>
                      <w:sz w:val="28"/>
                      <w:szCs w:val="28"/>
                    </w:rPr>
                  </w:pPr>
                </w:p>
              </w:txbxContent>
            </v:textbox>
          </v:shape>
        </w:pict>
      </w:r>
    </w:p>
    <w:p w:rsidR="00741D1D" w:rsidRDefault="00741D1D">
      <w:pPr>
        <w:spacing w:line="360" w:lineRule="auto"/>
        <w:rPr>
          <w:rFonts w:ascii="黑体" w:eastAsia="黑体"/>
          <w:bCs/>
          <w:sz w:val="28"/>
          <w:szCs w:val="28"/>
        </w:rPr>
      </w:pPr>
    </w:p>
    <w:p w:rsidR="00741D1D" w:rsidRDefault="00741D1D">
      <w:pPr>
        <w:spacing w:line="360" w:lineRule="auto"/>
        <w:jc w:val="center"/>
        <w:rPr>
          <w:rFonts w:ascii="黑体" w:eastAsia="黑体"/>
          <w:bCs/>
          <w:sz w:val="28"/>
          <w:szCs w:val="28"/>
        </w:rPr>
      </w:pPr>
    </w:p>
    <w:p w:rsidR="00741D1D" w:rsidRDefault="00741D1D">
      <w:pPr>
        <w:spacing w:line="360" w:lineRule="auto"/>
        <w:jc w:val="center"/>
        <w:rPr>
          <w:rFonts w:ascii="黑体" w:eastAsia="黑体"/>
          <w:bCs/>
          <w:sz w:val="28"/>
          <w:szCs w:val="28"/>
        </w:rPr>
      </w:pPr>
    </w:p>
    <w:p w:rsidR="00741D1D" w:rsidRDefault="00741D1D">
      <w:pPr>
        <w:spacing w:line="360" w:lineRule="auto"/>
        <w:ind w:firstLineChars="200" w:firstLine="480"/>
        <w:rPr>
          <w:rFonts w:ascii="黑体" w:eastAsia="黑体" w:hAnsi="宋体"/>
          <w:bCs/>
          <w:sz w:val="24"/>
          <w:szCs w:val="24"/>
        </w:rPr>
      </w:pPr>
    </w:p>
    <w:p w:rsidR="00741D1D" w:rsidRDefault="00741D1D">
      <w:pPr>
        <w:rPr>
          <w:rFonts w:ascii="黑体" w:eastAsia="黑体" w:hAnsi="宋体"/>
          <w:bCs/>
          <w:sz w:val="24"/>
          <w:szCs w:val="24"/>
        </w:rPr>
      </w:pPr>
    </w:p>
    <w:bookmarkEnd w:id="82"/>
    <w:p w:rsidR="00741D1D" w:rsidRDefault="00741D1D">
      <w:pPr>
        <w:tabs>
          <w:tab w:val="left" w:pos="255"/>
        </w:tabs>
        <w:spacing w:line="360" w:lineRule="auto"/>
        <w:jc w:val="left"/>
        <w:rPr>
          <w:rFonts w:ascii="宋体" w:hAnsi="宋体"/>
          <w:sz w:val="24"/>
          <w:szCs w:val="21"/>
          <w:lang w:val="zh-CN"/>
        </w:rPr>
      </w:pPr>
    </w:p>
    <w:p w:rsidR="00741D1D" w:rsidRDefault="00741D1D">
      <w:pPr>
        <w:tabs>
          <w:tab w:val="left" w:pos="255"/>
        </w:tabs>
        <w:spacing w:line="360" w:lineRule="auto"/>
        <w:jc w:val="left"/>
        <w:rPr>
          <w:rFonts w:ascii="宋体" w:hAnsi="宋体"/>
          <w:sz w:val="24"/>
          <w:szCs w:val="21"/>
          <w:lang w:val="zh-CN"/>
        </w:rPr>
      </w:pPr>
    </w:p>
    <w:p w:rsidR="00741D1D" w:rsidRDefault="00446F8D">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741D1D" w:rsidRDefault="00446F8D" w:rsidP="004A69D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41D1D" w:rsidRDefault="00446F8D">
      <w:pPr>
        <w:spacing w:line="480" w:lineRule="auto"/>
        <w:jc w:val="left"/>
        <w:rPr>
          <w:rFonts w:ascii="宋体"/>
          <w:bCs/>
          <w:color w:val="FF0000"/>
          <w:sz w:val="24"/>
          <w:szCs w:val="24"/>
        </w:rPr>
      </w:pPr>
      <w:r>
        <w:rPr>
          <w:rFonts w:ascii="宋体" w:hAnsi="宋体" w:hint="eastAsia"/>
          <w:bCs/>
          <w:sz w:val="24"/>
          <w:szCs w:val="24"/>
        </w:rPr>
        <w:t xml:space="preserve">        项目编号：</w:t>
      </w:r>
      <w:r w:rsidR="00824698" w:rsidRPr="00824698">
        <w:rPr>
          <w:rFonts w:ascii="宋体" w:hAnsi="宋体"/>
          <w:bCs/>
          <w:sz w:val="24"/>
          <w:szCs w:val="24"/>
        </w:rPr>
        <w:t>YXGYJT202301001</w:t>
      </w:r>
      <w:r>
        <w:rPr>
          <w:rFonts w:ascii="宋体" w:hAnsi="宋体" w:hint="eastAsia"/>
          <w:bCs/>
          <w:sz w:val="24"/>
          <w:szCs w:val="24"/>
        </w:rPr>
        <w:t xml:space="preserve">                    日期：</w:t>
      </w:r>
    </w:p>
    <w:p w:rsidR="00741D1D" w:rsidRDefault="00446F8D">
      <w:pPr>
        <w:spacing w:line="480" w:lineRule="auto"/>
        <w:rPr>
          <w:rFonts w:ascii="宋体" w:hAnsi="宋体"/>
          <w:bCs/>
          <w:sz w:val="24"/>
          <w:szCs w:val="24"/>
        </w:rPr>
      </w:pPr>
      <w:r>
        <w:rPr>
          <w:rFonts w:ascii="宋体" w:hAnsi="宋体" w:hint="eastAsia"/>
          <w:bCs/>
          <w:sz w:val="24"/>
          <w:szCs w:val="24"/>
        </w:rPr>
        <w:t>投标人应按以下顺序提供相关材料：</w:t>
      </w:r>
    </w:p>
    <w:p w:rsidR="00741D1D" w:rsidRDefault="00446F8D">
      <w:pPr>
        <w:numPr>
          <w:ilvl w:val="0"/>
          <w:numId w:val="25"/>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41D1D" w:rsidRDefault="00446F8D">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741D1D" w:rsidRDefault="00446F8D">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p w:rsidR="00741D1D" w:rsidRDefault="00446F8D">
      <w:pPr>
        <w:numPr>
          <w:ilvl w:val="0"/>
          <w:numId w:val="2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741D1D" w:rsidRDefault="00446F8D">
      <w:pPr>
        <w:numPr>
          <w:ilvl w:val="0"/>
          <w:numId w:val="2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41D1D" w:rsidRDefault="00446F8D">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投标保证金转账记录；</w:t>
      </w:r>
    </w:p>
    <w:p w:rsidR="00741D1D" w:rsidRDefault="00446F8D">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741D1D" w:rsidRDefault="00741D1D">
      <w:pPr>
        <w:tabs>
          <w:tab w:val="left" w:pos="0"/>
          <w:tab w:val="left" w:pos="945"/>
          <w:tab w:val="left" w:pos="1155"/>
        </w:tabs>
        <w:spacing w:line="360" w:lineRule="auto"/>
        <w:ind w:firstLineChars="210" w:firstLine="504"/>
        <w:rPr>
          <w:rFonts w:ascii="宋体" w:hAnsi="宋体" w:cs="宋体"/>
          <w:sz w:val="24"/>
          <w:szCs w:val="24"/>
        </w:rPr>
      </w:pPr>
    </w:p>
    <w:p w:rsidR="00741D1D" w:rsidRDefault="00741D1D" w:rsidP="00446F8D">
      <w:pPr>
        <w:tabs>
          <w:tab w:val="left" w:pos="0"/>
          <w:tab w:val="left" w:pos="945"/>
          <w:tab w:val="left" w:pos="1155"/>
        </w:tabs>
        <w:spacing w:line="360" w:lineRule="auto"/>
        <w:ind w:firstLineChars="177" w:firstLine="425"/>
        <w:rPr>
          <w:rFonts w:ascii="宋体" w:hAnsi="宋体" w:cs="宋体"/>
          <w:sz w:val="24"/>
          <w:szCs w:val="24"/>
        </w:rPr>
      </w:pPr>
    </w:p>
    <w:p w:rsidR="00741D1D" w:rsidRDefault="00741D1D">
      <w:pPr>
        <w:widowControl/>
        <w:jc w:val="left"/>
        <w:rPr>
          <w:rFonts w:ascii="宋体" w:hAnsi="宋体"/>
          <w:sz w:val="24"/>
          <w:szCs w:val="22"/>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rPr>
          <w:rFonts w:ascii="宋体" w:hAnsi="宋体"/>
          <w:b/>
          <w:bCs/>
          <w:sz w:val="36"/>
          <w:szCs w:val="36"/>
        </w:rPr>
      </w:pPr>
    </w:p>
    <w:p w:rsidR="00741D1D" w:rsidRDefault="00446F8D">
      <w:pPr>
        <w:rPr>
          <w:rFonts w:ascii="黑体" w:eastAsia="黑体" w:hAnsi="宋体"/>
          <w:bCs/>
          <w:sz w:val="24"/>
          <w:szCs w:val="24"/>
        </w:rPr>
      </w:pPr>
      <w:bookmarkStart w:id="10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41D1D" w:rsidRDefault="00446F8D" w:rsidP="004A69D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41D1D" w:rsidRDefault="00446F8D" w:rsidP="004A69D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824698" w:rsidRPr="00824698">
        <w:rPr>
          <w:rFonts w:ascii="宋体" w:hAnsi="宋体"/>
          <w:bCs/>
          <w:sz w:val="24"/>
          <w:szCs w:val="24"/>
        </w:rPr>
        <w:t>YXGYJT202301001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41D1D">
        <w:trPr>
          <w:trHeight w:val="930"/>
          <w:jc w:val="center"/>
        </w:trPr>
        <w:tc>
          <w:tcPr>
            <w:tcW w:w="828" w:type="dxa"/>
            <w:noWrap/>
            <w:vAlign w:val="center"/>
          </w:tcPr>
          <w:p w:rsidR="00741D1D" w:rsidRDefault="00446F8D">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41D1D" w:rsidRDefault="00446F8D">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41D1D" w:rsidRDefault="00446F8D">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41D1D" w:rsidRDefault="00446F8D">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41D1D" w:rsidRDefault="00446F8D">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bl>
    <w:p w:rsidR="00741D1D" w:rsidRDefault="00446F8D">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41D1D" w:rsidRDefault="00741D1D">
      <w:pPr>
        <w:tabs>
          <w:tab w:val="left" w:pos="255"/>
        </w:tabs>
        <w:spacing w:line="360" w:lineRule="auto"/>
        <w:ind w:leftChars="200" w:left="420" w:firstLineChars="200" w:firstLine="480"/>
        <w:rPr>
          <w:rFonts w:ascii="宋体" w:hAnsi="宋体"/>
          <w:sz w:val="24"/>
          <w:szCs w:val="21"/>
          <w:lang w:val="zh-CN"/>
        </w:rPr>
      </w:pP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446F8D">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材料设备品牌承诺表</w:t>
      </w:r>
    </w:p>
    <w:p w:rsidR="00741D1D" w:rsidRDefault="00446F8D" w:rsidP="004A69D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741D1D" w:rsidRDefault="00446F8D" w:rsidP="004A69D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824698" w:rsidRPr="00824698">
        <w:rPr>
          <w:rFonts w:ascii="宋体" w:hAnsi="宋体"/>
          <w:bCs/>
          <w:sz w:val="24"/>
          <w:szCs w:val="24"/>
        </w:rPr>
        <w:t>YXGYJT202301001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751"/>
        <w:gridCol w:w="1368"/>
        <w:gridCol w:w="2977"/>
        <w:gridCol w:w="1372"/>
        <w:gridCol w:w="1134"/>
      </w:tblGrid>
      <w:tr w:rsidR="00741D1D">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参照（或相当于）</w:t>
            </w:r>
          </w:p>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投标人承诺</w:t>
            </w:r>
          </w:p>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备注</w:t>
            </w:r>
          </w:p>
        </w:tc>
      </w:tr>
      <w:tr w:rsidR="00741D1D">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ind w:leftChars="-47" w:left="-13" w:hangingChars="41" w:hanging="86"/>
              <w:jc w:val="center"/>
              <w:rPr>
                <w:rFonts w:ascii="宋体"/>
                <w:bCs/>
                <w:color w:val="000000"/>
                <w:szCs w:val="21"/>
              </w:rPr>
            </w:pPr>
            <w:r>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741D1D" w:rsidRDefault="00741D1D">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741D1D" w:rsidRDefault="00741D1D">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r>
      <w:tr w:rsidR="00741D1D">
        <w:trPr>
          <w:trHeight w:val="1539"/>
          <w:jc w:val="center"/>
        </w:trPr>
        <w:tc>
          <w:tcPr>
            <w:tcW w:w="567" w:type="dxa"/>
            <w:tcBorders>
              <w:top w:val="single" w:sz="4" w:space="0" w:color="auto"/>
              <w:left w:val="single" w:sz="4" w:space="0" w:color="auto"/>
              <w:right w:val="single" w:sz="4" w:space="0" w:color="auto"/>
            </w:tcBorders>
            <w:vAlign w:val="center"/>
          </w:tcPr>
          <w:p w:rsidR="00741D1D" w:rsidRDefault="00446F8D">
            <w:pPr>
              <w:pStyle w:val="Normal26"/>
              <w:ind w:leftChars="-47" w:left="-13" w:hangingChars="41" w:hanging="86"/>
              <w:jc w:val="center"/>
              <w:rPr>
                <w:rFonts w:ascii="宋体"/>
                <w:bCs/>
                <w:color w:val="000000"/>
                <w:szCs w:val="21"/>
              </w:rPr>
            </w:pPr>
            <w:r>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741D1D" w:rsidRDefault="00741D1D">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741D1D" w:rsidRDefault="00741D1D">
            <w:pPr>
              <w:jc w:val="left"/>
            </w:pPr>
          </w:p>
        </w:tc>
        <w:tc>
          <w:tcPr>
            <w:tcW w:w="1372" w:type="dxa"/>
            <w:tcBorders>
              <w:top w:val="single" w:sz="4" w:space="0" w:color="auto"/>
              <w:left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r>
    </w:tbl>
    <w:p w:rsidR="00741D1D" w:rsidRDefault="00741D1D">
      <w:pPr>
        <w:pStyle w:val="Normal26"/>
        <w:spacing w:line="360" w:lineRule="auto"/>
        <w:rPr>
          <w:rFonts w:ascii="宋体" w:hAnsi="宋体" w:cs="宋体"/>
          <w:color w:val="000000"/>
          <w:sz w:val="24"/>
        </w:rPr>
      </w:pPr>
    </w:p>
    <w:p w:rsidR="00741D1D" w:rsidRDefault="00446F8D">
      <w:pPr>
        <w:pStyle w:val="Normal26"/>
        <w:rPr>
          <w:rFonts w:hAnsi="宋体"/>
          <w:color w:val="000000"/>
          <w:sz w:val="24"/>
          <w:szCs w:val="28"/>
        </w:rPr>
      </w:pPr>
      <w:bookmarkStart w:id="104" w:name="_Toc449688910"/>
      <w:bookmarkStart w:id="105" w:name="_Toc448681141"/>
      <w:bookmarkStart w:id="106" w:name="_Toc449688809"/>
      <w:bookmarkStart w:id="107" w:name="_Toc449335936"/>
      <w:r>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4"/>
      <w:bookmarkEnd w:id="105"/>
      <w:bookmarkEnd w:id="106"/>
      <w:bookmarkEnd w:id="107"/>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446F8D">
      <w:pPr>
        <w:jc w:val="center"/>
        <w:rPr>
          <w:rFonts w:ascii="黑体" w:eastAsia="黑体" w:hAnsi="黑体"/>
          <w:bCs/>
          <w:sz w:val="44"/>
          <w:szCs w:val="44"/>
        </w:rPr>
      </w:pPr>
      <w:r>
        <w:rPr>
          <w:rFonts w:ascii="黑体" w:eastAsia="黑体" w:hAnsi="黑体" w:hint="eastAsia"/>
          <w:bCs/>
          <w:sz w:val="44"/>
          <w:szCs w:val="44"/>
        </w:rPr>
        <w:t>宜兴市公用建环资源循环利用有限公司</w:t>
      </w:r>
    </w:p>
    <w:p w:rsidR="00741D1D" w:rsidRDefault="00446F8D">
      <w:pPr>
        <w:jc w:val="center"/>
        <w:rPr>
          <w:rFonts w:ascii="Helvetica" w:hAnsi="Helvetica" w:cs="Arial"/>
          <w:color w:val="000000"/>
          <w:kern w:val="0"/>
          <w:sz w:val="24"/>
          <w:szCs w:val="24"/>
        </w:rPr>
      </w:pPr>
      <w:r>
        <w:rPr>
          <w:rFonts w:ascii="黑体" w:eastAsia="黑体" w:hAnsi="黑体" w:hint="eastAsia"/>
          <w:bCs/>
          <w:sz w:val="44"/>
          <w:szCs w:val="44"/>
        </w:rPr>
        <w:t>洗轮机采购</w:t>
      </w:r>
    </w:p>
    <w:p w:rsidR="00741D1D" w:rsidRDefault="00446F8D">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因工作需要，现组织宜兴市公用建环资源循环利用有限公司对洗轮机采购进行招标。现欢迎符合相关条件的供应商参加投标。</w:t>
      </w:r>
    </w:p>
    <w:p w:rsidR="00741D1D" w:rsidRDefault="00446F8D">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①项目编号：</w:t>
      </w:r>
      <w:r w:rsidR="008A0462" w:rsidRPr="008A0462">
        <w:rPr>
          <w:rFonts w:ascii="仿宋" w:eastAsia="仿宋" w:hAnsi="仿宋"/>
          <w:sz w:val="28"/>
          <w:szCs w:val="28"/>
        </w:rPr>
        <w:t>YXGYJT202301001</w:t>
      </w:r>
    </w:p>
    <w:p w:rsidR="00741D1D" w:rsidRDefault="00446F8D">
      <w:pPr>
        <w:jc w:val="left"/>
        <w:rPr>
          <w:rFonts w:ascii="仿宋" w:eastAsia="仿宋" w:hAnsi="仿宋"/>
          <w:b/>
          <w:bCs/>
          <w:sz w:val="28"/>
          <w:szCs w:val="28"/>
        </w:rPr>
      </w:pPr>
      <w:r>
        <w:rPr>
          <w:rFonts w:ascii="仿宋" w:eastAsia="仿宋" w:hAnsi="仿宋" w:hint="eastAsia"/>
          <w:sz w:val="28"/>
          <w:szCs w:val="28"/>
        </w:rPr>
        <w:t xml:space="preserve">    ②项目名称：</w:t>
      </w:r>
      <w:r>
        <w:rPr>
          <w:rFonts w:ascii="仿宋" w:eastAsia="仿宋" w:hAnsi="仿宋" w:cs="仿宋" w:hint="eastAsia"/>
          <w:sz w:val="28"/>
          <w:szCs w:val="28"/>
        </w:rPr>
        <w:t>洗轮机</w:t>
      </w:r>
      <w:r>
        <w:rPr>
          <w:rFonts w:ascii="仿宋" w:eastAsia="仿宋" w:hAnsi="仿宋" w:hint="eastAsia"/>
          <w:sz w:val="28"/>
          <w:szCs w:val="28"/>
        </w:rPr>
        <w:t>采购</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741D1D" w:rsidRDefault="00446F8D">
      <w:pPr>
        <w:pStyle w:val="affff"/>
        <w:rPr>
          <w:rFonts w:ascii="仿宋" w:eastAsia="仿宋" w:hAnsi="仿宋"/>
          <w:kern w:val="2"/>
          <w:sz w:val="28"/>
          <w:szCs w:val="28"/>
        </w:rPr>
      </w:pPr>
      <w:r>
        <w:rPr>
          <w:rFonts w:ascii="仿宋" w:eastAsia="仿宋" w:hAnsi="仿宋" w:hint="eastAsia"/>
          <w:sz w:val="28"/>
          <w:szCs w:val="28"/>
        </w:rPr>
        <w:t xml:space="preserve">    ④本项目预算</w:t>
      </w:r>
      <w:r w:rsidRPr="008A0462">
        <w:rPr>
          <w:rFonts w:ascii="仿宋" w:eastAsia="仿宋" w:hAnsi="仿宋" w:hint="eastAsia"/>
          <w:sz w:val="28"/>
          <w:szCs w:val="28"/>
        </w:rPr>
        <w:t>为：</w:t>
      </w:r>
      <w:r w:rsidRPr="008A0462">
        <w:rPr>
          <w:rFonts w:ascii="仿宋" w:eastAsia="仿宋" w:hAnsi="仿宋" w:hint="eastAsia"/>
          <w:kern w:val="2"/>
          <w:sz w:val="28"/>
          <w:szCs w:val="28"/>
        </w:rPr>
        <w:t>4万</w:t>
      </w:r>
    </w:p>
    <w:p w:rsidR="00741D1D" w:rsidRDefault="00446F8D">
      <w:pPr>
        <w:rPr>
          <w:rFonts w:ascii="仿宋" w:eastAsia="仿宋" w:hAnsi="仿宋"/>
          <w:sz w:val="28"/>
          <w:szCs w:val="28"/>
        </w:rPr>
      </w:pPr>
      <w:r>
        <w:rPr>
          <w:rFonts w:ascii="仿宋" w:eastAsia="仿宋" w:hAnsi="仿宋" w:hint="eastAsia"/>
          <w:sz w:val="28"/>
          <w:szCs w:val="28"/>
        </w:rPr>
        <w:t xml:space="preserve">    ⑤评标办法：最低价评标法</w:t>
      </w:r>
    </w:p>
    <w:p w:rsidR="00741D1D" w:rsidRDefault="00446F8D">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①具有独立承担民事责任的能力；</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②有依法缴纳税收社保的良好记录；</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③具有履行合同所必需的设备和专业技术能力；</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④不接受联合体，不接受成交后分包；</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⑤无不良信用记录；</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⑥投标人应是具备独立法人资格的专业生产厂家或其授权经销商（如为经销商需提供授权证（书），制造商与其经销商如同时参加投标只接受制造商投标）。</w:t>
      </w:r>
    </w:p>
    <w:p w:rsidR="00741D1D" w:rsidRDefault="00446F8D">
      <w:pPr>
        <w:ind w:firstLineChars="200" w:firstLine="562"/>
        <w:rPr>
          <w:rFonts w:ascii="仿宋" w:eastAsia="仿宋" w:hAnsi="仿宋"/>
          <w:b/>
          <w:sz w:val="28"/>
          <w:szCs w:val="28"/>
        </w:rPr>
      </w:pPr>
      <w:r>
        <w:rPr>
          <w:rFonts w:ascii="仿宋" w:eastAsia="仿宋" w:hAnsi="仿宋" w:hint="eastAsia"/>
          <w:b/>
          <w:sz w:val="28"/>
          <w:szCs w:val="28"/>
        </w:rPr>
        <w:t>三、投标及开标有关信息：</w:t>
      </w:r>
    </w:p>
    <w:p w:rsidR="00741D1D" w:rsidRDefault="00446F8D">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w:t>
      </w:r>
      <w:r w:rsidRPr="008A0462">
        <w:rPr>
          <w:rFonts w:ascii="仿宋" w:eastAsia="仿宋" w:hAnsi="仿宋" w:hint="eastAsia"/>
          <w:sz w:val="28"/>
          <w:szCs w:val="28"/>
        </w:rPr>
        <w:t>202</w:t>
      </w:r>
      <w:r w:rsidR="008A0462">
        <w:rPr>
          <w:rFonts w:ascii="仿宋" w:eastAsia="仿宋" w:hAnsi="仿宋" w:hint="eastAsia"/>
          <w:sz w:val="28"/>
          <w:szCs w:val="28"/>
        </w:rPr>
        <w:t>3</w:t>
      </w:r>
      <w:r w:rsidRPr="008A0462">
        <w:rPr>
          <w:rFonts w:ascii="仿宋" w:eastAsia="仿宋" w:hAnsi="仿宋" w:hint="eastAsia"/>
          <w:sz w:val="28"/>
          <w:szCs w:val="28"/>
        </w:rPr>
        <w:t>年</w:t>
      </w:r>
      <w:r w:rsidR="008A0462">
        <w:rPr>
          <w:rFonts w:ascii="仿宋" w:eastAsia="仿宋" w:hAnsi="仿宋" w:hint="eastAsia"/>
          <w:sz w:val="28"/>
          <w:szCs w:val="28"/>
        </w:rPr>
        <w:t>1</w:t>
      </w:r>
      <w:r w:rsidRPr="008A0462">
        <w:rPr>
          <w:rFonts w:ascii="仿宋" w:eastAsia="仿宋" w:hAnsi="仿宋" w:hint="eastAsia"/>
          <w:sz w:val="28"/>
          <w:szCs w:val="28"/>
        </w:rPr>
        <w:t>月</w:t>
      </w:r>
      <w:r w:rsidR="008A0462">
        <w:rPr>
          <w:rFonts w:ascii="仿宋" w:eastAsia="仿宋" w:hAnsi="仿宋" w:hint="eastAsia"/>
          <w:sz w:val="28"/>
          <w:szCs w:val="28"/>
        </w:rPr>
        <w:t>16</w:t>
      </w:r>
      <w:r w:rsidRPr="008A0462">
        <w:rPr>
          <w:rFonts w:ascii="仿宋" w:eastAsia="仿宋" w:hAnsi="仿宋" w:hint="eastAsia"/>
          <w:sz w:val="28"/>
          <w:szCs w:val="28"/>
        </w:rPr>
        <w:t>日</w:t>
      </w:r>
      <w:r w:rsidR="008A0462">
        <w:rPr>
          <w:rFonts w:ascii="仿宋" w:eastAsia="仿宋" w:hAnsi="仿宋" w:hint="eastAsia"/>
          <w:sz w:val="28"/>
          <w:szCs w:val="28"/>
        </w:rPr>
        <w:t>9:0</w:t>
      </w:r>
      <w:r w:rsidRPr="008A0462">
        <w:rPr>
          <w:rFonts w:ascii="仿宋" w:eastAsia="仿宋" w:hAnsi="仿宋" w:hint="eastAsia"/>
          <w:sz w:val="28"/>
          <w:szCs w:val="28"/>
        </w:rPr>
        <w:t>0</w:t>
      </w:r>
    </w:p>
    <w:p w:rsidR="00741D1D" w:rsidRDefault="00446F8D">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741D1D" w:rsidRDefault="00446F8D">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3、地点：供应商须递交符合招标文件要求的电子标书，于开标前30分钟发送到指定邮箱，由评委在开标时间截止后现场开启,邮件主题、标题中需标明所投标段名称。（标书必须每页加盖单位公章并由法人</w:t>
      </w:r>
      <w:r w:rsidR="008A0462">
        <w:rPr>
          <w:rFonts w:ascii="仿宋" w:eastAsia="仿宋" w:hAnsi="仿宋" w:hint="eastAsia"/>
          <w:sz w:val="28"/>
          <w:szCs w:val="28"/>
        </w:rPr>
        <w:t>或授权人</w:t>
      </w:r>
      <w:r>
        <w:rPr>
          <w:rFonts w:ascii="仿宋" w:eastAsia="仿宋" w:hAnsi="仿宋" w:hint="eastAsia"/>
          <w:sz w:val="28"/>
          <w:szCs w:val="28"/>
        </w:rPr>
        <w:t xml:space="preserve">签字）邮箱为：yxsgyhbjt@163.com </w:t>
      </w:r>
    </w:p>
    <w:p w:rsidR="00741D1D" w:rsidRDefault="00446F8D">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741D1D" w:rsidRDefault="00446F8D">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w:t>
      </w:r>
      <w:r w:rsidR="008A0462">
        <w:rPr>
          <w:rFonts w:ascii="仿宋" w:eastAsia="仿宋" w:hAnsi="仿宋" w:hint="eastAsia"/>
          <w:sz w:val="28"/>
          <w:szCs w:val="28"/>
          <w:highlight w:val="yellow"/>
        </w:rPr>
        <w:t>3</w:t>
      </w:r>
      <w:r>
        <w:rPr>
          <w:rFonts w:ascii="仿宋" w:eastAsia="仿宋" w:hAnsi="仿宋" w:hint="eastAsia"/>
          <w:sz w:val="28"/>
          <w:szCs w:val="28"/>
          <w:highlight w:val="yellow"/>
        </w:rPr>
        <w:t>年</w:t>
      </w:r>
      <w:r w:rsidR="008A0462">
        <w:rPr>
          <w:rFonts w:ascii="仿宋" w:eastAsia="仿宋" w:hAnsi="仿宋" w:hint="eastAsia"/>
          <w:sz w:val="28"/>
          <w:szCs w:val="28"/>
          <w:highlight w:val="yellow"/>
        </w:rPr>
        <w:t>1</w:t>
      </w:r>
      <w:r>
        <w:rPr>
          <w:rFonts w:ascii="仿宋" w:eastAsia="仿宋" w:hAnsi="仿宋" w:hint="eastAsia"/>
          <w:sz w:val="28"/>
          <w:szCs w:val="28"/>
          <w:highlight w:val="yellow"/>
        </w:rPr>
        <w:t>月</w:t>
      </w:r>
      <w:r w:rsidR="008A0462">
        <w:rPr>
          <w:rFonts w:ascii="仿宋" w:eastAsia="仿宋" w:hAnsi="仿宋" w:hint="eastAsia"/>
          <w:sz w:val="28"/>
          <w:szCs w:val="28"/>
          <w:highlight w:val="yellow"/>
        </w:rPr>
        <w:t>9</w:t>
      </w:r>
      <w:r>
        <w:rPr>
          <w:rFonts w:ascii="仿宋" w:eastAsia="仿宋" w:hAnsi="仿宋" w:hint="eastAsia"/>
          <w:sz w:val="28"/>
          <w:szCs w:val="28"/>
          <w:highlight w:val="yellow"/>
        </w:rPr>
        <w:t>日</w:t>
      </w:r>
      <w:r w:rsidR="008A0462">
        <w:rPr>
          <w:rFonts w:ascii="仿宋" w:eastAsia="仿宋" w:hAnsi="仿宋" w:hint="eastAsia"/>
          <w:sz w:val="28"/>
          <w:szCs w:val="28"/>
          <w:highlight w:val="yellow"/>
        </w:rPr>
        <w:t>-2023</w:t>
      </w:r>
      <w:r>
        <w:rPr>
          <w:rFonts w:ascii="仿宋" w:eastAsia="仿宋" w:hAnsi="仿宋" w:hint="eastAsia"/>
          <w:sz w:val="28"/>
          <w:szCs w:val="28"/>
          <w:highlight w:val="yellow"/>
        </w:rPr>
        <w:t>年</w:t>
      </w:r>
      <w:r w:rsidR="008A0462">
        <w:rPr>
          <w:rFonts w:ascii="仿宋" w:eastAsia="仿宋" w:hAnsi="仿宋" w:hint="eastAsia"/>
          <w:sz w:val="28"/>
          <w:szCs w:val="28"/>
          <w:highlight w:val="yellow"/>
        </w:rPr>
        <w:t>1</w:t>
      </w:r>
      <w:r>
        <w:rPr>
          <w:rFonts w:ascii="仿宋" w:eastAsia="仿宋" w:hAnsi="仿宋" w:hint="eastAsia"/>
          <w:sz w:val="28"/>
          <w:szCs w:val="28"/>
          <w:highlight w:val="yellow"/>
        </w:rPr>
        <w:t>月</w:t>
      </w:r>
      <w:r w:rsidR="008A0462">
        <w:rPr>
          <w:rFonts w:ascii="仿宋" w:eastAsia="仿宋" w:hAnsi="仿宋" w:hint="eastAsia"/>
          <w:sz w:val="28"/>
          <w:szCs w:val="28"/>
          <w:highlight w:val="yellow"/>
        </w:rPr>
        <w:t>12</w:t>
      </w:r>
      <w:r>
        <w:rPr>
          <w:rFonts w:ascii="仿宋" w:eastAsia="仿宋" w:hAnsi="仿宋" w:hint="eastAsia"/>
          <w:sz w:val="28"/>
          <w:szCs w:val="28"/>
          <w:highlight w:val="yellow"/>
        </w:rPr>
        <w:t>日</w:t>
      </w:r>
      <w:r>
        <w:rPr>
          <w:rFonts w:ascii="仿宋" w:eastAsia="仿宋" w:hAnsi="仿宋" w:hint="eastAsia"/>
          <w:sz w:val="28"/>
          <w:szCs w:val="28"/>
        </w:rPr>
        <w:t>。</w:t>
      </w:r>
    </w:p>
    <w:p w:rsidR="00741D1D" w:rsidRDefault="00446F8D">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741D1D">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41D1D" w:rsidRDefault="00446F8D">
            <w:pPr>
              <w:spacing w:line="560" w:lineRule="exact"/>
              <w:rPr>
                <w:rFonts w:ascii="仿宋" w:eastAsia="仿宋" w:hAnsi="仿宋"/>
                <w:sz w:val="28"/>
                <w:szCs w:val="28"/>
              </w:rPr>
            </w:pPr>
            <w:bookmarkStart w:id="108" w:name="OLE_LINK29"/>
            <w:bookmarkEnd w:id="108"/>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741D1D" w:rsidRDefault="00446F8D">
            <w:pPr>
              <w:spacing w:line="560" w:lineRule="exact"/>
              <w:rPr>
                <w:rFonts w:ascii="仿宋" w:eastAsia="仿宋" w:hAnsi="仿宋"/>
                <w:sz w:val="28"/>
                <w:szCs w:val="28"/>
              </w:rPr>
            </w:pPr>
            <w:r>
              <w:rPr>
                <w:rFonts w:ascii="仿宋" w:eastAsia="仿宋" w:hAnsi="仿宋" w:hint="eastAsia"/>
                <w:sz w:val="28"/>
                <w:szCs w:val="28"/>
              </w:rPr>
              <w:t>联系人：刘先生</w:t>
            </w:r>
          </w:p>
          <w:p w:rsidR="00741D1D" w:rsidRDefault="00446F8D">
            <w:pPr>
              <w:spacing w:line="560" w:lineRule="exact"/>
              <w:rPr>
                <w:rFonts w:ascii="仿宋" w:eastAsia="仿宋" w:hAnsi="仿宋"/>
                <w:sz w:val="28"/>
                <w:szCs w:val="28"/>
              </w:rPr>
            </w:pPr>
            <w:r>
              <w:rPr>
                <w:rFonts w:ascii="仿宋" w:eastAsia="仿宋" w:hAnsi="仿宋" w:hint="eastAsia"/>
                <w:sz w:val="28"/>
                <w:szCs w:val="28"/>
              </w:rPr>
              <w:t>联系电话：0510-80718867</w:t>
            </w:r>
          </w:p>
          <w:p w:rsidR="00741D1D" w:rsidRDefault="00446F8D">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741D1D" w:rsidRDefault="00446F8D">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741D1D" w:rsidRDefault="00446F8D">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741D1D" w:rsidRDefault="00446F8D">
      <w:pPr>
        <w:spacing w:line="560" w:lineRule="exact"/>
        <w:rPr>
          <w:rFonts w:ascii="仿宋" w:eastAsia="仿宋" w:hAnsi="仿宋"/>
          <w:sz w:val="28"/>
          <w:szCs w:val="28"/>
        </w:rPr>
      </w:pPr>
      <w:r>
        <w:rPr>
          <w:rFonts w:eastAsia="仿宋" w:hint="eastAsia"/>
          <w:sz w:val="28"/>
          <w:szCs w:val="28"/>
        </w:rPr>
        <w:t> </w:t>
      </w:r>
    </w:p>
    <w:p w:rsidR="00741D1D" w:rsidRDefault="00741D1D">
      <w:pPr>
        <w:spacing w:line="560" w:lineRule="exact"/>
        <w:rPr>
          <w:rFonts w:ascii="仿宋" w:eastAsia="仿宋" w:hAnsi="仿宋"/>
          <w:sz w:val="28"/>
          <w:szCs w:val="28"/>
        </w:rPr>
      </w:pPr>
    </w:p>
    <w:p w:rsidR="00741D1D" w:rsidRDefault="00741D1D">
      <w:pPr>
        <w:spacing w:line="560" w:lineRule="exact"/>
        <w:rPr>
          <w:rFonts w:ascii="仿宋" w:eastAsia="仿宋" w:hAnsi="仿宋"/>
          <w:sz w:val="28"/>
          <w:szCs w:val="28"/>
        </w:rPr>
      </w:pPr>
    </w:p>
    <w:p w:rsidR="00741D1D" w:rsidRDefault="00446F8D">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741D1D" w:rsidRDefault="00446F8D">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w:t>
      </w:r>
      <w:r w:rsidRPr="008A0462">
        <w:rPr>
          <w:rFonts w:ascii="仿宋" w:eastAsia="仿宋" w:hAnsi="仿宋" w:hint="eastAsia"/>
          <w:sz w:val="28"/>
          <w:szCs w:val="28"/>
        </w:rPr>
        <w:t>02</w:t>
      </w:r>
      <w:r w:rsidR="008A0462" w:rsidRPr="008A0462">
        <w:rPr>
          <w:rFonts w:ascii="仿宋" w:eastAsia="仿宋" w:hAnsi="仿宋" w:hint="eastAsia"/>
          <w:sz w:val="28"/>
          <w:szCs w:val="28"/>
        </w:rPr>
        <w:t>3</w:t>
      </w:r>
      <w:r w:rsidRPr="008A0462">
        <w:rPr>
          <w:rFonts w:ascii="仿宋" w:eastAsia="仿宋" w:hAnsi="仿宋" w:hint="eastAsia"/>
          <w:sz w:val="28"/>
          <w:szCs w:val="28"/>
        </w:rPr>
        <w:t>年</w:t>
      </w:r>
      <w:r w:rsidR="008A0462" w:rsidRPr="008A0462">
        <w:rPr>
          <w:rFonts w:ascii="仿宋" w:eastAsia="仿宋" w:hAnsi="仿宋" w:hint="eastAsia"/>
          <w:sz w:val="28"/>
          <w:szCs w:val="28"/>
        </w:rPr>
        <w:t>1</w:t>
      </w:r>
      <w:r w:rsidRPr="008A0462">
        <w:rPr>
          <w:rFonts w:ascii="仿宋" w:eastAsia="仿宋" w:hAnsi="仿宋" w:hint="eastAsia"/>
          <w:sz w:val="28"/>
          <w:szCs w:val="28"/>
        </w:rPr>
        <w:t>月</w:t>
      </w:r>
      <w:r w:rsidR="008A0462" w:rsidRPr="008A0462">
        <w:rPr>
          <w:rFonts w:ascii="仿宋" w:eastAsia="仿宋" w:hAnsi="仿宋" w:hint="eastAsia"/>
          <w:sz w:val="28"/>
          <w:szCs w:val="28"/>
        </w:rPr>
        <w:t>9</w:t>
      </w:r>
      <w:r w:rsidRPr="008A0462">
        <w:rPr>
          <w:rFonts w:ascii="仿宋" w:eastAsia="仿宋" w:hAnsi="仿宋" w:hint="eastAsia"/>
          <w:sz w:val="28"/>
          <w:szCs w:val="28"/>
        </w:rPr>
        <w:t>日</w:t>
      </w:r>
    </w:p>
    <w:sectPr w:rsidR="00741D1D" w:rsidSect="00741D1D">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2AFF" w:rsidRDefault="005F2AFF" w:rsidP="00741D1D">
      <w:r>
        <w:separator/>
      </w:r>
    </w:p>
  </w:endnote>
  <w:endnote w:type="continuationSeparator" w:id="1">
    <w:p w:rsidR="005F2AFF" w:rsidRDefault="005F2AFF" w:rsidP="00741D1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14DC" w:rsidRDefault="00213807">
    <w:pPr>
      <w:pStyle w:val="affc"/>
      <w:jc w:val="center"/>
    </w:pPr>
    <w:r w:rsidRPr="00213807">
      <w:fldChar w:fldCharType="begin"/>
    </w:r>
    <w:r w:rsidR="000414DC">
      <w:instrText xml:space="preserve"> PAGE   \* MERGEFORMAT </w:instrText>
    </w:r>
    <w:r w:rsidRPr="00213807">
      <w:fldChar w:fldCharType="separate"/>
    </w:r>
    <w:r w:rsidR="004A69D9" w:rsidRPr="004A69D9">
      <w:rPr>
        <w:noProof/>
        <w:lang w:val="zh-CN"/>
      </w:rPr>
      <w:t>33</w:t>
    </w:r>
    <w:r>
      <w:rPr>
        <w:lang w:val="zh-CN"/>
      </w:rPr>
      <w:fldChar w:fldCharType="end"/>
    </w:r>
  </w:p>
  <w:p w:rsidR="000414DC" w:rsidRDefault="000414DC">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2AFF" w:rsidRDefault="005F2AFF" w:rsidP="00741D1D">
      <w:r>
        <w:separator/>
      </w:r>
    </w:p>
  </w:footnote>
  <w:footnote w:type="continuationSeparator" w:id="1">
    <w:p w:rsidR="005F2AFF" w:rsidRDefault="005F2AFF" w:rsidP="00741D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482A2FFA"/>
    <w:multiLevelType w:val="singleLevel"/>
    <w:tmpl w:val="482A2FFA"/>
    <w:lvl w:ilvl="0">
      <w:start w:val="1"/>
      <w:numFmt w:val="decimalEnclosedCircleChinese"/>
      <w:suff w:val="nothing"/>
      <w:lvlText w:val="%1　"/>
      <w:lvlJc w:val="left"/>
      <w:pPr>
        <w:ind w:left="26" w:firstLine="400"/>
      </w:pPr>
      <w:rPr>
        <w:rFonts w:hint="eastAsia"/>
        <w:lang w:val="en-US" w:eastAsia="zh-CN"/>
      </w:r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4"/>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3"/>
  </w:num>
  <w:num w:numId="15">
    <w:abstractNumId w:val="19"/>
  </w:num>
  <w:num w:numId="16">
    <w:abstractNumId w:val="9"/>
  </w:num>
  <w:num w:numId="17">
    <w:abstractNumId w:val="22"/>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5C57"/>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3807"/>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28BF"/>
    <w:rsid w:val="002D5406"/>
    <w:rsid w:val="002E51F7"/>
    <w:rsid w:val="002F3E2D"/>
    <w:rsid w:val="0030271C"/>
    <w:rsid w:val="003118EE"/>
    <w:rsid w:val="00311CCF"/>
    <w:rsid w:val="00317DF5"/>
    <w:rsid w:val="0032060A"/>
    <w:rsid w:val="00325CA3"/>
    <w:rsid w:val="00331739"/>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90924"/>
    <w:rsid w:val="00496BF9"/>
    <w:rsid w:val="00497120"/>
    <w:rsid w:val="004A16AA"/>
    <w:rsid w:val="004A1C2A"/>
    <w:rsid w:val="004A69D9"/>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4A82"/>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AFF"/>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678FA"/>
    <w:rsid w:val="00A72C5E"/>
    <w:rsid w:val="00A76493"/>
    <w:rsid w:val="00A9071C"/>
    <w:rsid w:val="00A91BD7"/>
    <w:rsid w:val="00A92322"/>
    <w:rsid w:val="00A927BE"/>
    <w:rsid w:val="00A95E84"/>
    <w:rsid w:val="00A96ED7"/>
    <w:rsid w:val="00AA24C3"/>
    <w:rsid w:val="00AA30CA"/>
    <w:rsid w:val="00AA42A8"/>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4BE6384"/>
    <w:rsid w:val="088C2CFA"/>
    <w:rsid w:val="0A3B412B"/>
    <w:rsid w:val="0D3644A7"/>
    <w:rsid w:val="0E6024DC"/>
    <w:rsid w:val="0FFB2514"/>
    <w:rsid w:val="1009308B"/>
    <w:rsid w:val="10DC5A61"/>
    <w:rsid w:val="12C016A1"/>
    <w:rsid w:val="168A3D2C"/>
    <w:rsid w:val="1908229C"/>
    <w:rsid w:val="1A7B546E"/>
    <w:rsid w:val="1B9148E2"/>
    <w:rsid w:val="1BF23E4F"/>
    <w:rsid w:val="1F192149"/>
    <w:rsid w:val="1F5C3855"/>
    <w:rsid w:val="215A19BE"/>
    <w:rsid w:val="23173BC6"/>
    <w:rsid w:val="23EC2F12"/>
    <w:rsid w:val="2AED2CDD"/>
    <w:rsid w:val="2BC11C46"/>
    <w:rsid w:val="2D161B30"/>
    <w:rsid w:val="30D41037"/>
    <w:rsid w:val="312E356C"/>
    <w:rsid w:val="31497D8B"/>
    <w:rsid w:val="319E5533"/>
    <w:rsid w:val="322E4B89"/>
    <w:rsid w:val="33060EBA"/>
    <w:rsid w:val="348101CC"/>
    <w:rsid w:val="39007C46"/>
    <w:rsid w:val="392E59B4"/>
    <w:rsid w:val="3A2C16C4"/>
    <w:rsid w:val="3CEA44D4"/>
    <w:rsid w:val="3E9876E2"/>
    <w:rsid w:val="3E987883"/>
    <w:rsid w:val="3EE424B4"/>
    <w:rsid w:val="40574364"/>
    <w:rsid w:val="420B6FB7"/>
    <w:rsid w:val="42EC32E2"/>
    <w:rsid w:val="43443D9B"/>
    <w:rsid w:val="437171AF"/>
    <w:rsid w:val="45156357"/>
    <w:rsid w:val="45ED31E3"/>
    <w:rsid w:val="46D51EE4"/>
    <w:rsid w:val="49366D6C"/>
    <w:rsid w:val="4CB542FF"/>
    <w:rsid w:val="4D1F4BD0"/>
    <w:rsid w:val="4E62234D"/>
    <w:rsid w:val="50D431BD"/>
    <w:rsid w:val="513076F1"/>
    <w:rsid w:val="51AC646F"/>
    <w:rsid w:val="52FD606D"/>
    <w:rsid w:val="53965FA2"/>
    <w:rsid w:val="54335A4F"/>
    <w:rsid w:val="543C0555"/>
    <w:rsid w:val="55F3018B"/>
    <w:rsid w:val="57BE02DE"/>
    <w:rsid w:val="58F97241"/>
    <w:rsid w:val="594819C3"/>
    <w:rsid w:val="5AB00494"/>
    <w:rsid w:val="5B0A3711"/>
    <w:rsid w:val="5D532B88"/>
    <w:rsid w:val="6158668F"/>
    <w:rsid w:val="61F92827"/>
    <w:rsid w:val="6286051A"/>
    <w:rsid w:val="62C61D60"/>
    <w:rsid w:val="63A8209E"/>
    <w:rsid w:val="646140D3"/>
    <w:rsid w:val="64776A5C"/>
    <w:rsid w:val="64E20A6D"/>
    <w:rsid w:val="651B74EF"/>
    <w:rsid w:val="67035A20"/>
    <w:rsid w:val="67156804"/>
    <w:rsid w:val="676758FB"/>
    <w:rsid w:val="69E82E1F"/>
    <w:rsid w:val="6D601BDC"/>
    <w:rsid w:val="70285A41"/>
    <w:rsid w:val="72007BC7"/>
    <w:rsid w:val="72430013"/>
    <w:rsid w:val="754A1135"/>
    <w:rsid w:val="76961D80"/>
    <w:rsid w:val="787539A8"/>
    <w:rsid w:val="7C156434"/>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741D1D"/>
    <w:pPr>
      <w:widowControl w:val="0"/>
      <w:jc w:val="both"/>
    </w:pPr>
    <w:rPr>
      <w:rFonts w:ascii="Times New Roman" w:hAnsi="Times New Roman"/>
      <w:kern w:val="2"/>
      <w:sz w:val="21"/>
    </w:rPr>
  </w:style>
  <w:style w:type="paragraph" w:styleId="1">
    <w:name w:val="heading 1"/>
    <w:basedOn w:val="af5"/>
    <w:next w:val="af5"/>
    <w:link w:val="1Char"/>
    <w:qFormat/>
    <w:locked/>
    <w:rsid w:val="00741D1D"/>
    <w:pPr>
      <w:keepNext/>
      <w:spacing w:before="227" w:line="240" w:lineRule="exact"/>
      <w:ind w:firstLine="420"/>
      <w:outlineLvl w:val="0"/>
    </w:pPr>
    <w:rPr>
      <w:color w:val="000000"/>
      <w:sz w:val="24"/>
    </w:rPr>
  </w:style>
  <w:style w:type="paragraph" w:styleId="2">
    <w:name w:val="heading 2"/>
    <w:basedOn w:val="af5"/>
    <w:next w:val="af5"/>
    <w:link w:val="2Char"/>
    <w:qFormat/>
    <w:locked/>
    <w:rsid w:val="00741D1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741D1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741D1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741D1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741D1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741D1D"/>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741D1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741D1D"/>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741D1D"/>
    <w:pPr>
      <w:widowControl/>
      <w:spacing w:line="300" w:lineRule="auto"/>
      <w:jc w:val="left"/>
    </w:pPr>
    <w:rPr>
      <w:rFonts w:ascii="Courier New" w:hAnsi="Courier New"/>
      <w:kern w:val="0"/>
    </w:rPr>
  </w:style>
  <w:style w:type="paragraph" w:styleId="af6">
    <w:name w:val="Normal Indent"/>
    <w:basedOn w:val="af5"/>
    <w:qFormat/>
    <w:rsid w:val="00741D1D"/>
    <w:pPr>
      <w:spacing w:line="500" w:lineRule="exact"/>
      <w:ind w:firstLine="420"/>
    </w:pPr>
    <w:rPr>
      <w:sz w:val="28"/>
    </w:rPr>
  </w:style>
  <w:style w:type="paragraph" w:styleId="30">
    <w:name w:val="List 3"/>
    <w:basedOn w:val="af5"/>
    <w:qFormat/>
    <w:rsid w:val="00741D1D"/>
    <w:pPr>
      <w:spacing w:line="300" w:lineRule="auto"/>
      <w:ind w:leftChars="400" w:left="100" w:hangingChars="200" w:hanging="200"/>
    </w:pPr>
    <w:rPr>
      <w:rFonts w:ascii="Arial" w:hAnsi="Arial"/>
    </w:rPr>
  </w:style>
  <w:style w:type="paragraph" w:styleId="70">
    <w:name w:val="toc 7"/>
    <w:basedOn w:val="af5"/>
    <w:next w:val="af5"/>
    <w:qFormat/>
    <w:locked/>
    <w:rsid w:val="00741D1D"/>
    <w:pPr>
      <w:ind w:left="1260"/>
      <w:jc w:val="left"/>
    </w:pPr>
    <w:rPr>
      <w:sz w:val="18"/>
      <w:szCs w:val="18"/>
    </w:rPr>
  </w:style>
  <w:style w:type="paragraph" w:styleId="20">
    <w:name w:val="List Number 2"/>
    <w:basedOn w:val="af5"/>
    <w:qFormat/>
    <w:rsid w:val="00741D1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741D1D"/>
    <w:pPr>
      <w:spacing w:line="300" w:lineRule="auto"/>
      <w:ind w:left="420"/>
    </w:pPr>
    <w:rPr>
      <w:rFonts w:ascii="Arial" w:hAnsi="Arial"/>
    </w:rPr>
  </w:style>
  <w:style w:type="paragraph" w:styleId="afc">
    <w:name w:val="Note Heading"/>
    <w:basedOn w:val="af5"/>
    <w:next w:val="af5"/>
    <w:link w:val="Char0"/>
    <w:qFormat/>
    <w:rsid w:val="00741D1D"/>
    <w:pPr>
      <w:spacing w:beforeLines="25" w:afterLines="25"/>
      <w:jc w:val="center"/>
    </w:pPr>
    <w:rPr>
      <w:rFonts w:ascii="Arial" w:eastAsia="黑体" w:hAnsi="Arial"/>
    </w:rPr>
  </w:style>
  <w:style w:type="paragraph" w:styleId="40">
    <w:name w:val="List Bullet 4"/>
    <w:basedOn w:val="af5"/>
    <w:qFormat/>
    <w:rsid w:val="00741D1D"/>
    <w:pPr>
      <w:tabs>
        <w:tab w:val="left" w:pos="1758"/>
      </w:tabs>
      <w:spacing w:line="300" w:lineRule="auto"/>
      <w:ind w:left="1758" w:hanging="397"/>
    </w:pPr>
    <w:rPr>
      <w:rFonts w:ascii="Arial" w:hAnsi="Arial"/>
      <w:sz w:val="24"/>
    </w:rPr>
  </w:style>
  <w:style w:type="paragraph" w:styleId="80">
    <w:name w:val="index 8"/>
    <w:basedOn w:val="af5"/>
    <w:next w:val="af5"/>
    <w:qFormat/>
    <w:rsid w:val="00741D1D"/>
    <w:pPr>
      <w:spacing w:line="300" w:lineRule="auto"/>
      <w:ind w:left="2940"/>
    </w:pPr>
    <w:rPr>
      <w:rFonts w:ascii="Arial" w:hAnsi="Arial"/>
    </w:rPr>
  </w:style>
  <w:style w:type="paragraph" w:styleId="afd">
    <w:name w:val="List Number"/>
    <w:basedOn w:val="afe"/>
    <w:qFormat/>
    <w:rsid w:val="00741D1D"/>
    <w:pPr>
      <w:widowControl/>
      <w:spacing w:beforeLines="10" w:line="312" w:lineRule="auto"/>
      <w:ind w:left="0" w:firstLineChars="0" w:firstLine="0"/>
    </w:pPr>
    <w:rPr>
      <w:rFonts w:ascii="Arial" w:hAnsi="Arial"/>
      <w:kern w:val="0"/>
    </w:rPr>
  </w:style>
  <w:style w:type="paragraph" w:styleId="afe">
    <w:name w:val="List"/>
    <w:basedOn w:val="af5"/>
    <w:qFormat/>
    <w:rsid w:val="00741D1D"/>
    <w:pPr>
      <w:spacing w:line="360" w:lineRule="auto"/>
      <w:ind w:left="200" w:hangingChars="200" w:hanging="200"/>
    </w:pPr>
  </w:style>
  <w:style w:type="paragraph" w:styleId="aff">
    <w:name w:val="caption"/>
    <w:basedOn w:val="af5"/>
    <w:next w:val="af5"/>
    <w:qFormat/>
    <w:locked/>
    <w:rsid w:val="00741D1D"/>
    <w:pPr>
      <w:spacing w:before="152" w:after="160"/>
    </w:pPr>
    <w:rPr>
      <w:rFonts w:ascii="Arial" w:eastAsia="黑体" w:hAnsi="Arial"/>
      <w:sz w:val="20"/>
    </w:rPr>
  </w:style>
  <w:style w:type="paragraph" w:styleId="50">
    <w:name w:val="index 5"/>
    <w:basedOn w:val="af5"/>
    <w:next w:val="af5"/>
    <w:qFormat/>
    <w:rsid w:val="00741D1D"/>
    <w:pPr>
      <w:spacing w:line="300" w:lineRule="auto"/>
      <w:ind w:left="1680"/>
    </w:pPr>
    <w:rPr>
      <w:rFonts w:ascii="Arial" w:hAnsi="Arial"/>
    </w:rPr>
  </w:style>
  <w:style w:type="paragraph" w:styleId="aff0">
    <w:name w:val="List Bullet"/>
    <w:basedOn w:val="af5"/>
    <w:qFormat/>
    <w:rsid w:val="00741D1D"/>
    <w:pPr>
      <w:spacing w:line="300" w:lineRule="auto"/>
    </w:pPr>
    <w:rPr>
      <w:rFonts w:ascii="Arial" w:hAnsi="Arial"/>
    </w:rPr>
  </w:style>
  <w:style w:type="paragraph" w:styleId="aff1">
    <w:name w:val="Document Map"/>
    <w:basedOn w:val="af5"/>
    <w:link w:val="Char1"/>
    <w:qFormat/>
    <w:rsid w:val="00741D1D"/>
    <w:pPr>
      <w:shd w:val="clear" w:color="auto" w:fill="000080"/>
    </w:pPr>
  </w:style>
  <w:style w:type="paragraph" w:styleId="aff2">
    <w:name w:val="annotation text"/>
    <w:basedOn w:val="af5"/>
    <w:link w:val="Char2"/>
    <w:uiPriority w:val="99"/>
    <w:unhideWhenUsed/>
    <w:qFormat/>
    <w:rsid w:val="00741D1D"/>
    <w:pPr>
      <w:jc w:val="left"/>
    </w:pPr>
  </w:style>
  <w:style w:type="paragraph" w:styleId="60">
    <w:name w:val="index 6"/>
    <w:basedOn w:val="af5"/>
    <w:next w:val="af5"/>
    <w:qFormat/>
    <w:rsid w:val="00741D1D"/>
    <w:pPr>
      <w:spacing w:line="300" w:lineRule="auto"/>
      <w:ind w:left="2100"/>
    </w:pPr>
    <w:rPr>
      <w:rFonts w:ascii="Arial" w:hAnsi="Arial"/>
    </w:rPr>
  </w:style>
  <w:style w:type="paragraph" w:styleId="31">
    <w:name w:val="Body Text 3"/>
    <w:basedOn w:val="af5"/>
    <w:link w:val="3Char1"/>
    <w:qFormat/>
    <w:rsid w:val="00741D1D"/>
    <w:pPr>
      <w:spacing w:after="120"/>
    </w:pPr>
    <w:rPr>
      <w:rFonts w:ascii="Calibri" w:hAnsi="Calibri"/>
      <w:sz w:val="16"/>
      <w:szCs w:val="16"/>
    </w:rPr>
  </w:style>
  <w:style w:type="paragraph" w:styleId="32">
    <w:name w:val="List Bullet 3"/>
    <w:basedOn w:val="af5"/>
    <w:qFormat/>
    <w:rsid w:val="00741D1D"/>
    <w:pPr>
      <w:tabs>
        <w:tab w:val="left" w:pos="1152"/>
      </w:tabs>
      <w:spacing w:line="300" w:lineRule="auto"/>
      <w:ind w:left="1152" w:hanging="360"/>
    </w:pPr>
    <w:rPr>
      <w:rFonts w:ascii="Arial" w:hAnsi="Arial"/>
    </w:rPr>
  </w:style>
  <w:style w:type="paragraph" w:styleId="aff3">
    <w:name w:val="Body Text"/>
    <w:basedOn w:val="af5"/>
    <w:link w:val="Char3"/>
    <w:qFormat/>
    <w:rsid w:val="00741D1D"/>
    <w:rPr>
      <w:sz w:val="20"/>
    </w:rPr>
  </w:style>
  <w:style w:type="paragraph" w:styleId="aff4">
    <w:name w:val="Body Text Indent"/>
    <w:basedOn w:val="af5"/>
    <w:link w:val="Char4"/>
    <w:qFormat/>
    <w:rsid w:val="00741D1D"/>
    <w:pPr>
      <w:ind w:firstLine="576"/>
    </w:pPr>
    <w:rPr>
      <w:rFonts w:ascii="Calibri" w:hAnsi="Calibri"/>
      <w:b/>
      <w:sz w:val="30"/>
    </w:rPr>
  </w:style>
  <w:style w:type="paragraph" w:styleId="33">
    <w:name w:val="List Number 3"/>
    <w:basedOn w:val="af5"/>
    <w:qFormat/>
    <w:rsid w:val="00741D1D"/>
    <w:pPr>
      <w:tabs>
        <w:tab w:val="left" w:pos="1200"/>
      </w:tabs>
      <w:spacing w:beforeLines="25" w:line="300" w:lineRule="auto"/>
      <w:ind w:left="1200" w:hanging="360"/>
    </w:pPr>
    <w:rPr>
      <w:rFonts w:ascii="Arial" w:hAnsi="Arial"/>
    </w:rPr>
  </w:style>
  <w:style w:type="paragraph" w:styleId="22">
    <w:name w:val="List 2"/>
    <w:basedOn w:val="af5"/>
    <w:qFormat/>
    <w:rsid w:val="00741D1D"/>
    <w:pPr>
      <w:spacing w:line="360" w:lineRule="auto"/>
      <w:ind w:leftChars="200" w:left="100" w:hangingChars="200" w:hanging="200"/>
    </w:pPr>
  </w:style>
  <w:style w:type="paragraph" w:styleId="aff5">
    <w:name w:val="List Continue"/>
    <w:basedOn w:val="af5"/>
    <w:qFormat/>
    <w:rsid w:val="00741D1D"/>
    <w:pPr>
      <w:spacing w:after="120" w:line="300" w:lineRule="auto"/>
      <w:ind w:leftChars="200" w:left="420"/>
    </w:pPr>
  </w:style>
  <w:style w:type="paragraph" w:styleId="aff6">
    <w:name w:val="Block Text"/>
    <w:basedOn w:val="af5"/>
    <w:qFormat/>
    <w:rsid w:val="00741D1D"/>
    <w:pPr>
      <w:topLinePunct/>
      <w:adjustRightInd w:val="0"/>
      <w:spacing w:after="120"/>
      <w:ind w:leftChars="700" w:left="1440" w:rightChars="700" w:right="700"/>
    </w:pPr>
  </w:style>
  <w:style w:type="paragraph" w:styleId="23">
    <w:name w:val="List Bullet 2"/>
    <w:basedOn w:val="af5"/>
    <w:qFormat/>
    <w:rsid w:val="00741D1D"/>
    <w:pPr>
      <w:tabs>
        <w:tab w:val="left" w:pos="780"/>
      </w:tabs>
      <w:spacing w:line="300" w:lineRule="auto"/>
      <w:ind w:left="780" w:hanging="360"/>
    </w:pPr>
    <w:rPr>
      <w:rFonts w:ascii="Arial" w:hAnsi="Arial"/>
    </w:rPr>
  </w:style>
  <w:style w:type="paragraph" w:styleId="HTML">
    <w:name w:val="HTML Address"/>
    <w:basedOn w:val="af5"/>
    <w:link w:val="HTMLChar"/>
    <w:qFormat/>
    <w:rsid w:val="00741D1D"/>
    <w:pPr>
      <w:topLinePunct/>
      <w:adjustRightInd w:val="0"/>
    </w:pPr>
    <w:rPr>
      <w:i/>
    </w:rPr>
  </w:style>
  <w:style w:type="paragraph" w:styleId="41">
    <w:name w:val="index 4"/>
    <w:basedOn w:val="af5"/>
    <w:next w:val="af5"/>
    <w:qFormat/>
    <w:rsid w:val="00741D1D"/>
    <w:pPr>
      <w:spacing w:line="300" w:lineRule="auto"/>
      <w:ind w:left="1260"/>
    </w:pPr>
    <w:rPr>
      <w:rFonts w:ascii="Arial" w:hAnsi="Arial"/>
    </w:rPr>
  </w:style>
  <w:style w:type="paragraph" w:styleId="51">
    <w:name w:val="toc 5"/>
    <w:basedOn w:val="af5"/>
    <w:next w:val="af5"/>
    <w:qFormat/>
    <w:locked/>
    <w:rsid w:val="00741D1D"/>
    <w:pPr>
      <w:ind w:left="840"/>
      <w:jc w:val="left"/>
    </w:pPr>
    <w:rPr>
      <w:sz w:val="18"/>
      <w:szCs w:val="18"/>
    </w:rPr>
  </w:style>
  <w:style w:type="paragraph" w:styleId="34">
    <w:name w:val="toc 3"/>
    <w:basedOn w:val="af5"/>
    <w:next w:val="af5"/>
    <w:uiPriority w:val="39"/>
    <w:qFormat/>
    <w:locked/>
    <w:rsid w:val="00741D1D"/>
    <w:pPr>
      <w:ind w:left="420"/>
      <w:jc w:val="left"/>
    </w:pPr>
    <w:rPr>
      <w:i/>
      <w:iCs/>
      <w:sz w:val="20"/>
    </w:rPr>
  </w:style>
  <w:style w:type="paragraph" w:styleId="aff7">
    <w:name w:val="Plain Text"/>
    <w:basedOn w:val="af5"/>
    <w:link w:val="Char10"/>
    <w:qFormat/>
    <w:rsid w:val="00741D1D"/>
    <w:rPr>
      <w:rFonts w:ascii="宋体" w:hAnsi="Courier New"/>
    </w:rPr>
  </w:style>
  <w:style w:type="paragraph" w:styleId="81">
    <w:name w:val="toc 8"/>
    <w:basedOn w:val="af5"/>
    <w:next w:val="af5"/>
    <w:qFormat/>
    <w:locked/>
    <w:rsid w:val="00741D1D"/>
    <w:pPr>
      <w:ind w:left="1470"/>
      <w:jc w:val="left"/>
    </w:pPr>
    <w:rPr>
      <w:sz w:val="18"/>
      <w:szCs w:val="18"/>
    </w:rPr>
  </w:style>
  <w:style w:type="paragraph" w:styleId="35">
    <w:name w:val="index 3"/>
    <w:basedOn w:val="af5"/>
    <w:next w:val="af5"/>
    <w:qFormat/>
    <w:rsid w:val="00741D1D"/>
    <w:pPr>
      <w:spacing w:line="300" w:lineRule="auto"/>
      <w:ind w:left="840"/>
    </w:pPr>
    <w:rPr>
      <w:rFonts w:ascii="Arial" w:hAnsi="Arial"/>
    </w:rPr>
  </w:style>
  <w:style w:type="paragraph" w:styleId="aff8">
    <w:name w:val="Date"/>
    <w:basedOn w:val="af5"/>
    <w:next w:val="af5"/>
    <w:link w:val="Char5"/>
    <w:qFormat/>
    <w:rsid w:val="00741D1D"/>
    <w:pPr>
      <w:autoSpaceDE w:val="0"/>
      <w:autoSpaceDN w:val="0"/>
      <w:adjustRightInd w:val="0"/>
      <w:textAlignment w:val="baseline"/>
    </w:pPr>
    <w:rPr>
      <w:rFonts w:ascii="Arial" w:hAnsi="Arial"/>
    </w:rPr>
  </w:style>
  <w:style w:type="paragraph" w:styleId="24">
    <w:name w:val="Body Text Indent 2"/>
    <w:basedOn w:val="af5"/>
    <w:link w:val="2Char0"/>
    <w:qFormat/>
    <w:rsid w:val="00741D1D"/>
    <w:pPr>
      <w:autoSpaceDE w:val="0"/>
      <w:autoSpaceDN w:val="0"/>
      <w:adjustRightInd w:val="0"/>
      <w:spacing w:line="360" w:lineRule="auto"/>
      <w:ind w:left="1080"/>
      <w:textAlignment w:val="baseline"/>
    </w:pPr>
  </w:style>
  <w:style w:type="paragraph" w:styleId="aff9">
    <w:name w:val="endnote text"/>
    <w:basedOn w:val="affa"/>
    <w:link w:val="Char6"/>
    <w:qFormat/>
    <w:rsid w:val="00741D1D"/>
  </w:style>
  <w:style w:type="paragraph" w:customStyle="1" w:styleId="affa">
    <w:name w:val="基准页脚样式"/>
    <w:basedOn w:val="af5"/>
    <w:qFormat/>
    <w:rsid w:val="00741D1D"/>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741D1D"/>
    <w:rPr>
      <w:sz w:val="18"/>
      <w:szCs w:val="18"/>
    </w:rPr>
  </w:style>
  <w:style w:type="paragraph" w:styleId="affc">
    <w:name w:val="footer"/>
    <w:basedOn w:val="af5"/>
    <w:link w:val="Char8"/>
    <w:qFormat/>
    <w:rsid w:val="00741D1D"/>
    <w:pPr>
      <w:tabs>
        <w:tab w:val="center" w:pos="4153"/>
        <w:tab w:val="right" w:pos="8306"/>
      </w:tabs>
      <w:snapToGrid w:val="0"/>
      <w:jc w:val="left"/>
    </w:pPr>
    <w:rPr>
      <w:sz w:val="18"/>
      <w:szCs w:val="18"/>
    </w:rPr>
  </w:style>
  <w:style w:type="paragraph" w:styleId="affd">
    <w:name w:val="header"/>
    <w:basedOn w:val="af5"/>
    <w:link w:val="Char9"/>
    <w:qFormat/>
    <w:rsid w:val="00741D1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741D1D"/>
    <w:pPr>
      <w:spacing w:before="120" w:after="120"/>
      <w:jc w:val="left"/>
    </w:pPr>
    <w:rPr>
      <w:b/>
      <w:bCs/>
      <w:caps/>
      <w:sz w:val="20"/>
    </w:rPr>
  </w:style>
  <w:style w:type="paragraph" w:styleId="42">
    <w:name w:val="List Continue 4"/>
    <w:basedOn w:val="af5"/>
    <w:qFormat/>
    <w:rsid w:val="00741D1D"/>
    <w:pPr>
      <w:spacing w:after="120" w:line="300" w:lineRule="auto"/>
      <w:ind w:leftChars="800" w:left="1680"/>
    </w:pPr>
    <w:rPr>
      <w:rFonts w:ascii="Arial" w:hAnsi="Arial"/>
    </w:rPr>
  </w:style>
  <w:style w:type="paragraph" w:styleId="43">
    <w:name w:val="toc 4"/>
    <w:basedOn w:val="af5"/>
    <w:next w:val="af5"/>
    <w:qFormat/>
    <w:locked/>
    <w:rsid w:val="00741D1D"/>
    <w:pPr>
      <w:ind w:left="630"/>
      <w:jc w:val="left"/>
    </w:pPr>
    <w:rPr>
      <w:sz w:val="18"/>
      <w:szCs w:val="18"/>
    </w:rPr>
  </w:style>
  <w:style w:type="paragraph" w:styleId="affe">
    <w:name w:val="index heading"/>
    <w:basedOn w:val="af5"/>
    <w:next w:val="11"/>
    <w:qFormat/>
    <w:rsid w:val="00741D1D"/>
    <w:pPr>
      <w:spacing w:line="300" w:lineRule="auto"/>
      <w:jc w:val="center"/>
    </w:pPr>
    <w:rPr>
      <w:rFonts w:ascii="Arial" w:eastAsia="黑体" w:hAnsi="Arial"/>
      <w:b/>
      <w:sz w:val="32"/>
    </w:rPr>
  </w:style>
  <w:style w:type="paragraph" w:styleId="11">
    <w:name w:val="index 1"/>
    <w:basedOn w:val="af5"/>
    <w:next w:val="af5"/>
    <w:unhideWhenUsed/>
    <w:qFormat/>
    <w:rsid w:val="00741D1D"/>
  </w:style>
  <w:style w:type="paragraph" w:styleId="afff">
    <w:name w:val="Subtitle"/>
    <w:basedOn w:val="afff0"/>
    <w:next w:val="af5"/>
    <w:link w:val="Chara"/>
    <w:qFormat/>
    <w:locked/>
    <w:rsid w:val="00741D1D"/>
    <w:pPr>
      <w:topLinePunct w:val="0"/>
      <w:adjustRightInd/>
      <w:snapToGrid w:val="0"/>
      <w:spacing w:before="360" w:after="680"/>
    </w:pPr>
    <w:rPr>
      <w:rFonts w:eastAsia="黑体"/>
      <w:b w:val="0"/>
      <w:sz w:val="48"/>
    </w:rPr>
  </w:style>
  <w:style w:type="paragraph" w:styleId="afff0">
    <w:name w:val="Title"/>
    <w:basedOn w:val="af5"/>
    <w:link w:val="Charb"/>
    <w:qFormat/>
    <w:locked/>
    <w:rsid w:val="00741D1D"/>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741D1D"/>
    <w:pPr>
      <w:topLinePunct/>
      <w:adjustRightInd w:val="0"/>
      <w:snapToGrid w:val="0"/>
      <w:jc w:val="left"/>
    </w:pPr>
    <w:rPr>
      <w:sz w:val="18"/>
    </w:rPr>
  </w:style>
  <w:style w:type="paragraph" w:styleId="61">
    <w:name w:val="toc 6"/>
    <w:basedOn w:val="af5"/>
    <w:next w:val="af5"/>
    <w:qFormat/>
    <w:locked/>
    <w:rsid w:val="00741D1D"/>
    <w:pPr>
      <w:ind w:left="1050"/>
      <w:jc w:val="left"/>
    </w:pPr>
    <w:rPr>
      <w:sz w:val="18"/>
      <w:szCs w:val="18"/>
    </w:rPr>
  </w:style>
  <w:style w:type="paragraph" w:styleId="36">
    <w:name w:val="Body Text Indent 3"/>
    <w:basedOn w:val="af5"/>
    <w:link w:val="3Char0"/>
    <w:qFormat/>
    <w:rsid w:val="00741D1D"/>
    <w:pPr>
      <w:tabs>
        <w:tab w:val="left" w:pos="600"/>
      </w:tabs>
      <w:spacing w:line="360" w:lineRule="auto"/>
      <w:ind w:firstLine="420"/>
    </w:pPr>
    <w:rPr>
      <w:sz w:val="24"/>
    </w:rPr>
  </w:style>
  <w:style w:type="paragraph" w:styleId="71">
    <w:name w:val="index 7"/>
    <w:basedOn w:val="af5"/>
    <w:next w:val="af5"/>
    <w:qFormat/>
    <w:rsid w:val="00741D1D"/>
    <w:pPr>
      <w:spacing w:line="300" w:lineRule="auto"/>
      <w:ind w:left="2520"/>
    </w:pPr>
    <w:rPr>
      <w:rFonts w:ascii="Arial" w:hAnsi="Arial"/>
    </w:rPr>
  </w:style>
  <w:style w:type="paragraph" w:styleId="90">
    <w:name w:val="index 9"/>
    <w:basedOn w:val="af5"/>
    <w:next w:val="af5"/>
    <w:qFormat/>
    <w:rsid w:val="00741D1D"/>
    <w:pPr>
      <w:spacing w:line="300" w:lineRule="auto"/>
      <w:ind w:left="3360"/>
    </w:pPr>
    <w:rPr>
      <w:rFonts w:ascii="Arial" w:hAnsi="Arial"/>
    </w:rPr>
  </w:style>
  <w:style w:type="paragraph" w:styleId="afff2">
    <w:name w:val="table of figures"/>
    <w:basedOn w:val="af5"/>
    <w:next w:val="af5"/>
    <w:qFormat/>
    <w:rsid w:val="00741D1D"/>
    <w:pPr>
      <w:spacing w:line="300" w:lineRule="auto"/>
      <w:ind w:left="840" w:hanging="420"/>
    </w:pPr>
    <w:rPr>
      <w:rFonts w:ascii="Arial" w:hAnsi="Arial"/>
    </w:rPr>
  </w:style>
  <w:style w:type="paragraph" w:styleId="25">
    <w:name w:val="toc 2"/>
    <w:basedOn w:val="af5"/>
    <w:next w:val="af5"/>
    <w:uiPriority w:val="39"/>
    <w:qFormat/>
    <w:locked/>
    <w:rsid w:val="00741D1D"/>
    <w:pPr>
      <w:tabs>
        <w:tab w:val="right" w:leader="dot" w:pos="9060"/>
      </w:tabs>
      <w:spacing w:line="396" w:lineRule="auto"/>
      <w:ind w:left="210"/>
      <w:jc w:val="left"/>
    </w:pPr>
    <w:rPr>
      <w:smallCaps/>
      <w:sz w:val="20"/>
    </w:rPr>
  </w:style>
  <w:style w:type="paragraph" w:styleId="91">
    <w:name w:val="toc 9"/>
    <w:basedOn w:val="af5"/>
    <w:next w:val="af5"/>
    <w:qFormat/>
    <w:locked/>
    <w:rsid w:val="00741D1D"/>
    <w:pPr>
      <w:ind w:left="1680"/>
      <w:jc w:val="left"/>
    </w:pPr>
    <w:rPr>
      <w:sz w:val="18"/>
      <w:szCs w:val="18"/>
    </w:rPr>
  </w:style>
  <w:style w:type="paragraph" w:styleId="26">
    <w:name w:val="Body Text 2"/>
    <w:basedOn w:val="af5"/>
    <w:link w:val="2Char1"/>
    <w:unhideWhenUsed/>
    <w:qFormat/>
    <w:rsid w:val="00741D1D"/>
    <w:pPr>
      <w:spacing w:after="120" w:line="480" w:lineRule="auto"/>
    </w:pPr>
  </w:style>
  <w:style w:type="paragraph" w:styleId="27">
    <w:name w:val="List Continue 2"/>
    <w:basedOn w:val="af5"/>
    <w:qFormat/>
    <w:rsid w:val="00741D1D"/>
    <w:pPr>
      <w:spacing w:beforeLines="10" w:line="312" w:lineRule="auto"/>
      <w:ind w:leftChars="380" w:left="380"/>
    </w:pPr>
    <w:rPr>
      <w:rFonts w:ascii="Arial" w:hAnsi="Arial"/>
    </w:rPr>
  </w:style>
  <w:style w:type="paragraph" w:styleId="HTML0">
    <w:name w:val="HTML Preformatted"/>
    <w:basedOn w:val="af5"/>
    <w:link w:val="HTMLChar0"/>
    <w:qFormat/>
    <w:rsid w:val="00741D1D"/>
    <w:pPr>
      <w:topLinePunct/>
      <w:adjustRightInd w:val="0"/>
    </w:pPr>
    <w:rPr>
      <w:rFonts w:ascii="Courier New" w:hAnsi="Courier New"/>
      <w:sz w:val="20"/>
    </w:rPr>
  </w:style>
  <w:style w:type="paragraph" w:styleId="afff3">
    <w:name w:val="Normal (Web)"/>
    <w:basedOn w:val="af5"/>
    <w:qFormat/>
    <w:rsid w:val="00741D1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741D1D"/>
    <w:pPr>
      <w:spacing w:beforeLines="10" w:afterLines="10" w:line="300" w:lineRule="auto"/>
      <w:ind w:leftChars="550" w:left="550"/>
    </w:pPr>
    <w:rPr>
      <w:rFonts w:ascii="Arial" w:hAnsi="Arial"/>
    </w:rPr>
  </w:style>
  <w:style w:type="paragraph" w:styleId="28">
    <w:name w:val="index 2"/>
    <w:basedOn w:val="af5"/>
    <w:next w:val="af5"/>
    <w:qFormat/>
    <w:rsid w:val="00741D1D"/>
    <w:pPr>
      <w:spacing w:line="300" w:lineRule="auto"/>
      <w:ind w:left="420"/>
    </w:pPr>
    <w:rPr>
      <w:rFonts w:ascii="Arial" w:hAnsi="Arial"/>
    </w:rPr>
  </w:style>
  <w:style w:type="paragraph" w:styleId="afff4">
    <w:name w:val="annotation subject"/>
    <w:basedOn w:val="aff2"/>
    <w:next w:val="aff2"/>
    <w:link w:val="Chard"/>
    <w:unhideWhenUsed/>
    <w:qFormat/>
    <w:rsid w:val="00741D1D"/>
    <w:rPr>
      <w:b/>
      <w:bCs/>
    </w:rPr>
  </w:style>
  <w:style w:type="paragraph" w:styleId="afff5">
    <w:name w:val="Body Text First Indent"/>
    <w:basedOn w:val="aff3"/>
    <w:link w:val="Chare"/>
    <w:qFormat/>
    <w:rsid w:val="00741D1D"/>
    <w:pPr>
      <w:spacing w:after="120"/>
      <w:ind w:firstLineChars="100" w:firstLine="420"/>
    </w:pPr>
    <w:rPr>
      <w:sz w:val="21"/>
    </w:rPr>
  </w:style>
  <w:style w:type="paragraph" w:styleId="29">
    <w:name w:val="Body Text First Indent 2"/>
    <w:basedOn w:val="aff4"/>
    <w:link w:val="2Char2"/>
    <w:qFormat/>
    <w:rsid w:val="00741D1D"/>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741D1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741D1D"/>
    <w:rPr>
      <w:b/>
    </w:rPr>
  </w:style>
  <w:style w:type="character" w:styleId="afff8">
    <w:name w:val="endnote reference"/>
    <w:qFormat/>
    <w:rsid w:val="00741D1D"/>
    <w:rPr>
      <w:b/>
      <w:vertAlign w:val="superscript"/>
    </w:rPr>
  </w:style>
  <w:style w:type="character" w:styleId="afff9">
    <w:name w:val="page number"/>
    <w:basedOn w:val="af7"/>
    <w:qFormat/>
    <w:rsid w:val="00741D1D"/>
  </w:style>
  <w:style w:type="character" w:styleId="afffa">
    <w:name w:val="FollowedHyperlink"/>
    <w:basedOn w:val="af7"/>
    <w:qFormat/>
    <w:rsid w:val="00741D1D"/>
    <w:rPr>
      <w:color w:val="800080"/>
      <w:u w:val="single"/>
    </w:rPr>
  </w:style>
  <w:style w:type="character" w:styleId="afffb">
    <w:name w:val="Emphasis"/>
    <w:basedOn w:val="af7"/>
    <w:uiPriority w:val="20"/>
    <w:qFormat/>
    <w:locked/>
    <w:rsid w:val="00741D1D"/>
    <w:rPr>
      <w:i/>
      <w:iCs/>
    </w:rPr>
  </w:style>
  <w:style w:type="character" w:styleId="HTML1">
    <w:name w:val="HTML Definition"/>
    <w:qFormat/>
    <w:rsid w:val="00741D1D"/>
    <w:rPr>
      <w:i/>
    </w:rPr>
  </w:style>
  <w:style w:type="character" w:styleId="HTML2">
    <w:name w:val="HTML Typewriter"/>
    <w:qFormat/>
    <w:rsid w:val="00741D1D"/>
    <w:rPr>
      <w:rFonts w:ascii="Courier New" w:hAnsi="Courier New"/>
      <w:sz w:val="20"/>
    </w:rPr>
  </w:style>
  <w:style w:type="character" w:styleId="HTML3">
    <w:name w:val="HTML Acronym"/>
    <w:basedOn w:val="af7"/>
    <w:qFormat/>
    <w:rsid w:val="00741D1D"/>
  </w:style>
  <w:style w:type="character" w:styleId="HTML4">
    <w:name w:val="HTML Variable"/>
    <w:qFormat/>
    <w:rsid w:val="00741D1D"/>
    <w:rPr>
      <w:i/>
    </w:rPr>
  </w:style>
  <w:style w:type="character" w:styleId="afffc">
    <w:name w:val="Hyperlink"/>
    <w:basedOn w:val="af7"/>
    <w:uiPriority w:val="99"/>
    <w:unhideWhenUsed/>
    <w:qFormat/>
    <w:rsid w:val="00741D1D"/>
    <w:rPr>
      <w:color w:val="0000FF"/>
      <w:u w:val="single"/>
    </w:rPr>
  </w:style>
  <w:style w:type="character" w:styleId="HTML5">
    <w:name w:val="HTML Code"/>
    <w:qFormat/>
    <w:rsid w:val="00741D1D"/>
    <w:rPr>
      <w:rFonts w:ascii="Courier New" w:hAnsi="Courier New"/>
      <w:sz w:val="20"/>
    </w:rPr>
  </w:style>
  <w:style w:type="character" w:styleId="afffd">
    <w:name w:val="annotation reference"/>
    <w:basedOn w:val="af7"/>
    <w:unhideWhenUsed/>
    <w:qFormat/>
    <w:rsid w:val="00741D1D"/>
    <w:rPr>
      <w:sz w:val="21"/>
      <w:szCs w:val="21"/>
    </w:rPr>
  </w:style>
  <w:style w:type="character" w:styleId="HTML6">
    <w:name w:val="HTML Cite"/>
    <w:qFormat/>
    <w:rsid w:val="00741D1D"/>
    <w:rPr>
      <w:i/>
    </w:rPr>
  </w:style>
  <w:style w:type="character" w:styleId="afffe">
    <w:name w:val="footnote reference"/>
    <w:qFormat/>
    <w:rsid w:val="00741D1D"/>
    <w:rPr>
      <w:vertAlign w:val="superscript"/>
    </w:rPr>
  </w:style>
  <w:style w:type="character" w:styleId="HTML7">
    <w:name w:val="HTML Keyboard"/>
    <w:qFormat/>
    <w:rsid w:val="00741D1D"/>
    <w:rPr>
      <w:rFonts w:ascii="Courier New" w:hAnsi="Courier New"/>
      <w:sz w:val="20"/>
    </w:rPr>
  </w:style>
  <w:style w:type="character" w:styleId="HTML8">
    <w:name w:val="HTML Sample"/>
    <w:qFormat/>
    <w:rsid w:val="00741D1D"/>
    <w:rPr>
      <w:rFonts w:ascii="Courier New" w:hAnsi="Courier New"/>
    </w:rPr>
  </w:style>
  <w:style w:type="character" w:customStyle="1" w:styleId="1Char">
    <w:name w:val="标题 1 Char"/>
    <w:basedOn w:val="af7"/>
    <w:link w:val="1"/>
    <w:qFormat/>
    <w:rsid w:val="00741D1D"/>
    <w:rPr>
      <w:rFonts w:ascii="Times New Roman" w:hAnsi="Times New Roman"/>
      <w:color w:val="000000"/>
      <w:kern w:val="2"/>
      <w:sz w:val="24"/>
    </w:rPr>
  </w:style>
  <w:style w:type="character" w:customStyle="1" w:styleId="2Char">
    <w:name w:val="标题 2 Char"/>
    <w:basedOn w:val="af7"/>
    <w:link w:val="2"/>
    <w:qFormat/>
    <w:rsid w:val="00741D1D"/>
    <w:rPr>
      <w:rFonts w:ascii="Arial" w:eastAsia="黑体" w:hAnsi="Arial"/>
      <w:sz w:val="32"/>
    </w:rPr>
  </w:style>
  <w:style w:type="character" w:customStyle="1" w:styleId="3Char">
    <w:name w:val="标题 3 Char"/>
    <w:basedOn w:val="af7"/>
    <w:link w:val="3"/>
    <w:qFormat/>
    <w:rsid w:val="00741D1D"/>
    <w:rPr>
      <w:rFonts w:ascii="宋体" w:hAnsi="宋体" w:cs="宋体"/>
      <w:b/>
      <w:bCs/>
      <w:sz w:val="27"/>
      <w:szCs w:val="27"/>
    </w:rPr>
  </w:style>
  <w:style w:type="character" w:customStyle="1" w:styleId="4Char">
    <w:name w:val="标题 4 Char"/>
    <w:basedOn w:val="af7"/>
    <w:link w:val="4"/>
    <w:qFormat/>
    <w:rsid w:val="00741D1D"/>
    <w:rPr>
      <w:rFonts w:ascii="Times New Roman" w:hAnsi="Times New Roman"/>
      <w:kern w:val="2"/>
      <w:sz w:val="18"/>
      <w:szCs w:val="18"/>
    </w:rPr>
  </w:style>
  <w:style w:type="character" w:customStyle="1" w:styleId="5Char">
    <w:name w:val="标题 5 Char"/>
    <w:basedOn w:val="af7"/>
    <w:link w:val="5"/>
    <w:qFormat/>
    <w:rsid w:val="00741D1D"/>
    <w:rPr>
      <w:rFonts w:ascii="Times New Roman" w:hAnsi="Times New Roman"/>
      <w:b/>
      <w:kern w:val="2"/>
      <w:sz w:val="28"/>
    </w:rPr>
  </w:style>
  <w:style w:type="character" w:customStyle="1" w:styleId="6Char">
    <w:name w:val="标题 6 Char"/>
    <w:basedOn w:val="af7"/>
    <w:link w:val="6"/>
    <w:qFormat/>
    <w:rsid w:val="00741D1D"/>
    <w:rPr>
      <w:rFonts w:ascii="Arial" w:eastAsia="黑体" w:hAnsi="Arial"/>
      <w:b/>
      <w:kern w:val="2"/>
      <w:sz w:val="24"/>
    </w:rPr>
  </w:style>
  <w:style w:type="character" w:customStyle="1" w:styleId="7Char">
    <w:name w:val="标题 7 Char"/>
    <w:basedOn w:val="af7"/>
    <w:link w:val="7"/>
    <w:qFormat/>
    <w:rsid w:val="00741D1D"/>
    <w:rPr>
      <w:rFonts w:ascii="Times New Roman" w:hAnsi="Times New Roman"/>
      <w:b/>
      <w:kern w:val="2"/>
      <w:sz w:val="24"/>
    </w:rPr>
  </w:style>
  <w:style w:type="character" w:customStyle="1" w:styleId="8Char">
    <w:name w:val="标题 8 Char"/>
    <w:basedOn w:val="af7"/>
    <w:link w:val="8"/>
    <w:qFormat/>
    <w:rsid w:val="00741D1D"/>
    <w:rPr>
      <w:rFonts w:ascii="宋体" w:hAnsi="Times New Roman"/>
      <w:b/>
      <w:sz w:val="21"/>
    </w:rPr>
  </w:style>
  <w:style w:type="character" w:customStyle="1" w:styleId="9Char">
    <w:name w:val="标题 9 Char"/>
    <w:basedOn w:val="af7"/>
    <w:link w:val="9"/>
    <w:qFormat/>
    <w:rsid w:val="00741D1D"/>
    <w:rPr>
      <w:rFonts w:ascii="Arial" w:eastAsia="黑体" w:hAnsi="Arial"/>
      <w:kern w:val="2"/>
      <w:sz w:val="21"/>
    </w:rPr>
  </w:style>
  <w:style w:type="character" w:customStyle="1" w:styleId="Char2">
    <w:name w:val="批注文字 Char"/>
    <w:basedOn w:val="af7"/>
    <w:link w:val="aff2"/>
    <w:uiPriority w:val="99"/>
    <w:qFormat/>
    <w:rsid w:val="00741D1D"/>
    <w:rPr>
      <w:kern w:val="2"/>
      <w:sz w:val="21"/>
    </w:rPr>
  </w:style>
  <w:style w:type="character" w:customStyle="1" w:styleId="Chard">
    <w:name w:val="批注主题 Char"/>
    <w:basedOn w:val="Char2"/>
    <w:link w:val="afff4"/>
    <w:qFormat/>
    <w:rsid w:val="00741D1D"/>
    <w:rPr>
      <w:b/>
      <w:bCs/>
    </w:rPr>
  </w:style>
  <w:style w:type="character" w:customStyle="1" w:styleId="Char3">
    <w:name w:val="正文文本 Char"/>
    <w:basedOn w:val="af7"/>
    <w:link w:val="aff3"/>
    <w:qFormat/>
    <w:rsid w:val="00741D1D"/>
    <w:rPr>
      <w:rFonts w:ascii="Times New Roman" w:hAnsi="Times New Roman"/>
      <w:kern w:val="2"/>
    </w:rPr>
  </w:style>
  <w:style w:type="character" w:customStyle="1" w:styleId="Char4">
    <w:name w:val="正文文本缩进 Char"/>
    <w:basedOn w:val="af7"/>
    <w:link w:val="aff4"/>
    <w:qFormat/>
    <w:rsid w:val="00741D1D"/>
    <w:rPr>
      <w:b/>
      <w:kern w:val="2"/>
      <w:sz w:val="30"/>
    </w:rPr>
  </w:style>
  <w:style w:type="character" w:customStyle="1" w:styleId="Char7">
    <w:name w:val="批注框文本 Char"/>
    <w:basedOn w:val="af7"/>
    <w:link w:val="affb"/>
    <w:qFormat/>
    <w:rsid w:val="00741D1D"/>
    <w:rPr>
      <w:kern w:val="2"/>
      <w:sz w:val="18"/>
      <w:szCs w:val="18"/>
    </w:rPr>
  </w:style>
  <w:style w:type="character" w:customStyle="1" w:styleId="Char8">
    <w:name w:val="页脚 Char"/>
    <w:basedOn w:val="af7"/>
    <w:link w:val="affc"/>
    <w:qFormat/>
    <w:locked/>
    <w:rsid w:val="00741D1D"/>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741D1D"/>
    <w:rPr>
      <w:rFonts w:ascii="Times New Roman" w:eastAsia="宋体" w:hAnsi="Times New Roman" w:cs="Times New Roman"/>
      <w:sz w:val="18"/>
      <w:szCs w:val="18"/>
    </w:rPr>
  </w:style>
  <w:style w:type="character" w:customStyle="1" w:styleId="2Char1">
    <w:name w:val="正文文本 2 Char"/>
    <w:basedOn w:val="af7"/>
    <w:link w:val="26"/>
    <w:qFormat/>
    <w:rsid w:val="00741D1D"/>
    <w:rPr>
      <w:kern w:val="2"/>
      <w:sz w:val="21"/>
    </w:rPr>
  </w:style>
  <w:style w:type="paragraph" w:customStyle="1" w:styleId="affff">
    <w:name w:val="普通文字"/>
    <w:basedOn w:val="af5"/>
    <w:next w:val="af5"/>
    <w:qFormat/>
    <w:rsid w:val="00741D1D"/>
    <w:rPr>
      <w:rFonts w:ascii="宋体"/>
      <w:kern w:val="0"/>
      <w:sz w:val="24"/>
      <w:u w:color="000000"/>
    </w:rPr>
  </w:style>
  <w:style w:type="character" w:customStyle="1" w:styleId="12">
    <w:name w:val="明显参考1"/>
    <w:basedOn w:val="af7"/>
    <w:uiPriority w:val="99"/>
    <w:qFormat/>
    <w:rsid w:val="00741D1D"/>
    <w:rPr>
      <w:rFonts w:cs="Times New Roman"/>
      <w:b/>
      <w:bCs/>
      <w:smallCaps/>
      <w:color w:val="C0504D"/>
      <w:spacing w:val="5"/>
      <w:u w:val="single"/>
    </w:rPr>
  </w:style>
  <w:style w:type="paragraph" w:customStyle="1" w:styleId="110">
    <w:name w:val="正文_1_1"/>
    <w:qFormat/>
    <w:rsid w:val="00741D1D"/>
    <w:pPr>
      <w:widowControl w:val="0"/>
      <w:jc w:val="both"/>
    </w:pPr>
    <w:rPr>
      <w:kern w:val="2"/>
      <w:sz w:val="21"/>
      <w:szCs w:val="22"/>
    </w:rPr>
  </w:style>
  <w:style w:type="paragraph" w:styleId="affff0">
    <w:name w:val="List Paragraph"/>
    <w:basedOn w:val="af5"/>
    <w:qFormat/>
    <w:rsid w:val="00741D1D"/>
    <w:pPr>
      <w:ind w:firstLineChars="200" w:firstLine="420"/>
    </w:pPr>
  </w:style>
  <w:style w:type="paragraph" w:customStyle="1" w:styleId="13">
    <w:name w:val="正文_1"/>
    <w:qFormat/>
    <w:rsid w:val="00741D1D"/>
    <w:pPr>
      <w:widowControl w:val="0"/>
      <w:jc w:val="both"/>
    </w:pPr>
    <w:rPr>
      <w:kern w:val="2"/>
      <w:sz w:val="21"/>
      <w:szCs w:val="22"/>
    </w:rPr>
  </w:style>
  <w:style w:type="paragraph" w:customStyle="1" w:styleId="100">
    <w:name w:val="正文_1_0"/>
    <w:qFormat/>
    <w:rsid w:val="00741D1D"/>
    <w:pPr>
      <w:widowControl w:val="0"/>
      <w:jc w:val="both"/>
    </w:pPr>
    <w:rPr>
      <w:kern w:val="2"/>
      <w:sz w:val="21"/>
      <w:szCs w:val="22"/>
    </w:rPr>
  </w:style>
  <w:style w:type="paragraph" w:customStyle="1" w:styleId="Normal00">
    <w:name w:val="Normal_0_0"/>
    <w:qFormat/>
    <w:rsid w:val="00741D1D"/>
    <w:rPr>
      <w:rFonts w:ascii="黑体" w:eastAsia="黑体" w:hAnsi="黑体"/>
      <w:b/>
      <w:sz w:val="32"/>
      <w:szCs w:val="24"/>
    </w:rPr>
  </w:style>
  <w:style w:type="character" w:customStyle="1" w:styleId="1CharChar">
    <w:name w:val="样式 标题 1 + 加粗 Char Char"/>
    <w:basedOn w:val="1CharChar0"/>
    <w:qFormat/>
    <w:rsid w:val="00741D1D"/>
    <w:rPr>
      <w:b/>
      <w:bCs/>
    </w:rPr>
  </w:style>
  <w:style w:type="character" w:customStyle="1" w:styleId="1CharChar0">
    <w:name w:val="标题 1 Char Char"/>
    <w:basedOn w:val="af7"/>
    <w:qFormat/>
    <w:rsid w:val="00741D1D"/>
    <w:rPr>
      <w:rFonts w:eastAsia="黑体"/>
      <w:kern w:val="44"/>
      <w:sz w:val="28"/>
      <w:szCs w:val="28"/>
      <w:lang w:val="en-US" w:eastAsia="zh-CN" w:bidi="ar-SA"/>
    </w:rPr>
  </w:style>
  <w:style w:type="character" w:customStyle="1" w:styleId="CharChar">
    <w:name w:val="表头 Char Char"/>
    <w:basedOn w:val="af7"/>
    <w:qFormat/>
    <w:rsid w:val="00741D1D"/>
    <w:rPr>
      <w:rFonts w:eastAsia="黑体"/>
      <w:kern w:val="2"/>
      <w:sz w:val="21"/>
      <w:szCs w:val="21"/>
      <w:lang w:val="en-US" w:eastAsia="zh-CN" w:bidi="ar-SA"/>
    </w:rPr>
  </w:style>
  <w:style w:type="character" w:customStyle="1" w:styleId="2CharChar">
    <w:name w:val="样式 标题 2 + 五号 Char Char"/>
    <w:basedOn w:val="af7"/>
    <w:qFormat/>
    <w:rsid w:val="00741D1D"/>
    <w:rPr>
      <w:rFonts w:eastAsia="黑体"/>
      <w:bCs/>
      <w:kern w:val="2"/>
      <w:sz w:val="21"/>
      <w:szCs w:val="21"/>
      <w:lang w:val="en-US" w:eastAsia="zh-CN" w:bidi="ar-SA"/>
    </w:rPr>
  </w:style>
  <w:style w:type="character" w:customStyle="1" w:styleId="3Char0">
    <w:name w:val="正文文本缩进 3 Char"/>
    <w:basedOn w:val="af7"/>
    <w:link w:val="36"/>
    <w:qFormat/>
    <w:rsid w:val="00741D1D"/>
    <w:rPr>
      <w:rFonts w:ascii="Times New Roman" w:hAnsi="Times New Roman"/>
      <w:kern w:val="2"/>
      <w:sz w:val="24"/>
    </w:rPr>
  </w:style>
  <w:style w:type="character" w:customStyle="1" w:styleId="Char1">
    <w:name w:val="文档结构图 Char"/>
    <w:basedOn w:val="af7"/>
    <w:link w:val="aff1"/>
    <w:qFormat/>
    <w:rsid w:val="00741D1D"/>
    <w:rPr>
      <w:rFonts w:ascii="Times New Roman" w:hAnsi="Times New Roman"/>
      <w:kern w:val="2"/>
      <w:sz w:val="21"/>
      <w:shd w:val="clear" w:color="auto" w:fill="000080"/>
    </w:rPr>
  </w:style>
  <w:style w:type="character" w:customStyle="1" w:styleId="Char5">
    <w:name w:val="日期 Char"/>
    <w:basedOn w:val="af7"/>
    <w:link w:val="aff8"/>
    <w:qFormat/>
    <w:rsid w:val="00741D1D"/>
    <w:rPr>
      <w:rFonts w:ascii="Arial" w:hAnsi="Arial"/>
      <w:kern w:val="2"/>
      <w:sz w:val="21"/>
    </w:rPr>
  </w:style>
  <w:style w:type="paragraph" w:customStyle="1" w:styleId="p0">
    <w:name w:val="p0"/>
    <w:basedOn w:val="af5"/>
    <w:qFormat/>
    <w:rsid w:val="00741D1D"/>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741D1D"/>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741D1D"/>
  </w:style>
  <w:style w:type="paragraph" w:customStyle="1" w:styleId="20505">
    <w:name w:val="样式 标题 2 + 段前: 0.5 行 段后: 0.5 行"/>
    <w:basedOn w:val="2"/>
    <w:qFormat/>
    <w:rsid w:val="00741D1D"/>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741D1D"/>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741D1D"/>
    <w:rPr>
      <w:b/>
      <w:bCs/>
    </w:rPr>
  </w:style>
  <w:style w:type="paragraph" w:customStyle="1" w:styleId="affff2">
    <w:name w:val="表头"/>
    <w:basedOn w:val="af5"/>
    <w:link w:val="Charf"/>
    <w:qFormat/>
    <w:rsid w:val="00741D1D"/>
    <w:pPr>
      <w:topLinePunct/>
      <w:spacing w:before="160" w:after="60"/>
      <w:jc w:val="center"/>
    </w:pPr>
    <w:rPr>
      <w:rFonts w:eastAsia="黑体"/>
      <w:szCs w:val="21"/>
    </w:rPr>
  </w:style>
  <w:style w:type="character" w:customStyle="1" w:styleId="Charf">
    <w:name w:val="表头 Char"/>
    <w:basedOn w:val="af7"/>
    <w:link w:val="affff2"/>
    <w:qFormat/>
    <w:rsid w:val="00741D1D"/>
    <w:rPr>
      <w:rFonts w:ascii="Times New Roman" w:eastAsia="黑体" w:hAnsi="Times New Roman"/>
      <w:kern w:val="2"/>
      <w:sz w:val="21"/>
      <w:szCs w:val="21"/>
    </w:rPr>
  </w:style>
  <w:style w:type="character" w:customStyle="1" w:styleId="2Char0">
    <w:name w:val="正文文本缩进 2 Char"/>
    <w:basedOn w:val="af7"/>
    <w:link w:val="24"/>
    <w:qFormat/>
    <w:rsid w:val="00741D1D"/>
    <w:rPr>
      <w:rFonts w:ascii="Times New Roman" w:hAnsi="Times New Roman"/>
      <w:kern w:val="2"/>
      <w:sz w:val="21"/>
    </w:rPr>
  </w:style>
  <w:style w:type="paragraph" w:customStyle="1" w:styleId="ParaCharCharCharCharChar">
    <w:name w:val="默认段落字体 Para Char Char Char Char Char"/>
    <w:basedOn w:val="af5"/>
    <w:qFormat/>
    <w:rsid w:val="00741D1D"/>
    <w:rPr>
      <w:rFonts w:ascii="宋体" w:hAnsi="宋体"/>
      <w:b/>
      <w:color w:val="000000"/>
      <w:sz w:val="24"/>
      <w:szCs w:val="24"/>
    </w:rPr>
  </w:style>
  <w:style w:type="paragraph" w:customStyle="1" w:styleId="14">
    <w:name w:val="样式 标题 1 + 加粗"/>
    <w:basedOn w:val="1"/>
    <w:qFormat/>
    <w:rsid w:val="00741D1D"/>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741D1D"/>
    <w:pPr>
      <w:topLinePunct/>
      <w:spacing w:before="160" w:after="60"/>
      <w:jc w:val="center"/>
    </w:pPr>
    <w:rPr>
      <w:rFonts w:eastAsia="黑体"/>
      <w:szCs w:val="21"/>
    </w:rPr>
  </w:style>
  <w:style w:type="paragraph" w:customStyle="1" w:styleId="CharChar1">
    <w:name w:val="Char Char"/>
    <w:basedOn w:val="af5"/>
    <w:qFormat/>
    <w:rsid w:val="00741D1D"/>
    <w:rPr>
      <w:szCs w:val="21"/>
    </w:rPr>
  </w:style>
  <w:style w:type="paragraph" w:customStyle="1" w:styleId="affff3">
    <w:name w:val="列项——"/>
    <w:qFormat/>
    <w:rsid w:val="00741D1D"/>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741D1D"/>
    <w:rPr>
      <w:szCs w:val="24"/>
    </w:rPr>
  </w:style>
  <w:style w:type="paragraph" w:customStyle="1" w:styleId="ParaCharCharCharCharCharCharChar">
    <w:name w:val="默认段落字体 Para Char Char Char Char Char Char Char"/>
    <w:basedOn w:val="af5"/>
    <w:qFormat/>
    <w:rsid w:val="00741D1D"/>
    <w:pPr>
      <w:adjustRightInd w:val="0"/>
      <w:spacing w:line="360" w:lineRule="auto"/>
    </w:pPr>
    <w:rPr>
      <w:rFonts w:ascii="Tahoma" w:hAnsi="Tahoma"/>
      <w:kern w:val="0"/>
      <w:sz w:val="24"/>
    </w:rPr>
  </w:style>
  <w:style w:type="paragraph" w:customStyle="1" w:styleId="affff4">
    <w:name w:val="附录"/>
    <w:basedOn w:val="1"/>
    <w:qFormat/>
    <w:rsid w:val="00741D1D"/>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741D1D"/>
    <w:rPr>
      <w:szCs w:val="24"/>
    </w:rPr>
  </w:style>
  <w:style w:type="paragraph" w:customStyle="1" w:styleId="2a">
    <w:name w:val="样式 标题 2 + 五号"/>
    <w:basedOn w:val="2"/>
    <w:qFormat/>
    <w:rsid w:val="00741D1D"/>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741D1D"/>
    <w:rPr>
      <w:sz w:val="18"/>
      <w:szCs w:val="18"/>
    </w:rPr>
  </w:style>
  <w:style w:type="paragraph" w:customStyle="1" w:styleId="30015">
    <w:name w:val="标题 3 + 小四 段前: 0 磅 段后: 0 磅 行距: 1.5 倍行距"/>
    <w:basedOn w:val="3"/>
    <w:next w:val="3"/>
    <w:qFormat/>
    <w:rsid w:val="00741D1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741D1D"/>
    <w:pPr>
      <w:topLinePunct/>
      <w:ind w:firstLineChars="200" w:firstLine="420"/>
    </w:pPr>
    <w:rPr>
      <w:rFonts w:ascii="宋体" w:hAnsi="宋体"/>
      <w:bCs/>
      <w:szCs w:val="21"/>
    </w:rPr>
  </w:style>
  <w:style w:type="paragraph" w:customStyle="1" w:styleId="affff6">
    <w:name w:val="段"/>
    <w:link w:val="CharChar3"/>
    <w:qFormat/>
    <w:rsid w:val="00741D1D"/>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741D1D"/>
    <w:rPr>
      <w:rFonts w:ascii="宋体" w:hAnsi="Times New Roman"/>
      <w:sz w:val="21"/>
      <w:lang w:val="en-US" w:eastAsia="zh-CN" w:bidi="ar-SA"/>
    </w:rPr>
  </w:style>
  <w:style w:type="paragraph" w:customStyle="1" w:styleId="15">
    <w:name w:val="样式1"/>
    <w:basedOn w:val="af5"/>
    <w:link w:val="1Char0"/>
    <w:qFormat/>
    <w:rsid w:val="00741D1D"/>
    <w:rPr>
      <w:sz w:val="28"/>
      <w:szCs w:val="24"/>
    </w:rPr>
  </w:style>
  <w:style w:type="character" w:customStyle="1" w:styleId="1Char0">
    <w:name w:val="样式1 Char"/>
    <w:basedOn w:val="af7"/>
    <w:link w:val="15"/>
    <w:qFormat/>
    <w:locked/>
    <w:rsid w:val="00741D1D"/>
    <w:rPr>
      <w:rFonts w:ascii="Times New Roman" w:hAnsi="Times New Roman"/>
      <w:kern w:val="2"/>
      <w:sz w:val="28"/>
      <w:szCs w:val="24"/>
    </w:rPr>
  </w:style>
  <w:style w:type="paragraph" w:customStyle="1" w:styleId="44">
    <w:name w:val="样式4"/>
    <w:basedOn w:val="38"/>
    <w:qFormat/>
    <w:rsid w:val="00741D1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741D1D"/>
  </w:style>
  <w:style w:type="paragraph" w:customStyle="1" w:styleId="2b">
    <w:name w:val="样式2"/>
    <w:basedOn w:val="15"/>
    <w:link w:val="2CharChar0"/>
    <w:qFormat/>
    <w:rsid w:val="00741D1D"/>
  </w:style>
  <w:style w:type="character" w:customStyle="1" w:styleId="2CharChar0">
    <w:name w:val="样式2 Char Char"/>
    <w:link w:val="2b"/>
    <w:qFormat/>
    <w:rsid w:val="00741D1D"/>
    <w:rPr>
      <w:rFonts w:ascii="Times New Roman" w:hAnsi="Times New Roman"/>
      <w:kern w:val="2"/>
      <w:sz w:val="28"/>
      <w:szCs w:val="24"/>
    </w:rPr>
  </w:style>
  <w:style w:type="paragraph" w:customStyle="1" w:styleId="16">
    <w:name w:val="正文1"/>
    <w:basedOn w:val="15"/>
    <w:link w:val="1Char1"/>
    <w:qFormat/>
    <w:rsid w:val="00741D1D"/>
  </w:style>
  <w:style w:type="character" w:customStyle="1" w:styleId="1Char1">
    <w:name w:val="正文1 Char"/>
    <w:link w:val="16"/>
    <w:qFormat/>
    <w:rsid w:val="00741D1D"/>
    <w:rPr>
      <w:rFonts w:ascii="Times New Roman" w:hAnsi="Times New Roman"/>
      <w:kern w:val="2"/>
      <w:sz w:val="28"/>
      <w:szCs w:val="24"/>
    </w:rPr>
  </w:style>
  <w:style w:type="character" w:customStyle="1" w:styleId="Charf1">
    <w:name w:val="纯文本 Char"/>
    <w:basedOn w:val="af7"/>
    <w:link w:val="aff7"/>
    <w:qFormat/>
    <w:rsid w:val="00741D1D"/>
    <w:rPr>
      <w:rFonts w:ascii="宋体" w:hAnsi="Courier New"/>
      <w:kern w:val="2"/>
      <w:sz w:val="21"/>
    </w:rPr>
  </w:style>
  <w:style w:type="character" w:customStyle="1" w:styleId="Char10">
    <w:name w:val="纯文本 Char1"/>
    <w:basedOn w:val="af7"/>
    <w:link w:val="aff7"/>
    <w:uiPriority w:val="99"/>
    <w:semiHidden/>
    <w:qFormat/>
    <w:rsid w:val="00741D1D"/>
    <w:rPr>
      <w:rFonts w:ascii="宋体" w:hAnsi="Courier New" w:cs="Courier New"/>
      <w:kern w:val="2"/>
      <w:sz w:val="21"/>
      <w:szCs w:val="21"/>
    </w:rPr>
  </w:style>
  <w:style w:type="character" w:customStyle="1" w:styleId="3Char2">
    <w:name w:val="正文文本 3 Char"/>
    <w:basedOn w:val="af7"/>
    <w:link w:val="31"/>
    <w:qFormat/>
    <w:rsid w:val="00741D1D"/>
    <w:rPr>
      <w:kern w:val="2"/>
      <w:sz w:val="16"/>
      <w:szCs w:val="16"/>
    </w:rPr>
  </w:style>
  <w:style w:type="character" w:customStyle="1" w:styleId="3Char1">
    <w:name w:val="正文文本 3 Char1"/>
    <w:basedOn w:val="af7"/>
    <w:link w:val="31"/>
    <w:uiPriority w:val="99"/>
    <w:semiHidden/>
    <w:qFormat/>
    <w:rsid w:val="00741D1D"/>
    <w:rPr>
      <w:rFonts w:ascii="Times New Roman" w:hAnsi="Times New Roman"/>
      <w:kern w:val="2"/>
      <w:sz w:val="16"/>
      <w:szCs w:val="16"/>
    </w:rPr>
  </w:style>
  <w:style w:type="character" w:customStyle="1" w:styleId="1Char2">
    <w:name w:val="样式 标题 1 + 加粗 Char"/>
    <w:basedOn w:val="1Char"/>
    <w:qFormat/>
    <w:rsid w:val="00741D1D"/>
    <w:rPr>
      <w:rFonts w:eastAsia="黑体"/>
      <w:b/>
      <w:bCs/>
      <w:sz w:val="28"/>
      <w:szCs w:val="28"/>
      <w:lang w:val="en-US" w:eastAsia="zh-CN" w:bidi="ar-SA"/>
    </w:rPr>
  </w:style>
  <w:style w:type="paragraph" w:customStyle="1" w:styleId="affff7">
    <w:name w:val="一级条标题"/>
    <w:basedOn w:val="af5"/>
    <w:next w:val="af5"/>
    <w:qFormat/>
    <w:rsid w:val="00741D1D"/>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741D1D"/>
    <w:pPr>
      <w:numPr>
        <w:ilvl w:val="3"/>
        <w:numId w:val="1"/>
      </w:numPr>
      <w:outlineLvl w:val="3"/>
    </w:pPr>
  </w:style>
  <w:style w:type="paragraph" w:customStyle="1" w:styleId="affff8">
    <w:name w:val="正文表标题"/>
    <w:next w:val="af5"/>
    <w:qFormat/>
    <w:rsid w:val="00741D1D"/>
    <w:pPr>
      <w:jc w:val="center"/>
    </w:pPr>
    <w:rPr>
      <w:rFonts w:ascii="黑体" w:eastAsia="黑体" w:hAnsi="Times New Roman"/>
      <w:sz w:val="21"/>
    </w:rPr>
  </w:style>
  <w:style w:type="paragraph" w:customStyle="1" w:styleId="affff9">
    <w:name w:val="注："/>
    <w:next w:val="af5"/>
    <w:qFormat/>
    <w:rsid w:val="00741D1D"/>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741D1D"/>
    <w:rPr>
      <w:u w:val="single"/>
    </w:rPr>
  </w:style>
  <w:style w:type="character" w:customStyle="1" w:styleId="CharCharChar">
    <w:name w:val="样式 正文（首行缩进两字） Char + 加粗 Char Char"/>
    <w:qFormat/>
    <w:rsid w:val="00741D1D"/>
    <w:rPr>
      <w:rFonts w:eastAsia="宋体"/>
      <w:b/>
      <w:kern w:val="2"/>
      <w:sz w:val="21"/>
      <w:lang w:val="en-US" w:eastAsia="zh-CN"/>
    </w:rPr>
  </w:style>
  <w:style w:type="character" w:customStyle="1" w:styleId="style251">
    <w:name w:val="style251"/>
    <w:qFormat/>
    <w:rsid w:val="00741D1D"/>
    <w:rPr>
      <w:rFonts w:eastAsia="宋体"/>
      <w:kern w:val="2"/>
      <w:sz w:val="21"/>
      <w:lang w:val="en-US" w:eastAsia="zh-CN"/>
    </w:rPr>
  </w:style>
  <w:style w:type="character" w:customStyle="1" w:styleId="affffa">
    <w:name w:val="着重强调"/>
    <w:qFormat/>
    <w:rsid w:val="00741D1D"/>
    <w:rPr>
      <w:rFonts w:ascii="Arial" w:hAnsi="Arial"/>
      <w:b/>
      <w:spacing w:val="-4"/>
    </w:rPr>
  </w:style>
  <w:style w:type="character" w:customStyle="1" w:styleId="affffb">
    <w:name w:val="发布"/>
    <w:qFormat/>
    <w:rsid w:val="00741D1D"/>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741D1D"/>
  </w:style>
  <w:style w:type="character" w:customStyle="1" w:styleId="CharCharCharChar11CharChar">
    <w:name w:val="样式 正文缩进正文缩进 Char正文（首行缩进两字） Char Char正文（首行缩进两字） Char1正文（首行缩进两...1 Char Char"/>
    <w:link w:val="CharCharCharChar11"/>
    <w:qFormat/>
    <w:rsid w:val="00741D1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741D1D"/>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741D1D"/>
    <w:pPr>
      <w:spacing w:line="300" w:lineRule="auto"/>
    </w:pPr>
  </w:style>
  <w:style w:type="character" w:customStyle="1" w:styleId="TimesNewRoman07401115CharChar">
    <w:name w:val="样式 Times New Roman 首行缩进:  0.74 厘米 段前: 0.1 行 行距1.15 Char Char"/>
    <w:link w:val="TimesNewRoman07401115"/>
    <w:qFormat/>
    <w:rsid w:val="00741D1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741D1D"/>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741D1D"/>
  </w:style>
  <w:style w:type="paragraph" w:customStyle="1" w:styleId="TimesNewRoman0740115Tim">
    <w:name w:val="样式 样式 Times New Roman 首行缩进:  0.74 厘米 段前: 0行 行距1.15 + (符号) Tim..."/>
    <w:basedOn w:val="TimesNewRoman07401115"/>
    <w:link w:val="TimesNewRoman0740115TimCharChar"/>
    <w:qFormat/>
    <w:rsid w:val="00741D1D"/>
  </w:style>
  <w:style w:type="character" w:customStyle="1" w:styleId="CharChar4">
    <w:name w:val="表格条文首行缩进 Char Char"/>
    <w:link w:val="affffc"/>
    <w:qFormat/>
    <w:rsid w:val="00741D1D"/>
    <w:rPr>
      <w:rFonts w:ascii="宋体" w:hAnsi="宋体"/>
      <w:sz w:val="24"/>
    </w:rPr>
  </w:style>
  <w:style w:type="paragraph" w:customStyle="1" w:styleId="affffc">
    <w:name w:val="表格条文首行缩进"/>
    <w:basedOn w:val="af5"/>
    <w:link w:val="CharChar4"/>
    <w:qFormat/>
    <w:rsid w:val="00741D1D"/>
    <w:pPr>
      <w:spacing w:line="360" w:lineRule="auto"/>
      <w:ind w:firstLineChars="200" w:firstLine="480"/>
      <w:jc w:val="left"/>
    </w:pPr>
    <w:rPr>
      <w:rFonts w:ascii="宋体" w:hAnsi="宋体"/>
      <w:kern w:val="0"/>
      <w:sz w:val="24"/>
    </w:rPr>
  </w:style>
  <w:style w:type="character" w:customStyle="1" w:styleId="affffd">
    <w:name w:val="个人撰写风格"/>
    <w:qFormat/>
    <w:rsid w:val="00741D1D"/>
    <w:rPr>
      <w:rFonts w:ascii="Arial" w:eastAsia="宋体" w:hAnsi="Arial"/>
      <w:color w:val="auto"/>
      <w:sz w:val="20"/>
    </w:rPr>
  </w:style>
  <w:style w:type="character" w:customStyle="1" w:styleId="H2Char">
    <w:name w:val="H2 Char"/>
    <w:qFormat/>
    <w:rsid w:val="00741D1D"/>
    <w:rPr>
      <w:rFonts w:ascii="Arial" w:eastAsia="黑体" w:hAnsi="Arial"/>
      <w:b/>
      <w:kern w:val="2"/>
      <w:sz w:val="32"/>
      <w:lang w:val="en-US" w:eastAsia="zh-CN"/>
    </w:rPr>
  </w:style>
  <w:style w:type="character" w:customStyle="1" w:styleId="affffe">
    <w:name w:val="样式 宋体"/>
    <w:qFormat/>
    <w:rsid w:val="00741D1D"/>
    <w:rPr>
      <w:rFonts w:ascii="宋体" w:eastAsia="宋体"/>
      <w:sz w:val="18"/>
    </w:rPr>
  </w:style>
  <w:style w:type="character" w:customStyle="1" w:styleId="aCharChar">
    <w:name w:val="样式 a) Char Char"/>
    <w:link w:val="afffff"/>
    <w:qFormat/>
    <w:rsid w:val="00741D1D"/>
    <w:rPr>
      <w:kern w:val="2"/>
      <w:sz w:val="21"/>
    </w:rPr>
  </w:style>
  <w:style w:type="paragraph" w:customStyle="1" w:styleId="afffff">
    <w:name w:val="样式 a)"/>
    <w:basedOn w:val="af5"/>
    <w:next w:val="af5"/>
    <w:link w:val="aCharChar"/>
    <w:qFormat/>
    <w:rsid w:val="00741D1D"/>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741D1D"/>
    <w:rPr>
      <w:b/>
      <w:kern w:val="2"/>
      <w:sz w:val="21"/>
    </w:rPr>
  </w:style>
  <w:style w:type="paragraph" w:customStyle="1" w:styleId="201">
    <w:name w:val="样式 标题 2 + 段前: 0.1 行"/>
    <w:basedOn w:val="2"/>
    <w:link w:val="201CharChar"/>
    <w:qFormat/>
    <w:rsid w:val="00741D1D"/>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741D1D"/>
  </w:style>
  <w:style w:type="character" w:customStyle="1" w:styleId="1CharCharChar">
    <w:name w:val="样式1正文（首行缩进两字） Char Char Char"/>
    <w:link w:val="1Char3"/>
    <w:qFormat/>
    <w:rsid w:val="00741D1D"/>
    <w:rPr>
      <w:kern w:val="2"/>
      <w:sz w:val="21"/>
    </w:rPr>
  </w:style>
  <w:style w:type="paragraph" w:customStyle="1" w:styleId="1Char3">
    <w:name w:val="样式1正文（首行缩进两字） Char"/>
    <w:basedOn w:val="af5"/>
    <w:next w:val="af5"/>
    <w:link w:val="1CharCharChar"/>
    <w:qFormat/>
    <w:rsid w:val="00741D1D"/>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741D1D"/>
    <w:pPr>
      <w:ind w:firstLineChars="0" w:firstLine="0"/>
      <w:jc w:val="center"/>
    </w:pPr>
  </w:style>
  <w:style w:type="character" w:customStyle="1" w:styleId="H1Char">
    <w:name w:val="H1 Char"/>
    <w:qFormat/>
    <w:rsid w:val="00741D1D"/>
    <w:rPr>
      <w:rFonts w:ascii="Arial" w:eastAsia="黑体" w:hAnsi="Arial"/>
      <w:kern w:val="21"/>
      <w:sz w:val="21"/>
      <w:lang w:val="en-US" w:eastAsia="zh-CN"/>
    </w:rPr>
  </w:style>
  <w:style w:type="character" w:customStyle="1" w:styleId="2CharChar1">
    <w:name w:val="列表编号 2 Char Char"/>
    <w:qFormat/>
    <w:rsid w:val="00741D1D"/>
    <w:rPr>
      <w:rFonts w:ascii="Arial" w:eastAsia="宋体" w:hAnsi="Arial"/>
      <w:sz w:val="18"/>
      <w:lang w:val="en-US" w:eastAsia="zh-CN"/>
    </w:rPr>
  </w:style>
  <w:style w:type="character" w:customStyle="1" w:styleId="CharChar20">
    <w:name w:val="Char Char2"/>
    <w:qFormat/>
    <w:rsid w:val="00741D1D"/>
    <w:rPr>
      <w:rFonts w:ascii="Arial" w:eastAsia="宋体" w:hAnsi="Arial"/>
      <w:kern w:val="2"/>
      <w:sz w:val="21"/>
      <w:lang w:val="en-US" w:eastAsia="zh-CN"/>
    </w:rPr>
  </w:style>
  <w:style w:type="character" w:customStyle="1" w:styleId="CharChar5">
    <w:name w:val="科东_正文 Char Char"/>
    <w:link w:val="afffff0"/>
    <w:qFormat/>
    <w:rsid w:val="00741D1D"/>
    <w:rPr>
      <w:kern w:val="2"/>
      <w:sz w:val="24"/>
    </w:rPr>
  </w:style>
  <w:style w:type="paragraph" w:customStyle="1" w:styleId="afffff0">
    <w:name w:val="科东_正文"/>
    <w:basedOn w:val="af5"/>
    <w:link w:val="CharChar5"/>
    <w:qFormat/>
    <w:rsid w:val="00741D1D"/>
    <w:pPr>
      <w:spacing w:line="360" w:lineRule="auto"/>
      <w:ind w:firstLineChars="200" w:firstLine="200"/>
    </w:pPr>
    <w:rPr>
      <w:rFonts w:ascii="Calibri" w:hAnsi="Calibri"/>
      <w:sz w:val="24"/>
    </w:rPr>
  </w:style>
  <w:style w:type="character" w:customStyle="1" w:styleId="afffff1">
    <w:name w:val="个人答复风格"/>
    <w:qFormat/>
    <w:rsid w:val="00741D1D"/>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741D1D"/>
    <w:rPr>
      <w:rFonts w:hAnsi="Arial"/>
      <w:kern w:val="2"/>
      <w:sz w:val="21"/>
    </w:rPr>
  </w:style>
  <w:style w:type="paragraph" w:customStyle="1" w:styleId="12Char20">
    <w:name w:val="样式1 正文（首行缩进2字） Char + 首行缩进:  2 字符 段前: 0 行"/>
    <w:basedOn w:val="af5"/>
    <w:next w:val="af5"/>
    <w:link w:val="12Char20CharChar"/>
    <w:qFormat/>
    <w:rsid w:val="00741D1D"/>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741D1D"/>
    <w:rPr>
      <w:rFonts w:eastAsia="黑体"/>
      <w:sz w:val="21"/>
    </w:rPr>
  </w:style>
  <w:style w:type="paragraph" w:customStyle="1" w:styleId="a00">
    <w:name w:val="样式 a首行缩进:  0 字符 段前: 0 行 + 黑体"/>
    <w:basedOn w:val="a20"/>
    <w:link w:val="a00CharChar"/>
    <w:qFormat/>
    <w:rsid w:val="00741D1D"/>
    <w:rPr>
      <w:rFonts w:eastAsia="黑体"/>
    </w:rPr>
  </w:style>
  <w:style w:type="paragraph" w:customStyle="1" w:styleId="a20">
    <w:name w:val="样式 a首行缩进:  2 字符 段前: 0 行"/>
    <w:basedOn w:val="af5"/>
    <w:link w:val="a20CharChar"/>
    <w:qFormat/>
    <w:rsid w:val="00741D1D"/>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741D1D"/>
    <w:rPr>
      <w:sz w:val="21"/>
    </w:rPr>
  </w:style>
  <w:style w:type="character" w:customStyle="1" w:styleId="2CharChar2">
    <w:name w:val="朱2 Char Char"/>
    <w:basedOn w:val="2CharChar0"/>
    <w:link w:val="2c"/>
    <w:qFormat/>
    <w:rsid w:val="00741D1D"/>
  </w:style>
  <w:style w:type="paragraph" w:customStyle="1" w:styleId="2c">
    <w:name w:val="朱2"/>
    <w:basedOn w:val="2b"/>
    <w:link w:val="2CharChar2"/>
    <w:qFormat/>
    <w:rsid w:val="00741D1D"/>
    <w:pPr>
      <w:topLinePunct/>
      <w:adjustRightInd w:val="0"/>
      <w:spacing w:line="312" w:lineRule="exact"/>
    </w:pPr>
  </w:style>
  <w:style w:type="character" w:customStyle="1" w:styleId="LincerCharChar">
    <w:name w:val="Lincer表格样式 Char Char"/>
    <w:link w:val="Lincer"/>
    <w:qFormat/>
    <w:rsid w:val="00741D1D"/>
    <w:rPr>
      <w:kern w:val="2"/>
      <w:sz w:val="21"/>
    </w:rPr>
  </w:style>
  <w:style w:type="paragraph" w:customStyle="1" w:styleId="Lincer">
    <w:name w:val="Lincer表格样式"/>
    <w:basedOn w:val="af5"/>
    <w:link w:val="LincerCharChar"/>
    <w:qFormat/>
    <w:rsid w:val="00741D1D"/>
    <w:pPr>
      <w:ind w:left="344" w:hangingChars="164" w:hanging="344"/>
    </w:pPr>
    <w:rPr>
      <w:rFonts w:ascii="Calibri" w:hAnsi="Calibri"/>
    </w:rPr>
  </w:style>
  <w:style w:type="character" w:customStyle="1" w:styleId="Reference">
    <w:name w:val="Reference"/>
    <w:qFormat/>
    <w:rsid w:val="00741D1D"/>
    <w:rPr>
      <w:rFonts w:ascii="Arial" w:hAnsi="Arial"/>
      <w:sz w:val="20"/>
      <w:lang w:val="en-US" w:eastAsia="zh-CN"/>
    </w:rPr>
  </w:style>
  <w:style w:type="character" w:customStyle="1" w:styleId="afffff2">
    <w:name w:val="上标"/>
    <w:qFormat/>
    <w:rsid w:val="00741D1D"/>
    <w:rPr>
      <w:b/>
      <w:vertAlign w:val="superscript"/>
    </w:rPr>
  </w:style>
  <w:style w:type="character" w:customStyle="1" w:styleId="Char1Char">
    <w:name w:val="正文文本 Char1 Char"/>
    <w:qFormat/>
    <w:rsid w:val="00741D1D"/>
    <w:rPr>
      <w:rFonts w:ascii="Arial" w:eastAsia="宋体" w:hAnsi="Arial"/>
      <w:kern w:val="2"/>
      <w:sz w:val="18"/>
      <w:lang w:val="en-US" w:eastAsia="zh-CN"/>
    </w:rPr>
  </w:style>
  <w:style w:type="character" w:customStyle="1" w:styleId="2CharChar3">
    <w:name w:val="附录标题2 Char Char"/>
    <w:link w:val="2d"/>
    <w:qFormat/>
    <w:rsid w:val="00741D1D"/>
    <w:rPr>
      <w:rFonts w:ascii="Arial" w:eastAsia="黑体" w:hAnsi="Arial"/>
      <w:kern w:val="2"/>
      <w:sz w:val="21"/>
    </w:rPr>
  </w:style>
  <w:style w:type="paragraph" w:customStyle="1" w:styleId="2d">
    <w:name w:val="附录标题2"/>
    <w:basedOn w:val="2"/>
    <w:next w:val="afff5"/>
    <w:link w:val="2CharChar3"/>
    <w:qFormat/>
    <w:rsid w:val="00741D1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741D1D"/>
    <w:rPr>
      <w:sz w:val="21"/>
    </w:rPr>
  </w:style>
  <w:style w:type="character" w:customStyle="1" w:styleId="1401CharChar">
    <w:name w:val="样式1 悬挂缩进: 4 字符 段前: 0.1 行，小五 Char Char"/>
    <w:link w:val="1401"/>
    <w:qFormat/>
    <w:rsid w:val="00741D1D"/>
    <w:rPr>
      <w:kern w:val="2"/>
      <w:sz w:val="18"/>
    </w:rPr>
  </w:style>
  <w:style w:type="paragraph" w:customStyle="1" w:styleId="1401">
    <w:name w:val="样式1 悬挂缩进: 4 字符 段前: 0.1 行，小五"/>
    <w:basedOn w:val="af5"/>
    <w:link w:val="1401CharChar"/>
    <w:qFormat/>
    <w:rsid w:val="00741D1D"/>
    <w:pPr>
      <w:spacing w:beforeLines="10" w:line="312" w:lineRule="auto"/>
      <w:ind w:leftChars="400" w:left="400"/>
    </w:pPr>
    <w:rPr>
      <w:rFonts w:ascii="Calibri" w:hAnsi="Calibri"/>
      <w:sz w:val="18"/>
    </w:rPr>
  </w:style>
  <w:style w:type="character" w:customStyle="1" w:styleId="CharChar6">
    <w:name w:val="附录三 Char Char"/>
    <w:link w:val="afffff3"/>
    <w:qFormat/>
    <w:rsid w:val="00741D1D"/>
    <w:rPr>
      <w:rFonts w:ascii="E-F1" w:eastAsia="黑体"/>
      <w:kern w:val="21"/>
      <w:sz w:val="21"/>
    </w:rPr>
  </w:style>
  <w:style w:type="paragraph" w:customStyle="1" w:styleId="afffff3">
    <w:name w:val="附录三"/>
    <w:basedOn w:val="af5"/>
    <w:link w:val="CharChar6"/>
    <w:qFormat/>
    <w:rsid w:val="00741D1D"/>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741D1D"/>
    <w:rPr>
      <w:color w:val="0000FF"/>
    </w:rPr>
  </w:style>
  <w:style w:type="character" w:customStyle="1" w:styleId="120CharChar">
    <w:name w:val="样式1 样式 标题 2 + 段前: 0行 Char Char"/>
    <w:qFormat/>
    <w:rsid w:val="00741D1D"/>
    <w:rPr>
      <w:rFonts w:eastAsia="黑体"/>
      <w:b/>
      <w:kern w:val="2"/>
      <w:sz w:val="21"/>
      <w:lang w:val="en-US" w:eastAsia="zh-CN"/>
    </w:rPr>
  </w:style>
  <w:style w:type="character" w:customStyle="1" w:styleId="CharChar7">
    <w:name w:val="_标准条文 Char Char"/>
    <w:link w:val="afffff4"/>
    <w:qFormat/>
    <w:rsid w:val="00741D1D"/>
    <w:rPr>
      <w:rFonts w:ascii="Arial" w:hAnsi="Arial"/>
      <w:kern w:val="2"/>
      <w:sz w:val="21"/>
    </w:rPr>
  </w:style>
  <w:style w:type="paragraph" w:customStyle="1" w:styleId="afffff4">
    <w:name w:val="_标准条文"/>
    <w:basedOn w:val="af5"/>
    <w:link w:val="CharChar7"/>
    <w:qFormat/>
    <w:rsid w:val="00741D1D"/>
    <w:pPr>
      <w:overflowPunct w:val="0"/>
      <w:snapToGrid w:val="0"/>
      <w:spacing w:line="276" w:lineRule="auto"/>
      <w:ind w:firstLineChars="200" w:firstLine="420"/>
    </w:pPr>
    <w:rPr>
      <w:rFonts w:ascii="Arial" w:hAnsi="Arial"/>
    </w:rPr>
  </w:style>
  <w:style w:type="character" w:customStyle="1" w:styleId="afffff5">
    <w:name w:val="标语"/>
    <w:qFormat/>
    <w:rsid w:val="00741D1D"/>
    <w:rPr>
      <w:i/>
      <w:spacing w:val="-6"/>
      <w:sz w:val="24"/>
    </w:rPr>
  </w:style>
  <w:style w:type="character" w:customStyle="1" w:styleId="shorttext1">
    <w:name w:val="short_text1"/>
    <w:qFormat/>
    <w:rsid w:val="00741D1D"/>
    <w:rPr>
      <w:sz w:val="29"/>
    </w:rPr>
  </w:style>
  <w:style w:type="character" w:customStyle="1" w:styleId="H3Char">
    <w:name w:val="H3 Char"/>
    <w:qFormat/>
    <w:rsid w:val="00741D1D"/>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741D1D"/>
  </w:style>
  <w:style w:type="paragraph" w:customStyle="1" w:styleId="20101TimesNewRoman">
    <w:name w:val="样式 样式 样式 标题 2 + 段前: 0.1 行 + 段前: 0.1 行 + Times New Roman"/>
    <w:basedOn w:val="120"/>
    <w:link w:val="20101TimesNewRomanCharChar"/>
    <w:qFormat/>
    <w:rsid w:val="00741D1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741D1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741D1D"/>
    <w:pPr>
      <w:spacing w:beforeLines="10" w:line="312" w:lineRule="auto"/>
    </w:pPr>
    <w:rPr>
      <w:bCs w:val="0"/>
    </w:rPr>
  </w:style>
  <w:style w:type="paragraph" w:customStyle="1" w:styleId="a6">
    <w:name w:val="三级无标题条"/>
    <w:basedOn w:val="af5"/>
    <w:qFormat/>
    <w:rsid w:val="00741D1D"/>
    <w:pPr>
      <w:numPr>
        <w:ilvl w:val="4"/>
        <w:numId w:val="2"/>
      </w:numPr>
    </w:pPr>
    <w:rPr>
      <w:b/>
    </w:rPr>
  </w:style>
  <w:style w:type="paragraph" w:customStyle="1" w:styleId="20100312">
    <w:name w:val="样式 样式 正文文本 2 + 段前: 0.1 行 + 悬挂缩进: 0.03 字符 段后: 1.2 磅 行距: 单倍行距"/>
    <w:basedOn w:val="2010"/>
    <w:qFormat/>
    <w:rsid w:val="00741D1D"/>
  </w:style>
  <w:style w:type="paragraph" w:customStyle="1" w:styleId="2010">
    <w:name w:val="样式 正文文本 2 + 段前: 0.1 行"/>
    <w:basedOn w:val="26"/>
    <w:qFormat/>
    <w:rsid w:val="00741D1D"/>
    <w:pPr>
      <w:spacing w:beforeLines="10" w:after="0" w:line="264" w:lineRule="auto"/>
      <w:jc w:val="left"/>
    </w:pPr>
    <w:rPr>
      <w:sz w:val="18"/>
    </w:rPr>
  </w:style>
  <w:style w:type="character" w:customStyle="1" w:styleId="2Char2">
    <w:name w:val="正文首行缩进 2 Char"/>
    <w:basedOn w:val="Char4"/>
    <w:link w:val="29"/>
    <w:qFormat/>
    <w:rsid w:val="00741D1D"/>
    <w:rPr>
      <w:rFonts w:ascii="Times New Roman" w:hAnsi="Times New Roman"/>
      <w:sz w:val="21"/>
    </w:rPr>
  </w:style>
  <w:style w:type="paragraph" w:customStyle="1" w:styleId="Char201">
    <w:name w:val="样式 正文（首行缩进两字） Char + 黑色 首行缩进:  2 字符 段前: 0.1 行"/>
    <w:basedOn w:val="1Char3"/>
    <w:qFormat/>
    <w:rsid w:val="00741D1D"/>
    <w:pPr>
      <w:spacing w:before="24" w:afterLines="10"/>
      <w:ind w:firstLine="200"/>
    </w:pPr>
    <w:rPr>
      <w:color w:val="000000"/>
    </w:rPr>
  </w:style>
  <w:style w:type="paragraph" w:customStyle="1" w:styleId="a7">
    <w:name w:val="四级无标题条"/>
    <w:basedOn w:val="af5"/>
    <w:qFormat/>
    <w:rsid w:val="00741D1D"/>
    <w:pPr>
      <w:numPr>
        <w:ilvl w:val="5"/>
        <w:numId w:val="2"/>
      </w:numPr>
    </w:pPr>
    <w:rPr>
      <w:rFonts w:eastAsia="黑体"/>
      <w:b/>
    </w:rPr>
  </w:style>
  <w:style w:type="paragraph" w:customStyle="1" w:styleId="afffff6">
    <w:name w:val="封面标准文稿类别"/>
    <w:qFormat/>
    <w:rsid w:val="00741D1D"/>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741D1D"/>
    <w:pPr>
      <w:topLinePunct/>
      <w:snapToGrid w:val="0"/>
      <w:spacing w:before="160" w:after="60"/>
      <w:jc w:val="center"/>
    </w:pPr>
  </w:style>
  <w:style w:type="character" w:customStyle="1" w:styleId="Char">
    <w:name w:val="宏文本 Char"/>
    <w:basedOn w:val="af7"/>
    <w:link w:val="afa"/>
    <w:qFormat/>
    <w:rsid w:val="00741D1D"/>
    <w:rPr>
      <w:rFonts w:ascii="Courier New" w:hAnsi="Courier New"/>
      <w:sz w:val="21"/>
    </w:rPr>
  </w:style>
  <w:style w:type="character" w:customStyle="1" w:styleId="Charb">
    <w:name w:val="标题 Char"/>
    <w:basedOn w:val="af7"/>
    <w:link w:val="afff0"/>
    <w:qFormat/>
    <w:rsid w:val="00741D1D"/>
    <w:rPr>
      <w:rFonts w:ascii="Arial" w:hAnsi="Arial"/>
      <w:b/>
      <w:kern w:val="2"/>
      <w:sz w:val="32"/>
    </w:rPr>
  </w:style>
  <w:style w:type="paragraph" w:customStyle="1" w:styleId="afffff8">
    <w:name w:val="标准书脚_偶数页"/>
    <w:qFormat/>
    <w:rsid w:val="00741D1D"/>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741D1D"/>
    <w:pPr>
      <w:tabs>
        <w:tab w:val="left" w:pos="1050"/>
        <w:tab w:val="left" w:pos="1080"/>
      </w:tabs>
      <w:spacing w:beforeLines="0" w:line="276" w:lineRule="auto"/>
    </w:pPr>
  </w:style>
  <w:style w:type="paragraph" w:customStyle="1" w:styleId="501">
    <w:name w:val="样式 标题 5 + 段前: 0.1 行"/>
    <w:basedOn w:val="5"/>
    <w:qFormat/>
    <w:rsid w:val="00741D1D"/>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741D1D"/>
    <w:rPr>
      <w:rFonts w:ascii="Times New Roman" w:hAnsi="Times New Roman"/>
      <w:i/>
      <w:kern w:val="2"/>
      <w:sz w:val="21"/>
    </w:rPr>
  </w:style>
  <w:style w:type="paragraph" w:customStyle="1" w:styleId="Char20">
    <w:name w:val="样式 正文（首行缩进两字） Char + 首行缩进:  2 字符"/>
    <w:basedOn w:val="1Char3"/>
    <w:qFormat/>
    <w:rsid w:val="00741D1D"/>
    <w:pPr>
      <w:spacing w:afterLines="10"/>
      <w:ind w:firstLine="200"/>
      <w:jc w:val="center"/>
    </w:pPr>
    <w:rPr>
      <w:b/>
    </w:rPr>
  </w:style>
  <w:style w:type="paragraph" w:customStyle="1" w:styleId="0">
    <w:name w:val="样式 首行缩进:  0 厘米 行距: 单倍行距"/>
    <w:basedOn w:val="af5"/>
    <w:qFormat/>
    <w:rsid w:val="00741D1D"/>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741D1D"/>
    <w:pPr>
      <w:ind w:firstLine="420"/>
    </w:pPr>
  </w:style>
  <w:style w:type="paragraph" w:customStyle="1" w:styleId="077012010">
    <w:name w:val="样式 样式 首行缩进:  0.77 厘米 段前: 0.1 行 + 首行缩进:  2 字符 段前: 0.1 行"/>
    <w:basedOn w:val="af5"/>
    <w:qFormat/>
    <w:rsid w:val="00741D1D"/>
    <w:pPr>
      <w:spacing w:line="276" w:lineRule="auto"/>
      <w:ind w:firstLineChars="200" w:firstLine="200"/>
    </w:pPr>
  </w:style>
  <w:style w:type="character" w:customStyle="1" w:styleId="Charc">
    <w:name w:val="脚注文本 Char"/>
    <w:basedOn w:val="af7"/>
    <w:link w:val="afff1"/>
    <w:qFormat/>
    <w:rsid w:val="00741D1D"/>
    <w:rPr>
      <w:rFonts w:ascii="Times New Roman" w:hAnsi="Times New Roman"/>
      <w:kern w:val="2"/>
      <w:sz w:val="18"/>
    </w:rPr>
  </w:style>
  <w:style w:type="paragraph" w:customStyle="1" w:styleId="afffff9">
    <w:name w:val="术语定义三级条标题"/>
    <w:basedOn w:val="afffffa"/>
    <w:next w:val="affff6"/>
    <w:qFormat/>
    <w:rsid w:val="00741D1D"/>
    <w:pPr>
      <w:tabs>
        <w:tab w:val="left" w:pos="1575"/>
      </w:tabs>
      <w:ind w:left="1575"/>
    </w:pPr>
  </w:style>
  <w:style w:type="paragraph" w:customStyle="1" w:styleId="afffffa">
    <w:name w:val="术语定义条标题"/>
    <w:basedOn w:val="afffffb"/>
    <w:next w:val="affff6"/>
    <w:qFormat/>
    <w:rsid w:val="00741D1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741D1D"/>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741D1D"/>
    <w:pPr>
      <w:spacing w:line="0" w:lineRule="atLeast"/>
    </w:pPr>
    <w:rPr>
      <w:rFonts w:ascii="黑体" w:eastAsia="黑体"/>
      <w:b w:val="0"/>
    </w:rPr>
  </w:style>
  <w:style w:type="paragraph" w:customStyle="1" w:styleId="afffffd">
    <w:name w:val="发布部门"/>
    <w:next w:val="affff6"/>
    <w:qFormat/>
    <w:rsid w:val="00741D1D"/>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741D1D"/>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741D1D"/>
    <w:rPr>
      <w:rFonts w:ascii="Arial" w:hAnsi="Arial"/>
      <w:sz w:val="18"/>
    </w:rPr>
  </w:style>
  <w:style w:type="character" w:customStyle="1" w:styleId="Char0">
    <w:name w:val="注释标题 Char"/>
    <w:basedOn w:val="af7"/>
    <w:link w:val="afc"/>
    <w:qFormat/>
    <w:rsid w:val="00741D1D"/>
    <w:rPr>
      <w:rFonts w:ascii="Arial" w:eastAsia="黑体" w:hAnsi="Arial"/>
      <w:kern w:val="2"/>
      <w:sz w:val="21"/>
    </w:rPr>
  </w:style>
  <w:style w:type="paragraph" w:customStyle="1" w:styleId="afffffe">
    <w:name w:val="正文文字样式"/>
    <w:basedOn w:val="af5"/>
    <w:qFormat/>
    <w:rsid w:val="00741D1D"/>
    <w:pPr>
      <w:spacing w:line="480" w:lineRule="exact"/>
      <w:ind w:firstLineChars="200" w:firstLine="480"/>
    </w:pPr>
    <w:rPr>
      <w:sz w:val="24"/>
    </w:rPr>
  </w:style>
  <w:style w:type="paragraph" w:customStyle="1" w:styleId="affffff">
    <w:name w:val="编号列项（三级）"/>
    <w:qFormat/>
    <w:rsid w:val="00741D1D"/>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741D1D"/>
  </w:style>
  <w:style w:type="paragraph" w:customStyle="1" w:styleId="CM40">
    <w:name w:val="CM40"/>
    <w:basedOn w:val="Default"/>
    <w:next w:val="Default"/>
    <w:qFormat/>
    <w:rsid w:val="00741D1D"/>
    <w:pPr>
      <w:spacing w:line="320" w:lineRule="atLeast"/>
    </w:pPr>
    <w:rPr>
      <w:rFonts w:ascii="Times New Roman"/>
      <w:color w:val="auto"/>
    </w:rPr>
  </w:style>
  <w:style w:type="paragraph" w:customStyle="1" w:styleId="Default">
    <w:name w:val="Default"/>
    <w:qFormat/>
    <w:rsid w:val="00741D1D"/>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741D1D"/>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741D1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741D1D"/>
    <w:pPr>
      <w:tabs>
        <w:tab w:val="left" w:pos="315"/>
      </w:tabs>
      <w:ind w:leftChars="400" w:left="840"/>
    </w:pPr>
  </w:style>
  <w:style w:type="paragraph" w:customStyle="1" w:styleId="TimesNewRoman0112">
    <w:name w:val="样式 Times New Roman 段前: 0.1 行 行距: 多倍行距 1.2 字行"/>
    <w:basedOn w:val="af5"/>
    <w:qFormat/>
    <w:rsid w:val="00741D1D"/>
    <w:pPr>
      <w:spacing w:line="276" w:lineRule="auto"/>
      <w:ind w:leftChars="200" w:left="420"/>
    </w:pPr>
  </w:style>
  <w:style w:type="paragraph" w:customStyle="1" w:styleId="affffff0">
    <w:name w:val="图表脚注"/>
    <w:next w:val="affff6"/>
    <w:qFormat/>
    <w:rsid w:val="00741D1D"/>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741D1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741D1D"/>
    <w:pPr>
      <w:topLinePunct/>
      <w:spacing w:before="60" w:after="160"/>
      <w:jc w:val="center"/>
    </w:pPr>
    <w:rPr>
      <w:sz w:val="18"/>
    </w:rPr>
  </w:style>
  <w:style w:type="paragraph" w:customStyle="1" w:styleId="140TimesNewRoman">
    <w:name w:val="样式1 样式 标题 4 + 段前: 0 行 + Times New Roman"/>
    <w:basedOn w:val="af5"/>
    <w:next w:val="af5"/>
    <w:qFormat/>
    <w:rsid w:val="00741D1D"/>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741D1D"/>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741D1D"/>
  </w:style>
  <w:style w:type="paragraph" w:customStyle="1" w:styleId="1111">
    <w:name w:val="1.1.1.1"/>
    <w:basedOn w:val="afff0"/>
    <w:next w:val="af5"/>
    <w:qFormat/>
    <w:rsid w:val="00741D1D"/>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741D1D"/>
    <w:pPr>
      <w:tabs>
        <w:tab w:val="left" w:pos="210"/>
        <w:tab w:val="left" w:pos="1080"/>
      </w:tabs>
      <w:spacing w:line="276" w:lineRule="auto"/>
      <w:outlineLvl w:val="5"/>
    </w:pPr>
    <w:rPr>
      <w:b/>
    </w:rPr>
  </w:style>
  <w:style w:type="paragraph" w:customStyle="1" w:styleId="affffff3">
    <w:name w:val="正文_配电_小四"/>
    <w:basedOn w:val="af5"/>
    <w:qFormat/>
    <w:rsid w:val="00741D1D"/>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741D1D"/>
    <w:rPr>
      <w:rFonts w:ascii="Arial" w:eastAsia="黑体" w:hAnsi="Arial"/>
      <w:kern w:val="2"/>
      <w:sz w:val="48"/>
    </w:rPr>
  </w:style>
  <w:style w:type="character" w:customStyle="1" w:styleId="HTMLChar0">
    <w:name w:val="HTML 预设格式 Char"/>
    <w:basedOn w:val="af7"/>
    <w:link w:val="HTML0"/>
    <w:qFormat/>
    <w:rsid w:val="00741D1D"/>
    <w:rPr>
      <w:rFonts w:ascii="Courier New" w:hAnsi="Courier New"/>
      <w:kern w:val="2"/>
    </w:rPr>
  </w:style>
  <w:style w:type="paragraph" w:customStyle="1" w:styleId="1301010505">
    <w:name w:val="样式1 标题 3 + 段前: 0.1 行 + 段前: 0.1 行 + 段前: 0.5 行 段后: 0.5 行"/>
    <w:basedOn w:val="130101"/>
    <w:qFormat/>
    <w:rsid w:val="00741D1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741D1D"/>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741D1D"/>
    <w:rPr>
      <w:rFonts w:ascii="Times New Roman"/>
      <w:color w:val="auto"/>
    </w:rPr>
  </w:style>
  <w:style w:type="paragraph" w:customStyle="1" w:styleId="affffff4">
    <w:name w:val="a"/>
    <w:basedOn w:val="1H1H11H12H13H14H15H16H17H18H19H110H111H112H1"/>
    <w:qFormat/>
    <w:rsid w:val="00741D1D"/>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741D1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741D1D"/>
    <w:pPr>
      <w:spacing w:line="360" w:lineRule="exact"/>
      <w:ind w:firstLineChars="200" w:firstLine="420"/>
    </w:pPr>
    <w:rPr>
      <w:rFonts w:ascii="Times New Roman" w:hAnsi="Times New Roman"/>
      <w:kern w:val="2"/>
      <w:sz w:val="21"/>
    </w:rPr>
  </w:style>
  <w:style w:type="paragraph" w:customStyle="1" w:styleId="aaa">
    <w:name w:val="a.a.a"/>
    <w:basedOn w:val="af5"/>
    <w:qFormat/>
    <w:rsid w:val="00741D1D"/>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741D1D"/>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741D1D"/>
    <w:pPr>
      <w:spacing w:line="276" w:lineRule="auto"/>
      <w:ind w:firstLine="420"/>
    </w:pPr>
  </w:style>
  <w:style w:type="paragraph" w:customStyle="1" w:styleId="012">
    <w:name w:val="样式 段前: 0.1 行 首行缩进:  2 字符"/>
    <w:basedOn w:val="af5"/>
    <w:qFormat/>
    <w:rsid w:val="00741D1D"/>
    <w:pPr>
      <w:spacing w:beforeLines="10" w:line="300" w:lineRule="auto"/>
      <w:ind w:firstLineChars="200" w:firstLine="200"/>
    </w:pPr>
  </w:style>
  <w:style w:type="paragraph" w:customStyle="1" w:styleId="19">
    <w:name w:val="正文正式1"/>
    <w:basedOn w:val="af5"/>
    <w:qFormat/>
    <w:rsid w:val="00741D1D"/>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741D1D"/>
    <w:pPr>
      <w:tabs>
        <w:tab w:val="left" w:pos="1021"/>
      </w:tabs>
      <w:spacing w:beforeLines="100" w:afterLines="100"/>
    </w:pPr>
  </w:style>
  <w:style w:type="paragraph" w:customStyle="1" w:styleId="10707">
    <w:name w:val="样式 标题 1 + 段前: 0.7 行 段后: 0.7 行"/>
    <w:basedOn w:val="1"/>
    <w:qFormat/>
    <w:rsid w:val="00741D1D"/>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741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741D1D"/>
    <w:pPr>
      <w:spacing w:line="276" w:lineRule="auto"/>
    </w:pPr>
  </w:style>
  <w:style w:type="paragraph" w:customStyle="1" w:styleId="af">
    <w:name w:val="工程建设图标题"/>
    <w:basedOn w:val="ad"/>
    <w:qFormat/>
    <w:rsid w:val="00741D1D"/>
    <w:pPr>
      <w:numPr>
        <w:ilvl w:val="5"/>
      </w:numPr>
      <w:ind w:left="0" w:firstLine="0"/>
      <w:jc w:val="center"/>
      <w:outlineLvl w:val="5"/>
    </w:pPr>
  </w:style>
  <w:style w:type="paragraph" w:customStyle="1" w:styleId="ad">
    <w:name w:val="工程建设条标题"/>
    <w:basedOn w:val="ac"/>
    <w:next w:val="affff6"/>
    <w:qFormat/>
    <w:rsid w:val="00741D1D"/>
    <w:pPr>
      <w:numPr>
        <w:ilvl w:val="3"/>
      </w:numPr>
      <w:spacing w:before="0" w:after="0"/>
      <w:ind w:left="0" w:firstLine="0"/>
      <w:jc w:val="left"/>
      <w:outlineLvl w:val="3"/>
    </w:pPr>
    <w:rPr>
      <w:b w:val="0"/>
    </w:rPr>
  </w:style>
  <w:style w:type="paragraph" w:customStyle="1" w:styleId="ac">
    <w:name w:val="工程建设节标题"/>
    <w:basedOn w:val="ab"/>
    <w:next w:val="affff6"/>
    <w:qFormat/>
    <w:rsid w:val="00741D1D"/>
    <w:pPr>
      <w:numPr>
        <w:ilvl w:val="2"/>
      </w:numPr>
      <w:spacing w:before="400" w:after="400" w:line="240" w:lineRule="auto"/>
      <w:ind w:left="0" w:firstLine="0"/>
      <w:outlineLvl w:val="2"/>
    </w:pPr>
    <w:rPr>
      <w:sz w:val="21"/>
    </w:rPr>
  </w:style>
  <w:style w:type="paragraph" w:customStyle="1" w:styleId="ab">
    <w:name w:val="工程建设章标题"/>
    <w:next w:val="affff6"/>
    <w:qFormat/>
    <w:rsid w:val="00741D1D"/>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741D1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741D1D"/>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741D1D"/>
    <w:pPr>
      <w:tabs>
        <w:tab w:val="left" w:pos="820"/>
      </w:tabs>
      <w:snapToGrid w:val="0"/>
      <w:spacing w:line="276" w:lineRule="auto"/>
      <w:ind w:left="820" w:hanging="420"/>
    </w:pPr>
  </w:style>
  <w:style w:type="paragraph" w:customStyle="1" w:styleId="1a">
    <w:name w:val="自控1"/>
    <w:basedOn w:val="affff6"/>
    <w:qFormat/>
    <w:rsid w:val="00741D1D"/>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741D1D"/>
    <w:pPr>
      <w:numPr>
        <w:ilvl w:val="4"/>
      </w:numPr>
      <w:jc w:val="center"/>
      <w:outlineLvl w:val="4"/>
    </w:pPr>
  </w:style>
  <w:style w:type="paragraph" w:customStyle="1" w:styleId="affffff8">
    <w:name w:val="题目封页"/>
    <w:basedOn w:val="affffff9"/>
    <w:next w:val="affffffa"/>
    <w:qFormat/>
    <w:rsid w:val="00741D1D"/>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741D1D"/>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741D1D"/>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741D1D"/>
    <w:pPr>
      <w:spacing w:beforeLines="0" w:line="276" w:lineRule="auto"/>
      <w:ind w:left="420"/>
    </w:pPr>
  </w:style>
  <w:style w:type="paragraph" w:customStyle="1" w:styleId="0101">
    <w:name w:val="样式 样式 段前: 0.1 行 + 段前: 0.1 行"/>
    <w:basedOn w:val="01"/>
    <w:qFormat/>
    <w:rsid w:val="00741D1D"/>
    <w:pPr>
      <w:ind w:leftChars="200" w:left="200"/>
    </w:pPr>
  </w:style>
  <w:style w:type="paragraph" w:customStyle="1" w:styleId="01">
    <w:name w:val="样式 段前: 0.1 行"/>
    <w:basedOn w:val="af5"/>
    <w:qFormat/>
    <w:rsid w:val="00741D1D"/>
    <w:pPr>
      <w:spacing w:beforeLines="10" w:line="300" w:lineRule="auto"/>
    </w:pPr>
  </w:style>
  <w:style w:type="paragraph" w:customStyle="1" w:styleId="affffffb">
    <w:name w:val="附录五级条标题"/>
    <w:basedOn w:val="affffffc"/>
    <w:next w:val="affff6"/>
    <w:qFormat/>
    <w:rsid w:val="00741D1D"/>
    <w:pPr>
      <w:outlineLvl w:val="6"/>
    </w:pPr>
  </w:style>
  <w:style w:type="paragraph" w:customStyle="1" w:styleId="affffffc">
    <w:name w:val="附录四级条标题"/>
    <w:basedOn w:val="affffffd"/>
    <w:next w:val="affff6"/>
    <w:qFormat/>
    <w:rsid w:val="00741D1D"/>
    <w:pPr>
      <w:outlineLvl w:val="5"/>
    </w:pPr>
  </w:style>
  <w:style w:type="paragraph" w:customStyle="1" w:styleId="affffffd">
    <w:name w:val="附录三级条标题"/>
    <w:basedOn w:val="affffffe"/>
    <w:next w:val="affff6"/>
    <w:qFormat/>
    <w:rsid w:val="00741D1D"/>
    <w:pPr>
      <w:outlineLvl w:val="4"/>
    </w:pPr>
  </w:style>
  <w:style w:type="paragraph" w:customStyle="1" w:styleId="affffffe">
    <w:name w:val="附录二级条标题"/>
    <w:basedOn w:val="afffffff"/>
    <w:next w:val="affff6"/>
    <w:qFormat/>
    <w:rsid w:val="00741D1D"/>
    <w:pPr>
      <w:outlineLvl w:val="3"/>
    </w:pPr>
  </w:style>
  <w:style w:type="paragraph" w:customStyle="1" w:styleId="afffffff">
    <w:name w:val="附录一级条标题"/>
    <w:basedOn w:val="afffffff0"/>
    <w:next w:val="affff6"/>
    <w:qFormat/>
    <w:rsid w:val="00741D1D"/>
    <w:pPr>
      <w:autoSpaceDN w:val="0"/>
      <w:spacing w:beforeLines="0" w:afterLines="0"/>
      <w:outlineLvl w:val="2"/>
    </w:pPr>
  </w:style>
  <w:style w:type="paragraph" w:customStyle="1" w:styleId="afffffff0">
    <w:name w:val="附录章标题"/>
    <w:next w:val="affff6"/>
    <w:qFormat/>
    <w:rsid w:val="00741D1D"/>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741D1D"/>
    <w:pPr>
      <w:spacing w:beforeLines="10" w:line="300" w:lineRule="auto"/>
      <w:ind w:firstLineChars="200" w:firstLine="200"/>
    </w:pPr>
  </w:style>
  <w:style w:type="paragraph" w:customStyle="1" w:styleId="afffffff1">
    <w:name w:val="标准书眉_偶数页"/>
    <w:basedOn w:val="afffffff2"/>
    <w:next w:val="af5"/>
    <w:qFormat/>
    <w:rsid w:val="00741D1D"/>
    <w:pPr>
      <w:jc w:val="left"/>
    </w:pPr>
  </w:style>
  <w:style w:type="paragraph" w:customStyle="1" w:styleId="afffffff2">
    <w:name w:val="标准书眉_奇数页"/>
    <w:next w:val="af5"/>
    <w:qFormat/>
    <w:rsid w:val="00741D1D"/>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741D1D"/>
    <w:pPr>
      <w:keepNext/>
      <w:keepLines/>
      <w:widowControl/>
      <w:spacing w:line="276" w:lineRule="auto"/>
    </w:pPr>
    <w:rPr>
      <w:kern w:val="0"/>
    </w:rPr>
  </w:style>
  <w:style w:type="paragraph" w:customStyle="1" w:styleId="aa">
    <w:name w:val="引言二级条标题"/>
    <w:basedOn w:val="a9"/>
    <w:next w:val="affff6"/>
    <w:qFormat/>
    <w:rsid w:val="00741D1D"/>
    <w:pPr>
      <w:numPr>
        <w:ilvl w:val="1"/>
        <w:numId w:val="5"/>
      </w:numPr>
      <w:ind w:left="0" w:firstLine="0"/>
    </w:pPr>
  </w:style>
  <w:style w:type="paragraph" w:customStyle="1" w:styleId="a9">
    <w:name w:val="引言一级条标题"/>
    <w:basedOn w:val="af5"/>
    <w:next w:val="affff6"/>
    <w:qFormat/>
    <w:rsid w:val="00741D1D"/>
    <w:pPr>
      <w:widowControl/>
      <w:numPr>
        <w:numId w:val="6"/>
      </w:numPr>
    </w:pPr>
    <w:rPr>
      <w:rFonts w:eastAsia="黑体"/>
      <w:b/>
    </w:rPr>
  </w:style>
  <w:style w:type="paragraph" w:customStyle="1" w:styleId="1b">
    <w:name w:val="1"/>
    <w:basedOn w:val="af5"/>
    <w:next w:val="af5"/>
    <w:qFormat/>
    <w:rsid w:val="00741D1D"/>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741D1D"/>
    <w:pPr>
      <w:spacing w:line="276" w:lineRule="auto"/>
    </w:pPr>
  </w:style>
  <w:style w:type="paragraph" w:customStyle="1" w:styleId="afffffff3">
    <w:name w:val="标准称谓"/>
    <w:next w:val="af5"/>
    <w:qFormat/>
    <w:rsid w:val="00741D1D"/>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qFormat/>
    <w:rsid w:val="00741D1D"/>
  </w:style>
  <w:style w:type="paragraph" w:customStyle="1" w:styleId="1TimesNewRoman0115">
    <w:name w:val="样式1 正文文本 小五 + Times New Roman 段前: 0 行 行距: 多倍行距 1.15 字行"/>
    <w:basedOn w:val="26"/>
    <w:qFormat/>
    <w:rsid w:val="00741D1D"/>
    <w:pPr>
      <w:spacing w:afterLines="20" w:line="276" w:lineRule="auto"/>
      <w:jc w:val="center"/>
    </w:pPr>
    <w:rPr>
      <w:sz w:val="18"/>
    </w:rPr>
  </w:style>
  <w:style w:type="paragraph" w:customStyle="1" w:styleId="afffffff4">
    <w:name w:val="_图表编号"/>
    <w:basedOn w:val="aff"/>
    <w:next w:val="afffff4"/>
    <w:qFormat/>
    <w:rsid w:val="00741D1D"/>
    <w:pPr>
      <w:snapToGrid w:val="0"/>
      <w:spacing w:beforeLines="15" w:afterLines="15"/>
      <w:jc w:val="center"/>
    </w:pPr>
    <w:rPr>
      <w:sz w:val="21"/>
    </w:rPr>
  </w:style>
  <w:style w:type="paragraph" w:customStyle="1" w:styleId="afffffff5">
    <w:name w:val="四级条标题"/>
    <w:basedOn w:val="afffffff6"/>
    <w:next w:val="affff6"/>
    <w:qFormat/>
    <w:rsid w:val="00741D1D"/>
    <w:pPr>
      <w:outlineLvl w:val="5"/>
    </w:pPr>
  </w:style>
  <w:style w:type="paragraph" w:customStyle="1" w:styleId="afffffff6">
    <w:name w:val="三级条标题"/>
    <w:basedOn w:val="af4"/>
    <w:next w:val="affff6"/>
    <w:qFormat/>
    <w:rsid w:val="00741D1D"/>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741D1D"/>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741D1D"/>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741D1D"/>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741D1D"/>
    <w:pPr>
      <w:spacing w:beforeLines="0" w:line="276" w:lineRule="auto"/>
      <w:ind w:firstLine="420"/>
    </w:pPr>
  </w:style>
  <w:style w:type="paragraph" w:customStyle="1" w:styleId="a4">
    <w:name w:val="一级无标题条"/>
    <w:basedOn w:val="af5"/>
    <w:qFormat/>
    <w:rsid w:val="00741D1D"/>
    <w:pPr>
      <w:numPr>
        <w:ilvl w:val="2"/>
        <w:numId w:val="2"/>
      </w:numPr>
      <w:tabs>
        <w:tab w:val="left" w:pos="420"/>
      </w:tabs>
    </w:pPr>
    <w:rPr>
      <w:b/>
    </w:rPr>
  </w:style>
  <w:style w:type="paragraph" w:customStyle="1" w:styleId="1c">
    <w:name w:val="_列项符号1"/>
    <w:basedOn w:val="aff0"/>
    <w:qFormat/>
    <w:rsid w:val="00741D1D"/>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741D1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741D1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741D1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741D1D"/>
    <w:pPr>
      <w:spacing w:beforeLines="0" w:line="276" w:lineRule="auto"/>
    </w:pPr>
    <w:rPr>
      <w:color w:val="000000"/>
    </w:rPr>
  </w:style>
  <w:style w:type="paragraph" w:customStyle="1" w:styleId="Charf2">
    <w:name w:val="正文（首行缩进两字） Char"/>
    <w:basedOn w:val="af5"/>
    <w:next w:val="af5"/>
    <w:qFormat/>
    <w:rsid w:val="00741D1D"/>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741D1D"/>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741D1D"/>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741D1D"/>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741D1D"/>
    <w:pPr>
      <w:spacing w:beforeLines="10" w:line="300" w:lineRule="auto"/>
      <w:ind w:firstLineChars="200" w:firstLine="200"/>
    </w:pPr>
  </w:style>
  <w:style w:type="paragraph" w:customStyle="1" w:styleId="afffffffa">
    <w:name w:val="目次、标准名称标题"/>
    <w:basedOn w:val="affffff2"/>
    <w:next w:val="affff6"/>
    <w:qFormat/>
    <w:rsid w:val="00741D1D"/>
    <w:pPr>
      <w:spacing w:line="460" w:lineRule="exact"/>
    </w:pPr>
  </w:style>
  <w:style w:type="paragraph" w:customStyle="1" w:styleId="2f">
    <w:name w:val="封面标准号2"/>
    <w:basedOn w:val="1d"/>
    <w:qFormat/>
    <w:rsid w:val="00741D1D"/>
    <w:pPr>
      <w:spacing w:before="357" w:line="280" w:lineRule="exact"/>
    </w:pPr>
  </w:style>
  <w:style w:type="paragraph" w:customStyle="1" w:styleId="1d">
    <w:name w:val="封面标准号1"/>
    <w:qFormat/>
    <w:rsid w:val="00741D1D"/>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741D1D"/>
    <w:pPr>
      <w:keepLines w:val="0"/>
      <w:spacing w:beforeLines="0" w:line="276" w:lineRule="auto"/>
    </w:pPr>
  </w:style>
  <w:style w:type="paragraph" w:customStyle="1" w:styleId="601">
    <w:name w:val="样式 标题 6 + 段前: 0.1 行"/>
    <w:basedOn w:val="6"/>
    <w:qFormat/>
    <w:rsid w:val="00741D1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741D1D"/>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741D1D"/>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741D1D"/>
    <w:pPr>
      <w:jc w:val="both"/>
    </w:pPr>
    <w:rPr>
      <w:rFonts w:ascii="Times New Roman" w:hAnsi="Times New Roman"/>
      <w:sz w:val="21"/>
    </w:rPr>
  </w:style>
  <w:style w:type="paragraph" w:customStyle="1" w:styleId="afffffffd">
    <w:name w:val="朱公式"/>
    <w:basedOn w:val="1Char3"/>
    <w:qFormat/>
    <w:rsid w:val="00741D1D"/>
    <w:pPr>
      <w:tabs>
        <w:tab w:val="center" w:pos="4763"/>
        <w:tab w:val="right" w:pos="9412"/>
      </w:tabs>
    </w:pPr>
    <w:rPr>
      <w:kern w:val="21"/>
    </w:rPr>
  </w:style>
  <w:style w:type="paragraph" w:customStyle="1" w:styleId="2f0">
    <w:name w:val="副标题2"/>
    <w:basedOn w:val="af5"/>
    <w:qFormat/>
    <w:rsid w:val="00741D1D"/>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741D1D"/>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741D1D"/>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741D1D"/>
    <w:pPr>
      <w:tabs>
        <w:tab w:val="left" w:pos="420"/>
      </w:tabs>
      <w:jc w:val="center"/>
    </w:pPr>
    <w:rPr>
      <w:rFonts w:ascii="黑体" w:eastAsia="黑体"/>
    </w:rPr>
  </w:style>
  <w:style w:type="paragraph" w:customStyle="1" w:styleId="affffffff">
    <w:name w:val="_附录编号标题"/>
    <w:basedOn w:val="af5"/>
    <w:next w:val="1f"/>
    <w:qFormat/>
    <w:rsid w:val="00741D1D"/>
    <w:pPr>
      <w:snapToGrid w:val="0"/>
      <w:spacing w:before="567"/>
      <w:jc w:val="center"/>
    </w:pPr>
    <w:rPr>
      <w:rFonts w:ascii="Arial" w:eastAsia="黑体" w:hAnsi="Arial"/>
      <w:color w:val="000000"/>
    </w:rPr>
  </w:style>
  <w:style w:type="paragraph" w:customStyle="1" w:styleId="1f">
    <w:name w:val="附录标题1"/>
    <w:basedOn w:val="1"/>
    <w:next w:val="2d"/>
    <w:qFormat/>
    <w:rsid w:val="00741D1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741D1D"/>
    <w:pPr>
      <w:spacing w:line="312" w:lineRule="exact"/>
    </w:pPr>
    <w:rPr>
      <w:rFonts w:ascii="EU-F1" w:eastAsia="黑体"/>
      <w:sz w:val="21"/>
    </w:rPr>
  </w:style>
  <w:style w:type="paragraph" w:customStyle="1" w:styleId="401">
    <w:name w:val="样式 标题 4 + 段前: 0.1 行"/>
    <w:basedOn w:val="4"/>
    <w:qFormat/>
    <w:rsid w:val="00741D1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741D1D"/>
    <w:pPr>
      <w:tabs>
        <w:tab w:val="left" w:pos="800"/>
      </w:tabs>
      <w:snapToGrid w:val="0"/>
      <w:spacing w:beforeLines="0" w:line="276" w:lineRule="auto"/>
      <w:ind w:left="800" w:hanging="400"/>
    </w:pPr>
  </w:style>
  <w:style w:type="paragraph" w:customStyle="1" w:styleId="a3">
    <w:name w:val="注：（正文）"/>
    <w:basedOn w:val="affff9"/>
    <w:next w:val="affff6"/>
    <w:qFormat/>
    <w:rsid w:val="00741D1D"/>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741D1D"/>
    <w:pPr>
      <w:tabs>
        <w:tab w:val="left" w:pos="820"/>
      </w:tabs>
      <w:spacing w:afterLines="10"/>
      <w:ind w:left="820" w:firstLineChars="0" w:hanging="420"/>
    </w:pPr>
    <w:rPr>
      <w:kern w:val="0"/>
    </w:rPr>
  </w:style>
  <w:style w:type="paragraph" w:customStyle="1" w:styleId="512">
    <w:name w:val="样式 标题 5 + 黑色 段前: 1.2 磅"/>
    <w:basedOn w:val="af5"/>
    <w:qFormat/>
    <w:rsid w:val="00741D1D"/>
    <w:pPr>
      <w:tabs>
        <w:tab w:val="left" w:pos="1200"/>
      </w:tabs>
      <w:spacing w:line="300" w:lineRule="auto"/>
    </w:pPr>
    <w:rPr>
      <w:rFonts w:ascii="Arial" w:hAnsi="Arial"/>
    </w:rPr>
  </w:style>
  <w:style w:type="paragraph" w:customStyle="1" w:styleId="a0">
    <w:name w:val="列项·"/>
    <w:qFormat/>
    <w:rsid w:val="00741D1D"/>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741D1D"/>
    <w:pPr>
      <w:pageBreakBefore/>
      <w:tabs>
        <w:tab w:val="left" w:pos="432"/>
      </w:tabs>
      <w:ind w:left="432" w:hanging="432"/>
    </w:pPr>
    <w:rPr>
      <w:rFonts w:ascii="Tahoma" w:hAnsi="Tahoma"/>
      <w:sz w:val="24"/>
    </w:rPr>
  </w:style>
  <w:style w:type="paragraph" w:customStyle="1" w:styleId="affffffff1">
    <w:name w:val="其他标准称谓"/>
    <w:qFormat/>
    <w:rsid w:val="00741D1D"/>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741D1D"/>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741D1D"/>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741D1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741D1D"/>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741D1D"/>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741D1D"/>
  </w:style>
  <w:style w:type="paragraph" w:customStyle="1" w:styleId="Char2011">
    <w:name w:val="样式 正文（首行缩进两字） Char + 首行缩进:  2 字符 段前: 0.1 行"/>
    <w:basedOn w:val="1Char3"/>
    <w:qFormat/>
    <w:rsid w:val="00741D1D"/>
    <w:pPr>
      <w:spacing w:afterLines="10" w:line="300" w:lineRule="auto"/>
      <w:ind w:firstLine="200"/>
    </w:pPr>
  </w:style>
  <w:style w:type="paragraph" w:customStyle="1" w:styleId="affffffff4">
    <w:name w:val="公司名"/>
    <w:basedOn w:val="affffffff5"/>
    <w:qFormat/>
    <w:rsid w:val="00741D1D"/>
    <w:pPr>
      <w:spacing w:before="0"/>
    </w:pPr>
  </w:style>
  <w:style w:type="paragraph" w:customStyle="1" w:styleId="affffffff5">
    <w:name w:val="_标准名称"/>
    <w:basedOn w:val="af5"/>
    <w:next w:val="aff3"/>
    <w:qFormat/>
    <w:rsid w:val="00741D1D"/>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741D1D"/>
    <w:pPr>
      <w:spacing w:beforeLines="0" w:line="240" w:lineRule="auto"/>
      <w:jc w:val="center"/>
    </w:pPr>
  </w:style>
  <w:style w:type="paragraph" w:customStyle="1" w:styleId="affffffff6">
    <w:name w:val="公式"/>
    <w:basedOn w:val="aff7"/>
    <w:qFormat/>
    <w:rsid w:val="00741D1D"/>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741D1D"/>
    <w:pPr>
      <w:spacing w:beforeLines="0" w:afterLines="10" w:line="240" w:lineRule="auto"/>
      <w:ind w:leftChars="-11" w:left="2" w:hangingChars="13" w:hanging="13"/>
    </w:pPr>
  </w:style>
  <w:style w:type="paragraph" w:customStyle="1" w:styleId="2f1">
    <w:name w:val="_列表编号2"/>
    <w:basedOn w:val="afd"/>
    <w:qFormat/>
    <w:rsid w:val="00741D1D"/>
    <w:pPr>
      <w:tabs>
        <w:tab w:val="left" w:pos="1200"/>
      </w:tabs>
      <w:snapToGrid w:val="0"/>
      <w:spacing w:beforeLines="0" w:line="276" w:lineRule="auto"/>
      <w:ind w:left="1200" w:hanging="400"/>
    </w:pPr>
  </w:style>
  <w:style w:type="paragraph" w:customStyle="1" w:styleId="affffffff7">
    <w:name w:val="部分副题目"/>
    <w:basedOn w:val="af5"/>
    <w:next w:val="aff3"/>
    <w:qFormat/>
    <w:rsid w:val="00741D1D"/>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741D1D"/>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741D1D"/>
    <w:pPr>
      <w:outlineLvl w:val="6"/>
    </w:pPr>
  </w:style>
  <w:style w:type="paragraph" w:customStyle="1" w:styleId="affffffffa">
    <w:name w:val="术语定义五级条标题"/>
    <w:basedOn w:val="afffffb"/>
    <w:next w:val="affff6"/>
    <w:qFormat/>
    <w:rsid w:val="00741D1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741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741D1D"/>
    <w:pPr>
      <w:spacing w:after="200"/>
    </w:pPr>
    <w:rPr>
      <w:sz w:val="21"/>
    </w:rPr>
  </w:style>
  <w:style w:type="paragraph" w:customStyle="1" w:styleId="5012">
    <w:name w:val="样式 标题 5 + 段前: 0.1 行2"/>
    <w:basedOn w:val="150"/>
    <w:next w:val="150"/>
    <w:qFormat/>
    <w:rsid w:val="00741D1D"/>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741D1D"/>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741D1D"/>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741D1D"/>
    <w:pPr>
      <w:spacing w:beforeLines="0" w:line="276" w:lineRule="auto"/>
      <w:ind w:firstLine="420"/>
    </w:pPr>
  </w:style>
  <w:style w:type="paragraph" w:customStyle="1" w:styleId="a">
    <w:name w:val="附录表标题续表"/>
    <w:basedOn w:val="afffffffff"/>
    <w:next w:val="affff6"/>
    <w:qFormat/>
    <w:rsid w:val="00741D1D"/>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741D1D"/>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741D1D"/>
    <w:pPr>
      <w:tabs>
        <w:tab w:val="left" w:pos="500"/>
      </w:tabs>
      <w:spacing w:beforeLines="10" w:line="312" w:lineRule="auto"/>
    </w:pPr>
  </w:style>
  <w:style w:type="paragraph" w:customStyle="1" w:styleId="afffffffff0">
    <w:name w:val="表格形式"/>
    <w:basedOn w:val="af5"/>
    <w:qFormat/>
    <w:rsid w:val="00741D1D"/>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741D1D"/>
    <w:pPr>
      <w:spacing w:beforeLines="50"/>
    </w:pPr>
  </w:style>
  <w:style w:type="paragraph" w:customStyle="1" w:styleId="1Char201150">
    <w:name w:val="样式1 正文（首行缩进两字） Char + 黑色 首行缩进:  2 字符 段前: 0 行 行距: 多倍行距 1.15 ..."/>
    <w:basedOn w:val="af5"/>
    <w:qFormat/>
    <w:rsid w:val="00741D1D"/>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741D1D"/>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741D1D"/>
    <w:pPr>
      <w:spacing w:beforeLines="100" w:afterLines="100"/>
    </w:pPr>
    <w:rPr>
      <w:rFonts w:eastAsia="黑体"/>
      <w:b w:val="0"/>
    </w:rPr>
  </w:style>
  <w:style w:type="paragraph" w:customStyle="1" w:styleId="afffffffff2">
    <w:name w:val="奇页页眉样式"/>
    <w:basedOn w:val="affd"/>
    <w:qFormat/>
    <w:rsid w:val="00741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741D1D"/>
    <w:pPr>
      <w:spacing w:beforeLines="10" w:line="312" w:lineRule="auto"/>
      <w:ind w:firstLine="420"/>
    </w:pPr>
    <w:rPr>
      <w:b/>
    </w:rPr>
  </w:style>
  <w:style w:type="paragraph" w:customStyle="1" w:styleId="0120">
    <w:name w:val="样式 段前: 0.1 行2"/>
    <w:basedOn w:val="af5"/>
    <w:qFormat/>
    <w:rsid w:val="00741D1D"/>
    <w:pPr>
      <w:spacing w:line="276" w:lineRule="auto"/>
    </w:pPr>
  </w:style>
  <w:style w:type="paragraph" w:customStyle="1" w:styleId="afffffffff3">
    <w:name w:val="条文脚注"/>
    <w:basedOn w:val="afff1"/>
    <w:qFormat/>
    <w:rsid w:val="00741D1D"/>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741D1D"/>
    <w:pPr>
      <w:ind w:leftChars="200" w:left="840" w:hanging="420"/>
    </w:pPr>
  </w:style>
  <w:style w:type="paragraph" w:customStyle="1" w:styleId="150101">
    <w:name w:val="样式1 标题 5 + 段前: 0.1 行 + 段前: 0.1 行"/>
    <w:basedOn w:val="af5"/>
    <w:qFormat/>
    <w:rsid w:val="00741D1D"/>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741D1D"/>
    <w:pPr>
      <w:spacing w:beforeLines="0"/>
      <w:ind w:hanging="6"/>
      <w:jc w:val="center"/>
    </w:pPr>
  </w:style>
  <w:style w:type="paragraph" w:customStyle="1" w:styleId="afffffffff4">
    <w:name w:val="块引用"/>
    <w:basedOn w:val="aff3"/>
    <w:qFormat/>
    <w:rsid w:val="00741D1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741D1D"/>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741D1D"/>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741D1D"/>
    <w:pPr>
      <w:spacing w:beforeLines="10" w:line="312" w:lineRule="auto"/>
    </w:pPr>
  </w:style>
  <w:style w:type="paragraph" w:customStyle="1" w:styleId="00">
    <w:name w:val="00 正文"/>
    <w:basedOn w:val="aff6"/>
    <w:qFormat/>
    <w:rsid w:val="00741D1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741D1D"/>
    <w:pPr>
      <w:spacing w:line="320" w:lineRule="atLeast"/>
    </w:pPr>
    <w:rPr>
      <w:rFonts w:ascii="Times New Roman"/>
      <w:color w:val="auto"/>
    </w:rPr>
  </w:style>
  <w:style w:type="paragraph" w:customStyle="1" w:styleId="2f2">
    <w:name w:val="科东_缩排_2"/>
    <w:basedOn w:val="af5"/>
    <w:next w:val="af5"/>
    <w:qFormat/>
    <w:rsid w:val="00741D1D"/>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741D1D"/>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741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741D1D"/>
    <w:pPr>
      <w:topLinePunct/>
      <w:adjustRightInd w:val="0"/>
    </w:pPr>
  </w:style>
  <w:style w:type="paragraph" w:customStyle="1" w:styleId="afffffffff8">
    <w:name w:val="术语定义四级条标题"/>
    <w:basedOn w:val="afffffa"/>
    <w:next w:val="affff6"/>
    <w:qFormat/>
    <w:rsid w:val="00741D1D"/>
    <w:pPr>
      <w:tabs>
        <w:tab w:val="clear" w:pos="735"/>
        <w:tab w:val="left" w:pos="1995"/>
      </w:tabs>
      <w:ind w:left="1995"/>
    </w:pPr>
  </w:style>
  <w:style w:type="paragraph" w:customStyle="1" w:styleId="afffffffff9">
    <w:name w:val="首页脚样式"/>
    <w:basedOn w:val="affc"/>
    <w:qFormat/>
    <w:rsid w:val="00741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741D1D"/>
    <w:pPr>
      <w:jc w:val="right"/>
    </w:pPr>
  </w:style>
  <w:style w:type="paragraph" w:customStyle="1" w:styleId="CharCharChar1Char">
    <w:name w:val="Char Char Char1 Char"/>
    <w:basedOn w:val="af5"/>
    <w:qFormat/>
    <w:rsid w:val="00741D1D"/>
    <w:pPr>
      <w:spacing w:line="240" w:lineRule="atLeast"/>
      <w:ind w:left="420" w:firstLine="420"/>
    </w:pPr>
    <w:rPr>
      <w:kern w:val="0"/>
    </w:rPr>
  </w:style>
  <w:style w:type="paragraph" w:customStyle="1" w:styleId="21">
    <w:name w:val="样式 样式2 + 右侧:  1 字符"/>
    <w:basedOn w:val="2b"/>
    <w:qFormat/>
    <w:rsid w:val="00741D1D"/>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741D1D"/>
    <w:pPr>
      <w:spacing w:beforeLines="0" w:afterLines="0"/>
    </w:pPr>
  </w:style>
  <w:style w:type="paragraph" w:customStyle="1" w:styleId="CharCharCharCharCharCharCharCharChar1CharCharChar">
    <w:name w:val="Char Char Char Char Char Char Char Char Char1 Char Char Char"/>
    <w:basedOn w:val="af5"/>
    <w:qFormat/>
    <w:rsid w:val="00741D1D"/>
    <w:pPr>
      <w:spacing w:line="580" w:lineRule="exact"/>
      <w:ind w:firstLineChars="200" w:firstLine="200"/>
    </w:pPr>
  </w:style>
  <w:style w:type="paragraph" w:customStyle="1" w:styleId="afffffffffb">
    <w:name w:val="连续正文文字"/>
    <w:basedOn w:val="aff3"/>
    <w:qFormat/>
    <w:rsid w:val="00741D1D"/>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741D1D"/>
    <w:pPr>
      <w:ind w:leftChars="200" w:left="400"/>
    </w:pPr>
  </w:style>
  <w:style w:type="paragraph" w:customStyle="1" w:styleId="afffffffffc">
    <w:name w:val="标准书眉一"/>
    <w:qFormat/>
    <w:rsid w:val="00741D1D"/>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741D1D"/>
    <w:pPr>
      <w:spacing w:line="276" w:lineRule="auto"/>
    </w:pPr>
  </w:style>
  <w:style w:type="paragraph" w:customStyle="1" w:styleId="afffffffffd">
    <w:name w:val="基准页眉样式"/>
    <w:basedOn w:val="af5"/>
    <w:qFormat/>
    <w:rsid w:val="00741D1D"/>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741D1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741D1D"/>
    <w:pPr>
      <w:numPr>
        <w:ilvl w:val="8"/>
        <w:numId w:val="3"/>
      </w:numPr>
      <w:outlineLvl w:val="3"/>
    </w:pPr>
  </w:style>
  <w:style w:type="paragraph" w:customStyle="1" w:styleId="1toc111015015">
    <w:name w:val="样式 样式 目录 1toc1 + + 左侧:  1 字符 右侧:  1 字符 段前: 0.15 行 段后: 0.15 行"/>
    <w:basedOn w:val="1toc1"/>
    <w:qFormat/>
    <w:rsid w:val="00741D1D"/>
  </w:style>
  <w:style w:type="paragraph" w:customStyle="1" w:styleId="9013938010">
    <w:name w:val="样式 样式 样式 悬挂缩进: 9 字符 段前: 0.1 行 + 左侧:  3.93 字符 悬挂缩进: 8 字符 段前: 0.1 ..."/>
    <w:basedOn w:val="1Char3"/>
    <w:next w:val="af5"/>
    <w:qFormat/>
    <w:rsid w:val="00741D1D"/>
    <w:pPr>
      <w:tabs>
        <w:tab w:val="left" w:pos="0"/>
      </w:tabs>
      <w:spacing w:before="24" w:afterLines="10"/>
      <w:ind w:left="800" w:firstLineChars="0" w:hanging="400"/>
    </w:pPr>
  </w:style>
  <w:style w:type="paragraph" w:customStyle="1" w:styleId="afffffffffe">
    <w:name w:val="列项◆（三级）"/>
    <w:qFormat/>
    <w:rsid w:val="00741D1D"/>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741D1D"/>
    <w:rPr>
      <w:rFonts w:ascii="Times New Roman"/>
      <w:color w:val="auto"/>
    </w:rPr>
  </w:style>
  <w:style w:type="paragraph" w:customStyle="1" w:styleId="014">
    <w:name w:val="样式 段前: 0.1 行 左  4 字符"/>
    <w:basedOn w:val="af5"/>
    <w:qFormat/>
    <w:rsid w:val="00741D1D"/>
    <w:pPr>
      <w:spacing w:beforeLines="10" w:line="300" w:lineRule="auto"/>
      <w:ind w:leftChars="400" w:left="400"/>
    </w:pPr>
  </w:style>
  <w:style w:type="paragraph" w:customStyle="1" w:styleId="affffffffff">
    <w:name w:val="名称"/>
    <w:basedOn w:val="affffff2"/>
    <w:next w:val="affff6"/>
    <w:qFormat/>
    <w:rsid w:val="00741D1D"/>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741D1D"/>
    <w:pPr>
      <w:spacing w:beforeLines="10" w:line="300" w:lineRule="auto"/>
      <w:ind w:firstLineChars="200" w:firstLine="200"/>
    </w:pPr>
  </w:style>
  <w:style w:type="paragraph" w:customStyle="1" w:styleId="VerdanaRGB171717">
    <w:name w:val="样式 段 + Verdana 小四 自定义颜(RGB(171717))"/>
    <w:basedOn w:val="affff6"/>
    <w:qFormat/>
    <w:rsid w:val="00741D1D"/>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741D1D"/>
    <w:pPr>
      <w:spacing w:line="312" w:lineRule="exact"/>
    </w:pPr>
    <w:rPr>
      <w:rFonts w:ascii="EU-F1"/>
      <w:snapToGrid w:val="0"/>
      <w:szCs w:val="20"/>
    </w:rPr>
  </w:style>
  <w:style w:type="paragraph" w:customStyle="1" w:styleId="affffffffff1">
    <w:name w:val="封面标准代替信息"/>
    <w:basedOn w:val="2f"/>
    <w:qFormat/>
    <w:rsid w:val="00741D1D"/>
    <w:pPr>
      <w:spacing w:before="57"/>
    </w:pPr>
    <w:rPr>
      <w:rFonts w:ascii="宋体"/>
      <w:sz w:val="21"/>
    </w:rPr>
  </w:style>
  <w:style w:type="paragraph" w:customStyle="1" w:styleId="CharChar10">
    <w:name w:val="正文（首行缩进两字） Char Char1"/>
    <w:basedOn w:val="af5"/>
    <w:next w:val="af5"/>
    <w:qFormat/>
    <w:rsid w:val="00741D1D"/>
    <w:pPr>
      <w:spacing w:beforeLines="25" w:line="300" w:lineRule="auto"/>
      <w:ind w:firstLineChars="200" w:firstLine="420"/>
    </w:pPr>
    <w:rPr>
      <w:rFonts w:ascii="Arial" w:hAnsi="Arial"/>
    </w:rPr>
  </w:style>
  <w:style w:type="paragraph" w:customStyle="1" w:styleId="affffffffff2">
    <w:name w:val="数字编号列项（二级）"/>
    <w:qFormat/>
    <w:rsid w:val="00741D1D"/>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741D1D"/>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741D1D"/>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741D1D"/>
    <w:pPr>
      <w:tabs>
        <w:tab w:val="left" w:pos="357"/>
      </w:tabs>
      <w:spacing w:beforeLines="10" w:line="312" w:lineRule="auto"/>
    </w:pPr>
  </w:style>
  <w:style w:type="paragraph" w:customStyle="1" w:styleId="affffffffff4">
    <w:name w:val="注×："/>
    <w:qFormat/>
    <w:rsid w:val="00741D1D"/>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741D1D"/>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741D1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741D1D"/>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741D1D"/>
    <w:pPr>
      <w:spacing w:line="276" w:lineRule="auto"/>
      <w:ind w:firstLine="420"/>
      <w:jc w:val="center"/>
    </w:pPr>
    <w:rPr>
      <w:b/>
    </w:rPr>
  </w:style>
  <w:style w:type="paragraph" w:customStyle="1" w:styleId="affffffffff6">
    <w:name w:val="_表格条文"/>
    <w:basedOn w:val="af5"/>
    <w:qFormat/>
    <w:rsid w:val="00741D1D"/>
    <w:pPr>
      <w:spacing w:line="276" w:lineRule="auto"/>
    </w:pPr>
    <w:rPr>
      <w:rFonts w:ascii="Arial" w:hAnsi="Arial"/>
      <w:color w:val="000000"/>
      <w:sz w:val="18"/>
    </w:rPr>
  </w:style>
  <w:style w:type="paragraph" w:customStyle="1" w:styleId="107070">
    <w:name w:val="样式 样式 标题 1 + 段前: 0.7 行 段后: 0.7 行"/>
    <w:basedOn w:val="10707"/>
    <w:qFormat/>
    <w:rsid w:val="00741D1D"/>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741D1D"/>
    <w:pPr>
      <w:spacing w:line="276" w:lineRule="auto"/>
      <w:ind w:firstLineChars="200" w:firstLine="200"/>
    </w:pPr>
    <w:rPr>
      <w:rFonts w:hAnsi="宋体"/>
    </w:rPr>
  </w:style>
  <w:style w:type="paragraph" w:customStyle="1" w:styleId="affffffffff7">
    <w:name w:val="文献分类号"/>
    <w:qFormat/>
    <w:rsid w:val="00741D1D"/>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741D1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741D1D"/>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741D1D"/>
    <w:pPr>
      <w:ind w:leftChars="200" w:left="400"/>
    </w:pPr>
  </w:style>
  <w:style w:type="paragraph" w:customStyle="1" w:styleId="1aTimesNewRoman01153">
    <w:name w:val="样式 样式1 样式 编号 a + Times New Roman 段前: 0 行 行距: 多倍行距 1.15 字行 + 左..."/>
    <w:basedOn w:val="1aTimesNewRoman01150"/>
    <w:qFormat/>
    <w:rsid w:val="00741D1D"/>
  </w:style>
  <w:style w:type="paragraph" w:customStyle="1" w:styleId="affffffffff9">
    <w:name w:val="术语定义二级条标题"/>
    <w:basedOn w:val="afffffa"/>
    <w:next w:val="affff6"/>
    <w:qFormat/>
    <w:rsid w:val="00741D1D"/>
    <w:pPr>
      <w:tabs>
        <w:tab w:val="clear" w:pos="735"/>
        <w:tab w:val="left" w:pos="1155"/>
      </w:tabs>
      <w:ind w:left="1155"/>
    </w:pPr>
  </w:style>
  <w:style w:type="paragraph" w:customStyle="1" w:styleId="a2">
    <w:name w:val="列项——（一级）"/>
    <w:qFormat/>
    <w:rsid w:val="00741D1D"/>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741D1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741D1D"/>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741D1D"/>
    <w:pPr>
      <w:spacing w:beforeLines="10" w:line="312" w:lineRule="auto"/>
      <w:ind w:left="800" w:firstLineChars="200" w:hanging="400"/>
    </w:pPr>
  </w:style>
  <w:style w:type="paragraph" w:customStyle="1" w:styleId="affffffffffa">
    <w:name w:val="_术语条目"/>
    <w:basedOn w:val="Charf2"/>
    <w:next w:val="afffffff8"/>
    <w:qFormat/>
    <w:rsid w:val="00741D1D"/>
    <w:pPr>
      <w:spacing w:beforeLines="0" w:line="276" w:lineRule="auto"/>
      <w:jc w:val="left"/>
    </w:pPr>
    <w:rPr>
      <w:rFonts w:eastAsia="黑体"/>
      <w:color w:val="000000"/>
    </w:rPr>
  </w:style>
  <w:style w:type="paragraph" w:customStyle="1" w:styleId="affffffffffb">
    <w:name w:val="节标题"/>
    <w:basedOn w:val="1"/>
    <w:qFormat/>
    <w:rsid w:val="00741D1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741D1D"/>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741D1D"/>
    <w:pPr>
      <w:spacing w:before="400" w:after="440"/>
    </w:pPr>
    <w:rPr>
      <w:rFonts w:ascii="Times New Roman" w:hAnsi="Times New Roman"/>
      <w:spacing w:val="-30"/>
      <w:sz w:val="60"/>
    </w:rPr>
  </w:style>
  <w:style w:type="paragraph" w:customStyle="1" w:styleId="affffffffffe">
    <w:name w:val="节标签"/>
    <w:basedOn w:val="affffff9"/>
    <w:next w:val="aff3"/>
    <w:qFormat/>
    <w:rsid w:val="00741D1D"/>
    <w:pPr>
      <w:spacing w:before="400" w:after="440"/>
    </w:pPr>
    <w:rPr>
      <w:rFonts w:ascii="Times New Roman" w:hAnsi="Times New Roman"/>
      <w:spacing w:val="-30"/>
      <w:sz w:val="60"/>
    </w:rPr>
  </w:style>
  <w:style w:type="paragraph" w:customStyle="1" w:styleId="afffffffffff">
    <w:name w:val="示例"/>
    <w:next w:val="affff6"/>
    <w:qFormat/>
    <w:rsid w:val="00741D1D"/>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741D1D"/>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741D1D"/>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741D1D"/>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741D1D"/>
    <w:pPr>
      <w:tabs>
        <w:tab w:val="left" w:pos="357"/>
        <w:tab w:val="left" w:pos="900"/>
      </w:tabs>
      <w:spacing w:beforeLines="10" w:line="312" w:lineRule="auto"/>
    </w:pPr>
  </w:style>
  <w:style w:type="paragraph" w:customStyle="1" w:styleId="CM54">
    <w:name w:val="CM54"/>
    <w:basedOn w:val="Default"/>
    <w:next w:val="Default"/>
    <w:qFormat/>
    <w:rsid w:val="00741D1D"/>
    <w:rPr>
      <w:rFonts w:ascii="Times New Roman"/>
      <w:color w:val="auto"/>
    </w:rPr>
  </w:style>
  <w:style w:type="paragraph" w:customStyle="1" w:styleId="afffffffffff2">
    <w:name w:val="附录图标题"/>
    <w:next w:val="affff6"/>
    <w:qFormat/>
    <w:rsid w:val="00741D1D"/>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741D1D"/>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741D1D"/>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741D1D"/>
  </w:style>
  <w:style w:type="paragraph" w:customStyle="1" w:styleId="5015015">
    <w:name w:val="样式 标题 5 + 段前: 0.15 行 段后: 0.15 行"/>
    <w:basedOn w:val="5"/>
    <w:qFormat/>
    <w:rsid w:val="00741D1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741D1D"/>
    <w:pPr>
      <w:tabs>
        <w:tab w:val="center" w:pos="4160"/>
        <w:tab w:val="right" w:pos="8300"/>
      </w:tabs>
      <w:topLinePunct/>
      <w:adjustRightInd w:val="0"/>
      <w:spacing w:line="312" w:lineRule="auto"/>
    </w:pPr>
  </w:style>
  <w:style w:type="paragraph" w:customStyle="1" w:styleId="afffffffffff4">
    <w:name w:val="序号"/>
    <w:basedOn w:val="af5"/>
    <w:qFormat/>
    <w:rsid w:val="00741D1D"/>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741D1D"/>
    <w:pPr>
      <w:spacing w:afterLines="10"/>
      <w:ind w:firstLine="200"/>
    </w:pPr>
  </w:style>
  <w:style w:type="paragraph" w:customStyle="1" w:styleId="20150151">
    <w:name w:val="样式 目录 2 + 段前: 0.15 行 段后: 0.15 行1"/>
    <w:basedOn w:val="25"/>
    <w:qFormat/>
    <w:rsid w:val="00741D1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741D1D"/>
    <w:pPr>
      <w:numPr>
        <w:ilvl w:val="6"/>
        <w:numId w:val="2"/>
      </w:numPr>
    </w:pPr>
    <w:rPr>
      <w:rFonts w:ascii="黑体" w:eastAsia="黑体"/>
      <w:b/>
    </w:rPr>
  </w:style>
  <w:style w:type="paragraph" w:customStyle="1" w:styleId="010">
    <w:name w:val="样式 样式 正文缩进 + 首行缩进:  0 厘米1 +"/>
    <w:basedOn w:val="af5"/>
    <w:qFormat/>
    <w:rsid w:val="00741D1D"/>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741D1D"/>
    <w:pPr>
      <w:spacing w:beforeLines="0" w:line="276" w:lineRule="auto"/>
      <w:ind w:firstLine="420"/>
    </w:pPr>
  </w:style>
  <w:style w:type="paragraph" w:customStyle="1" w:styleId="a5">
    <w:name w:val="二级无标题条"/>
    <w:basedOn w:val="af5"/>
    <w:qFormat/>
    <w:rsid w:val="00741D1D"/>
    <w:pPr>
      <w:numPr>
        <w:ilvl w:val="3"/>
        <w:numId w:val="2"/>
      </w:numPr>
    </w:pPr>
    <w:rPr>
      <w:b/>
    </w:rPr>
  </w:style>
  <w:style w:type="paragraph" w:customStyle="1" w:styleId="Char11">
    <w:name w:val="Char1"/>
    <w:basedOn w:val="af5"/>
    <w:qFormat/>
    <w:rsid w:val="00741D1D"/>
    <w:rPr>
      <w:rFonts w:ascii="Tahoma" w:hAnsi="Tahoma"/>
      <w:sz w:val="24"/>
    </w:rPr>
  </w:style>
  <w:style w:type="paragraph" w:customStyle="1" w:styleId="FigureCaption0505">
    <w:name w:val="样式 题注Figure Caption + 段前: 0.5 行 段后: 0.5 行"/>
    <w:basedOn w:val="aff"/>
    <w:qFormat/>
    <w:rsid w:val="00741D1D"/>
    <w:pPr>
      <w:spacing w:beforeLines="50" w:afterLines="50" w:line="330" w:lineRule="exact"/>
      <w:jc w:val="left"/>
    </w:pPr>
    <w:rPr>
      <w:b/>
      <w:sz w:val="21"/>
    </w:rPr>
  </w:style>
  <w:style w:type="paragraph" w:customStyle="1" w:styleId="1f1">
    <w:name w:val="_列项接续1"/>
    <w:basedOn w:val="aff5"/>
    <w:qFormat/>
    <w:rsid w:val="00741D1D"/>
    <w:pPr>
      <w:spacing w:after="0" w:line="276" w:lineRule="auto"/>
      <w:ind w:leftChars="400" w:left="400"/>
    </w:pPr>
    <w:rPr>
      <w:color w:val="000000"/>
    </w:rPr>
  </w:style>
  <w:style w:type="paragraph" w:customStyle="1" w:styleId="af1">
    <w:name w:val="工程建设款标题"/>
    <w:basedOn w:val="ad"/>
    <w:qFormat/>
    <w:rsid w:val="00741D1D"/>
    <w:pPr>
      <w:numPr>
        <w:ilvl w:val="7"/>
      </w:numPr>
      <w:outlineLvl w:val="9"/>
    </w:pPr>
  </w:style>
  <w:style w:type="paragraph" w:customStyle="1" w:styleId="3233">
    <w:name w:val="样式 题目封页 + (西文) 华文中宋 (中文) 华文中宋 32 磅 黑色 两端对齐 段前: 3 磅 段后: 3 磅..."/>
    <w:basedOn w:val="affffff8"/>
    <w:qFormat/>
    <w:rsid w:val="00741D1D"/>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741D1D"/>
    <w:pPr>
      <w:spacing w:line="276" w:lineRule="auto"/>
    </w:pPr>
    <w:rPr>
      <w:rFonts w:hAnsi="宋体"/>
    </w:rPr>
  </w:style>
  <w:style w:type="paragraph" w:customStyle="1" w:styleId="a1">
    <w:name w:val="列项●（二级）"/>
    <w:qFormat/>
    <w:rsid w:val="00741D1D"/>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741D1D"/>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741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741D1D"/>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741D1D"/>
    <w:pPr>
      <w:spacing w:line="360" w:lineRule="auto"/>
      <w:ind w:firstLineChars="200" w:firstLine="200"/>
    </w:pPr>
  </w:style>
  <w:style w:type="paragraph" w:customStyle="1" w:styleId="afffffffffff7">
    <w:name w:val="基准索引样式"/>
    <w:basedOn w:val="af5"/>
    <w:qFormat/>
    <w:rsid w:val="00741D1D"/>
    <w:pPr>
      <w:widowControl/>
      <w:spacing w:line="220" w:lineRule="atLeast"/>
      <w:ind w:left="360"/>
      <w:jc w:val="left"/>
    </w:pPr>
    <w:rPr>
      <w:rFonts w:ascii="Arial" w:hAnsi="Arial"/>
      <w:kern w:val="0"/>
    </w:rPr>
  </w:style>
  <w:style w:type="paragraph" w:customStyle="1" w:styleId="af3">
    <w:name w:val="式中"/>
    <w:next w:val="affff6"/>
    <w:qFormat/>
    <w:rsid w:val="00741D1D"/>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741D1D"/>
  </w:style>
  <w:style w:type="paragraph" w:customStyle="1" w:styleId="afffffffffff8">
    <w:name w:val="附录标识"/>
    <w:basedOn w:val="affffff2"/>
    <w:qFormat/>
    <w:rsid w:val="00741D1D"/>
    <w:pPr>
      <w:tabs>
        <w:tab w:val="left" w:pos="6405"/>
      </w:tabs>
      <w:spacing w:after="200"/>
    </w:pPr>
    <w:rPr>
      <w:sz w:val="21"/>
    </w:rPr>
  </w:style>
  <w:style w:type="paragraph" w:customStyle="1" w:styleId="af0">
    <w:name w:val="工程建设公式标题"/>
    <w:basedOn w:val="ad"/>
    <w:qFormat/>
    <w:rsid w:val="00741D1D"/>
    <w:pPr>
      <w:numPr>
        <w:ilvl w:val="6"/>
      </w:numPr>
      <w:jc w:val="center"/>
      <w:outlineLvl w:val="6"/>
    </w:pPr>
  </w:style>
  <w:style w:type="paragraph" w:customStyle="1" w:styleId="2a0">
    <w:name w:val="样式2 样式 a) + 段前: 0行"/>
    <w:basedOn w:val="afffff"/>
    <w:qFormat/>
    <w:rsid w:val="00741D1D"/>
    <w:pPr>
      <w:tabs>
        <w:tab w:val="clear" w:pos="780"/>
      </w:tabs>
      <w:spacing w:beforeLines="0" w:line="276" w:lineRule="auto"/>
      <w:ind w:leftChars="200" w:left="420" w:firstLineChars="0" w:firstLine="0"/>
    </w:pPr>
  </w:style>
  <w:style w:type="paragraph" w:customStyle="1" w:styleId="afffffffffff9">
    <w:name w:val="附录标题"/>
    <w:basedOn w:val="afff0"/>
    <w:qFormat/>
    <w:rsid w:val="00741D1D"/>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741D1D"/>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741D1D"/>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741D1D"/>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741D1D"/>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741D1D"/>
  </w:style>
  <w:style w:type="character" w:customStyle="1" w:styleId="hps">
    <w:name w:val="hps"/>
    <w:basedOn w:val="af7"/>
    <w:qFormat/>
    <w:rsid w:val="00741D1D"/>
  </w:style>
  <w:style w:type="paragraph" w:customStyle="1" w:styleId="-d">
    <w:name w:val="正文-d"/>
    <w:basedOn w:val="af5"/>
    <w:qFormat/>
    <w:rsid w:val="00741D1D"/>
    <w:pPr>
      <w:ind w:firstLineChars="200" w:firstLine="200"/>
    </w:pPr>
    <w:rPr>
      <w:szCs w:val="21"/>
    </w:rPr>
  </w:style>
  <w:style w:type="paragraph" w:customStyle="1" w:styleId="afffffffffffa">
    <w:name w:val="目次"/>
    <w:basedOn w:val="af5"/>
    <w:qFormat/>
    <w:rsid w:val="00741D1D"/>
    <w:pPr>
      <w:spacing w:line="1200" w:lineRule="auto"/>
      <w:jc w:val="center"/>
    </w:pPr>
    <w:rPr>
      <w:rFonts w:eastAsia="黑体"/>
      <w:kern w:val="21"/>
      <w:sz w:val="32"/>
      <w:szCs w:val="32"/>
    </w:rPr>
  </w:style>
  <w:style w:type="character" w:customStyle="1" w:styleId="2Char3">
    <w:name w:val="样式2 Char"/>
    <w:basedOn w:val="af7"/>
    <w:qFormat/>
    <w:rsid w:val="00741D1D"/>
    <w:rPr>
      <w:rFonts w:ascii="EU-F1" w:eastAsia="黑体"/>
      <w:color w:val="000000"/>
      <w:kern w:val="44"/>
      <w:sz w:val="21"/>
      <w:szCs w:val="21"/>
      <w:lang w:val="en-US" w:eastAsia="zh-CN" w:bidi="ar-SA"/>
    </w:rPr>
  </w:style>
  <w:style w:type="paragraph" w:customStyle="1" w:styleId="92">
    <w:name w:val="样式9"/>
    <w:basedOn w:val="af5"/>
    <w:qFormat/>
    <w:rsid w:val="00741D1D"/>
    <w:pPr>
      <w:topLinePunct/>
      <w:spacing w:before="560" w:after="560" w:line="560" w:lineRule="exact"/>
      <w:jc w:val="center"/>
    </w:pPr>
    <w:rPr>
      <w:rFonts w:eastAsia="黑体"/>
      <w:sz w:val="32"/>
      <w:lang w:val="zh-CN"/>
    </w:rPr>
  </w:style>
  <w:style w:type="paragraph" w:customStyle="1" w:styleId="82">
    <w:name w:val="样式8"/>
    <w:basedOn w:val="af5"/>
    <w:qFormat/>
    <w:rsid w:val="00741D1D"/>
    <w:pPr>
      <w:wordWrap w:val="0"/>
      <w:spacing w:before="400" w:after="40" w:line="360" w:lineRule="exact"/>
      <w:ind w:right="284"/>
      <w:jc w:val="right"/>
    </w:pPr>
    <w:rPr>
      <w:rFonts w:ascii="E-FZ"/>
      <w:sz w:val="28"/>
      <w:szCs w:val="24"/>
    </w:rPr>
  </w:style>
  <w:style w:type="paragraph" w:customStyle="1" w:styleId="72">
    <w:name w:val="样式7"/>
    <w:basedOn w:val="1"/>
    <w:qFormat/>
    <w:rsid w:val="00741D1D"/>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741D1D"/>
    <w:rPr>
      <w:rFonts w:ascii="Times New Roman" w:eastAsia="宋体" w:hAnsi="Times New Roman" w:cs="宋体"/>
      <w:b/>
      <w:kern w:val="44"/>
      <w:sz w:val="52"/>
      <w:szCs w:val="52"/>
    </w:rPr>
  </w:style>
  <w:style w:type="character" w:customStyle="1" w:styleId="Char12">
    <w:name w:val="批注文字 Char1"/>
    <w:qFormat/>
    <w:rsid w:val="00741D1D"/>
    <w:rPr>
      <w:sz w:val="24"/>
    </w:rPr>
  </w:style>
  <w:style w:type="paragraph" w:customStyle="1" w:styleId="2f4">
    <w:name w:val="正文_2"/>
    <w:basedOn w:val="af5"/>
    <w:qFormat/>
    <w:rsid w:val="00741D1D"/>
    <w:rPr>
      <w:rFonts w:ascii="Calibri" w:hAnsi="Calibri"/>
      <w:szCs w:val="22"/>
    </w:rPr>
  </w:style>
  <w:style w:type="paragraph" w:customStyle="1" w:styleId="Normal10">
    <w:name w:val="Normal_1_0"/>
    <w:basedOn w:val="af5"/>
    <w:qFormat/>
    <w:rsid w:val="00741D1D"/>
    <w:rPr>
      <w:rFonts w:eastAsia="Times New Roman"/>
      <w:kern w:val="0"/>
      <w:sz w:val="20"/>
    </w:rPr>
  </w:style>
  <w:style w:type="paragraph" w:customStyle="1" w:styleId="013">
    <w:name w:val="正文_0_1"/>
    <w:qFormat/>
    <w:rsid w:val="00741D1D"/>
    <w:pPr>
      <w:widowControl w:val="0"/>
      <w:jc w:val="both"/>
    </w:pPr>
    <w:rPr>
      <w:rFonts w:ascii="Times New Roman" w:hAnsi="Times New Roman"/>
      <w:kern w:val="2"/>
      <w:sz w:val="21"/>
      <w:szCs w:val="24"/>
    </w:rPr>
  </w:style>
  <w:style w:type="paragraph" w:customStyle="1" w:styleId="1000">
    <w:name w:val="正文_1_0_0"/>
    <w:qFormat/>
    <w:rsid w:val="00741D1D"/>
    <w:pPr>
      <w:widowControl w:val="0"/>
      <w:jc w:val="both"/>
    </w:pPr>
    <w:rPr>
      <w:rFonts w:ascii="Times New Roman" w:hAnsi="Times New Roman"/>
      <w:kern w:val="2"/>
      <w:sz w:val="21"/>
      <w:szCs w:val="24"/>
    </w:rPr>
  </w:style>
  <w:style w:type="paragraph" w:customStyle="1" w:styleId="121">
    <w:name w:val="正文_12"/>
    <w:qFormat/>
    <w:rsid w:val="00741D1D"/>
    <w:pPr>
      <w:widowControl w:val="0"/>
      <w:jc w:val="both"/>
    </w:pPr>
    <w:rPr>
      <w:kern w:val="2"/>
      <w:sz w:val="21"/>
      <w:szCs w:val="24"/>
    </w:rPr>
  </w:style>
  <w:style w:type="paragraph" w:customStyle="1" w:styleId="215">
    <w:name w:val="样式 标题 2 + 黑色 行距: 1.5 倍行距"/>
    <w:basedOn w:val="2"/>
    <w:qFormat/>
    <w:rsid w:val="00741D1D"/>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741D1D"/>
    <w:pPr>
      <w:widowControl w:val="0"/>
      <w:jc w:val="both"/>
    </w:pPr>
    <w:rPr>
      <w:rFonts w:ascii="Times New Roman" w:hAnsi="Times New Roman"/>
    </w:rPr>
  </w:style>
  <w:style w:type="paragraph" w:customStyle="1" w:styleId="Normal100">
    <w:name w:val="Normal_1_0_0"/>
    <w:basedOn w:val="af5"/>
    <w:qFormat/>
    <w:rsid w:val="00741D1D"/>
    <w:rPr>
      <w:kern w:val="0"/>
      <w:sz w:val="20"/>
    </w:rPr>
  </w:style>
  <w:style w:type="paragraph" w:customStyle="1" w:styleId="Normal26">
    <w:name w:val="Normal_26"/>
    <w:qFormat/>
    <w:rsid w:val="00741D1D"/>
    <w:pPr>
      <w:widowControl w:val="0"/>
      <w:jc w:val="both"/>
    </w:pPr>
    <w:rPr>
      <w:rFonts w:ascii="Times New Roman" w:hAnsi="Times New Roman"/>
      <w:kern w:val="2"/>
      <w:sz w:val="21"/>
      <w:szCs w:val="24"/>
    </w:rPr>
  </w:style>
  <w:style w:type="paragraph" w:customStyle="1" w:styleId="1f2">
    <w:name w:val="列出段落1"/>
    <w:basedOn w:val="af5"/>
    <w:qFormat/>
    <w:rsid w:val="00741D1D"/>
    <w:pPr>
      <w:ind w:firstLineChars="200" w:firstLine="420"/>
    </w:pPr>
    <w:rPr>
      <w:rFonts w:ascii="Calibri" w:eastAsia="微软雅黑" w:hAnsi="Calibri"/>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1</Pages>
  <Words>2956</Words>
  <Characters>16851</Characters>
  <Application>Microsoft Office Word</Application>
  <DocSecurity>0</DocSecurity>
  <Lines>140</Lines>
  <Paragraphs>39</Paragraphs>
  <ScaleCrop>false</ScaleCrop>
  <Company>微软中国</Company>
  <LinksUpToDate>false</LinksUpToDate>
  <CharactersWithSpaces>19768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11</cp:revision>
  <cp:lastPrinted>2023-01-09T08:34:00Z</cp:lastPrinted>
  <dcterms:created xsi:type="dcterms:W3CDTF">2023-01-05T05:40:00Z</dcterms:created>
  <dcterms:modified xsi:type="dcterms:W3CDTF">2023-01-09T08:34:00Z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05E54603D555470DA3E8436ABD5F7704</vt:lpwstr>
  </property>
</Properties>
</file>