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46AF" w:rsidRDefault="00C446AF">
      <w:pPr>
        <w:jc w:val="center"/>
        <w:rPr>
          <w:rFonts w:ascii="宋体" w:hAnsi="宋体"/>
          <w:b/>
          <w:bCs/>
          <w:sz w:val="36"/>
          <w:szCs w:val="36"/>
        </w:rPr>
      </w:pPr>
    </w:p>
    <w:p w:rsidR="00C446AF" w:rsidRDefault="004C6B8C">
      <w:pPr>
        <w:jc w:val="center"/>
        <w:rPr>
          <w:rFonts w:ascii="宋体" w:hAnsi="宋体"/>
          <w:b/>
          <w:bCs/>
          <w:sz w:val="44"/>
          <w:szCs w:val="44"/>
        </w:rPr>
      </w:pPr>
      <w:r>
        <w:rPr>
          <w:rFonts w:ascii="宋体" w:hAnsi="宋体" w:hint="eastAsia"/>
          <w:b/>
          <w:bCs/>
          <w:sz w:val="44"/>
          <w:szCs w:val="44"/>
        </w:rPr>
        <w:t>宜兴水务集团有限公司氿滨水厂一泵房取水设施扩建泵房所需钢材采购</w:t>
      </w:r>
    </w:p>
    <w:p w:rsidR="00C446AF" w:rsidRDefault="00C446AF">
      <w:pPr>
        <w:jc w:val="center"/>
        <w:rPr>
          <w:rFonts w:ascii="宋体" w:hAnsi="宋体"/>
          <w:b/>
          <w:bCs/>
          <w:sz w:val="44"/>
          <w:szCs w:val="44"/>
        </w:rPr>
      </w:pPr>
    </w:p>
    <w:p w:rsidR="00C446AF" w:rsidRDefault="00C446AF">
      <w:pPr>
        <w:jc w:val="center"/>
        <w:rPr>
          <w:rFonts w:ascii="宋体"/>
          <w:b/>
          <w:bCs/>
          <w:sz w:val="52"/>
        </w:rPr>
      </w:pPr>
    </w:p>
    <w:p w:rsidR="00C446AF" w:rsidRDefault="00C446AF">
      <w:pPr>
        <w:jc w:val="center"/>
        <w:rPr>
          <w:rFonts w:ascii="宋体"/>
          <w:b/>
          <w:bCs/>
          <w:sz w:val="52"/>
        </w:rPr>
      </w:pPr>
    </w:p>
    <w:p w:rsidR="00C446AF" w:rsidRDefault="004C6B8C">
      <w:pPr>
        <w:jc w:val="center"/>
        <w:rPr>
          <w:rFonts w:ascii="黑体" w:eastAsia="黑体" w:hAnsi="黑体"/>
          <w:b/>
          <w:bCs/>
          <w:sz w:val="96"/>
          <w:szCs w:val="96"/>
        </w:rPr>
      </w:pPr>
      <w:r>
        <w:rPr>
          <w:rFonts w:ascii="黑体" w:eastAsia="黑体" w:hAnsi="黑体" w:hint="eastAsia"/>
          <w:b/>
          <w:bCs/>
          <w:sz w:val="96"/>
          <w:szCs w:val="96"/>
        </w:rPr>
        <w:t>招</w:t>
      </w:r>
    </w:p>
    <w:p w:rsidR="00C446AF" w:rsidRDefault="004C6B8C">
      <w:pPr>
        <w:jc w:val="center"/>
        <w:rPr>
          <w:rFonts w:ascii="黑体" w:eastAsia="黑体" w:hAnsi="黑体"/>
          <w:b/>
          <w:bCs/>
          <w:sz w:val="96"/>
          <w:szCs w:val="96"/>
        </w:rPr>
      </w:pPr>
      <w:r>
        <w:rPr>
          <w:rFonts w:ascii="黑体" w:eastAsia="黑体" w:hAnsi="黑体" w:hint="eastAsia"/>
          <w:b/>
          <w:bCs/>
          <w:sz w:val="96"/>
          <w:szCs w:val="96"/>
        </w:rPr>
        <w:t>标</w:t>
      </w:r>
    </w:p>
    <w:p w:rsidR="00C446AF" w:rsidRDefault="004C6B8C">
      <w:pPr>
        <w:jc w:val="center"/>
        <w:rPr>
          <w:rFonts w:ascii="黑体" w:eastAsia="黑体" w:hAnsi="黑体"/>
          <w:b/>
          <w:bCs/>
          <w:sz w:val="96"/>
          <w:szCs w:val="96"/>
        </w:rPr>
      </w:pPr>
      <w:r>
        <w:rPr>
          <w:rFonts w:ascii="黑体" w:eastAsia="黑体" w:hAnsi="黑体" w:hint="eastAsia"/>
          <w:b/>
          <w:bCs/>
          <w:sz w:val="96"/>
          <w:szCs w:val="96"/>
        </w:rPr>
        <w:t>文</w:t>
      </w:r>
    </w:p>
    <w:p w:rsidR="00C446AF" w:rsidRDefault="004C6B8C">
      <w:pPr>
        <w:jc w:val="center"/>
        <w:rPr>
          <w:rFonts w:ascii="黑体" w:eastAsia="黑体" w:hAnsi="黑体"/>
          <w:b/>
          <w:bCs/>
          <w:sz w:val="96"/>
          <w:szCs w:val="96"/>
        </w:rPr>
      </w:pPr>
      <w:r>
        <w:rPr>
          <w:rFonts w:ascii="黑体" w:eastAsia="黑体" w:hAnsi="黑体" w:hint="eastAsia"/>
          <w:b/>
          <w:bCs/>
          <w:sz w:val="96"/>
          <w:szCs w:val="96"/>
        </w:rPr>
        <w:t>件</w:t>
      </w:r>
    </w:p>
    <w:p w:rsidR="00C446AF" w:rsidRDefault="00C446AF">
      <w:pPr>
        <w:jc w:val="center"/>
        <w:rPr>
          <w:rFonts w:ascii="宋体"/>
          <w:b/>
          <w:bCs/>
          <w:sz w:val="84"/>
        </w:rPr>
      </w:pPr>
    </w:p>
    <w:p w:rsidR="00C446AF" w:rsidRDefault="00C446AF">
      <w:pPr>
        <w:jc w:val="center"/>
        <w:rPr>
          <w:rFonts w:ascii="宋体"/>
          <w:b/>
          <w:bCs/>
          <w:sz w:val="72"/>
          <w:szCs w:val="72"/>
        </w:rPr>
      </w:pPr>
    </w:p>
    <w:p w:rsidR="00C446AF" w:rsidRDefault="004C6B8C">
      <w:pPr>
        <w:jc w:val="center"/>
        <w:rPr>
          <w:rFonts w:ascii="宋体"/>
          <w:sz w:val="32"/>
        </w:rPr>
      </w:pPr>
      <w:r>
        <w:rPr>
          <w:rFonts w:ascii="宋体" w:hAnsi="宋体" w:hint="eastAsia"/>
          <w:sz w:val="32"/>
        </w:rPr>
        <w:t>采购人：</w:t>
      </w:r>
      <w:r>
        <w:rPr>
          <w:rFonts w:hAnsi="宋体" w:hint="eastAsia"/>
          <w:sz w:val="32"/>
        </w:rPr>
        <w:t>宜兴水务集团有限公司</w:t>
      </w:r>
    </w:p>
    <w:p w:rsidR="00C446AF" w:rsidRDefault="004C6B8C">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w:t>
      </w:r>
      <w:r w:rsidR="00097F49">
        <w:rPr>
          <w:rFonts w:ascii="宋体" w:hAnsi="宋体" w:hint="eastAsia"/>
          <w:sz w:val="32"/>
        </w:rPr>
        <w:t>八月</w:t>
      </w:r>
      <w:r w:rsidR="00B368E7">
        <w:rPr>
          <w:rFonts w:ascii="宋体" w:hAnsi="宋体" w:hint="eastAsia"/>
          <w:sz w:val="32"/>
        </w:rPr>
        <w:t>十二</w:t>
      </w:r>
      <w:r>
        <w:rPr>
          <w:rFonts w:ascii="宋体" w:hAnsi="宋体" w:hint="eastAsia"/>
          <w:sz w:val="32"/>
        </w:rPr>
        <w:t>日</w:t>
      </w:r>
    </w:p>
    <w:p w:rsidR="00C446AF" w:rsidRDefault="00C446AF">
      <w:pPr>
        <w:rPr>
          <w:rFonts w:ascii="宋体"/>
          <w:sz w:val="32"/>
        </w:rPr>
      </w:pPr>
    </w:p>
    <w:p w:rsidR="00C446AF" w:rsidRDefault="00C446AF">
      <w:pPr>
        <w:rPr>
          <w:rFonts w:ascii="宋体"/>
          <w:sz w:val="32"/>
        </w:rPr>
      </w:pPr>
    </w:p>
    <w:p w:rsidR="00C446AF" w:rsidRDefault="004C6B8C">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C446AF" w:rsidRDefault="004C6B8C">
      <w:pPr>
        <w:ind w:firstLineChars="200" w:firstLine="480"/>
        <w:rPr>
          <w:rFonts w:ascii="宋体" w:hAnsi="宋体"/>
          <w:color w:val="000000"/>
          <w:sz w:val="24"/>
          <w:szCs w:val="24"/>
        </w:rPr>
      </w:pPr>
      <w:r>
        <w:rPr>
          <w:rFonts w:ascii="宋体" w:hAnsi="宋体" w:hint="eastAsia"/>
          <w:color w:val="000000"/>
          <w:sz w:val="24"/>
          <w:szCs w:val="24"/>
        </w:rPr>
        <w:t>宜兴水务集团有限公司对氿滨水厂一泵房取水设施扩建泵房所需钢材组织招标，欢迎你单位参加投标并提请注意下列附表中的相关事项：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C446AF">
        <w:trPr>
          <w:trHeight w:val="521"/>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C446AF" w:rsidRDefault="004C6B8C">
            <w:pPr>
              <w:spacing w:line="480" w:lineRule="exact"/>
              <w:jc w:val="center"/>
              <w:rPr>
                <w:rFonts w:ascii="宋体" w:hAnsi="宋体"/>
                <w:bCs/>
                <w:sz w:val="18"/>
                <w:szCs w:val="18"/>
              </w:rPr>
            </w:pPr>
            <w:r>
              <w:rPr>
                <w:rFonts w:ascii="宋体" w:hAnsi="宋体" w:hint="eastAsia"/>
                <w:bCs/>
                <w:sz w:val="24"/>
                <w:szCs w:val="24"/>
              </w:rPr>
              <w:t>内容</w:t>
            </w:r>
          </w:p>
        </w:tc>
      </w:tr>
      <w:tr w:rsidR="00C446AF">
        <w:trPr>
          <w:trHeight w:val="1616"/>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bCs/>
                <w:sz w:val="18"/>
                <w:szCs w:val="18"/>
              </w:rPr>
              <w:t>1</w:t>
            </w:r>
          </w:p>
        </w:tc>
        <w:tc>
          <w:tcPr>
            <w:tcW w:w="8674" w:type="dxa"/>
          </w:tcPr>
          <w:p w:rsidR="00C446AF" w:rsidRDefault="004C6B8C">
            <w:pPr>
              <w:pStyle w:val="afffffffffff6"/>
            </w:pPr>
            <w:bookmarkStart w:id="2" w:name="OLE_LINK192"/>
            <w:r>
              <w:rPr>
                <w:rFonts w:hint="eastAsia"/>
              </w:rPr>
              <w:t>采购人：宜兴水务集团有限公司</w:t>
            </w:r>
          </w:p>
          <w:p w:rsidR="00C446AF" w:rsidRDefault="004C6B8C">
            <w:pPr>
              <w:pStyle w:val="afffffffffff6"/>
              <w:rPr>
                <w:rFonts w:hAnsi="宋体"/>
                <w:color w:val="000000"/>
                <w:szCs w:val="24"/>
              </w:rPr>
            </w:pPr>
            <w:r>
              <w:rPr>
                <w:rFonts w:hint="eastAsia"/>
              </w:rPr>
              <w:t>项目名称：</w:t>
            </w:r>
            <w:r>
              <w:rPr>
                <w:rFonts w:hAnsi="宋体" w:hint="eastAsia"/>
                <w:color w:val="000000"/>
                <w:szCs w:val="24"/>
              </w:rPr>
              <w:t>氿滨水厂一泵房取水设施扩建泵房所需钢材</w:t>
            </w:r>
          </w:p>
          <w:p w:rsidR="00C446AF" w:rsidRDefault="004C6B8C">
            <w:pPr>
              <w:pStyle w:val="afffffffffff6"/>
            </w:pPr>
            <w:r>
              <w:rPr>
                <w:rFonts w:hint="eastAsia"/>
              </w:rPr>
              <w:t>项目编号</w:t>
            </w:r>
            <w:r>
              <w:t>:</w:t>
            </w:r>
            <w:r w:rsidR="00097F49">
              <w:t xml:space="preserve"> </w:t>
            </w:r>
            <w:r w:rsidR="00097F49" w:rsidRPr="00097F49">
              <w:t>YXGYJT202208002</w:t>
            </w:r>
          </w:p>
          <w:p w:rsidR="00C446AF" w:rsidRDefault="004C6B8C">
            <w:pPr>
              <w:pStyle w:val="afffffffffff6"/>
            </w:pPr>
            <w:r>
              <w:rPr>
                <w:rFonts w:hint="eastAsia"/>
              </w:rPr>
              <w:t>评标方法：最低价中标法</w:t>
            </w:r>
          </w:p>
          <w:p w:rsidR="00C446AF" w:rsidRDefault="004C6B8C">
            <w:pPr>
              <w:pStyle w:val="afffffffffff6"/>
            </w:pPr>
            <w:r>
              <w:rPr>
                <w:rFonts w:hint="eastAsia"/>
              </w:rPr>
              <w:t>本项目最高限价为：</w:t>
            </w:r>
            <w:bookmarkEnd w:id="2"/>
            <w:r>
              <w:rPr>
                <w:rFonts w:hint="eastAsia"/>
              </w:rPr>
              <w:t>9.6万元。</w:t>
            </w:r>
            <w:r>
              <w:rPr>
                <w:rFonts w:hint="eastAsia"/>
              </w:rPr>
              <w:t> </w:t>
            </w:r>
          </w:p>
        </w:tc>
      </w:tr>
      <w:tr w:rsidR="00C446AF">
        <w:trPr>
          <w:trHeight w:val="1555"/>
          <w:jc w:val="center"/>
        </w:trPr>
        <w:tc>
          <w:tcPr>
            <w:tcW w:w="959" w:type="dxa"/>
            <w:vMerge w:val="restart"/>
            <w:vAlign w:val="center"/>
          </w:tcPr>
          <w:p w:rsidR="00C446AF" w:rsidRDefault="004C6B8C">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tcPr>
          <w:p w:rsidR="00C446AF" w:rsidRDefault="004C6B8C">
            <w:pPr>
              <w:pStyle w:val="afffffffffff6"/>
            </w:pPr>
            <w:r>
              <w:rPr>
                <w:rFonts w:hint="eastAsia"/>
              </w:rPr>
              <w:t>2.1投标人参加本次投标活动应具备下列资格条件：</w:t>
            </w:r>
          </w:p>
          <w:p w:rsidR="0079494A" w:rsidRDefault="0079494A" w:rsidP="0079494A">
            <w:pPr>
              <w:pStyle w:val="afffffffffff6"/>
            </w:pPr>
            <w:r>
              <w:rPr>
                <w:rFonts w:hint="eastAsia"/>
              </w:rPr>
              <w:t>①具有独立承担民事责任的能力；</w:t>
            </w:r>
          </w:p>
          <w:p w:rsidR="0079494A" w:rsidRDefault="0079494A" w:rsidP="0079494A">
            <w:pPr>
              <w:pStyle w:val="afffffffffff6"/>
            </w:pPr>
            <w:r>
              <w:rPr>
                <w:rFonts w:hint="eastAsia"/>
              </w:rPr>
              <w:t>②有依法缴纳税收的良好记录；</w:t>
            </w:r>
          </w:p>
          <w:p w:rsidR="0079494A" w:rsidRDefault="0079494A" w:rsidP="0079494A">
            <w:pPr>
              <w:pStyle w:val="afffffffffff6"/>
            </w:pPr>
            <w:r>
              <w:rPr>
                <w:rFonts w:hint="eastAsia"/>
              </w:rPr>
              <w:t>③具有履行合同所必需的设备和专业技术；</w:t>
            </w:r>
          </w:p>
          <w:p w:rsidR="0079494A" w:rsidRDefault="0079494A" w:rsidP="0079494A">
            <w:pPr>
              <w:pStyle w:val="afffffffffff6"/>
            </w:pPr>
            <w:r>
              <w:rPr>
                <w:rFonts w:hint="eastAsia"/>
              </w:rPr>
              <w:t>④不接受联合体，不接受中标后分包；</w:t>
            </w:r>
          </w:p>
          <w:p w:rsidR="00C446AF" w:rsidRDefault="0079494A" w:rsidP="0079494A">
            <w:pPr>
              <w:pStyle w:val="afffffffffff6"/>
            </w:pPr>
            <w:r>
              <w:rPr>
                <w:rFonts w:hint="eastAsia"/>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tc>
      </w:tr>
      <w:tr w:rsidR="00C446AF">
        <w:trPr>
          <w:trHeight w:val="1271"/>
          <w:jc w:val="center"/>
        </w:trPr>
        <w:tc>
          <w:tcPr>
            <w:tcW w:w="959" w:type="dxa"/>
            <w:vMerge/>
            <w:vAlign w:val="center"/>
          </w:tcPr>
          <w:p w:rsidR="00C446AF" w:rsidRDefault="00C446AF">
            <w:pPr>
              <w:spacing w:line="480" w:lineRule="exact"/>
              <w:rPr>
                <w:rFonts w:ascii="宋体" w:hAnsi="宋体"/>
                <w:sz w:val="18"/>
                <w:szCs w:val="18"/>
              </w:rPr>
            </w:pPr>
          </w:p>
        </w:tc>
        <w:tc>
          <w:tcPr>
            <w:tcW w:w="8674" w:type="dxa"/>
          </w:tcPr>
          <w:p w:rsidR="00C446AF" w:rsidRDefault="004C6B8C">
            <w:pPr>
              <w:pStyle w:val="afffffffffff6"/>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C446AF" w:rsidRDefault="004C6B8C">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446AF" w:rsidRDefault="004C6B8C">
            <w:pPr>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C446AF">
        <w:trPr>
          <w:trHeight w:val="457"/>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C446AF" w:rsidRDefault="004C6B8C">
            <w:pPr>
              <w:pStyle w:val="afffffffffff6"/>
              <w:rPr>
                <w:rFonts w:hAnsi="宋体"/>
                <w:bCs/>
                <w:szCs w:val="24"/>
                <w:lang w:val="zh-CN"/>
              </w:rPr>
            </w:pPr>
            <w:r>
              <w:rPr>
                <w:rFonts w:hAnsi="宋体" w:hint="eastAsia"/>
                <w:bCs/>
                <w:szCs w:val="24"/>
                <w:lang w:val="zh-CN"/>
              </w:rPr>
              <w:t>集中考察或答疑：无。</w:t>
            </w:r>
          </w:p>
        </w:tc>
      </w:tr>
      <w:tr w:rsidR="00C446AF">
        <w:trPr>
          <w:trHeight w:val="703"/>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C446AF" w:rsidRDefault="004C6B8C">
            <w:pPr>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C446AF" w:rsidRDefault="004C6B8C" w:rsidP="00B368E7">
            <w:pPr>
              <w:rPr>
                <w:rFonts w:ascii="宋体" w:hAnsi="宋体"/>
                <w:bCs/>
                <w:sz w:val="24"/>
                <w:szCs w:val="24"/>
              </w:rPr>
            </w:pPr>
            <w:r>
              <w:rPr>
                <w:rFonts w:ascii="宋体" w:hAnsi="宋体" w:hint="eastAsia"/>
                <w:bCs/>
                <w:sz w:val="24"/>
                <w:szCs w:val="24"/>
              </w:rPr>
              <w:t>投标文件份数：</w:t>
            </w:r>
            <w:r w:rsidR="00B368E7">
              <w:rPr>
                <w:rFonts w:ascii="宋体" w:hAnsi="宋体" w:hint="eastAsia"/>
                <w:bCs/>
                <w:sz w:val="24"/>
                <w:szCs w:val="24"/>
              </w:rPr>
              <w:t>2</w:t>
            </w:r>
            <w:r>
              <w:rPr>
                <w:rFonts w:ascii="宋体" w:hAnsi="宋体" w:hint="eastAsia"/>
                <w:bCs/>
                <w:sz w:val="24"/>
                <w:szCs w:val="24"/>
              </w:rPr>
              <w:t>份</w:t>
            </w:r>
            <w:r w:rsidR="00B368E7">
              <w:rPr>
                <w:rFonts w:ascii="宋体" w:hAnsi="宋体" w:hint="eastAsia"/>
                <w:bCs/>
                <w:sz w:val="24"/>
                <w:szCs w:val="24"/>
              </w:rPr>
              <w:t>，一正一副</w:t>
            </w:r>
            <w:r>
              <w:rPr>
                <w:rFonts w:ascii="宋体" w:hAnsi="宋体" w:hint="eastAsia"/>
                <w:bCs/>
                <w:sz w:val="24"/>
                <w:szCs w:val="24"/>
              </w:rPr>
              <w:t>（需装订后密封）</w:t>
            </w:r>
          </w:p>
        </w:tc>
      </w:tr>
      <w:tr w:rsidR="00C446AF">
        <w:trPr>
          <w:trHeight w:val="385"/>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C446AF" w:rsidRDefault="004C6B8C" w:rsidP="0079494A">
            <w:pPr>
              <w:rPr>
                <w:rFonts w:ascii="宋体" w:hAnsi="宋体"/>
                <w:b/>
                <w:bCs/>
                <w:color w:val="FF0000"/>
                <w:sz w:val="24"/>
                <w:szCs w:val="24"/>
              </w:rPr>
            </w:pPr>
            <w:r>
              <w:rPr>
                <w:rFonts w:ascii="宋体" w:hAnsi="宋体" w:hint="eastAsia"/>
                <w:b/>
                <w:bCs/>
                <w:sz w:val="24"/>
                <w:szCs w:val="21"/>
              </w:rPr>
              <w:t>标书下载：投标人自行至宜兴市公用</w:t>
            </w:r>
            <w:r w:rsidR="0079494A">
              <w:rPr>
                <w:rFonts w:ascii="宋体" w:hAnsi="宋体" w:hint="eastAsia"/>
                <w:b/>
                <w:bCs/>
                <w:sz w:val="24"/>
                <w:szCs w:val="21"/>
              </w:rPr>
              <w:t>环保</w:t>
            </w:r>
            <w:r>
              <w:rPr>
                <w:rFonts w:ascii="宋体" w:hAnsi="宋体" w:hint="eastAsia"/>
                <w:b/>
                <w:bCs/>
                <w:sz w:val="24"/>
                <w:szCs w:val="21"/>
              </w:rPr>
              <w:t>集团有限公司网站下载标书</w:t>
            </w:r>
          </w:p>
        </w:tc>
      </w:tr>
      <w:tr w:rsidR="00C446AF">
        <w:trPr>
          <w:trHeight w:val="982"/>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hint="eastAsia"/>
                <w:bCs/>
                <w:sz w:val="18"/>
                <w:szCs w:val="18"/>
              </w:rPr>
              <w:t>6</w:t>
            </w:r>
          </w:p>
        </w:tc>
        <w:tc>
          <w:tcPr>
            <w:tcW w:w="8674" w:type="dxa"/>
          </w:tcPr>
          <w:p w:rsidR="00C446AF" w:rsidRDefault="004C6B8C">
            <w:pPr>
              <w:rPr>
                <w:rFonts w:ascii="宋体" w:hAnsi="宋体"/>
                <w:bCs/>
                <w:sz w:val="24"/>
                <w:szCs w:val="21"/>
              </w:rPr>
            </w:pPr>
            <w:r>
              <w:rPr>
                <w:rFonts w:ascii="宋体" w:hAnsi="宋体" w:hint="eastAsia"/>
                <w:bCs/>
                <w:sz w:val="24"/>
                <w:szCs w:val="21"/>
              </w:rPr>
              <w:t>投标截止时间及开标时间：2022</w:t>
            </w:r>
            <w:r w:rsidRPr="00F973F9">
              <w:rPr>
                <w:rFonts w:ascii="宋体" w:hAnsi="宋体" w:hint="eastAsia"/>
                <w:bCs/>
                <w:sz w:val="24"/>
                <w:szCs w:val="21"/>
              </w:rPr>
              <w:t>年</w:t>
            </w:r>
            <w:r w:rsidR="00097F49" w:rsidRPr="00F973F9">
              <w:rPr>
                <w:rFonts w:ascii="宋体" w:hAnsi="宋体" w:hint="eastAsia"/>
                <w:bCs/>
                <w:sz w:val="24"/>
                <w:szCs w:val="21"/>
              </w:rPr>
              <w:t>8</w:t>
            </w:r>
            <w:r w:rsidRPr="00F973F9">
              <w:rPr>
                <w:rFonts w:ascii="宋体" w:hAnsi="宋体" w:hint="eastAsia"/>
                <w:bCs/>
                <w:sz w:val="24"/>
                <w:szCs w:val="21"/>
              </w:rPr>
              <w:t>月</w:t>
            </w:r>
            <w:r w:rsidR="00687513" w:rsidRPr="00F973F9">
              <w:rPr>
                <w:rFonts w:ascii="宋体" w:hAnsi="宋体" w:hint="eastAsia"/>
                <w:bCs/>
                <w:sz w:val="24"/>
                <w:szCs w:val="21"/>
              </w:rPr>
              <w:t>17</w:t>
            </w:r>
            <w:r w:rsidRPr="00F973F9">
              <w:rPr>
                <w:rFonts w:ascii="宋体" w:hAnsi="宋体" w:hint="eastAsia"/>
                <w:bCs/>
                <w:sz w:val="24"/>
                <w:szCs w:val="21"/>
              </w:rPr>
              <w:t>日</w:t>
            </w:r>
            <w:r w:rsidR="00097F49" w:rsidRPr="00F973F9">
              <w:rPr>
                <w:rFonts w:ascii="宋体" w:hAnsi="宋体" w:hint="eastAsia"/>
                <w:bCs/>
                <w:sz w:val="24"/>
                <w:szCs w:val="21"/>
              </w:rPr>
              <w:t xml:space="preserve"> </w:t>
            </w:r>
            <w:r w:rsidR="00687513" w:rsidRPr="00F973F9">
              <w:rPr>
                <w:rFonts w:ascii="宋体" w:hAnsi="宋体" w:hint="eastAsia"/>
                <w:bCs/>
                <w:sz w:val="24"/>
                <w:szCs w:val="21"/>
              </w:rPr>
              <w:t>9</w:t>
            </w:r>
            <w:r w:rsidRPr="00F973F9">
              <w:rPr>
                <w:rFonts w:ascii="宋体" w:hAnsi="宋体" w:hint="eastAsia"/>
                <w:bCs/>
                <w:sz w:val="24"/>
                <w:szCs w:val="21"/>
              </w:rPr>
              <w:t>:</w:t>
            </w:r>
            <w:r w:rsidR="00687513" w:rsidRPr="00F973F9">
              <w:rPr>
                <w:rFonts w:ascii="宋体" w:hAnsi="宋体" w:hint="eastAsia"/>
                <w:bCs/>
                <w:sz w:val="24"/>
                <w:szCs w:val="21"/>
              </w:rPr>
              <w:t>00</w:t>
            </w:r>
            <w:r w:rsidRPr="00F973F9">
              <w:rPr>
                <w:rFonts w:ascii="宋体" w:hAnsi="宋体" w:hint="eastAsia"/>
                <w:bCs/>
                <w:sz w:val="24"/>
                <w:szCs w:val="21"/>
              </w:rPr>
              <w:t xml:space="preserve"> </w:t>
            </w:r>
          </w:p>
          <w:p w:rsidR="00C446AF" w:rsidRDefault="004C6B8C">
            <w:pPr>
              <w:rPr>
                <w:rFonts w:ascii="宋体" w:hAnsi="宋体"/>
                <w:bCs/>
                <w:sz w:val="24"/>
                <w:szCs w:val="21"/>
              </w:rPr>
            </w:pPr>
            <w:r>
              <w:rPr>
                <w:rFonts w:ascii="宋体" w:hAnsi="宋体" w:hint="eastAsia"/>
                <w:bCs/>
                <w:sz w:val="24"/>
                <w:szCs w:val="21"/>
              </w:rPr>
              <w:t>定标时间：评标结束后。</w:t>
            </w:r>
          </w:p>
          <w:p w:rsidR="00C446AF" w:rsidRDefault="004C6B8C">
            <w:pPr>
              <w:jc w:val="left"/>
              <w:rPr>
                <w:rFonts w:ascii="宋体" w:hAnsi="宋体"/>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C446AF">
        <w:trPr>
          <w:trHeight w:val="557"/>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hint="eastAsia"/>
                <w:bCs/>
                <w:sz w:val="18"/>
                <w:szCs w:val="18"/>
              </w:rPr>
              <w:t>7</w:t>
            </w:r>
          </w:p>
        </w:tc>
        <w:tc>
          <w:tcPr>
            <w:tcW w:w="8674" w:type="dxa"/>
          </w:tcPr>
          <w:p w:rsidR="00C446AF" w:rsidRDefault="004C6B8C">
            <w:pPr>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宜兴水务集团有限公司</w:t>
            </w:r>
          </w:p>
          <w:p w:rsidR="00C446AF" w:rsidRDefault="004C6B8C">
            <w:pPr>
              <w:rPr>
                <w:rFonts w:ascii="宋体" w:hAnsi="宋体"/>
                <w:bCs/>
                <w:sz w:val="24"/>
                <w:szCs w:val="21"/>
              </w:rPr>
            </w:pPr>
            <w:r>
              <w:rPr>
                <w:rFonts w:ascii="宋体" w:hAnsi="宋体" w:hint="eastAsia"/>
                <w:bCs/>
                <w:sz w:val="24"/>
                <w:szCs w:val="21"/>
              </w:rPr>
              <w:t>联系人：刘先生、赵女士</w:t>
            </w:r>
          </w:p>
          <w:p w:rsidR="00C446AF" w:rsidRDefault="004C6B8C">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w:t>
            </w:r>
            <w:r w:rsidR="00097F49">
              <w:rPr>
                <w:rFonts w:ascii="宋体" w:hAnsi="宋体" w:hint="eastAsia"/>
                <w:bCs/>
                <w:sz w:val="24"/>
                <w:szCs w:val="21"/>
              </w:rPr>
              <w:t>8</w:t>
            </w:r>
            <w:r>
              <w:rPr>
                <w:rFonts w:ascii="宋体" w:hAnsi="宋体" w:hint="eastAsia"/>
                <w:bCs/>
                <w:sz w:val="24"/>
                <w:szCs w:val="21"/>
              </w:rPr>
              <w:t>67，0510-80718713</w:t>
            </w:r>
          </w:p>
          <w:p w:rsidR="00C446AF" w:rsidRDefault="004C6B8C">
            <w:pPr>
              <w:rPr>
                <w:rFonts w:ascii="宋体" w:hAnsi="宋体"/>
                <w:bCs/>
                <w:sz w:val="24"/>
                <w:szCs w:val="21"/>
              </w:rPr>
            </w:pPr>
            <w:r>
              <w:rPr>
                <w:rFonts w:ascii="宋体" w:hAnsi="宋体" w:hint="eastAsia"/>
                <w:bCs/>
                <w:sz w:val="24"/>
                <w:szCs w:val="21"/>
              </w:rPr>
              <w:t>联系地址：宜兴市环科园绿园路528号</w:t>
            </w:r>
          </w:p>
          <w:p w:rsidR="00C446AF" w:rsidRDefault="004C6B8C">
            <w:pPr>
              <w:rPr>
                <w:rFonts w:ascii="宋体" w:hAnsi="宋体"/>
                <w:bCs/>
                <w:sz w:val="24"/>
                <w:szCs w:val="24"/>
                <w:lang w:val="zh-CN"/>
              </w:rPr>
            </w:pPr>
            <w:r>
              <w:rPr>
                <w:rFonts w:ascii="宋体" w:hAnsi="宋体" w:hint="eastAsia"/>
                <w:bCs/>
                <w:sz w:val="24"/>
                <w:szCs w:val="21"/>
              </w:rPr>
              <w:t>邮政编码：214200</w:t>
            </w:r>
          </w:p>
        </w:tc>
      </w:tr>
      <w:tr w:rsidR="00C446AF">
        <w:trPr>
          <w:trHeight w:val="557"/>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hint="eastAsia"/>
                <w:bCs/>
                <w:sz w:val="18"/>
                <w:szCs w:val="18"/>
              </w:rPr>
              <w:t>8</w:t>
            </w:r>
          </w:p>
        </w:tc>
        <w:tc>
          <w:tcPr>
            <w:tcW w:w="8674" w:type="dxa"/>
          </w:tcPr>
          <w:p w:rsidR="00C446AF" w:rsidRDefault="004C6B8C">
            <w:pPr>
              <w:pStyle w:val="afffffffffff6"/>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采购人根据项目的实际情况，要求投标人交纳投标保证壹仟伍佰</w:t>
            </w:r>
            <w:r>
              <w:rPr>
                <w:rFonts w:hint="eastAsia"/>
                <w:highlight w:val="yellow"/>
              </w:rPr>
              <w:t>元</w:t>
            </w:r>
            <w:r>
              <w:rPr>
                <w:rFonts w:hint="eastAsia"/>
              </w:rPr>
              <w:t>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446AF">
              <w:trPr>
                <w:trHeight w:val="679"/>
                <w:jc w:val="center"/>
              </w:trPr>
              <w:tc>
                <w:tcPr>
                  <w:tcW w:w="1704" w:type="dxa"/>
                  <w:vAlign w:val="center"/>
                </w:tcPr>
                <w:p w:rsidR="00C446AF" w:rsidRDefault="004C6B8C">
                  <w:pPr>
                    <w:jc w:val="center"/>
                    <w:rPr>
                      <w:rFonts w:hAnsi="宋体"/>
                      <w:bCs/>
                      <w:szCs w:val="21"/>
                      <w:lang w:val="zh-CN"/>
                    </w:rPr>
                  </w:pPr>
                  <w:r>
                    <w:rPr>
                      <w:rFonts w:hint="eastAsia"/>
                      <w:szCs w:val="21"/>
                    </w:rPr>
                    <w:t>交纳投标保证金账户名称</w:t>
                  </w:r>
                </w:p>
              </w:tc>
              <w:tc>
                <w:tcPr>
                  <w:tcW w:w="3349" w:type="dxa"/>
                  <w:vAlign w:val="center"/>
                </w:tcPr>
                <w:p w:rsidR="00C446AF" w:rsidRDefault="004C6B8C">
                  <w:pPr>
                    <w:jc w:val="center"/>
                    <w:rPr>
                      <w:rFonts w:hAnsi="宋体"/>
                      <w:bCs/>
                      <w:szCs w:val="21"/>
                      <w:lang w:val="zh-CN"/>
                    </w:rPr>
                  </w:pPr>
                  <w:r>
                    <w:rPr>
                      <w:rFonts w:hAnsi="宋体"/>
                      <w:bCs/>
                      <w:szCs w:val="21"/>
                      <w:lang w:val="zh-CN"/>
                    </w:rPr>
                    <w:t>宜兴</w:t>
                  </w:r>
                  <w:r w:rsidR="00687513">
                    <w:rPr>
                      <w:rFonts w:hAnsi="宋体"/>
                      <w:bCs/>
                      <w:szCs w:val="21"/>
                      <w:lang w:val="zh-CN"/>
                    </w:rPr>
                    <w:t>市</w:t>
                  </w:r>
                  <w:r>
                    <w:rPr>
                      <w:rFonts w:hAnsi="宋体"/>
                      <w:bCs/>
                      <w:szCs w:val="21"/>
                      <w:lang w:val="zh-CN"/>
                    </w:rPr>
                    <w:t>公用环保集团有限公司</w:t>
                  </w:r>
                </w:p>
              </w:tc>
              <w:tc>
                <w:tcPr>
                  <w:tcW w:w="1084" w:type="dxa"/>
                  <w:vMerge w:val="restart"/>
                  <w:vAlign w:val="center"/>
                </w:tcPr>
                <w:p w:rsidR="00C446AF" w:rsidRDefault="004C6B8C">
                  <w:pPr>
                    <w:jc w:val="center"/>
                    <w:rPr>
                      <w:rFonts w:hAnsi="宋体"/>
                      <w:bCs/>
                      <w:szCs w:val="21"/>
                      <w:lang w:val="zh-CN"/>
                    </w:rPr>
                  </w:pPr>
                  <w:r>
                    <w:rPr>
                      <w:rFonts w:hAnsi="宋体" w:hint="eastAsia"/>
                      <w:bCs/>
                      <w:szCs w:val="21"/>
                      <w:lang w:val="zh-CN"/>
                    </w:rPr>
                    <w:t>交纳</w:t>
                  </w:r>
                </w:p>
                <w:p w:rsidR="00C446AF" w:rsidRDefault="004C6B8C">
                  <w:pPr>
                    <w:jc w:val="center"/>
                    <w:rPr>
                      <w:rFonts w:hAnsi="宋体"/>
                      <w:bCs/>
                      <w:szCs w:val="21"/>
                      <w:lang w:val="zh-CN"/>
                    </w:rPr>
                  </w:pPr>
                  <w:r>
                    <w:rPr>
                      <w:rFonts w:hAnsi="宋体" w:hint="eastAsia"/>
                      <w:bCs/>
                      <w:szCs w:val="21"/>
                      <w:lang w:val="zh-CN"/>
                    </w:rPr>
                    <w:t>形式</w:t>
                  </w:r>
                </w:p>
              </w:tc>
              <w:tc>
                <w:tcPr>
                  <w:tcW w:w="2663" w:type="dxa"/>
                  <w:vMerge w:val="restart"/>
                  <w:vAlign w:val="center"/>
                </w:tcPr>
                <w:p w:rsidR="00C446AF" w:rsidRDefault="004C6B8C">
                  <w:pPr>
                    <w:jc w:val="center"/>
                    <w:rPr>
                      <w:rFonts w:hAnsi="宋体"/>
                      <w:bCs/>
                      <w:szCs w:val="21"/>
                      <w:lang w:val="zh-CN"/>
                    </w:rPr>
                  </w:pPr>
                  <w:r>
                    <w:rPr>
                      <w:rFonts w:hint="eastAsia"/>
                      <w:b/>
                      <w:szCs w:val="21"/>
                    </w:rPr>
                    <w:t>投标保证金的交纳形式限于转账（不接受其他形式的投标保证金）</w:t>
                  </w:r>
                </w:p>
              </w:tc>
            </w:tr>
            <w:tr w:rsidR="00C446AF">
              <w:trPr>
                <w:trHeight w:val="283"/>
                <w:jc w:val="center"/>
              </w:trPr>
              <w:tc>
                <w:tcPr>
                  <w:tcW w:w="1704" w:type="dxa"/>
                  <w:vAlign w:val="center"/>
                </w:tcPr>
                <w:p w:rsidR="00C446AF" w:rsidRDefault="004C6B8C">
                  <w:pPr>
                    <w:jc w:val="center"/>
                    <w:rPr>
                      <w:szCs w:val="21"/>
                    </w:rPr>
                  </w:pPr>
                  <w:r>
                    <w:rPr>
                      <w:rFonts w:hAnsi="宋体" w:hint="eastAsia"/>
                      <w:bCs/>
                      <w:szCs w:val="21"/>
                      <w:lang w:val="zh-CN"/>
                    </w:rPr>
                    <w:t>开户银行</w:t>
                  </w:r>
                </w:p>
              </w:tc>
              <w:tc>
                <w:tcPr>
                  <w:tcW w:w="3349" w:type="dxa"/>
                  <w:vAlign w:val="center"/>
                </w:tcPr>
                <w:p w:rsidR="00C446AF" w:rsidRDefault="004C6B8C">
                  <w:pPr>
                    <w:jc w:val="center"/>
                    <w:rPr>
                      <w:rFonts w:ascii="宋体" w:hAnsi="宋体"/>
                      <w:bCs/>
                      <w:sz w:val="24"/>
                      <w:szCs w:val="21"/>
                    </w:rPr>
                  </w:pPr>
                  <w:r>
                    <w:rPr>
                      <w:rFonts w:ascii="宋体" w:hAnsi="宋体"/>
                      <w:bCs/>
                      <w:sz w:val="24"/>
                      <w:szCs w:val="21"/>
                    </w:rPr>
                    <w:t>光大银行宜兴支行</w:t>
                  </w:r>
                </w:p>
              </w:tc>
              <w:tc>
                <w:tcPr>
                  <w:tcW w:w="1084" w:type="dxa"/>
                  <w:vMerge/>
                  <w:vAlign w:val="center"/>
                </w:tcPr>
                <w:p w:rsidR="00C446AF" w:rsidRDefault="00C446AF">
                  <w:pPr>
                    <w:jc w:val="center"/>
                    <w:rPr>
                      <w:rFonts w:hAnsi="宋体"/>
                      <w:bCs/>
                      <w:szCs w:val="21"/>
                      <w:lang w:val="zh-CN"/>
                    </w:rPr>
                  </w:pPr>
                </w:p>
              </w:tc>
              <w:tc>
                <w:tcPr>
                  <w:tcW w:w="2663" w:type="dxa"/>
                  <w:vMerge/>
                  <w:vAlign w:val="center"/>
                </w:tcPr>
                <w:p w:rsidR="00C446AF" w:rsidRDefault="00C446AF">
                  <w:pPr>
                    <w:jc w:val="center"/>
                    <w:rPr>
                      <w:szCs w:val="21"/>
                    </w:rPr>
                  </w:pPr>
                </w:p>
              </w:tc>
            </w:tr>
            <w:tr w:rsidR="00C446AF">
              <w:trPr>
                <w:trHeight w:val="283"/>
                <w:jc w:val="center"/>
              </w:trPr>
              <w:tc>
                <w:tcPr>
                  <w:tcW w:w="1704" w:type="dxa"/>
                  <w:vAlign w:val="center"/>
                </w:tcPr>
                <w:p w:rsidR="00C446AF" w:rsidRDefault="004C6B8C">
                  <w:pPr>
                    <w:jc w:val="center"/>
                    <w:rPr>
                      <w:szCs w:val="21"/>
                    </w:rPr>
                  </w:pPr>
                  <w:r>
                    <w:rPr>
                      <w:rFonts w:hAnsi="宋体" w:hint="eastAsia"/>
                      <w:bCs/>
                      <w:szCs w:val="21"/>
                      <w:lang w:val="zh-CN"/>
                    </w:rPr>
                    <w:lastRenderedPageBreak/>
                    <w:t>账号</w:t>
                  </w:r>
                </w:p>
              </w:tc>
              <w:tc>
                <w:tcPr>
                  <w:tcW w:w="3349" w:type="dxa"/>
                  <w:vAlign w:val="center"/>
                </w:tcPr>
                <w:p w:rsidR="00C446AF" w:rsidRDefault="00F973F9">
                  <w:pPr>
                    <w:jc w:val="center"/>
                    <w:rPr>
                      <w:rFonts w:ascii="宋体" w:hAnsi="宋体"/>
                      <w:bCs/>
                      <w:sz w:val="24"/>
                      <w:szCs w:val="21"/>
                    </w:rPr>
                  </w:pPr>
                  <w:r w:rsidRPr="00F973F9">
                    <w:rPr>
                      <w:rFonts w:ascii="宋体" w:hAnsi="宋体"/>
                      <w:bCs/>
                      <w:sz w:val="24"/>
                      <w:szCs w:val="21"/>
                    </w:rPr>
                    <w:t>51610188000125890</w:t>
                  </w:r>
                </w:p>
              </w:tc>
              <w:tc>
                <w:tcPr>
                  <w:tcW w:w="1084" w:type="dxa"/>
                  <w:vMerge/>
                  <w:vAlign w:val="center"/>
                </w:tcPr>
                <w:p w:rsidR="00C446AF" w:rsidRDefault="00C446AF">
                  <w:pPr>
                    <w:jc w:val="center"/>
                    <w:rPr>
                      <w:rFonts w:hAnsi="宋体"/>
                      <w:bCs/>
                      <w:szCs w:val="21"/>
                      <w:lang w:val="zh-CN"/>
                    </w:rPr>
                  </w:pPr>
                </w:p>
              </w:tc>
              <w:tc>
                <w:tcPr>
                  <w:tcW w:w="2663" w:type="dxa"/>
                  <w:vMerge/>
                  <w:vAlign w:val="center"/>
                </w:tcPr>
                <w:p w:rsidR="00C446AF" w:rsidRDefault="00C446AF">
                  <w:pPr>
                    <w:jc w:val="center"/>
                    <w:rPr>
                      <w:szCs w:val="21"/>
                    </w:rPr>
                  </w:pPr>
                </w:p>
              </w:tc>
            </w:tr>
          </w:tbl>
          <w:p w:rsidR="00C446AF" w:rsidRDefault="004C6B8C">
            <w:pPr>
              <w:spacing w:line="240" w:lineRule="atLeast"/>
              <w:rPr>
                <w:rFonts w:ascii="宋体" w:hAnsi="宋体" w:cs="宋体"/>
                <w:b/>
                <w:color w:val="FF0000"/>
                <w:sz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rPr>
              <w:t xml:space="preserve"> </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C446AF">
        <w:trPr>
          <w:trHeight w:val="2635"/>
          <w:jc w:val="center"/>
        </w:trPr>
        <w:tc>
          <w:tcPr>
            <w:tcW w:w="959" w:type="dxa"/>
          </w:tcPr>
          <w:p w:rsidR="00C446AF" w:rsidRDefault="004C6B8C">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lastRenderedPageBreak/>
              <w:t>9</w:t>
            </w:r>
          </w:p>
        </w:tc>
        <w:tc>
          <w:tcPr>
            <w:tcW w:w="8674" w:type="dxa"/>
          </w:tcPr>
          <w:p w:rsidR="00C446AF" w:rsidRDefault="004C6B8C">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C446AF">
              <w:trPr>
                <w:trHeight w:val="376"/>
                <w:jc w:val="center"/>
              </w:trPr>
              <w:tc>
                <w:tcPr>
                  <w:tcW w:w="1704" w:type="dxa"/>
                  <w:vAlign w:val="center"/>
                </w:tcPr>
                <w:p w:rsidR="00C446AF" w:rsidRDefault="004C6B8C">
                  <w:pPr>
                    <w:jc w:val="center"/>
                    <w:rPr>
                      <w:rFonts w:hAnsi="宋体"/>
                      <w:bCs/>
                      <w:szCs w:val="21"/>
                      <w:lang w:val="zh-CN"/>
                    </w:rPr>
                  </w:pPr>
                  <w:r>
                    <w:rPr>
                      <w:rFonts w:hint="eastAsia"/>
                      <w:szCs w:val="21"/>
                    </w:rPr>
                    <w:t>交纳投标保证金账户名称</w:t>
                  </w:r>
                </w:p>
              </w:tc>
              <w:tc>
                <w:tcPr>
                  <w:tcW w:w="2644" w:type="dxa"/>
                  <w:vAlign w:val="center"/>
                </w:tcPr>
                <w:p w:rsidR="00C446AF" w:rsidRDefault="004C6B8C">
                  <w:pPr>
                    <w:jc w:val="center"/>
                    <w:rPr>
                      <w:rFonts w:hAnsi="宋体"/>
                      <w:bCs/>
                      <w:szCs w:val="21"/>
                      <w:lang w:val="zh-CN"/>
                    </w:rPr>
                  </w:pPr>
                  <w:r>
                    <w:rPr>
                      <w:rFonts w:hAnsi="宋体" w:hint="eastAsia"/>
                      <w:bCs/>
                      <w:szCs w:val="21"/>
                      <w:lang w:val="zh-CN"/>
                    </w:rPr>
                    <w:t>宜兴水务集团有限公司</w:t>
                  </w:r>
                </w:p>
              </w:tc>
              <w:tc>
                <w:tcPr>
                  <w:tcW w:w="1134" w:type="dxa"/>
                  <w:vMerge w:val="restart"/>
                  <w:vAlign w:val="center"/>
                </w:tcPr>
                <w:p w:rsidR="00C446AF" w:rsidRDefault="004C6B8C">
                  <w:pPr>
                    <w:jc w:val="center"/>
                    <w:rPr>
                      <w:rFonts w:ascii="宋体" w:hAnsi="宋体"/>
                      <w:bCs/>
                      <w:szCs w:val="21"/>
                      <w:lang w:val="zh-CN"/>
                    </w:rPr>
                  </w:pPr>
                  <w:r>
                    <w:rPr>
                      <w:rFonts w:ascii="宋体" w:hAnsi="宋体" w:hint="eastAsia"/>
                      <w:bCs/>
                      <w:szCs w:val="21"/>
                      <w:lang w:val="zh-CN"/>
                    </w:rPr>
                    <w:t>交纳</w:t>
                  </w:r>
                </w:p>
                <w:p w:rsidR="00C446AF" w:rsidRDefault="004C6B8C">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446AF" w:rsidRDefault="004C6B8C">
                  <w:pPr>
                    <w:jc w:val="center"/>
                    <w:rPr>
                      <w:rFonts w:hAnsi="宋体"/>
                      <w:bCs/>
                      <w:szCs w:val="21"/>
                      <w:lang w:val="zh-CN"/>
                    </w:rPr>
                  </w:pPr>
                  <w:r>
                    <w:rPr>
                      <w:rFonts w:ascii="宋体" w:hAnsi="宋体" w:hint="eastAsia"/>
                      <w:bCs/>
                      <w:szCs w:val="21"/>
                      <w:lang w:val="zh-CN"/>
                    </w:rPr>
                    <w:t>投标保证金的交纳形式限于转账、电汇、本票、银行汇票（不接受其他形式的投标保证金）</w:t>
                  </w:r>
                </w:p>
              </w:tc>
            </w:tr>
            <w:tr w:rsidR="00C446AF">
              <w:trPr>
                <w:trHeight w:val="366"/>
                <w:jc w:val="center"/>
              </w:trPr>
              <w:tc>
                <w:tcPr>
                  <w:tcW w:w="1704" w:type="dxa"/>
                  <w:vAlign w:val="center"/>
                </w:tcPr>
                <w:p w:rsidR="00C446AF" w:rsidRDefault="004C6B8C">
                  <w:pPr>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C446AF" w:rsidRDefault="004C6B8C">
                  <w:pPr>
                    <w:jc w:val="center"/>
                    <w:rPr>
                      <w:rFonts w:ascii="宋体" w:hAnsi="宋体"/>
                      <w:bCs/>
                      <w:sz w:val="24"/>
                      <w:szCs w:val="21"/>
                    </w:rPr>
                  </w:pPr>
                  <w:r>
                    <w:rPr>
                      <w:rFonts w:ascii="宋体" w:hAnsi="宋体" w:hint="eastAsia"/>
                      <w:bCs/>
                      <w:sz w:val="24"/>
                      <w:szCs w:val="21"/>
                      <w:lang w:val="zh-CN"/>
                    </w:rPr>
                    <w:t>中信银行宜兴支行</w:t>
                  </w:r>
                </w:p>
              </w:tc>
              <w:tc>
                <w:tcPr>
                  <w:tcW w:w="1134" w:type="dxa"/>
                  <w:vMerge/>
                  <w:vAlign w:val="center"/>
                </w:tcPr>
                <w:p w:rsidR="00C446AF" w:rsidRDefault="00C446AF">
                  <w:pPr>
                    <w:jc w:val="center"/>
                    <w:rPr>
                      <w:rFonts w:hAnsi="宋体"/>
                      <w:bCs/>
                      <w:szCs w:val="21"/>
                      <w:lang w:val="zh-CN"/>
                    </w:rPr>
                  </w:pPr>
                </w:p>
              </w:tc>
              <w:tc>
                <w:tcPr>
                  <w:tcW w:w="2844" w:type="dxa"/>
                  <w:vMerge/>
                  <w:vAlign w:val="center"/>
                </w:tcPr>
                <w:p w:rsidR="00C446AF" w:rsidRDefault="00C446AF">
                  <w:pPr>
                    <w:jc w:val="center"/>
                    <w:rPr>
                      <w:rFonts w:hAnsi="宋体"/>
                      <w:bCs/>
                      <w:szCs w:val="21"/>
                      <w:lang w:val="zh-CN"/>
                    </w:rPr>
                  </w:pPr>
                </w:p>
              </w:tc>
            </w:tr>
            <w:tr w:rsidR="00C446AF">
              <w:trPr>
                <w:trHeight w:val="90"/>
                <w:jc w:val="center"/>
              </w:trPr>
              <w:tc>
                <w:tcPr>
                  <w:tcW w:w="1704" w:type="dxa"/>
                  <w:vAlign w:val="center"/>
                </w:tcPr>
                <w:p w:rsidR="00C446AF" w:rsidRDefault="004C6B8C">
                  <w:pPr>
                    <w:jc w:val="center"/>
                    <w:rPr>
                      <w:rFonts w:hAnsi="宋体"/>
                      <w:bCs/>
                      <w:szCs w:val="21"/>
                      <w:lang w:val="zh-CN"/>
                    </w:rPr>
                  </w:pPr>
                  <w:r>
                    <w:rPr>
                      <w:rFonts w:hAnsi="宋体" w:hint="eastAsia"/>
                      <w:bCs/>
                      <w:szCs w:val="21"/>
                      <w:lang w:val="zh-CN"/>
                    </w:rPr>
                    <w:t>账号</w:t>
                  </w:r>
                </w:p>
              </w:tc>
              <w:tc>
                <w:tcPr>
                  <w:tcW w:w="2644" w:type="dxa"/>
                  <w:vAlign w:val="center"/>
                </w:tcPr>
                <w:p w:rsidR="00C446AF" w:rsidRDefault="004C6B8C">
                  <w:pPr>
                    <w:jc w:val="center"/>
                    <w:rPr>
                      <w:rFonts w:ascii="宋体" w:hAnsi="宋体"/>
                      <w:bCs/>
                      <w:sz w:val="24"/>
                      <w:szCs w:val="21"/>
                    </w:rPr>
                  </w:pPr>
                  <w:r>
                    <w:rPr>
                      <w:rFonts w:ascii="宋体" w:hAnsi="宋体" w:hint="eastAsia"/>
                      <w:bCs/>
                      <w:sz w:val="24"/>
                      <w:szCs w:val="21"/>
                    </w:rPr>
                    <w:t>7352610182600000366</w:t>
                  </w:r>
                </w:p>
              </w:tc>
              <w:tc>
                <w:tcPr>
                  <w:tcW w:w="1134" w:type="dxa"/>
                  <w:vMerge/>
                  <w:vAlign w:val="center"/>
                </w:tcPr>
                <w:p w:rsidR="00C446AF" w:rsidRDefault="00C446AF">
                  <w:pPr>
                    <w:jc w:val="center"/>
                    <w:rPr>
                      <w:rFonts w:hAnsi="宋体"/>
                      <w:bCs/>
                      <w:szCs w:val="21"/>
                      <w:lang w:val="zh-CN"/>
                    </w:rPr>
                  </w:pPr>
                </w:p>
              </w:tc>
              <w:tc>
                <w:tcPr>
                  <w:tcW w:w="2844" w:type="dxa"/>
                  <w:vMerge/>
                  <w:vAlign w:val="center"/>
                </w:tcPr>
                <w:p w:rsidR="00C446AF" w:rsidRDefault="00C446AF">
                  <w:pPr>
                    <w:jc w:val="center"/>
                    <w:rPr>
                      <w:rFonts w:hAnsi="宋体"/>
                      <w:bCs/>
                      <w:szCs w:val="21"/>
                      <w:lang w:val="zh-CN"/>
                    </w:rPr>
                  </w:pPr>
                </w:p>
              </w:tc>
            </w:tr>
          </w:tbl>
          <w:p w:rsidR="00C446AF" w:rsidRDefault="00C446AF">
            <w:pPr>
              <w:rPr>
                <w:rFonts w:ascii="宋体" w:hAnsi="宋体"/>
                <w:bCs/>
                <w:sz w:val="24"/>
              </w:rPr>
            </w:pPr>
          </w:p>
        </w:tc>
      </w:tr>
      <w:bookmarkEnd w:id="6"/>
    </w:tbl>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4C6B8C">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C446AF" w:rsidRDefault="004C6B8C">
      <w:pPr>
        <w:spacing w:line="360" w:lineRule="auto"/>
        <w:ind w:firstLineChars="200" w:firstLine="482"/>
        <w:rPr>
          <w:rFonts w:ascii="宋体" w:hAnsi="宋体"/>
          <w:b/>
          <w:sz w:val="24"/>
          <w:lang w:val="zh-CN"/>
        </w:rPr>
      </w:pPr>
      <w:r>
        <w:rPr>
          <w:rFonts w:ascii="宋体" w:hAnsi="宋体" w:hint="eastAsia"/>
          <w:b/>
          <w:sz w:val="24"/>
          <w:lang w:val="zh-CN"/>
        </w:rPr>
        <w:t>一、总   则</w:t>
      </w:r>
    </w:p>
    <w:p w:rsidR="00C446AF" w:rsidRDefault="004C6B8C">
      <w:pPr>
        <w:spacing w:line="360" w:lineRule="auto"/>
        <w:ind w:firstLineChars="200" w:firstLine="482"/>
        <w:rPr>
          <w:rFonts w:ascii="宋体" w:hAnsi="宋体"/>
          <w:bCs/>
          <w:sz w:val="24"/>
          <w:lang w:val="zh-CN"/>
        </w:rPr>
      </w:pPr>
      <w:r>
        <w:rPr>
          <w:rFonts w:ascii="宋体" w:hAnsi="宋体" w:hint="eastAsia"/>
          <w:b/>
          <w:sz w:val="24"/>
          <w:lang w:val="zh-CN"/>
        </w:rPr>
        <w:t>1、定义</w:t>
      </w:r>
    </w:p>
    <w:p w:rsidR="00C446AF" w:rsidRDefault="004C6B8C">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446AF" w:rsidRDefault="004C6B8C">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446AF" w:rsidRDefault="004C6B8C">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446AF" w:rsidRDefault="004C6B8C">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446AF" w:rsidRDefault="004C6B8C">
      <w:pPr>
        <w:spacing w:line="360" w:lineRule="auto"/>
        <w:ind w:firstLineChars="200" w:firstLine="482"/>
        <w:rPr>
          <w:rFonts w:ascii="宋体" w:hAnsi="宋体"/>
          <w:b/>
          <w:sz w:val="24"/>
        </w:rPr>
      </w:pPr>
      <w:r>
        <w:rPr>
          <w:rFonts w:ascii="宋体" w:hAnsi="宋体" w:hint="eastAsia"/>
          <w:b/>
          <w:sz w:val="24"/>
        </w:rPr>
        <w:t>2、投标费用</w:t>
      </w:r>
    </w:p>
    <w:p w:rsidR="00C446AF" w:rsidRDefault="004C6B8C">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446AF" w:rsidRDefault="004C6B8C">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446AF" w:rsidRDefault="004C6B8C">
      <w:pPr>
        <w:spacing w:line="360" w:lineRule="auto"/>
        <w:ind w:leftChars="200" w:left="420"/>
        <w:rPr>
          <w:rFonts w:ascii="宋体" w:hAnsi="宋体"/>
          <w:b/>
          <w:sz w:val="24"/>
        </w:rPr>
      </w:pPr>
      <w:r>
        <w:rPr>
          <w:rFonts w:ascii="宋体" w:hAnsi="宋体" w:hint="eastAsia"/>
          <w:b/>
          <w:sz w:val="24"/>
        </w:rPr>
        <w:t>3、保密要求</w:t>
      </w:r>
    </w:p>
    <w:p w:rsidR="00C446AF" w:rsidRDefault="004C6B8C">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446AF" w:rsidRDefault="004C6B8C">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446AF" w:rsidRDefault="004C6B8C">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446AF" w:rsidRDefault="004C6B8C">
      <w:pPr>
        <w:spacing w:line="360" w:lineRule="auto"/>
        <w:ind w:firstLineChars="200" w:firstLine="480"/>
        <w:rPr>
          <w:rFonts w:ascii="宋体" w:hAnsi="宋体"/>
          <w:bCs/>
          <w:sz w:val="24"/>
        </w:rPr>
      </w:pPr>
      <w:r>
        <w:rPr>
          <w:rFonts w:ascii="宋体" w:hAnsi="宋体" w:hint="eastAsia"/>
          <w:bCs/>
          <w:sz w:val="24"/>
        </w:rPr>
        <w:t>4.1 投标人可在 “宜兴市公用</w:t>
      </w:r>
      <w:r w:rsidR="005D440C">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C446AF" w:rsidRDefault="004C6B8C">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C446AF" w:rsidRDefault="004C6B8C">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446AF" w:rsidRDefault="004C6B8C">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446AF" w:rsidRDefault="004C6B8C">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宜兴水务集团有限公司负责解释</w:t>
      </w:r>
      <w:bookmarkEnd w:id="9"/>
      <w:r>
        <w:rPr>
          <w:rFonts w:ascii="宋体" w:hAnsi="宋体" w:hint="eastAsia"/>
          <w:bCs/>
          <w:sz w:val="24"/>
        </w:rPr>
        <w:t>。</w:t>
      </w:r>
      <w:bookmarkEnd w:id="8"/>
    </w:p>
    <w:bookmarkEnd w:id="7"/>
    <w:p w:rsidR="00C446AF" w:rsidRDefault="004C6B8C">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C446AF" w:rsidRDefault="004C6B8C">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C446AF" w:rsidRDefault="004C6B8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446AF" w:rsidRDefault="004C6B8C">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446AF" w:rsidRDefault="004C6B8C">
      <w:pPr>
        <w:spacing w:line="360" w:lineRule="auto"/>
        <w:ind w:firstLineChars="200" w:firstLine="482"/>
        <w:rPr>
          <w:rFonts w:ascii="宋体" w:hAnsi="宋体"/>
          <w:b/>
          <w:sz w:val="24"/>
        </w:rPr>
      </w:pPr>
      <w:r>
        <w:rPr>
          <w:rFonts w:ascii="宋体" w:hAnsi="宋体" w:hint="eastAsia"/>
          <w:b/>
          <w:sz w:val="24"/>
        </w:rPr>
        <w:t>三、投标文件</w:t>
      </w:r>
    </w:p>
    <w:p w:rsidR="00C446AF" w:rsidRDefault="004C6B8C">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C446AF" w:rsidRDefault="004C6B8C">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C446AF" w:rsidRDefault="004C6B8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446AF" w:rsidRDefault="004C6B8C">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C446AF" w:rsidRDefault="004C6B8C">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446AF" w:rsidRDefault="004C6B8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9494A" w:rsidRDefault="0079494A" w:rsidP="0079494A">
      <w:pPr>
        <w:numPr>
          <w:ilvl w:val="0"/>
          <w:numId w:val="16"/>
        </w:numPr>
        <w:tabs>
          <w:tab w:val="left" w:pos="0"/>
          <w:tab w:val="left" w:pos="255"/>
        </w:tabs>
        <w:spacing w:line="460" w:lineRule="exact"/>
        <w:ind w:left="0" w:firstLineChars="200" w:firstLine="480"/>
        <w:rPr>
          <w:rFonts w:ascii="宋体" w:hAnsi="宋体"/>
          <w:sz w:val="24"/>
          <w:szCs w:val="24"/>
        </w:rPr>
      </w:pPr>
      <w:bookmarkStart w:id="20" w:name="OLE_LINK115"/>
      <w:r>
        <w:rPr>
          <w:rFonts w:ascii="宋体" w:hAnsi="宋体" w:hint="eastAsia"/>
          <w:sz w:val="24"/>
          <w:szCs w:val="24"/>
        </w:rPr>
        <w:t>关于资格的声明函（附法定代表人身份证复印件）（格式见附件）；</w:t>
      </w:r>
    </w:p>
    <w:p w:rsidR="0079494A" w:rsidRDefault="0079494A" w:rsidP="0079494A">
      <w:pPr>
        <w:numPr>
          <w:ilvl w:val="0"/>
          <w:numId w:val="16"/>
        </w:numPr>
        <w:tabs>
          <w:tab w:val="left" w:pos="0"/>
          <w:tab w:val="left" w:pos="255"/>
        </w:tabs>
        <w:spacing w:line="460" w:lineRule="exact"/>
        <w:ind w:left="0"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79494A" w:rsidRDefault="0079494A" w:rsidP="0079494A">
      <w:pPr>
        <w:numPr>
          <w:ilvl w:val="0"/>
          <w:numId w:val="16"/>
        </w:numPr>
        <w:tabs>
          <w:tab w:val="left" w:pos="0"/>
          <w:tab w:val="left" w:pos="255"/>
          <w:tab w:val="left" w:pos="420"/>
          <w:tab w:val="left" w:pos="945"/>
          <w:tab w:val="left" w:pos="1155"/>
        </w:tabs>
        <w:spacing w:line="460" w:lineRule="exact"/>
        <w:ind w:left="0"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r>
        <w:rPr>
          <w:rFonts w:ascii="宋体" w:hAnsi="宋体" w:hint="eastAsia"/>
          <w:sz w:val="24"/>
          <w:szCs w:val="24"/>
        </w:rPr>
        <w:t xml:space="preserve"> </w:t>
      </w:r>
    </w:p>
    <w:p w:rsidR="0079494A" w:rsidRDefault="0079494A" w:rsidP="0079494A">
      <w:pPr>
        <w:numPr>
          <w:ilvl w:val="0"/>
          <w:numId w:val="16"/>
        </w:numPr>
        <w:tabs>
          <w:tab w:val="left" w:pos="420"/>
          <w:tab w:val="left" w:pos="945"/>
          <w:tab w:val="left" w:pos="1155"/>
        </w:tabs>
        <w:spacing w:line="460" w:lineRule="exact"/>
        <w:ind w:left="0"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79494A" w:rsidRDefault="0079494A" w:rsidP="0079494A">
      <w:pPr>
        <w:numPr>
          <w:ilvl w:val="0"/>
          <w:numId w:val="16"/>
        </w:numPr>
        <w:tabs>
          <w:tab w:val="left" w:pos="420"/>
          <w:tab w:val="left" w:pos="945"/>
          <w:tab w:val="left" w:pos="1155"/>
        </w:tabs>
        <w:spacing w:line="460" w:lineRule="exact"/>
        <w:ind w:left="0" w:firstLineChars="200" w:firstLine="480"/>
        <w:rPr>
          <w:rFonts w:ascii="宋体" w:hAnsi="宋体"/>
          <w:sz w:val="24"/>
          <w:szCs w:val="24"/>
        </w:rPr>
      </w:pPr>
      <w:r>
        <w:rPr>
          <w:rFonts w:ascii="宋体" w:hAnsi="宋体" w:hint="eastAsia"/>
          <w:sz w:val="24"/>
          <w:szCs w:val="24"/>
        </w:rPr>
        <w:t>投标保证金交纳证明（银行转账）复印件；</w:t>
      </w:r>
    </w:p>
    <w:p w:rsidR="00C446AF" w:rsidRDefault="004C6B8C">
      <w:pPr>
        <w:tabs>
          <w:tab w:val="left" w:pos="0"/>
          <w:tab w:val="left" w:pos="255"/>
        </w:tabs>
        <w:spacing w:line="360" w:lineRule="auto"/>
        <w:ind w:left="284"/>
        <w:rPr>
          <w:rFonts w:ascii="宋体" w:hAnsi="宋体"/>
          <w:sz w:val="24"/>
        </w:rPr>
      </w:pPr>
      <w:r>
        <w:rPr>
          <w:rFonts w:ascii="宋体" w:hAnsi="宋体" w:hint="eastAsia"/>
          <w:sz w:val="24"/>
        </w:rPr>
        <w:t>（4）招标文件 “项目技术要求和有关说明”中要求提供的相关证明材料（如有自行添加）</w:t>
      </w:r>
      <w:bookmarkEnd w:id="20"/>
    </w:p>
    <w:p w:rsidR="00C446AF" w:rsidRDefault="004C6B8C">
      <w:pPr>
        <w:tabs>
          <w:tab w:val="left" w:pos="0"/>
        </w:tabs>
        <w:spacing w:line="360" w:lineRule="auto"/>
        <w:ind w:left="284"/>
        <w:rPr>
          <w:rFonts w:ascii="宋体" w:hAnsi="宋体"/>
          <w:sz w:val="24"/>
          <w:lang w:val="zh-CN"/>
        </w:rPr>
      </w:pPr>
      <w:r>
        <w:rPr>
          <w:rFonts w:ascii="宋体" w:hAnsi="宋体" w:hint="eastAsia"/>
          <w:sz w:val="24"/>
        </w:rPr>
        <w:t>（5）要求采购人提供的配合（如有自拟并自行添加）</w:t>
      </w:r>
    </w:p>
    <w:p w:rsidR="00C446AF" w:rsidRDefault="004C6B8C">
      <w:pPr>
        <w:tabs>
          <w:tab w:val="left" w:pos="0"/>
          <w:tab w:val="left" w:pos="255"/>
        </w:tabs>
        <w:spacing w:line="360" w:lineRule="auto"/>
        <w:ind w:left="284"/>
        <w:rPr>
          <w:rFonts w:ascii="宋体" w:hAnsi="宋体"/>
          <w:bCs/>
          <w:sz w:val="24"/>
          <w:lang w:val="zh-CN"/>
        </w:rPr>
      </w:pPr>
      <w:bookmarkStart w:id="22" w:name="OLE_LINK116"/>
      <w:r>
        <w:rPr>
          <w:rFonts w:ascii="宋体" w:hAnsi="宋体" w:hint="eastAsia"/>
          <w:sz w:val="24"/>
          <w:lang w:val="zh-CN"/>
        </w:rPr>
        <w:t>（6）其他（投标人认为有必要提供的声明和文件，</w:t>
      </w:r>
      <w:r>
        <w:rPr>
          <w:rFonts w:ascii="宋体" w:hAnsi="宋体" w:hint="eastAsia"/>
          <w:sz w:val="24"/>
        </w:rPr>
        <w:t>如有自拟并自行添加）</w:t>
      </w:r>
      <w:bookmarkEnd w:id="18"/>
      <w:bookmarkEnd w:id="22"/>
    </w:p>
    <w:p w:rsidR="00C446AF" w:rsidRDefault="004C6B8C">
      <w:pPr>
        <w:spacing w:line="360" w:lineRule="auto"/>
        <w:jc w:val="left"/>
        <w:rPr>
          <w:rFonts w:ascii="宋体" w:hAnsi="宋体"/>
          <w:bCs/>
          <w:sz w:val="24"/>
        </w:rPr>
      </w:pPr>
      <w:bookmarkStart w:id="23"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4" w:name="OLE_LINK117"/>
      <w:r>
        <w:rPr>
          <w:rFonts w:ascii="宋体" w:hAnsi="宋体" w:hint="eastAsia"/>
          <w:b/>
          <w:sz w:val="24"/>
        </w:rPr>
        <w:t>应在提交投标文件截止时间之前将相关原件或公证件与投标文件一并提交。</w:t>
      </w:r>
      <w:bookmarkEnd w:id="24"/>
      <w:r>
        <w:rPr>
          <w:rFonts w:ascii="宋体" w:hAnsi="宋体" w:hint="eastAsia"/>
          <w:bCs/>
          <w:sz w:val="24"/>
        </w:rPr>
        <w:t>如上述证明文件遇年检、换证，则必须提供法定年检、换证单位出具的有效证明复印件，原件一并提交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rPr>
        <w:t>投标人法定代表人或授权代表为外籍、港、澳、台地区人士的，其身份证明须提供有效的</w:t>
      </w:r>
      <w:r>
        <w:rPr>
          <w:rFonts w:ascii="宋体" w:hAnsi="宋体" w:hint="eastAsia"/>
          <w:bCs/>
          <w:sz w:val="24"/>
        </w:rPr>
        <w:lastRenderedPageBreak/>
        <w:t>护照或港澳同胞来往内地通行证、台湾同胞来往大陆通行证，或其它可在中国大陆有效居留的许可证明。</w:t>
      </w:r>
      <w:bookmarkEnd w:id="17"/>
      <w:bookmarkEnd w:id="23"/>
    </w:p>
    <w:p w:rsidR="00C446AF" w:rsidRDefault="004C6B8C">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446AF" w:rsidRDefault="004C6B8C">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C446AF" w:rsidRDefault="004C6B8C">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不应有涂改、增删和潦草之处，如有必须修改时，修改处须有投标人公章和法定代表人或被授权代表人签字</w:t>
      </w:r>
      <w:bookmarkEnd w:id="29"/>
      <w:r>
        <w:rPr>
          <w:rFonts w:ascii="宋体" w:hAnsi="宋体" w:hint="eastAsia"/>
          <w:sz w:val="24"/>
          <w:szCs w:val="28"/>
        </w:rPr>
        <w:t>。</w:t>
      </w:r>
      <w:bookmarkEnd w:id="30"/>
    </w:p>
    <w:p w:rsidR="00C446AF" w:rsidRDefault="004C6B8C">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1" w:name="OLE_LINK122"/>
      <w:r>
        <w:rPr>
          <w:rFonts w:ascii="宋体" w:hAnsi="宋体" w:hint="eastAsia"/>
          <w:bCs/>
          <w:sz w:val="24"/>
          <w:lang w:val="zh-CN"/>
        </w:rPr>
        <w:t>规格幅面打印、装订成册，</w:t>
      </w:r>
      <w:bookmarkEnd w:id="31"/>
      <w:r>
        <w:rPr>
          <w:rFonts w:ascii="宋体" w:hAnsi="宋体" w:hint="eastAsia"/>
          <w:bCs/>
          <w:sz w:val="24"/>
          <w:lang w:val="zh-CN"/>
        </w:rPr>
        <w:t>由于编排混乱导致投标文件被误读或查找不到，责任由投标人承担。</w:t>
      </w:r>
    </w:p>
    <w:p w:rsidR="00C446AF" w:rsidRDefault="004C6B8C">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2" w:name="OLE_LINK123"/>
      <w:r>
        <w:rPr>
          <w:rFonts w:ascii="宋体" w:hAnsi="宋体" w:hint="eastAsia"/>
          <w:bCs/>
          <w:sz w:val="24"/>
        </w:rPr>
        <w:t>投标人应该将投标文件密封，同时注明投标人名称。</w:t>
      </w:r>
      <w:bookmarkEnd w:id="26"/>
      <w:bookmarkEnd w:id="32"/>
    </w:p>
    <w:p w:rsidR="00C446AF" w:rsidRDefault="004C6B8C">
      <w:pPr>
        <w:spacing w:line="360" w:lineRule="auto"/>
        <w:ind w:firstLineChars="200" w:firstLine="482"/>
        <w:rPr>
          <w:rFonts w:ascii="宋体" w:hAnsi="宋体"/>
          <w:b/>
          <w:sz w:val="24"/>
        </w:rPr>
      </w:pPr>
      <w:bookmarkStart w:id="33" w:name="OLE_LINK94"/>
      <w:r>
        <w:rPr>
          <w:rFonts w:ascii="宋体" w:hAnsi="宋体" w:hint="eastAsia"/>
          <w:b/>
          <w:sz w:val="24"/>
        </w:rPr>
        <w:t>9、投标文件的真实性</w:t>
      </w:r>
    </w:p>
    <w:p w:rsidR="00C446AF" w:rsidRDefault="004C6B8C">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446AF" w:rsidRDefault="004C6B8C">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446AF" w:rsidRDefault="004C6B8C">
      <w:pPr>
        <w:spacing w:line="360" w:lineRule="auto"/>
        <w:ind w:firstLineChars="200" w:firstLine="482"/>
        <w:rPr>
          <w:rFonts w:ascii="宋体" w:hAnsi="宋体"/>
          <w:b/>
          <w:sz w:val="24"/>
        </w:rPr>
      </w:pPr>
      <w:r>
        <w:rPr>
          <w:rFonts w:ascii="宋体" w:hAnsi="宋体" w:hint="eastAsia"/>
          <w:b/>
          <w:sz w:val="24"/>
        </w:rPr>
        <w:t>10、投标文件的递交</w:t>
      </w:r>
    </w:p>
    <w:p w:rsidR="00C446AF" w:rsidRDefault="004C6B8C">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C446AF" w:rsidRDefault="004C6B8C">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79494A" w:rsidRDefault="0079494A" w:rsidP="0079494A">
      <w:pPr>
        <w:spacing w:line="360" w:lineRule="auto"/>
        <w:ind w:firstLineChars="200" w:firstLine="480"/>
        <w:rPr>
          <w:rFonts w:ascii="宋体" w:hAnsi="宋体"/>
          <w:bCs/>
          <w:sz w:val="24"/>
          <w:szCs w:val="24"/>
        </w:rPr>
      </w:pPr>
      <w:bookmarkStart w:id="37" w:name="OLE_LINK95"/>
      <w:bookmarkEnd w:id="33"/>
      <w:bookmarkEnd w:id="36"/>
      <w:r>
        <w:rPr>
          <w:rFonts w:ascii="宋体" w:hAnsi="宋体" w:hint="eastAsia"/>
          <w:bCs/>
          <w:sz w:val="24"/>
          <w:szCs w:val="24"/>
        </w:rPr>
        <w:t>11.1 在招标文件要求提交投标文件的截止时间之后送达的；</w:t>
      </w:r>
    </w:p>
    <w:p w:rsidR="0079494A" w:rsidRDefault="0079494A" w:rsidP="0079494A">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p>
    <w:p w:rsidR="00C446AF" w:rsidRDefault="004C6B8C">
      <w:pPr>
        <w:spacing w:line="360" w:lineRule="auto"/>
        <w:ind w:firstLineChars="200" w:firstLine="482"/>
        <w:rPr>
          <w:rFonts w:ascii="宋体" w:hAnsi="宋体"/>
          <w:b/>
          <w:sz w:val="24"/>
        </w:rPr>
      </w:pPr>
      <w:r>
        <w:rPr>
          <w:rFonts w:ascii="宋体" w:hAnsi="宋体" w:hint="eastAsia"/>
          <w:b/>
          <w:sz w:val="24"/>
        </w:rPr>
        <w:t>12、投标文件的有效期</w:t>
      </w:r>
    </w:p>
    <w:p w:rsidR="00C446AF" w:rsidRDefault="004C6B8C">
      <w:pPr>
        <w:spacing w:line="360" w:lineRule="auto"/>
        <w:ind w:firstLineChars="200" w:firstLine="480"/>
        <w:rPr>
          <w:rFonts w:ascii="宋体" w:hAnsi="宋体"/>
          <w:bCs/>
          <w:sz w:val="24"/>
        </w:rPr>
      </w:pPr>
      <w:r>
        <w:rPr>
          <w:rFonts w:ascii="宋体" w:hAnsi="宋体" w:hint="eastAsia"/>
          <w:bCs/>
          <w:sz w:val="24"/>
        </w:rPr>
        <w:lastRenderedPageBreak/>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446AF" w:rsidRDefault="004C6B8C">
      <w:pPr>
        <w:spacing w:line="360" w:lineRule="auto"/>
        <w:ind w:firstLineChars="200" w:firstLine="482"/>
        <w:rPr>
          <w:rFonts w:ascii="宋体" w:hAnsi="宋体"/>
          <w:b/>
          <w:sz w:val="24"/>
        </w:rPr>
      </w:pPr>
      <w:r>
        <w:rPr>
          <w:rFonts w:ascii="宋体" w:hAnsi="宋体" w:hint="eastAsia"/>
          <w:b/>
          <w:sz w:val="24"/>
        </w:rPr>
        <w:t>13、投标文件的退还</w:t>
      </w:r>
    </w:p>
    <w:p w:rsidR="00C446AF" w:rsidRDefault="004C6B8C">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C446AF" w:rsidRDefault="004C6B8C">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7"/>
      <w:bookmarkEnd w:id="38"/>
    </w:p>
    <w:p w:rsidR="00C446AF" w:rsidRDefault="004C6B8C">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446AF" w:rsidRDefault="004C6B8C">
      <w:pPr>
        <w:numPr>
          <w:ilvl w:val="0"/>
          <w:numId w:val="17"/>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446AF" w:rsidRDefault="004C6B8C">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446AF" w:rsidRDefault="004C6B8C">
      <w:pPr>
        <w:numPr>
          <w:ilvl w:val="0"/>
          <w:numId w:val="17"/>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446AF" w:rsidRDefault="004C6B8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446AF" w:rsidRDefault="004C6B8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446AF" w:rsidRDefault="004C6B8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C446AF" w:rsidRDefault="004C6B8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446AF" w:rsidRDefault="004C6B8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446AF" w:rsidRDefault="004C6B8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投标文件内容不全、自相矛盾或不符合法律法规和招标文件中规定的其它实质性要求的；</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C446AF" w:rsidRDefault="004C6B8C">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446AF" w:rsidRDefault="004C6B8C">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C446AF" w:rsidRDefault="004C6B8C">
      <w:pPr>
        <w:numPr>
          <w:ilvl w:val="0"/>
          <w:numId w:val="19"/>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C446AF" w:rsidRDefault="004C6B8C">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C446AF" w:rsidRDefault="004C6B8C">
      <w:pPr>
        <w:spacing w:line="360" w:lineRule="auto"/>
        <w:ind w:firstLineChars="200" w:firstLine="480"/>
        <w:rPr>
          <w:rFonts w:ascii="宋体" w:hAnsi="宋体"/>
          <w:b/>
          <w:sz w:val="24"/>
          <w:szCs w:val="24"/>
          <w:lang w:val="zh-CN"/>
        </w:rPr>
      </w:pPr>
      <w:r>
        <w:rPr>
          <w:rFonts w:ascii="宋体" w:hAnsi="宋体" w:hint="eastAsia"/>
          <w:bCs/>
          <w:sz w:val="24"/>
          <w:szCs w:val="24"/>
          <w:highlight w:val="yellow"/>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C446AF" w:rsidRDefault="004C6B8C">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C446AF" w:rsidRDefault="004C6B8C">
      <w:pPr>
        <w:spacing w:line="360" w:lineRule="auto"/>
        <w:ind w:firstLineChars="200" w:firstLine="482"/>
        <w:rPr>
          <w:rFonts w:ascii="宋体" w:hAnsi="宋体"/>
          <w:b/>
          <w:sz w:val="24"/>
        </w:rPr>
      </w:pPr>
      <w:r>
        <w:rPr>
          <w:rFonts w:ascii="宋体" w:hAnsi="宋体" w:hint="eastAsia"/>
          <w:b/>
          <w:sz w:val="24"/>
        </w:rPr>
        <w:t>18、评标</w:t>
      </w:r>
    </w:p>
    <w:p w:rsidR="00C446AF" w:rsidRDefault="004C6B8C">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446AF" w:rsidRDefault="004C6B8C">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C446AF" w:rsidRDefault="004C6B8C">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C446AF" w:rsidRDefault="004C6B8C">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C446AF" w:rsidRDefault="004C6B8C">
      <w:pPr>
        <w:spacing w:line="360" w:lineRule="auto"/>
        <w:ind w:firstLineChars="200" w:firstLine="480"/>
        <w:rPr>
          <w:rFonts w:ascii="宋体" w:hAnsi="宋体"/>
          <w:bCs/>
          <w:sz w:val="24"/>
        </w:rPr>
      </w:pPr>
      <w:r>
        <w:rPr>
          <w:rFonts w:ascii="宋体" w:hAnsi="宋体" w:hint="eastAsia"/>
          <w:bCs/>
          <w:sz w:val="24"/>
        </w:rPr>
        <w:lastRenderedPageBreak/>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446AF" w:rsidRDefault="004C6B8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本次招标采用最低评标价法。</w:t>
      </w:r>
    </w:p>
    <w:p w:rsidR="00C446AF" w:rsidRDefault="004C6B8C">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C446AF" w:rsidRDefault="004C6B8C">
      <w:pPr>
        <w:tabs>
          <w:tab w:val="left" w:pos="945"/>
        </w:tabs>
        <w:spacing w:line="360" w:lineRule="auto"/>
        <w:ind w:left="420"/>
        <w:rPr>
          <w:rFonts w:ascii="宋体" w:hAnsi="宋体"/>
          <w:bCs/>
          <w:sz w:val="24"/>
        </w:rPr>
      </w:pPr>
      <w:bookmarkStart w:id="55" w:name="OLE_LINK134"/>
      <w:r>
        <w:rPr>
          <w:rFonts w:ascii="宋体" w:hAnsi="宋体" w:hint="eastAsia"/>
          <w:bCs/>
          <w:sz w:val="24"/>
        </w:rPr>
        <w:t xml:space="preserve">     若投标报价相同的，则抽签决定顺序排列。</w:t>
      </w:r>
    </w:p>
    <w:p w:rsidR="00C446AF" w:rsidRDefault="004C6B8C">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446AF" w:rsidRDefault="004C6B8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446AF" w:rsidRDefault="004C6B8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446AF" w:rsidRDefault="004C6B8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446AF" w:rsidRDefault="004C6B8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446AF" w:rsidRDefault="004C6B8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446AF" w:rsidRDefault="004C6B8C">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446AF" w:rsidRDefault="004C6B8C">
      <w:pPr>
        <w:spacing w:line="360" w:lineRule="auto"/>
        <w:ind w:firstLineChars="200" w:firstLine="482"/>
        <w:rPr>
          <w:rFonts w:ascii="宋体" w:hAnsi="宋体"/>
          <w:b/>
          <w:sz w:val="24"/>
        </w:rPr>
      </w:pPr>
      <w:r>
        <w:rPr>
          <w:rFonts w:ascii="宋体" w:hAnsi="宋体" w:hint="eastAsia"/>
          <w:b/>
          <w:sz w:val="24"/>
        </w:rPr>
        <w:t>19、定标</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C446AF" w:rsidRDefault="004C6B8C">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C446AF" w:rsidRDefault="004C6B8C">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C446AF" w:rsidRDefault="004C6B8C">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446AF" w:rsidRDefault="004C6B8C">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C446AF" w:rsidRDefault="004C6B8C">
      <w:pPr>
        <w:spacing w:line="360" w:lineRule="auto"/>
        <w:ind w:firstLineChars="200" w:firstLine="482"/>
        <w:rPr>
          <w:rFonts w:ascii="宋体" w:hAnsi="宋体"/>
          <w:b/>
          <w:sz w:val="24"/>
        </w:rPr>
      </w:pPr>
      <w:r>
        <w:rPr>
          <w:rFonts w:ascii="宋体" w:hAnsi="宋体" w:hint="eastAsia"/>
          <w:b/>
          <w:sz w:val="24"/>
        </w:rPr>
        <w:t>21、废标的确认</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446AF" w:rsidRDefault="004C6B8C">
      <w:pPr>
        <w:numPr>
          <w:ilvl w:val="0"/>
          <w:numId w:val="23"/>
        </w:numPr>
        <w:spacing w:line="360" w:lineRule="auto"/>
        <w:rPr>
          <w:rFonts w:ascii="宋体" w:hAnsi="宋体"/>
          <w:bCs/>
          <w:sz w:val="24"/>
          <w:lang w:val="zh-CN"/>
        </w:rPr>
      </w:pPr>
      <w:r>
        <w:rPr>
          <w:rFonts w:ascii="宋体" w:hAnsi="宋体" w:hint="eastAsia"/>
          <w:bCs/>
          <w:sz w:val="24"/>
          <w:lang w:val="zh-CN"/>
        </w:rPr>
        <w:lastRenderedPageBreak/>
        <w:t>投标截止后投标人不足3家的，且未采用其他采购方式的；</w:t>
      </w:r>
    </w:p>
    <w:p w:rsidR="00C446AF" w:rsidRDefault="004C6B8C">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446AF" w:rsidRDefault="004C6B8C">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446AF" w:rsidRDefault="004C6B8C">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C446AF" w:rsidRDefault="004C6B8C">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446AF" w:rsidRDefault="004C6B8C">
      <w:pPr>
        <w:spacing w:line="360" w:lineRule="auto"/>
        <w:ind w:firstLineChars="200" w:firstLine="480"/>
        <w:rPr>
          <w:rFonts w:ascii="宋体" w:hAnsi="宋体"/>
          <w:bCs/>
          <w:sz w:val="24"/>
        </w:rPr>
      </w:pPr>
      <w:r>
        <w:rPr>
          <w:rFonts w:ascii="宋体" w:hAnsi="宋体" w:hint="eastAsia"/>
          <w:bCs/>
          <w:sz w:val="24"/>
        </w:rPr>
        <w:t>22、投标保证金</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22.2 招标活动结束后，中标供应商的投标保证金在合同签订后的三十个工作日内无息退还；中标通知书发出后30个工作日内退还未中标供应商的投标保证金，不计利息。</w:t>
      </w:r>
    </w:p>
    <w:p w:rsidR="00C446AF" w:rsidRDefault="004C6B8C">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22.3、</w:t>
      </w:r>
      <w:r>
        <w:rPr>
          <w:rFonts w:ascii="宋体" w:hAnsi="宋体" w:hint="eastAsia"/>
          <w:bCs/>
          <w:sz w:val="24"/>
          <w:lang w:val="zh-CN"/>
        </w:rPr>
        <w:t>投标人有下列情形之一的，其交纳的投标保证金不予退还：</w:t>
      </w:r>
    </w:p>
    <w:p w:rsidR="00C446AF" w:rsidRDefault="004C6B8C">
      <w:pPr>
        <w:numPr>
          <w:ilvl w:val="0"/>
          <w:numId w:val="24"/>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C446AF" w:rsidRDefault="004C6B8C">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C446AF" w:rsidRDefault="004C6B8C">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446AF" w:rsidRDefault="004C6B8C">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446AF" w:rsidRDefault="004C6B8C">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C446AF" w:rsidRDefault="004C6B8C">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C446AF" w:rsidRDefault="004C6B8C">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C446AF" w:rsidRDefault="004C6B8C">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446AF" w:rsidRDefault="004C6B8C">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446AF" w:rsidRDefault="004C6B8C">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w:t>
      </w:r>
      <w:r>
        <w:rPr>
          <w:rFonts w:ascii="宋体" w:hAnsi="宋体" w:hint="eastAsia"/>
          <w:bCs/>
          <w:sz w:val="24"/>
          <w:lang w:val="zh-CN"/>
        </w:rPr>
        <w:lastRenderedPageBreak/>
        <w:t>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C446AF" w:rsidRDefault="004C6B8C">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C446AF" w:rsidRDefault="004C6B8C">
      <w:pPr>
        <w:spacing w:line="360" w:lineRule="auto"/>
        <w:ind w:firstLineChars="200" w:firstLine="480"/>
        <w:rPr>
          <w:rFonts w:ascii="宋体" w:hAnsi="宋体"/>
          <w:bCs/>
          <w:sz w:val="24"/>
        </w:rPr>
      </w:pPr>
      <w:r>
        <w:rPr>
          <w:rFonts w:ascii="宋体" w:hAnsi="宋体" w:hint="eastAsia"/>
          <w:bCs/>
          <w:sz w:val="24"/>
        </w:rPr>
        <w:t>24、投标行为及投标产品：</w:t>
      </w:r>
    </w:p>
    <w:p w:rsidR="00C446AF" w:rsidRDefault="004C6B8C">
      <w:pPr>
        <w:numPr>
          <w:ilvl w:val="0"/>
          <w:numId w:val="25"/>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C446AF" w:rsidRDefault="004C6B8C">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446AF" w:rsidRDefault="004C6B8C">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446AF" w:rsidRDefault="004C6B8C">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C446AF" w:rsidRDefault="004C6B8C">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C446AF" w:rsidRDefault="004C6B8C">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C446AF" w:rsidRDefault="004C6B8C">
      <w:pPr>
        <w:spacing w:line="360" w:lineRule="auto"/>
        <w:rPr>
          <w:rFonts w:ascii="宋体" w:hAnsi="宋体"/>
          <w:bCs/>
          <w:sz w:val="24"/>
        </w:rPr>
      </w:pPr>
      <w:bookmarkStart w:id="67" w:name="OLE_LINK100"/>
      <w:r>
        <w:rPr>
          <w:rFonts w:ascii="宋体" w:hAnsi="宋体" w:hint="eastAsia"/>
          <w:bCs/>
          <w:sz w:val="24"/>
        </w:rPr>
        <w:t xml:space="preserve">    25、询问</w:t>
      </w:r>
    </w:p>
    <w:p w:rsidR="00C446AF" w:rsidRDefault="004C6B8C">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C446AF" w:rsidRDefault="004C6B8C">
      <w:pPr>
        <w:spacing w:line="360" w:lineRule="auto"/>
        <w:ind w:firstLineChars="200" w:firstLine="480"/>
        <w:rPr>
          <w:rFonts w:ascii="宋体" w:hAnsi="宋体"/>
          <w:bCs/>
          <w:sz w:val="24"/>
          <w:lang w:val="zh-CN"/>
        </w:rPr>
      </w:pPr>
      <w:r>
        <w:rPr>
          <w:rFonts w:ascii="宋体" w:hAnsi="宋体" w:hint="eastAsia"/>
          <w:bCs/>
          <w:sz w:val="24"/>
          <w:lang w:val="zh-CN"/>
        </w:rPr>
        <w:t>26、质疑</w:t>
      </w:r>
    </w:p>
    <w:p w:rsidR="00C446AF" w:rsidRDefault="004C6B8C">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446AF" w:rsidRDefault="004C6B8C">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w:t>
      </w:r>
      <w:r>
        <w:rPr>
          <w:rFonts w:ascii="宋体" w:hAnsi="宋体" w:hint="eastAsia"/>
          <w:bCs/>
          <w:sz w:val="24"/>
          <w:lang w:val="zh-CN"/>
        </w:rPr>
        <w:lastRenderedPageBreak/>
        <w:t>日起计算；对招标过程提出质疑的，自招标程序环节结束之日起计算；对中标结果提出质疑的，自中标结果公告期限届满之日起计算。未在规定的时间内按要求提交质疑函（仅限于原件）的，被质疑人将不予受理。</w:t>
      </w:r>
    </w:p>
    <w:p w:rsidR="00C446AF" w:rsidRDefault="004C6B8C">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446AF" w:rsidRDefault="004C6B8C">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446AF" w:rsidRDefault="004C6B8C">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446AF" w:rsidRDefault="004C6B8C">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446AF" w:rsidRDefault="00C446AF">
      <w:pPr>
        <w:spacing w:line="360" w:lineRule="auto"/>
        <w:ind w:firstLineChars="200" w:firstLine="420"/>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outlineLvl w:val="0"/>
        <w:rPr>
          <w:rFonts w:ascii="黑体" w:eastAsia="黑体" w:hAnsi="黑体"/>
          <w:sz w:val="32"/>
          <w:szCs w:val="32"/>
        </w:rPr>
      </w:pPr>
    </w:p>
    <w:p w:rsidR="00C446AF" w:rsidRDefault="00C446AF">
      <w:pPr>
        <w:outlineLvl w:val="0"/>
        <w:rPr>
          <w:rFonts w:ascii="黑体" w:eastAsia="黑体" w:hAnsi="黑体"/>
          <w:sz w:val="32"/>
          <w:szCs w:val="32"/>
        </w:rPr>
      </w:pPr>
    </w:p>
    <w:p w:rsidR="00C446AF" w:rsidRDefault="00C446AF">
      <w:pPr>
        <w:outlineLvl w:val="0"/>
        <w:rPr>
          <w:rFonts w:ascii="黑体" w:eastAsia="黑体" w:hAnsi="黑体"/>
          <w:sz w:val="32"/>
          <w:szCs w:val="32"/>
        </w:rPr>
      </w:pPr>
    </w:p>
    <w:p w:rsidR="00C446AF" w:rsidRDefault="00C446AF" w:rsidP="004C6B8C">
      <w:pPr>
        <w:pStyle w:val="af6"/>
        <w:ind w:firstLine="320"/>
        <w:rPr>
          <w:rFonts w:ascii="黑体" w:eastAsia="黑体" w:hAnsi="黑体"/>
          <w:sz w:val="32"/>
          <w:szCs w:val="32"/>
        </w:rPr>
      </w:pPr>
    </w:p>
    <w:p w:rsidR="00C446AF" w:rsidRDefault="00C446AF" w:rsidP="004C6B8C">
      <w:pPr>
        <w:pStyle w:val="af6"/>
        <w:ind w:firstLine="320"/>
        <w:rPr>
          <w:rFonts w:ascii="黑体" w:eastAsia="黑体" w:hAnsi="黑体"/>
          <w:sz w:val="32"/>
          <w:szCs w:val="32"/>
        </w:rPr>
      </w:pPr>
    </w:p>
    <w:p w:rsidR="00C446AF" w:rsidRDefault="00C446AF" w:rsidP="0079494A">
      <w:pPr>
        <w:outlineLvl w:val="0"/>
        <w:rPr>
          <w:rFonts w:ascii="黑体" w:eastAsia="黑体" w:hAnsi="黑体"/>
          <w:sz w:val="32"/>
          <w:szCs w:val="32"/>
        </w:rPr>
      </w:pPr>
    </w:p>
    <w:p w:rsidR="00C446AF" w:rsidRDefault="00C446AF">
      <w:pPr>
        <w:jc w:val="center"/>
        <w:outlineLvl w:val="0"/>
        <w:rPr>
          <w:rFonts w:ascii="黑体" w:eastAsia="黑体" w:hAnsi="黑体" w:hint="eastAsia"/>
          <w:sz w:val="32"/>
          <w:szCs w:val="32"/>
        </w:rPr>
      </w:pPr>
    </w:p>
    <w:p w:rsidR="00B368E7" w:rsidRPr="00B368E7" w:rsidRDefault="00B368E7" w:rsidP="00B368E7">
      <w:pPr>
        <w:pStyle w:val="af6"/>
        <w:ind w:firstLine="210"/>
      </w:pPr>
    </w:p>
    <w:p w:rsidR="00C446AF" w:rsidRDefault="004C6B8C">
      <w:pPr>
        <w:jc w:val="center"/>
        <w:outlineLvl w:val="0"/>
        <w:rPr>
          <w:rFonts w:ascii="黑体" w:eastAsia="黑体" w:hAnsi="黑体"/>
          <w:sz w:val="28"/>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bookmarkStart w:id="68" w:name="_Toc26921"/>
      <w:bookmarkStart w:id="69" w:name="_Toc376165139"/>
      <w:bookmarkStart w:id="70" w:name="_Toc15017"/>
      <w:bookmarkStart w:id="71" w:name="_Toc24341"/>
      <w:bookmarkStart w:id="72" w:name="_Toc374078452"/>
      <w:bookmarkStart w:id="73" w:name="_Toc372018550"/>
      <w:bookmarkStart w:id="74" w:name="_Toc372018970"/>
    </w:p>
    <w:p w:rsidR="00C446AF" w:rsidRDefault="00C446AF">
      <w:pPr>
        <w:jc w:val="center"/>
        <w:outlineLvl w:val="0"/>
        <w:rPr>
          <w:rFonts w:ascii="黑体" w:eastAsia="黑体" w:hAnsi="黑体"/>
          <w:sz w:val="28"/>
        </w:rPr>
      </w:pPr>
    </w:p>
    <w:p w:rsidR="00C446AF" w:rsidRDefault="004C6B8C">
      <w:pPr>
        <w:spacing w:line="360" w:lineRule="auto"/>
        <w:ind w:firstLineChars="200" w:firstLine="480"/>
        <w:rPr>
          <w:rFonts w:ascii="宋体" w:hAnsi="宋体"/>
          <w:sz w:val="24"/>
          <w:szCs w:val="24"/>
        </w:rPr>
      </w:pPr>
      <w:r>
        <w:rPr>
          <w:rFonts w:ascii="宋体" w:hAnsi="宋体" w:hint="eastAsia"/>
          <w:sz w:val="24"/>
          <w:szCs w:val="24"/>
        </w:rPr>
        <w:t>1、项目概述：</w:t>
      </w:r>
    </w:p>
    <w:p w:rsidR="00C446AF" w:rsidRDefault="004C6B8C">
      <w:pPr>
        <w:widowControl/>
        <w:jc w:val="left"/>
        <w:rPr>
          <w:rFonts w:ascii="仿宋_GB2312" w:eastAsia="仿宋_GB2312" w:hAnsi="宋体" w:cs="宋体"/>
          <w:kern w:val="0"/>
          <w:sz w:val="24"/>
        </w:rPr>
      </w:pPr>
      <w:r>
        <w:rPr>
          <w:rFonts w:ascii="宋体" w:hAnsi="宋体" w:hint="eastAsia"/>
          <w:sz w:val="24"/>
          <w:szCs w:val="24"/>
        </w:rPr>
        <w:t xml:space="preserve">    本项目为宜兴水务集团有限公司</w:t>
      </w:r>
      <w:r>
        <w:rPr>
          <w:rFonts w:ascii="宋体" w:hAnsi="宋体" w:hint="eastAsia"/>
          <w:color w:val="000000"/>
          <w:sz w:val="24"/>
          <w:szCs w:val="24"/>
        </w:rPr>
        <w:t>氿滨水厂一泵房扩建工程取水口拦网所需钢材</w:t>
      </w:r>
      <w:r>
        <w:rPr>
          <w:rFonts w:ascii="宋体" w:hAnsi="宋体" w:hint="eastAsia"/>
          <w:sz w:val="24"/>
          <w:szCs w:val="24"/>
        </w:rPr>
        <w:t>，具体要求如下，投标人须提供满足以下要求的服务，不得有负偏离。本次招标具体名称、规格及数量详见下表，限价</w:t>
      </w:r>
      <w:r>
        <w:rPr>
          <w:rFonts w:ascii="宋体" w:hAnsi="宋体" w:hint="eastAsia"/>
          <w:sz w:val="24"/>
          <w:szCs w:val="24"/>
          <w:u w:val="single"/>
        </w:rPr>
        <w:t>9.6</w:t>
      </w:r>
      <w:r>
        <w:rPr>
          <w:rFonts w:ascii="宋体" w:hAnsi="宋体" w:hint="eastAsia"/>
          <w:sz w:val="24"/>
          <w:szCs w:val="24"/>
        </w:rPr>
        <w:t xml:space="preserve">万元: </w:t>
      </w:r>
    </w:p>
    <w:tbl>
      <w:tblPr>
        <w:tblW w:w="9193" w:type="dxa"/>
        <w:tblInd w:w="93" w:type="dxa"/>
        <w:tblLook w:val="04A0"/>
      </w:tblPr>
      <w:tblGrid>
        <w:gridCol w:w="666"/>
        <w:gridCol w:w="4917"/>
        <w:gridCol w:w="782"/>
        <w:gridCol w:w="791"/>
        <w:gridCol w:w="1052"/>
        <w:gridCol w:w="985"/>
      </w:tblGrid>
      <w:tr w:rsidR="001F2C17" w:rsidTr="001F2C17">
        <w:trPr>
          <w:trHeight w:val="648"/>
        </w:trPr>
        <w:tc>
          <w:tcPr>
            <w:tcW w:w="666" w:type="dxa"/>
            <w:tcBorders>
              <w:top w:val="single" w:sz="4" w:space="0" w:color="000000"/>
              <w:left w:val="single" w:sz="4" w:space="0" w:color="000000"/>
              <w:bottom w:val="nil"/>
              <w:right w:val="single" w:sz="4" w:space="0" w:color="000000"/>
            </w:tcBorders>
            <w:shd w:val="clear" w:color="auto" w:fill="auto"/>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4917" w:type="dxa"/>
            <w:tcBorders>
              <w:top w:val="single" w:sz="4" w:space="0" w:color="000000"/>
              <w:left w:val="single" w:sz="4" w:space="0" w:color="000000"/>
              <w:bottom w:val="nil"/>
              <w:right w:val="single" w:sz="4" w:space="0" w:color="000000"/>
            </w:tcBorders>
            <w:shd w:val="clear" w:color="auto" w:fill="auto"/>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材料(工程设备)</w:t>
            </w:r>
            <w:r>
              <w:rPr>
                <w:rFonts w:ascii="宋体" w:hAnsi="宋体" w:cs="宋体" w:hint="eastAsia"/>
                <w:color w:val="000000"/>
                <w:kern w:val="0"/>
                <w:sz w:val="24"/>
                <w:szCs w:val="24"/>
              </w:rPr>
              <w:br/>
              <w:t>名称、规格、型号</w:t>
            </w:r>
          </w:p>
        </w:tc>
        <w:tc>
          <w:tcPr>
            <w:tcW w:w="782" w:type="dxa"/>
            <w:tcBorders>
              <w:top w:val="single" w:sz="4" w:space="0" w:color="000000"/>
              <w:left w:val="single" w:sz="4" w:space="0" w:color="000000"/>
              <w:bottom w:val="nil"/>
              <w:right w:val="single" w:sz="4" w:space="0" w:color="000000"/>
            </w:tcBorders>
            <w:shd w:val="clear" w:color="auto" w:fill="auto"/>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791" w:type="dxa"/>
            <w:tcBorders>
              <w:top w:val="single" w:sz="4" w:space="0" w:color="000000"/>
              <w:left w:val="single" w:sz="4" w:space="0" w:color="000000"/>
              <w:bottom w:val="nil"/>
              <w:right w:val="single" w:sz="4" w:space="0" w:color="000000"/>
            </w:tcBorders>
            <w:shd w:val="clear" w:color="auto" w:fill="auto"/>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1052" w:type="dxa"/>
            <w:tcBorders>
              <w:top w:val="single" w:sz="4" w:space="0" w:color="000000"/>
              <w:left w:val="single" w:sz="4" w:space="0" w:color="000000"/>
              <w:bottom w:val="nil"/>
              <w:right w:val="single" w:sz="4" w:space="0" w:color="000000"/>
            </w:tcBorders>
            <w:shd w:val="clear" w:color="auto" w:fill="auto"/>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备注</w:t>
            </w:r>
          </w:p>
        </w:tc>
        <w:tc>
          <w:tcPr>
            <w:tcW w:w="985" w:type="dxa"/>
            <w:tcBorders>
              <w:top w:val="single" w:sz="4" w:space="0" w:color="000000"/>
              <w:left w:val="single" w:sz="4" w:space="0" w:color="000000"/>
              <w:bottom w:val="nil"/>
              <w:right w:val="single" w:sz="4" w:space="0" w:color="000000"/>
            </w:tcBorders>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品牌</w:t>
            </w: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HW300*300*10*15框架柱</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48</w:t>
            </w:r>
          </w:p>
        </w:tc>
        <w:tc>
          <w:tcPr>
            <w:tcW w:w="1052" w:type="dxa"/>
            <w:vMerge w:val="restart"/>
            <w:tcBorders>
              <w:top w:val="single" w:sz="4" w:space="0" w:color="000000"/>
              <w:left w:val="single" w:sz="4" w:space="0" w:color="000000"/>
              <w:right w:val="single" w:sz="4" w:space="0" w:color="000000"/>
            </w:tcBorders>
            <w:shd w:val="clear" w:color="auto" w:fill="auto"/>
            <w:vAlign w:val="center"/>
          </w:tcPr>
          <w:p w:rsidR="001F2C17" w:rsidRDefault="001F2C17" w:rsidP="0079494A">
            <w:pPr>
              <w:jc w:val="center"/>
              <w:rPr>
                <w:rFonts w:ascii="宋体" w:hAnsi="宋体" w:cs="宋体"/>
                <w:color w:val="000000"/>
                <w:sz w:val="20"/>
              </w:rPr>
            </w:pPr>
            <w:r>
              <w:rPr>
                <w:rFonts w:ascii="宋体" w:hAnsi="宋体" w:cs="宋体" w:hint="eastAsia"/>
                <w:color w:val="000000"/>
                <w:kern w:val="0"/>
                <w:sz w:val="24"/>
                <w:szCs w:val="24"/>
              </w:rPr>
              <w:t>供货时需提供原材料的材质报告</w:t>
            </w:r>
          </w:p>
        </w:tc>
        <w:tc>
          <w:tcPr>
            <w:tcW w:w="985" w:type="dxa"/>
            <w:tcBorders>
              <w:top w:val="single" w:sz="4" w:space="0" w:color="000000"/>
              <w:left w:val="single" w:sz="4" w:space="0" w:color="000000"/>
              <w:right w:val="single" w:sz="4" w:space="0" w:color="000000"/>
            </w:tcBorders>
          </w:tcPr>
          <w:p w:rsidR="001F2C17" w:rsidRDefault="001F2C17" w:rsidP="0079494A">
            <w:pPr>
              <w:jc w:val="center"/>
              <w:rPr>
                <w:rFonts w:ascii="宋体" w:hAnsi="宋体" w:cs="宋体"/>
                <w:color w:val="000000"/>
                <w:kern w:val="0"/>
                <w:sz w:val="24"/>
                <w:szCs w:val="24"/>
              </w:rPr>
            </w:pP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HM244*175*7*11框架梁</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36</w:t>
            </w:r>
          </w:p>
        </w:tc>
        <w:tc>
          <w:tcPr>
            <w:tcW w:w="1052" w:type="dxa"/>
            <w:vMerge/>
            <w:tcBorders>
              <w:left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tcBorders>
              <w:left w:val="single" w:sz="4" w:space="0" w:color="000000"/>
              <w:right w:val="single" w:sz="4" w:space="0" w:color="000000"/>
            </w:tcBorders>
          </w:tcPr>
          <w:p w:rsidR="001F2C17" w:rsidRDefault="001F2C17">
            <w:pPr>
              <w:jc w:val="right"/>
              <w:rPr>
                <w:rFonts w:ascii="宋体" w:hAnsi="宋体" w:cs="宋体"/>
                <w:color w:val="000000"/>
                <w:sz w:val="20"/>
              </w:rPr>
            </w:pP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HM340*250*9*14框架梁</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24</w:t>
            </w:r>
          </w:p>
        </w:tc>
        <w:tc>
          <w:tcPr>
            <w:tcW w:w="1052" w:type="dxa"/>
            <w:vMerge/>
            <w:tcBorders>
              <w:left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tcBorders>
              <w:left w:val="single" w:sz="4" w:space="0" w:color="000000"/>
              <w:right w:val="single" w:sz="4" w:space="0" w:color="000000"/>
            </w:tcBorders>
          </w:tcPr>
          <w:p w:rsidR="001F2C17" w:rsidRDefault="001F2C17">
            <w:pPr>
              <w:jc w:val="right"/>
              <w:rPr>
                <w:rFonts w:ascii="宋体" w:hAnsi="宋体" w:cs="宋体"/>
                <w:color w:val="000000"/>
                <w:sz w:val="20"/>
              </w:rPr>
            </w:pP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HN200*100*5.5*8框架次梁</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12</w:t>
            </w:r>
          </w:p>
        </w:tc>
        <w:tc>
          <w:tcPr>
            <w:tcW w:w="1052" w:type="dxa"/>
            <w:vMerge/>
            <w:tcBorders>
              <w:left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tcBorders>
              <w:left w:val="single" w:sz="4" w:space="0" w:color="000000"/>
              <w:right w:val="single" w:sz="4" w:space="0" w:color="000000"/>
            </w:tcBorders>
          </w:tcPr>
          <w:p w:rsidR="001F2C17" w:rsidRDefault="001F2C17">
            <w:pPr>
              <w:jc w:val="right"/>
              <w:rPr>
                <w:rFonts w:ascii="宋体" w:hAnsi="宋体" w:cs="宋体"/>
                <w:color w:val="000000"/>
                <w:sz w:val="20"/>
              </w:rPr>
            </w:pP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C200*70*20*2.5屋面檀条LT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72</w:t>
            </w:r>
          </w:p>
        </w:tc>
        <w:tc>
          <w:tcPr>
            <w:tcW w:w="1052" w:type="dxa"/>
            <w:vMerge/>
            <w:tcBorders>
              <w:left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tcBorders>
              <w:left w:val="single" w:sz="4" w:space="0" w:color="000000"/>
              <w:right w:val="single" w:sz="4" w:space="0" w:color="000000"/>
            </w:tcBorders>
          </w:tcPr>
          <w:p w:rsidR="001F2C17" w:rsidRDefault="001F2C17">
            <w:pPr>
              <w:jc w:val="right"/>
              <w:rPr>
                <w:rFonts w:ascii="宋体" w:hAnsi="宋体" w:cs="宋体"/>
                <w:color w:val="000000"/>
                <w:sz w:val="20"/>
              </w:rPr>
            </w:pP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C250*75*25*2墙面檀条QT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204</w:t>
            </w:r>
          </w:p>
        </w:tc>
        <w:tc>
          <w:tcPr>
            <w:tcW w:w="1052" w:type="dxa"/>
            <w:vMerge/>
            <w:tcBorders>
              <w:left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tcBorders>
              <w:left w:val="single" w:sz="4" w:space="0" w:color="000000"/>
              <w:right w:val="single" w:sz="4" w:space="0" w:color="000000"/>
            </w:tcBorders>
          </w:tcPr>
          <w:p w:rsidR="001F2C17" w:rsidRDefault="001F2C17">
            <w:pPr>
              <w:jc w:val="right"/>
              <w:rPr>
                <w:rFonts w:ascii="宋体" w:hAnsi="宋体" w:cs="宋体"/>
                <w:color w:val="000000"/>
                <w:sz w:val="20"/>
              </w:rPr>
            </w:pP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φ12圆钢墙面拉条QLT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120</w:t>
            </w:r>
          </w:p>
        </w:tc>
        <w:tc>
          <w:tcPr>
            <w:tcW w:w="1052" w:type="dxa"/>
            <w:vMerge/>
            <w:tcBorders>
              <w:left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tcBorders>
              <w:left w:val="single" w:sz="4" w:space="0" w:color="000000"/>
              <w:right w:val="single" w:sz="4" w:space="0" w:color="000000"/>
            </w:tcBorders>
          </w:tcPr>
          <w:p w:rsidR="001F2C17" w:rsidRDefault="001F2C17">
            <w:pPr>
              <w:jc w:val="right"/>
              <w:rPr>
                <w:rFonts w:ascii="宋体" w:hAnsi="宋体" w:cs="宋体"/>
                <w:color w:val="000000"/>
                <w:sz w:val="20"/>
              </w:rPr>
            </w:pPr>
          </w:p>
        </w:tc>
      </w:tr>
      <w:tr w:rsidR="001F2C17" w:rsidTr="00F77C6F">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双拼C250*75*25*2.5(口对口）墙柱QZ</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36</w:t>
            </w:r>
          </w:p>
        </w:tc>
        <w:tc>
          <w:tcPr>
            <w:tcW w:w="1052" w:type="dxa"/>
            <w:vMerge/>
            <w:tcBorders>
              <w:left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tcBorders>
              <w:left w:val="single" w:sz="4" w:space="0" w:color="000000"/>
              <w:bottom w:val="single" w:sz="4" w:space="0" w:color="auto"/>
              <w:right w:val="single" w:sz="4" w:space="0" w:color="000000"/>
            </w:tcBorders>
          </w:tcPr>
          <w:p w:rsidR="001F2C17" w:rsidRDefault="001F2C17">
            <w:pPr>
              <w:jc w:val="right"/>
              <w:rPr>
                <w:rFonts w:ascii="宋体" w:hAnsi="宋体" w:cs="宋体"/>
                <w:color w:val="000000"/>
                <w:sz w:val="20"/>
              </w:rPr>
            </w:pPr>
          </w:p>
        </w:tc>
      </w:tr>
      <w:tr w:rsidR="001F2C17" w:rsidTr="00F77C6F">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10.5cm厚防火岩棉夹芯板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248</w:t>
            </w:r>
          </w:p>
        </w:tc>
        <w:tc>
          <w:tcPr>
            <w:tcW w:w="1052" w:type="dxa"/>
            <w:vMerge/>
            <w:tcBorders>
              <w:left w:val="single" w:sz="4" w:space="0" w:color="000000"/>
              <w:right w:val="single" w:sz="4" w:space="0" w:color="000000"/>
            </w:tcBorders>
            <w:shd w:val="clear" w:color="auto" w:fill="auto"/>
            <w:vAlign w:val="center"/>
          </w:tcPr>
          <w:p w:rsidR="001F2C17" w:rsidRDefault="001F2C17" w:rsidP="001F2C17">
            <w:pPr>
              <w:jc w:val="right"/>
              <w:rPr>
                <w:rFonts w:ascii="宋体" w:hAnsi="宋体" w:cs="宋体"/>
                <w:color w:val="000000"/>
                <w:sz w:val="20"/>
              </w:rPr>
            </w:pPr>
          </w:p>
        </w:tc>
        <w:tc>
          <w:tcPr>
            <w:tcW w:w="985" w:type="dxa"/>
            <w:vMerge w:val="restart"/>
            <w:tcBorders>
              <w:top w:val="single" w:sz="4" w:space="0" w:color="auto"/>
              <w:left w:val="single" w:sz="4" w:space="0" w:color="000000"/>
              <w:right w:val="single" w:sz="4" w:space="0" w:color="000000"/>
            </w:tcBorders>
            <w:vAlign w:val="center"/>
          </w:tcPr>
          <w:p w:rsidR="001F2C17" w:rsidRDefault="001F2C17" w:rsidP="001F2C17">
            <w:pPr>
              <w:jc w:val="center"/>
              <w:rPr>
                <w:rFonts w:ascii="宋体" w:hAnsi="宋体" w:cs="宋体"/>
                <w:color w:val="000000"/>
                <w:sz w:val="20"/>
              </w:rPr>
            </w:pPr>
            <w:r w:rsidRPr="001F2C17">
              <w:rPr>
                <w:rFonts w:ascii="宋体" w:hAnsi="宋体" w:cs="宋体" w:hint="eastAsia"/>
                <w:color w:val="000000"/>
              </w:rPr>
              <w:t>宝钢、新大中.马钢</w:t>
            </w: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10.5cm厚防火岩棉夹芯瓦楞板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118</w:t>
            </w:r>
          </w:p>
        </w:tc>
        <w:tc>
          <w:tcPr>
            <w:tcW w:w="1052" w:type="dxa"/>
            <w:vMerge/>
            <w:tcBorders>
              <w:left w:val="single" w:sz="4" w:space="0" w:color="000000"/>
              <w:bottom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vMerge/>
            <w:tcBorders>
              <w:left w:val="single" w:sz="4" w:space="0" w:color="000000"/>
              <w:bottom w:val="single" w:sz="4" w:space="0" w:color="000000"/>
              <w:right w:val="single" w:sz="4" w:space="0" w:color="000000"/>
            </w:tcBorders>
          </w:tcPr>
          <w:p w:rsidR="001F2C17" w:rsidRDefault="001F2C17" w:rsidP="001F2C17">
            <w:pPr>
              <w:ind w:right="800"/>
              <w:rPr>
                <w:rFonts w:ascii="宋体" w:hAnsi="宋体" w:cs="宋体"/>
                <w:color w:val="000000"/>
                <w:sz w:val="20"/>
              </w:rPr>
            </w:pPr>
          </w:p>
        </w:tc>
      </w:tr>
    </w:tbl>
    <w:p w:rsidR="00C446AF" w:rsidRDefault="00C446AF">
      <w:pPr>
        <w:pStyle w:val="Normal1"/>
        <w:spacing w:line="276" w:lineRule="auto"/>
        <w:rPr>
          <w:rFonts w:ascii="宋体" w:eastAsia="宋体" w:hAnsi="宋体" w:cs="楷体"/>
          <w:kern w:val="2"/>
          <w:sz w:val="24"/>
          <w:szCs w:val="24"/>
        </w:rPr>
      </w:pPr>
    </w:p>
    <w:p w:rsidR="00C446AF" w:rsidRDefault="004C6B8C">
      <w:pPr>
        <w:pStyle w:val="Normal1"/>
        <w:spacing w:line="276" w:lineRule="auto"/>
        <w:rPr>
          <w:rFonts w:ascii="宋体" w:eastAsia="宋体" w:hAnsi="宋体" w:cs="楷体"/>
          <w:kern w:val="2"/>
          <w:sz w:val="24"/>
          <w:szCs w:val="24"/>
        </w:rPr>
      </w:pPr>
      <w:r>
        <w:rPr>
          <w:rFonts w:ascii="宋体" w:eastAsia="宋体" w:hAnsi="宋体" w:cs="楷体" w:hint="eastAsia"/>
          <w:kern w:val="2"/>
          <w:sz w:val="24"/>
          <w:szCs w:val="24"/>
        </w:rPr>
        <w:t xml:space="preserve">    注：</w:t>
      </w:r>
      <w:r>
        <w:rPr>
          <w:rFonts w:ascii="宋体" w:eastAsia="宋体" w:hAnsi="宋体" w:cs="楷体" w:hint="eastAsia"/>
          <w:b/>
          <w:kern w:val="2"/>
          <w:sz w:val="24"/>
          <w:szCs w:val="24"/>
        </w:rPr>
        <w:t>合同签订时或实际使用时数量可能会有较大变动，最终结算以实际使用数量结算，若由于招标人原因导致使用数量不足而终止合同的，不作为违约处理。投标人必须充分考虑市场原料价格变动和实际使用数量的风险，在合同供货期内，最终结算以单价为准。</w:t>
      </w:r>
    </w:p>
    <w:p w:rsidR="00C446AF" w:rsidRDefault="004C6B8C">
      <w:pPr>
        <w:ind w:firstLineChars="200" w:firstLine="480"/>
        <w:rPr>
          <w:rFonts w:ascii="宋体" w:hAnsi="宋体"/>
          <w:sz w:val="24"/>
          <w:szCs w:val="24"/>
        </w:rPr>
      </w:pPr>
      <w:r>
        <w:rPr>
          <w:rFonts w:ascii="宋体" w:hAnsi="宋体" w:hint="eastAsia"/>
          <w:sz w:val="24"/>
          <w:szCs w:val="24"/>
          <w:highlight w:val="yellow"/>
        </w:rPr>
        <w:t>2、供货时间：中标后7天内一次性供货</w:t>
      </w:r>
      <w:r>
        <w:rPr>
          <w:rFonts w:ascii="宋体" w:hAnsi="宋体" w:hint="eastAsia"/>
          <w:sz w:val="24"/>
          <w:szCs w:val="24"/>
        </w:rPr>
        <w:t xml:space="preserve"> </w:t>
      </w:r>
    </w:p>
    <w:p w:rsidR="00C446AF" w:rsidRDefault="004C6B8C">
      <w:pPr>
        <w:ind w:firstLineChars="200" w:firstLine="480"/>
        <w:rPr>
          <w:rFonts w:ascii="宋体" w:hAnsi="宋体"/>
          <w:sz w:val="24"/>
          <w:szCs w:val="24"/>
        </w:rPr>
      </w:pPr>
      <w:r>
        <w:rPr>
          <w:rFonts w:ascii="宋体" w:hAnsi="宋体" w:hint="eastAsia"/>
          <w:sz w:val="24"/>
          <w:szCs w:val="24"/>
        </w:rPr>
        <w:t>3、供货地点：氿滨水厂。</w:t>
      </w:r>
    </w:p>
    <w:p w:rsidR="00C446AF" w:rsidRDefault="004C6B8C">
      <w:pPr>
        <w:ind w:firstLineChars="200" w:firstLine="480"/>
        <w:rPr>
          <w:rFonts w:ascii="宋体" w:hAnsi="宋体"/>
          <w:sz w:val="24"/>
          <w:szCs w:val="24"/>
        </w:rPr>
      </w:pPr>
      <w:r>
        <w:rPr>
          <w:rFonts w:ascii="宋体" w:hAnsi="宋体" w:hint="eastAsia"/>
          <w:sz w:val="24"/>
          <w:szCs w:val="24"/>
        </w:rPr>
        <w:t>4、质量标准：满足GB/T2101-2008,GB/T 700-2006,GB/T 706-2016,GB-T11263-2017,GB/T 25975-2018,GB 8624-2012要求。</w:t>
      </w:r>
    </w:p>
    <w:p w:rsidR="00C446AF" w:rsidRDefault="004C6B8C">
      <w:pPr>
        <w:jc w:val="left"/>
        <w:rPr>
          <w:rFonts w:ascii="宋体" w:hAnsi="宋体"/>
          <w:bCs/>
          <w:sz w:val="24"/>
          <w:szCs w:val="24"/>
        </w:rPr>
      </w:pPr>
      <w:r>
        <w:rPr>
          <w:rFonts w:ascii="宋体" w:hAnsi="宋体" w:hint="eastAsia"/>
          <w:sz w:val="24"/>
          <w:szCs w:val="24"/>
        </w:rPr>
        <w:t xml:space="preserve">    </w:t>
      </w:r>
      <w:r>
        <w:rPr>
          <w:rFonts w:ascii="宋体" w:hAnsi="宋体" w:hint="eastAsia"/>
          <w:bCs/>
          <w:sz w:val="24"/>
          <w:szCs w:val="24"/>
        </w:rPr>
        <w:t>5、接受生产厂家或经销商投标。供货商必须要有一定规模的材料堆场及装卸设备，能保证供货的连续性和及时性。</w:t>
      </w:r>
    </w:p>
    <w:p w:rsidR="00C446AF" w:rsidRDefault="004C6B8C">
      <w:pPr>
        <w:ind w:firstLine="480"/>
        <w:rPr>
          <w:rFonts w:ascii="宋体" w:hAnsi="宋体"/>
          <w:sz w:val="24"/>
          <w:szCs w:val="24"/>
        </w:rPr>
      </w:pPr>
      <w:r>
        <w:rPr>
          <w:rFonts w:ascii="宋体" w:hAnsi="宋体" w:hint="eastAsia"/>
          <w:sz w:val="24"/>
          <w:szCs w:val="24"/>
        </w:rPr>
        <w:t>6、本次招标不设调价。</w:t>
      </w:r>
    </w:p>
    <w:p w:rsidR="00C446AF" w:rsidRDefault="004C6B8C">
      <w:pPr>
        <w:jc w:val="left"/>
        <w:rPr>
          <w:rFonts w:ascii="宋体" w:hAnsi="宋体"/>
          <w:sz w:val="24"/>
          <w:szCs w:val="24"/>
        </w:rPr>
      </w:pPr>
      <w:r>
        <w:rPr>
          <w:rFonts w:ascii="宋体" w:hAnsi="宋体" w:hint="eastAsia"/>
          <w:sz w:val="24"/>
          <w:szCs w:val="24"/>
        </w:rPr>
        <w:t xml:space="preserve">    7、全市范围内送到工地现场的综合价包含运费、装卸车力资、税金等。</w:t>
      </w:r>
    </w:p>
    <w:p w:rsidR="00C446AF" w:rsidRDefault="004C6B8C">
      <w:pPr>
        <w:jc w:val="left"/>
        <w:rPr>
          <w:rFonts w:ascii="宋体" w:hAnsi="宋体"/>
          <w:sz w:val="24"/>
          <w:szCs w:val="24"/>
        </w:rPr>
      </w:pPr>
      <w:r>
        <w:rPr>
          <w:rFonts w:ascii="宋体" w:hAnsi="宋体" w:hint="eastAsia"/>
          <w:sz w:val="24"/>
          <w:szCs w:val="24"/>
        </w:rPr>
        <w:t xml:space="preserve">    8、结算时按公司财务要求开具增值税发票。货款汇款单位、开票单位与中标单位抬头需一致。</w:t>
      </w:r>
    </w:p>
    <w:p w:rsidR="00C446AF" w:rsidRDefault="004C6B8C">
      <w:pPr>
        <w:jc w:val="left"/>
        <w:rPr>
          <w:rFonts w:ascii="宋体" w:hAnsi="宋体"/>
          <w:sz w:val="24"/>
          <w:szCs w:val="24"/>
        </w:rPr>
      </w:pPr>
      <w:r>
        <w:rPr>
          <w:rFonts w:ascii="宋体" w:hAnsi="宋体" w:hint="eastAsia"/>
          <w:sz w:val="24"/>
          <w:szCs w:val="24"/>
        </w:rPr>
        <w:t xml:space="preserve">    5、验收方式：投标人送至工地由工地负责人和材料验收员签字认可，结账时需把回单附发票后，验收以数量为准，验收过程中发现质量不合格或送货单数量与实际验收数不相符（误差≥1%），视为供货方毁约，处罚金叁仟元/车，违规超过三次甲方将立即终止供货合同，并扣除剩余货款及履约保证金。</w:t>
      </w:r>
    </w:p>
    <w:p w:rsidR="00C446AF" w:rsidRDefault="004C6B8C">
      <w:pPr>
        <w:jc w:val="left"/>
        <w:rPr>
          <w:rFonts w:ascii="宋体" w:hAnsi="宋体"/>
          <w:sz w:val="24"/>
          <w:szCs w:val="24"/>
        </w:rPr>
      </w:pPr>
      <w:r>
        <w:rPr>
          <w:rFonts w:ascii="宋体" w:hAnsi="宋体" w:hint="eastAsia"/>
          <w:sz w:val="24"/>
          <w:szCs w:val="24"/>
        </w:rPr>
        <w:lastRenderedPageBreak/>
        <w:t xml:space="preserve">    6、投标单位一旦中标后，采购单位将视情况至中标单位实地察看生产设备、场地等情况，如发现弄虚作假的，将取消中标资格并报相关监管部门进行处理。</w:t>
      </w:r>
    </w:p>
    <w:p w:rsidR="00C446AF" w:rsidRDefault="004C6B8C">
      <w:pPr>
        <w:jc w:val="left"/>
        <w:rPr>
          <w:rFonts w:ascii="宋体" w:hAnsi="宋体"/>
          <w:bCs/>
          <w:sz w:val="24"/>
        </w:rPr>
      </w:pPr>
      <w:r>
        <w:rPr>
          <w:rFonts w:ascii="宋体" w:hAnsi="宋体" w:hint="eastAsia"/>
          <w:sz w:val="24"/>
        </w:rPr>
        <w:t xml:space="preserve"> </w:t>
      </w:r>
      <w:r>
        <w:rPr>
          <w:rFonts w:ascii="宋体" w:hAnsi="宋体" w:hint="eastAsia"/>
          <w:sz w:val="24"/>
          <w:szCs w:val="24"/>
        </w:rPr>
        <w:t xml:space="preserve">   7、付款步骤：</w:t>
      </w:r>
    </w:p>
    <w:p w:rsidR="00C446AF" w:rsidRDefault="004C6B8C">
      <w:pPr>
        <w:rPr>
          <w:rFonts w:ascii="宋体" w:hAnsi="宋体"/>
          <w:sz w:val="24"/>
          <w:szCs w:val="24"/>
        </w:rPr>
      </w:pPr>
      <w:r>
        <w:rPr>
          <w:rFonts w:ascii="宋体" w:hAnsi="宋体" w:hint="eastAsia"/>
          <w:sz w:val="24"/>
          <w:szCs w:val="24"/>
        </w:rPr>
        <w:t xml:space="preserve">    （1）办理入帐结算手续后，在结算月25日前开具增值税专用发票，需方在30日内支付发票金额90%的货款，余款在办理结算手续且合同到期后3个月内结清。</w:t>
      </w:r>
    </w:p>
    <w:p w:rsidR="00C446AF" w:rsidRDefault="004C6B8C">
      <w:pPr>
        <w:rPr>
          <w:rFonts w:ascii="宋体" w:hAnsi="宋体"/>
          <w:color w:val="000000"/>
          <w:kern w:val="0"/>
          <w:sz w:val="24"/>
          <w:szCs w:val="24"/>
          <w:u w:color="000000"/>
        </w:rPr>
      </w:pPr>
      <w:r>
        <w:rPr>
          <w:rFonts w:ascii="宋体" w:hAnsi="宋体" w:cs="宋体" w:hint="eastAsia"/>
          <w:kern w:val="0"/>
          <w:sz w:val="24"/>
          <w:szCs w:val="22"/>
        </w:rPr>
        <w:t xml:space="preserve">    （2）履约保</w:t>
      </w:r>
      <w:r>
        <w:rPr>
          <w:rFonts w:ascii="宋体" w:hAnsi="宋体" w:hint="eastAsia"/>
          <w:color w:val="000000"/>
          <w:kern w:val="0"/>
          <w:sz w:val="24"/>
          <w:szCs w:val="24"/>
          <w:u w:color="000000"/>
        </w:rPr>
        <w:t>证金的退还：履约保证金于</w:t>
      </w:r>
      <w:r>
        <w:rPr>
          <w:rFonts w:ascii="宋体" w:hAnsi="宋体" w:hint="eastAsia"/>
          <w:bCs/>
          <w:sz w:val="24"/>
          <w:szCs w:val="24"/>
        </w:rPr>
        <w:t>合同结束之日起三十个工作日内无息退还</w:t>
      </w:r>
      <w:r>
        <w:rPr>
          <w:rFonts w:ascii="宋体" w:hAnsi="宋体" w:hint="eastAsia"/>
          <w:color w:val="000000"/>
          <w:kern w:val="0"/>
          <w:sz w:val="24"/>
          <w:szCs w:val="24"/>
          <w:u w:color="000000"/>
        </w:rPr>
        <w:t>。</w:t>
      </w:r>
    </w:p>
    <w:bookmarkEnd w:id="68"/>
    <w:bookmarkEnd w:id="69"/>
    <w:bookmarkEnd w:id="70"/>
    <w:bookmarkEnd w:id="71"/>
    <w:bookmarkEnd w:id="72"/>
    <w:bookmarkEnd w:id="73"/>
    <w:bookmarkEnd w:id="74"/>
    <w:p w:rsidR="00C446AF" w:rsidRDefault="00C446AF">
      <w:pPr>
        <w:spacing w:line="360" w:lineRule="auto"/>
        <w:jc w:val="center"/>
        <w:rPr>
          <w:rFonts w:ascii="黑体" w:eastAsia="黑体" w:hAnsi="黑体"/>
          <w:sz w:val="32"/>
          <w:szCs w:val="32"/>
        </w:rPr>
      </w:pPr>
    </w:p>
    <w:p w:rsidR="00C446AF" w:rsidRDefault="00C446AF">
      <w:pPr>
        <w:spacing w:line="360" w:lineRule="auto"/>
        <w:rPr>
          <w:rFonts w:ascii="黑体" w:eastAsia="黑体" w:hAnsi="黑体"/>
          <w:sz w:val="32"/>
          <w:szCs w:val="32"/>
        </w:rPr>
      </w:pPr>
    </w:p>
    <w:p w:rsidR="00C446AF" w:rsidRDefault="00C446AF">
      <w:pPr>
        <w:spacing w:line="360" w:lineRule="auto"/>
        <w:jc w:val="center"/>
        <w:rPr>
          <w:rFonts w:ascii="黑体" w:eastAsia="黑体" w:hAnsi="黑体"/>
          <w:sz w:val="32"/>
          <w:szCs w:val="32"/>
        </w:rPr>
      </w:pPr>
    </w:p>
    <w:p w:rsidR="00C446AF" w:rsidRDefault="00C446AF">
      <w:pPr>
        <w:spacing w:line="360" w:lineRule="auto"/>
        <w:jc w:val="center"/>
        <w:rPr>
          <w:rFonts w:ascii="黑体" w:eastAsia="黑体" w:hAnsi="黑体"/>
          <w:sz w:val="32"/>
          <w:szCs w:val="32"/>
        </w:rPr>
      </w:pPr>
    </w:p>
    <w:p w:rsidR="00C446AF" w:rsidRDefault="00C446AF">
      <w:pPr>
        <w:spacing w:line="360" w:lineRule="auto"/>
        <w:jc w:val="center"/>
        <w:rPr>
          <w:rFonts w:ascii="黑体" w:eastAsia="黑体" w:hAnsi="黑体"/>
          <w:sz w:val="32"/>
          <w:szCs w:val="32"/>
        </w:rPr>
      </w:pPr>
    </w:p>
    <w:p w:rsidR="00C446AF" w:rsidRDefault="00C446AF">
      <w:pPr>
        <w:spacing w:line="360" w:lineRule="auto"/>
        <w:jc w:val="center"/>
        <w:rPr>
          <w:rFonts w:ascii="黑体" w:eastAsia="黑体" w:hAnsi="黑体"/>
          <w:sz w:val="32"/>
          <w:szCs w:val="32"/>
        </w:rPr>
      </w:pPr>
    </w:p>
    <w:p w:rsidR="00C446AF" w:rsidRDefault="00C446AF">
      <w:pPr>
        <w:spacing w:line="360" w:lineRule="auto"/>
        <w:jc w:val="center"/>
        <w:rPr>
          <w:rFonts w:ascii="黑体" w:eastAsia="黑体" w:hAnsi="黑体"/>
          <w:sz w:val="32"/>
          <w:szCs w:val="32"/>
        </w:rPr>
      </w:pPr>
    </w:p>
    <w:p w:rsidR="00C446AF" w:rsidRDefault="00C446AF">
      <w:pPr>
        <w:pStyle w:val="af6"/>
        <w:ind w:firstLineChars="0" w:firstLine="0"/>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hint="eastAsia"/>
          <w:sz w:val="32"/>
          <w:szCs w:val="32"/>
        </w:rPr>
      </w:pPr>
    </w:p>
    <w:p w:rsidR="00B368E7" w:rsidRDefault="00B368E7" w:rsidP="00B368E7">
      <w:pPr>
        <w:pStyle w:val="af6"/>
        <w:ind w:firstLine="210"/>
        <w:rPr>
          <w:rFonts w:hint="eastAsia"/>
        </w:rPr>
      </w:pPr>
    </w:p>
    <w:p w:rsidR="00B368E7" w:rsidRPr="00B368E7" w:rsidRDefault="00B368E7" w:rsidP="00B368E7">
      <w:pPr>
        <w:pStyle w:val="af6"/>
        <w:ind w:firstLine="210"/>
      </w:pPr>
    </w:p>
    <w:p w:rsidR="00C446AF" w:rsidRDefault="004C6B8C">
      <w:pPr>
        <w:spacing w:line="360" w:lineRule="auto"/>
        <w:jc w:val="center"/>
        <w:rPr>
          <w:rFonts w:ascii="黑体" w:eastAsia="黑体" w:hAnsi="黑体"/>
          <w:sz w:val="32"/>
          <w:szCs w:val="32"/>
        </w:rPr>
      </w:pPr>
      <w:r>
        <w:rPr>
          <w:rFonts w:ascii="黑体" w:eastAsia="黑体" w:hAnsi="黑体" w:hint="eastAsia"/>
          <w:sz w:val="32"/>
          <w:szCs w:val="32"/>
        </w:rPr>
        <w:lastRenderedPageBreak/>
        <w:t>四  合同书（格式文本）</w:t>
      </w:r>
    </w:p>
    <w:p w:rsidR="00C446AF" w:rsidRDefault="00C446AF">
      <w:pPr>
        <w:spacing w:line="360" w:lineRule="auto"/>
        <w:ind w:firstLineChars="200" w:firstLine="560"/>
        <w:jc w:val="center"/>
        <w:rPr>
          <w:rFonts w:ascii="黑体" w:eastAsia="黑体" w:hAnsi="黑体"/>
          <w:sz w:val="28"/>
        </w:rPr>
      </w:pPr>
    </w:p>
    <w:p w:rsidR="00C446AF" w:rsidRDefault="004C6B8C">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C446AF" w:rsidRDefault="004C6B8C">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C446AF" w:rsidRDefault="004C6B8C">
      <w:pPr>
        <w:spacing w:line="360" w:lineRule="auto"/>
        <w:ind w:firstLineChars="200" w:firstLine="480"/>
        <w:rPr>
          <w:rFonts w:ascii="宋体"/>
          <w:bCs/>
          <w:sz w:val="24"/>
        </w:rPr>
      </w:pPr>
      <w:r>
        <w:rPr>
          <w:rFonts w:ascii="宋体" w:hAnsi="宋体" w:hint="eastAsia"/>
          <w:bCs/>
          <w:sz w:val="24"/>
        </w:rPr>
        <w:t>甲方愿以总价人民币</w:t>
      </w:r>
      <w:r>
        <w:rPr>
          <w:rFonts w:ascii="宋体" w:hAnsi="宋体" w:hint="eastAsia"/>
          <w:bCs/>
          <w:sz w:val="24"/>
          <w:u w:val="single"/>
        </w:rPr>
        <w:t xml:space="preserve">       </w:t>
      </w:r>
      <w:r>
        <w:rPr>
          <w:rFonts w:ascii="宋体" w:hAnsi="宋体" w:hint="eastAsia"/>
          <w:bCs/>
          <w:sz w:val="24"/>
        </w:rPr>
        <w:t>元（大写：</w:t>
      </w:r>
      <w:r>
        <w:rPr>
          <w:rFonts w:ascii="宋体" w:hAnsi="宋体" w:hint="eastAsia"/>
          <w:bCs/>
          <w:sz w:val="24"/>
          <w:u w:val="single"/>
        </w:rPr>
        <w:t xml:space="preserve">     </w:t>
      </w:r>
      <w:r>
        <w:rPr>
          <w:rFonts w:ascii="宋体" w:hAnsi="宋体" w:hint="eastAsia"/>
          <w:bCs/>
          <w:sz w:val="24"/>
        </w:rPr>
        <w:t>）向乙方发包，并经双方协商同意下列条款：</w:t>
      </w:r>
    </w:p>
    <w:p w:rsidR="00C446AF" w:rsidRDefault="004C6B8C">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C446AF" w:rsidRDefault="004C6B8C">
      <w:pPr>
        <w:spacing w:line="360" w:lineRule="auto"/>
        <w:ind w:firstLineChars="200" w:firstLine="480"/>
        <w:rPr>
          <w:rFonts w:ascii="宋体"/>
          <w:bCs/>
          <w:sz w:val="24"/>
        </w:rPr>
      </w:pPr>
      <w:r>
        <w:rPr>
          <w:rFonts w:ascii="宋体" w:hAnsi="宋体" w:hint="eastAsia"/>
          <w:bCs/>
          <w:sz w:val="24"/>
        </w:rPr>
        <w:t>二、下列文件均为本合同不可分割部分：</w:t>
      </w:r>
    </w:p>
    <w:p w:rsidR="00C446AF" w:rsidRDefault="004C6B8C">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 ）；（</w:t>
      </w:r>
      <w:r>
        <w:rPr>
          <w:rFonts w:ascii="宋体" w:hAnsi="宋体"/>
          <w:bCs/>
          <w:sz w:val="24"/>
        </w:rPr>
        <w:t>5</w:t>
      </w:r>
      <w:r>
        <w:rPr>
          <w:rFonts w:ascii="宋体" w:hAnsi="宋体" w:hint="eastAsia"/>
          <w:bCs/>
          <w:sz w:val="24"/>
        </w:rPr>
        <w:t>）乙方在投标过程中所作的其他有关承诺、声明、书面澄清等。</w:t>
      </w:r>
    </w:p>
    <w:p w:rsidR="00C446AF" w:rsidRDefault="004C6B8C">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446AF" w:rsidRDefault="004C6B8C">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C446AF" w:rsidRDefault="004C6B8C">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C446AF" w:rsidRDefault="004C6B8C">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C446AF" w:rsidRDefault="00C446AF">
      <w:pPr>
        <w:spacing w:line="360" w:lineRule="auto"/>
        <w:jc w:val="center"/>
        <w:outlineLvl w:val="0"/>
        <w:rPr>
          <w:rFonts w:ascii="楷体_GB2312" w:eastAsia="楷体_GB2312"/>
          <w:b/>
          <w:sz w:val="32"/>
          <w:szCs w:val="32"/>
        </w:rPr>
      </w:pPr>
    </w:p>
    <w:p w:rsidR="00C446AF" w:rsidRDefault="00C446AF">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446AF">
        <w:trPr>
          <w:jc w:val="center"/>
        </w:trPr>
        <w:tc>
          <w:tcPr>
            <w:tcW w:w="4643" w:type="dxa"/>
          </w:tcPr>
          <w:p w:rsidR="00C446AF" w:rsidRDefault="004C6B8C">
            <w:pPr>
              <w:widowControl/>
              <w:adjustRightInd w:val="0"/>
              <w:jc w:val="left"/>
              <w:rPr>
                <w:rFonts w:ascii="宋体" w:cs="宋体"/>
                <w:kern w:val="0"/>
                <w:sz w:val="24"/>
                <w:szCs w:val="24"/>
                <w:lang w:val="zh-CN"/>
              </w:rPr>
            </w:pPr>
            <w:bookmarkStart w:id="75" w:name="OLE_LINK46"/>
            <w:r>
              <w:rPr>
                <w:rFonts w:ascii="宋体" w:hAnsi="宋体" w:cs="宋体" w:hint="eastAsia"/>
                <w:kern w:val="0"/>
                <w:sz w:val="24"/>
                <w:szCs w:val="24"/>
                <w:lang w:val="zh-CN"/>
              </w:rPr>
              <w:t>甲方（采购人）：（盖章）</w:t>
            </w:r>
            <w:bookmarkEnd w:id="75"/>
          </w:p>
        </w:tc>
        <w:tc>
          <w:tcPr>
            <w:tcW w:w="4643" w:type="dxa"/>
          </w:tcPr>
          <w:p w:rsidR="00C446AF" w:rsidRDefault="004C6B8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446AF">
        <w:trPr>
          <w:jc w:val="center"/>
        </w:trPr>
        <w:tc>
          <w:tcPr>
            <w:tcW w:w="4643" w:type="dxa"/>
          </w:tcPr>
          <w:p w:rsidR="00C446AF" w:rsidRDefault="004C6B8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C446AF" w:rsidRDefault="004C6B8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446AF">
        <w:trPr>
          <w:jc w:val="center"/>
        </w:trPr>
        <w:tc>
          <w:tcPr>
            <w:tcW w:w="4643" w:type="dxa"/>
          </w:tcPr>
          <w:p w:rsidR="00C446AF" w:rsidRDefault="004C6B8C">
            <w:pPr>
              <w:widowControl/>
              <w:adjustRightInd w:val="0"/>
              <w:jc w:val="left"/>
              <w:rPr>
                <w:rFonts w:ascii="宋体" w:cs="宋体"/>
                <w:kern w:val="0"/>
                <w:sz w:val="24"/>
                <w:szCs w:val="24"/>
              </w:rPr>
            </w:pPr>
            <w:bookmarkStart w:id="76" w:name="OLE_LINK47"/>
            <w:r>
              <w:rPr>
                <w:rFonts w:ascii="宋体" w:hAnsi="宋体" w:cs="宋体" w:hint="eastAsia"/>
                <w:kern w:val="0"/>
                <w:sz w:val="24"/>
                <w:szCs w:val="24"/>
                <w:lang w:val="zh-CN"/>
              </w:rPr>
              <w:t>电话：</w:t>
            </w:r>
            <w:bookmarkEnd w:id="76"/>
          </w:p>
        </w:tc>
        <w:tc>
          <w:tcPr>
            <w:tcW w:w="4643" w:type="dxa"/>
          </w:tcPr>
          <w:p w:rsidR="00C446AF" w:rsidRDefault="004C6B8C">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446AF">
        <w:trPr>
          <w:jc w:val="center"/>
        </w:trPr>
        <w:tc>
          <w:tcPr>
            <w:tcW w:w="4643" w:type="dxa"/>
          </w:tcPr>
          <w:p w:rsidR="00C446AF" w:rsidRDefault="004C6B8C">
            <w:pPr>
              <w:widowControl/>
              <w:adjustRightInd w:val="0"/>
              <w:jc w:val="left"/>
              <w:rPr>
                <w:rFonts w:ascii="宋体" w:cs="宋体"/>
                <w:kern w:val="0"/>
                <w:sz w:val="24"/>
                <w:szCs w:val="24"/>
              </w:rPr>
            </w:pPr>
            <w:bookmarkStart w:id="77" w:name="OLE_LINK50"/>
            <w:r>
              <w:rPr>
                <w:rFonts w:ascii="宋体" w:hAnsi="宋体" w:cs="宋体" w:hint="eastAsia"/>
                <w:kern w:val="0"/>
                <w:sz w:val="24"/>
                <w:szCs w:val="24"/>
                <w:lang w:val="zh-CN"/>
              </w:rPr>
              <w:t>开户银行：</w:t>
            </w:r>
            <w:bookmarkEnd w:id="77"/>
          </w:p>
        </w:tc>
        <w:tc>
          <w:tcPr>
            <w:tcW w:w="4643" w:type="dxa"/>
          </w:tcPr>
          <w:p w:rsidR="00C446AF" w:rsidRDefault="004C6B8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446AF">
        <w:trPr>
          <w:jc w:val="center"/>
        </w:trPr>
        <w:tc>
          <w:tcPr>
            <w:tcW w:w="4643" w:type="dxa"/>
          </w:tcPr>
          <w:p w:rsidR="00C446AF" w:rsidRDefault="004C6B8C">
            <w:pPr>
              <w:widowControl/>
              <w:adjustRightInd w:val="0"/>
              <w:jc w:val="left"/>
              <w:rPr>
                <w:rFonts w:ascii="宋体" w:cs="宋体"/>
                <w:kern w:val="0"/>
                <w:sz w:val="24"/>
                <w:szCs w:val="24"/>
              </w:rPr>
            </w:pPr>
            <w:bookmarkStart w:id="78" w:name="OLE_LINK52"/>
            <w:r>
              <w:rPr>
                <w:rFonts w:ascii="宋体" w:hAnsi="宋体" w:cs="宋体" w:hint="eastAsia"/>
                <w:kern w:val="0"/>
                <w:sz w:val="24"/>
                <w:szCs w:val="24"/>
                <w:lang w:val="zh-CN"/>
              </w:rPr>
              <w:t>账号：</w:t>
            </w:r>
            <w:bookmarkEnd w:id="78"/>
          </w:p>
        </w:tc>
        <w:tc>
          <w:tcPr>
            <w:tcW w:w="4643" w:type="dxa"/>
          </w:tcPr>
          <w:p w:rsidR="00C446AF" w:rsidRDefault="004C6B8C">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C446AF" w:rsidRDefault="00C446AF">
            <w:pPr>
              <w:widowControl/>
              <w:adjustRightInd w:val="0"/>
              <w:jc w:val="left"/>
              <w:rPr>
                <w:rFonts w:ascii="宋体" w:cs="宋体"/>
                <w:kern w:val="0"/>
                <w:sz w:val="24"/>
                <w:szCs w:val="24"/>
                <w:lang w:val="zh-CN"/>
              </w:rPr>
            </w:pPr>
          </w:p>
        </w:tc>
      </w:tr>
      <w:tr w:rsidR="00C446AF">
        <w:trPr>
          <w:jc w:val="center"/>
        </w:trPr>
        <w:tc>
          <w:tcPr>
            <w:tcW w:w="4643" w:type="dxa"/>
          </w:tcPr>
          <w:p w:rsidR="00C446AF" w:rsidRDefault="004C6B8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C446AF" w:rsidRDefault="004C6B8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446AF">
        <w:trPr>
          <w:jc w:val="center"/>
        </w:trPr>
        <w:tc>
          <w:tcPr>
            <w:tcW w:w="4643" w:type="dxa"/>
          </w:tcPr>
          <w:p w:rsidR="00C446AF" w:rsidRDefault="004C6B8C">
            <w:pPr>
              <w:widowControl/>
              <w:adjustRightInd w:val="0"/>
              <w:jc w:val="left"/>
              <w:rPr>
                <w:rFonts w:ascii="宋体" w:cs="宋体"/>
                <w:kern w:val="0"/>
                <w:sz w:val="24"/>
                <w:szCs w:val="24"/>
                <w:lang w:val="zh-CN"/>
              </w:rPr>
            </w:pPr>
            <w:r>
              <w:rPr>
                <w:rFonts w:ascii="宋体" w:cs="宋体" w:hint="eastAsia"/>
                <w:kern w:val="0"/>
                <w:sz w:val="24"/>
                <w:szCs w:val="24"/>
                <w:lang w:val="zh-CN"/>
              </w:rPr>
              <w:t>日期：  年  月  日</w:t>
            </w:r>
          </w:p>
        </w:tc>
        <w:tc>
          <w:tcPr>
            <w:tcW w:w="4643" w:type="dxa"/>
          </w:tcPr>
          <w:p w:rsidR="00C446AF" w:rsidRDefault="004C6B8C">
            <w:pPr>
              <w:widowControl/>
              <w:adjustRightInd w:val="0"/>
              <w:jc w:val="left"/>
              <w:rPr>
                <w:rFonts w:ascii="宋体" w:cs="宋体"/>
                <w:kern w:val="0"/>
                <w:sz w:val="24"/>
                <w:szCs w:val="24"/>
                <w:lang w:val="zh-CN"/>
              </w:rPr>
            </w:pPr>
            <w:r>
              <w:rPr>
                <w:rFonts w:ascii="宋体" w:cs="宋体" w:hint="eastAsia"/>
                <w:kern w:val="0"/>
                <w:sz w:val="24"/>
                <w:szCs w:val="24"/>
                <w:lang w:val="zh-CN"/>
              </w:rPr>
              <w:t>日期：  年  月  日</w:t>
            </w:r>
          </w:p>
        </w:tc>
      </w:tr>
    </w:tbl>
    <w:p w:rsidR="00C446AF" w:rsidRDefault="00C446AF">
      <w:pPr>
        <w:spacing w:line="360" w:lineRule="auto"/>
        <w:jc w:val="center"/>
        <w:outlineLvl w:val="0"/>
        <w:rPr>
          <w:rFonts w:ascii="黑体" w:eastAsia="黑体" w:hAnsi="黑体"/>
          <w:sz w:val="28"/>
        </w:rPr>
      </w:pPr>
    </w:p>
    <w:p w:rsidR="00C446AF" w:rsidRDefault="00C446AF">
      <w:pPr>
        <w:spacing w:line="360" w:lineRule="auto"/>
        <w:outlineLvl w:val="0"/>
        <w:rPr>
          <w:rFonts w:ascii="黑体" w:eastAsia="黑体" w:hAnsi="黑体"/>
          <w:sz w:val="28"/>
        </w:rPr>
      </w:pPr>
    </w:p>
    <w:p w:rsidR="00C446AF" w:rsidRDefault="00C446AF">
      <w:pPr>
        <w:spacing w:line="360" w:lineRule="auto"/>
        <w:outlineLvl w:val="0"/>
        <w:rPr>
          <w:rFonts w:ascii="黑体" w:eastAsia="黑体" w:hAnsi="黑体"/>
          <w:sz w:val="28"/>
        </w:rPr>
      </w:pPr>
    </w:p>
    <w:p w:rsidR="00C446AF" w:rsidRDefault="004C6B8C">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C446AF" w:rsidRDefault="00C446AF">
      <w:pPr>
        <w:spacing w:line="360" w:lineRule="auto"/>
        <w:jc w:val="center"/>
        <w:outlineLvl w:val="0"/>
        <w:rPr>
          <w:rFonts w:ascii="黑体" w:eastAsia="黑体" w:hAnsi="黑体"/>
          <w:sz w:val="48"/>
          <w:szCs w:val="48"/>
        </w:rPr>
      </w:pPr>
    </w:p>
    <w:p w:rsidR="00C446AF" w:rsidRDefault="004C6B8C">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C446AF" w:rsidRDefault="004C6B8C">
      <w:pPr>
        <w:pStyle w:val="affffffff4"/>
        <w:spacing w:line="360" w:lineRule="auto"/>
        <w:ind w:firstLine="480"/>
        <w:rPr>
          <w:rFonts w:ascii="宋体" w:hAnsi="宋体"/>
          <w:bCs/>
          <w:sz w:val="24"/>
        </w:rPr>
      </w:pPr>
      <w:r>
        <w:rPr>
          <w:rFonts w:ascii="宋体" w:hAnsi="宋体" w:hint="eastAsia"/>
          <w:bCs/>
          <w:sz w:val="24"/>
        </w:rPr>
        <w:t>一、合同内容：本次招标为</w:t>
      </w:r>
      <w:r>
        <w:rPr>
          <w:rFonts w:ascii="宋体" w:hAnsi="宋体" w:hint="eastAsia"/>
          <w:bCs/>
          <w:sz w:val="24"/>
          <w:u w:val="single"/>
          <w:lang w:val="zh-CN"/>
        </w:rPr>
        <w:t xml:space="preserve">          </w:t>
      </w:r>
      <w:r>
        <w:rPr>
          <w:rFonts w:ascii="宋体" w:hAnsi="宋体" w:hint="eastAsia"/>
          <w:bCs/>
          <w:sz w:val="24"/>
        </w:rPr>
        <w:t>。</w:t>
      </w:r>
    </w:p>
    <w:p w:rsidR="00C446AF" w:rsidRDefault="004C6B8C">
      <w:pPr>
        <w:pStyle w:val="affffffff4"/>
        <w:spacing w:line="360" w:lineRule="auto"/>
        <w:ind w:firstLine="480"/>
        <w:rPr>
          <w:rFonts w:ascii="宋体" w:hAnsi="宋体"/>
          <w:szCs w:val="21"/>
        </w:rPr>
      </w:pPr>
      <w:r>
        <w:rPr>
          <w:rFonts w:ascii="宋体" w:hAnsi="宋体" w:hint="eastAsia"/>
          <w:bCs/>
          <w:sz w:val="24"/>
        </w:rPr>
        <w:t>二、供货期限：中标后7天内一次性供货。</w:t>
      </w:r>
    </w:p>
    <w:p w:rsidR="00C446AF" w:rsidRDefault="004C6B8C">
      <w:pPr>
        <w:pStyle w:val="110"/>
        <w:spacing w:line="360" w:lineRule="auto"/>
        <w:ind w:left="480" w:right="170"/>
        <w:rPr>
          <w:rFonts w:ascii="宋体" w:hAnsi="宋体"/>
          <w:bCs/>
          <w:sz w:val="24"/>
        </w:rPr>
      </w:pPr>
      <w:r>
        <w:rPr>
          <w:rFonts w:ascii="宋体" w:hAnsi="宋体" w:hint="eastAsia"/>
          <w:bCs/>
          <w:sz w:val="24"/>
        </w:rPr>
        <w:t>三、价格及支付</w:t>
      </w:r>
    </w:p>
    <w:p w:rsidR="00C446AF" w:rsidRDefault="004C6B8C">
      <w:pPr>
        <w:spacing w:line="360" w:lineRule="auto"/>
        <w:ind w:left="480"/>
        <w:rPr>
          <w:rFonts w:ascii="宋体" w:hAnsi="宋体"/>
          <w:bCs/>
          <w:sz w:val="24"/>
        </w:rPr>
      </w:pPr>
      <w:r>
        <w:rPr>
          <w:rFonts w:ascii="宋体" w:hAnsi="宋体" w:hint="eastAsia"/>
          <w:bCs/>
          <w:sz w:val="24"/>
        </w:rPr>
        <w:t>1、此次中标价格执行，合同总标的额为</w:t>
      </w:r>
      <w:r>
        <w:rPr>
          <w:rFonts w:ascii="宋体" w:hAnsi="宋体" w:hint="eastAsia"/>
          <w:bCs/>
          <w:sz w:val="24"/>
          <w:u w:val="single"/>
        </w:rPr>
        <w:t xml:space="preserve">       </w:t>
      </w:r>
      <w:r>
        <w:rPr>
          <w:rFonts w:ascii="宋体" w:hAnsi="宋体" w:hint="eastAsia"/>
          <w:bCs/>
          <w:sz w:val="24"/>
        </w:rPr>
        <w:t>元。</w:t>
      </w:r>
    </w:p>
    <w:p w:rsidR="00C446AF" w:rsidRDefault="004C6B8C">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sz w:val="24"/>
        </w:rPr>
        <w:t>、</w:t>
      </w:r>
      <w:r>
        <w:rPr>
          <w:rFonts w:ascii="宋体" w:hAnsi="宋体" w:hint="eastAsia"/>
          <w:bCs/>
          <w:sz w:val="24"/>
        </w:rPr>
        <w:t>本合同为固定总价合同，投标价已全部考虑了包括所有货物、设备、辅助材料、附件、指导安装、调试、人力、装卸、机械、运输、仓储、各种税费（如遇税金政策性调整，投标价将同步进行调整）、劳保、专利技术、质保、政策性文件规定及合同包含的所有风险、责任等各项所有费用。</w:t>
      </w:r>
    </w:p>
    <w:p w:rsidR="00C446AF" w:rsidRDefault="004C6B8C">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C446AF" w:rsidRDefault="004C6B8C">
      <w:pPr>
        <w:spacing w:line="360" w:lineRule="auto"/>
        <w:rPr>
          <w:rFonts w:ascii="宋体" w:hAnsi="宋体"/>
          <w:sz w:val="24"/>
          <w:szCs w:val="24"/>
        </w:rPr>
      </w:pPr>
      <w:r>
        <w:rPr>
          <w:rFonts w:ascii="宋体" w:hAnsi="宋体" w:hint="eastAsia"/>
          <w:sz w:val="24"/>
          <w:szCs w:val="24"/>
        </w:rPr>
        <w:t xml:space="preserve">   （1）办理入帐结算手续后，在结算月25日前开具增值税专用发票，需方在30日内支付发票金额90%的货款，余款在办理结算手续且合同到期后3个月内结清。</w:t>
      </w:r>
    </w:p>
    <w:p w:rsidR="00C446AF" w:rsidRDefault="004C6B8C">
      <w:pPr>
        <w:spacing w:line="360" w:lineRule="auto"/>
        <w:rPr>
          <w:rFonts w:ascii="宋体" w:hAnsi="宋体"/>
          <w:sz w:val="24"/>
          <w:szCs w:val="24"/>
        </w:rPr>
      </w:pPr>
      <w:r>
        <w:rPr>
          <w:rFonts w:ascii="宋体" w:hAnsi="宋体" w:hint="eastAsia"/>
          <w:sz w:val="24"/>
          <w:szCs w:val="24"/>
        </w:rPr>
        <w:t xml:space="preserve">   （2）履约保证金的退还：履约保证金于合同结束之日起三十个工作日内无息退还。</w:t>
      </w:r>
      <w:r>
        <w:rPr>
          <w:rFonts w:ascii="宋体" w:hAnsi="宋体" w:hint="eastAsia"/>
          <w:bCs/>
          <w:sz w:val="24"/>
          <w:szCs w:val="24"/>
        </w:rPr>
        <w:t xml:space="preserve">    四、知识</w:t>
      </w:r>
      <w:r>
        <w:rPr>
          <w:rFonts w:ascii="宋体" w:hAnsi="宋体" w:hint="eastAsia"/>
          <w:bCs/>
          <w:sz w:val="24"/>
        </w:rPr>
        <w:t>产权</w:t>
      </w:r>
    </w:p>
    <w:p w:rsidR="00C446AF" w:rsidRDefault="004C6B8C">
      <w:pPr>
        <w:spacing w:line="360" w:lineRule="auto"/>
        <w:rPr>
          <w:rFonts w:ascii="宋体" w:hAnsi="宋体"/>
          <w:color w:val="000000"/>
          <w:kern w:val="0"/>
          <w:sz w:val="24"/>
          <w:szCs w:val="24"/>
          <w:u w:color="000000"/>
        </w:rPr>
      </w:pPr>
      <w:r>
        <w:rPr>
          <w:rFonts w:ascii="宋体" w:hAnsi="宋体" w:hint="eastAsia"/>
          <w:bCs/>
          <w:sz w:val="24"/>
          <w:szCs w:val="24"/>
        </w:rPr>
        <w:t xml:space="preserve">    乙方应保证甲方在使用其交付物、服务及其任何部分时不受到第三方关于侵犯专利</w:t>
      </w:r>
      <w:r>
        <w:rPr>
          <w:rFonts w:ascii="宋体" w:hAnsi="宋体" w:hint="eastAsia"/>
          <w:color w:val="000000"/>
          <w:kern w:val="0"/>
          <w:sz w:val="24"/>
          <w:szCs w:val="24"/>
          <w:u w:color="000000"/>
        </w:rPr>
        <w:t>权、商标权或软件著作权等知识产权的指控。任何第三方如果提出侵权指控，乙方应承担可能发生的一切法律责任和费用。</w:t>
      </w:r>
    </w:p>
    <w:p w:rsidR="00C446AF" w:rsidRDefault="004C6B8C">
      <w:pPr>
        <w:spacing w:line="360" w:lineRule="auto"/>
        <w:rPr>
          <w:rFonts w:ascii="宋体" w:hAnsi="宋体"/>
          <w:color w:val="000000"/>
          <w:kern w:val="0"/>
          <w:sz w:val="24"/>
          <w:szCs w:val="24"/>
          <w:u w:color="000000"/>
        </w:rPr>
      </w:pPr>
      <w:r>
        <w:rPr>
          <w:rFonts w:ascii="宋体" w:hAnsi="宋体" w:hint="eastAsia"/>
          <w:color w:val="000000"/>
          <w:kern w:val="0"/>
          <w:sz w:val="24"/>
          <w:szCs w:val="24"/>
          <w:u w:color="000000"/>
        </w:rPr>
        <w:t xml:space="preserve">    五、质量保证</w:t>
      </w:r>
    </w:p>
    <w:p w:rsidR="00C446AF" w:rsidRDefault="004C6B8C">
      <w:pPr>
        <w:spacing w:line="360" w:lineRule="auto"/>
        <w:rPr>
          <w:rFonts w:ascii="宋体" w:hAnsi="宋体"/>
          <w:color w:val="000000"/>
          <w:kern w:val="0"/>
          <w:sz w:val="24"/>
          <w:szCs w:val="24"/>
          <w:u w:color="000000"/>
        </w:rPr>
      </w:pPr>
      <w:r>
        <w:rPr>
          <w:rFonts w:ascii="宋体" w:hAnsi="宋体" w:hint="eastAsia"/>
          <w:color w:val="000000"/>
          <w:kern w:val="0"/>
          <w:sz w:val="24"/>
          <w:szCs w:val="24"/>
          <w:u w:color="000000"/>
        </w:rPr>
        <w:t xml:space="preserve">    1、乙方提供的货物的技术规格应与招标文件规定的技术规格相一致；若技术性能无特殊说明，则按国家有关部门最新颁布的标准及规范为准。</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六、交货和验收</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sz w:val="24"/>
          <w:u w:val="single"/>
        </w:rPr>
        <w:t>一次</w:t>
      </w:r>
      <w:r>
        <w:rPr>
          <w:rFonts w:ascii="宋体" w:hAnsi="宋体"/>
          <w:sz w:val="24"/>
          <w:u w:val="single"/>
        </w:rPr>
        <w:t>供货，成交供应商接到采购人的发货通知后</w:t>
      </w:r>
      <w:r>
        <w:rPr>
          <w:rFonts w:ascii="宋体" w:hAnsi="宋体" w:hint="eastAsia"/>
          <w:sz w:val="24"/>
          <w:u w:val="single"/>
        </w:rPr>
        <w:t>7</w:t>
      </w:r>
      <w:r>
        <w:rPr>
          <w:rFonts w:ascii="宋体" w:hAnsi="宋体"/>
          <w:sz w:val="24"/>
          <w:u w:val="single"/>
        </w:rPr>
        <w:t>天内发货。在供货期限内，成交供应商必须按照</w:t>
      </w:r>
      <w:r>
        <w:rPr>
          <w:rFonts w:ascii="宋体" w:hAnsi="宋体" w:hint="eastAsia"/>
          <w:sz w:val="24"/>
          <w:u w:val="single"/>
        </w:rPr>
        <w:t>采购</w:t>
      </w:r>
      <w:r>
        <w:rPr>
          <w:rFonts w:ascii="宋体" w:hAnsi="宋体"/>
          <w:sz w:val="24"/>
          <w:u w:val="single"/>
        </w:rPr>
        <w:t>方的工程进度要求和实际需要数量保证供货的连续性（每次供货数量不定，报价时应考虑到额外不满整车供货所增加的运输费用），如延误交货或中断供货将承担违约责任。</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sz w:val="24"/>
          <w:szCs w:val="24"/>
        </w:rPr>
        <w:t>投标人送至工地由工地负责人和材料验收员签字认可，结账时需把回单附发票后，验收以数量为准，验收过程中发现质量不合格或送货单数量与实际验收数不相符（误差≥1%），视为供货方毁约，处罚金叁仟元/车，违规超过三次甲方将立即终止供货合同，并扣除剩余货款及履约保证金。</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1、乙方负责本次设备的指导安装和调试，并照国家有关法律法规规章和“三包”规定以及按招标文件要求和乙方响应文件中的承诺提供服务。</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color w:val="000000"/>
          <w:kern w:val="0"/>
          <w:sz w:val="24"/>
          <w:szCs w:val="24"/>
          <w:u w:color="000000"/>
        </w:rPr>
        <w:t xml:space="preserve"> </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w:t>
      </w:r>
      <w:r>
        <w:rPr>
          <w:rFonts w:ascii="宋体" w:hAnsi="宋体" w:hint="eastAsia"/>
          <w:color w:val="000000"/>
          <w:kern w:val="0"/>
          <w:sz w:val="24"/>
          <w:szCs w:val="24"/>
          <w:u w:color="000000"/>
        </w:rPr>
        <w:lastRenderedPageBreak/>
        <w:t>责。</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九、争议的解决</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Pr>
        <w:spacing w:line="360" w:lineRule="auto"/>
        <w:jc w:val="center"/>
        <w:outlineLvl w:val="0"/>
        <w:rPr>
          <w:rFonts w:ascii="黑体" w:eastAsia="黑体" w:hAnsi="黑体"/>
          <w:sz w:val="32"/>
          <w:szCs w:val="32"/>
        </w:rPr>
      </w:pPr>
    </w:p>
    <w:p w:rsidR="00C446AF" w:rsidRDefault="004C6B8C">
      <w:pPr>
        <w:spacing w:line="360" w:lineRule="auto"/>
        <w:jc w:val="center"/>
        <w:outlineLvl w:val="0"/>
        <w:rPr>
          <w:rFonts w:ascii="黑体" w:eastAsia="黑体" w:hAnsi="黑体"/>
          <w:sz w:val="28"/>
        </w:rPr>
      </w:pPr>
      <w:bookmarkStart w:id="79" w:name="OLE_LINK105"/>
      <w:r>
        <w:rPr>
          <w:rFonts w:ascii="黑体" w:eastAsia="黑体" w:hAnsi="黑体" w:hint="eastAsia"/>
          <w:sz w:val="28"/>
        </w:rPr>
        <w:t>第六章 附件（投标文件格式）</w:t>
      </w:r>
    </w:p>
    <w:p w:rsidR="00C446AF" w:rsidRDefault="00C446AF">
      <w:pPr>
        <w:spacing w:line="360" w:lineRule="auto"/>
        <w:jc w:val="center"/>
        <w:outlineLvl w:val="0"/>
        <w:rPr>
          <w:rFonts w:ascii="黑体" w:eastAsia="黑体" w:hAnsi="黑体"/>
          <w:sz w:val="28"/>
        </w:rPr>
      </w:pPr>
    </w:p>
    <w:p w:rsidR="00C446AF" w:rsidRDefault="00C446AF">
      <w:pPr>
        <w:spacing w:line="360" w:lineRule="auto"/>
        <w:jc w:val="center"/>
        <w:outlineLvl w:val="0"/>
        <w:rPr>
          <w:rFonts w:ascii="黑体" w:eastAsia="黑体" w:hAnsi="黑体"/>
          <w:sz w:val="28"/>
        </w:rPr>
      </w:pPr>
    </w:p>
    <w:p w:rsidR="00C446AF" w:rsidRDefault="00C446AF">
      <w:pPr>
        <w:rPr>
          <w:rFonts w:ascii="黑体" w:eastAsia="黑体"/>
          <w:b/>
          <w:sz w:val="120"/>
          <w:szCs w:val="120"/>
        </w:rPr>
      </w:pPr>
    </w:p>
    <w:p w:rsidR="00C446AF" w:rsidRDefault="004C6B8C">
      <w:pPr>
        <w:jc w:val="center"/>
        <w:rPr>
          <w:rFonts w:ascii="宋体" w:hAnsi="宋体"/>
          <w:b/>
          <w:sz w:val="120"/>
          <w:szCs w:val="120"/>
        </w:rPr>
      </w:pPr>
      <w:bookmarkStart w:id="80" w:name="_Toc29240"/>
      <w:r>
        <w:rPr>
          <w:rFonts w:ascii="宋体" w:hAnsi="宋体" w:hint="eastAsia"/>
          <w:b/>
          <w:sz w:val="120"/>
          <w:szCs w:val="120"/>
        </w:rPr>
        <w:t>投标文件</w:t>
      </w:r>
      <w:bookmarkEnd w:id="80"/>
    </w:p>
    <w:p w:rsidR="00C446AF" w:rsidRDefault="004C6B8C">
      <w:pPr>
        <w:jc w:val="center"/>
        <w:rPr>
          <w:rFonts w:ascii="宋体" w:hAnsi="宋体"/>
          <w:b/>
          <w:sz w:val="32"/>
          <w:szCs w:val="32"/>
        </w:rPr>
      </w:pPr>
      <w:bookmarkStart w:id="81" w:name="_Toc2400"/>
      <w:r>
        <w:rPr>
          <w:rFonts w:ascii="宋体" w:hAnsi="宋体" w:hint="eastAsia"/>
          <w:b/>
          <w:sz w:val="32"/>
          <w:szCs w:val="32"/>
        </w:rPr>
        <w:t>项目编号：</w:t>
      </w:r>
      <w:bookmarkEnd w:id="81"/>
      <w:r w:rsidR="00282EBC" w:rsidRPr="00282EBC">
        <w:rPr>
          <w:rFonts w:ascii="宋体" w:hAnsi="宋体"/>
          <w:b/>
          <w:sz w:val="32"/>
          <w:szCs w:val="32"/>
        </w:rPr>
        <w:t>YXGYJT202208002</w:t>
      </w:r>
    </w:p>
    <w:p w:rsidR="00C446AF" w:rsidRDefault="00C446AF">
      <w:pPr>
        <w:rPr>
          <w:rFonts w:ascii="宋体" w:hAnsi="宋体"/>
          <w:b/>
          <w:sz w:val="32"/>
          <w:szCs w:val="32"/>
        </w:rPr>
      </w:pPr>
    </w:p>
    <w:p w:rsidR="00C446AF" w:rsidRDefault="00C446AF">
      <w:pPr>
        <w:rPr>
          <w:rFonts w:ascii="宋体" w:hAnsi="宋体"/>
          <w:b/>
          <w:sz w:val="32"/>
          <w:szCs w:val="32"/>
        </w:rPr>
      </w:pPr>
    </w:p>
    <w:p w:rsidR="00C446AF" w:rsidRDefault="004C6B8C">
      <w:pPr>
        <w:pStyle w:val="afffffffffff6"/>
        <w:rPr>
          <w:rFonts w:hAnsi="宋体"/>
          <w:b/>
          <w:sz w:val="32"/>
          <w:szCs w:val="32"/>
          <w:u w:val="single"/>
        </w:rPr>
      </w:pPr>
      <w:bookmarkStart w:id="82" w:name="_Toc10010"/>
      <w:r>
        <w:rPr>
          <w:rFonts w:hAnsi="宋体" w:hint="eastAsia"/>
          <w:b/>
          <w:sz w:val="32"/>
          <w:szCs w:val="32"/>
        </w:rPr>
        <w:t>项目名称：</w:t>
      </w:r>
      <w:bookmarkStart w:id="83" w:name="_Toc8670"/>
      <w:bookmarkEnd w:id="82"/>
      <w:r>
        <w:rPr>
          <w:rFonts w:hAnsi="宋体" w:hint="eastAsia"/>
          <w:b/>
          <w:sz w:val="32"/>
          <w:szCs w:val="32"/>
          <w:u w:val="single"/>
        </w:rPr>
        <w:t>宜兴水务集团有限公司氿滨水厂一泵房取水设施扩建工程泵房所需钢材采购</w:t>
      </w:r>
    </w:p>
    <w:p w:rsidR="00C446AF" w:rsidRDefault="004C6B8C">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3"/>
    </w:p>
    <w:p w:rsidR="00C446AF" w:rsidRDefault="004C6B8C">
      <w:pPr>
        <w:rPr>
          <w:rFonts w:ascii="宋体" w:hAnsi="宋体"/>
        </w:rPr>
      </w:pPr>
      <w:bookmarkStart w:id="84"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4"/>
    </w:p>
    <w:p w:rsidR="00C446AF" w:rsidRDefault="00C446AF">
      <w:pPr>
        <w:rPr>
          <w:rFonts w:ascii="楷体_GB2312" w:eastAsia="楷体_GB2312"/>
          <w:b/>
          <w:sz w:val="32"/>
          <w:szCs w:val="32"/>
        </w:rPr>
      </w:pPr>
    </w:p>
    <w:p w:rsidR="00C446AF" w:rsidRDefault="00C446AF">
      <w:pPr>
        <w:rPr>
          <w:rFonts w:ascii="楷体_GB2312" w:eastAsia="楷体_GB2312"/>
          <w:b/>
          <w:sz w:val="32"/>
          <w:szCs w:val="32"/>
        </w:rPr>
      </w:pPr>
    </w:p>
    <w:p w:rsidR="00C446AF" w:rsidRDefault="00C446AF">
      <w:pPr>
        <w:rPr>
          <w:rFonts w:ascii="楷体_GB2312" w:eastAsia="楷体_GB2312"/>
          <w:b/>
          <w:sz w:val="32"/>
          <w:szCs w:val="32"/>
        </w:rPr>
      </w:pPr>
    </w:p>
    <w:p w:rsidR="00C446AF" w:rsidRDefault="00C446AF">
      <w:pPr>
        <w:rPr>
          <w:rFonts w:ascii="楷体_GB2312" w:eastAsia="楷体_GB2312"/>
          <w:b/>
          <w:sz w:val="32"/>
          <w:szCs w:val="32"/>
        </w:rPr>
      </w:pPr>
    </w:p>
    <w:p w:rsidR="00C446AF" w:rsidRDefault="004C6B8C">
      <w:pPr>
        <w:jc w:val="center"/>
        <w:rPr>
          <w:rFonts w:ascii="宋体" w:hAnsi="宋体"/>
          <w:b/>
          <w:sz w:val="32"/>
          <w:szCs w:val="32"/>
        </w:rPr>
      </w:pPr>
      <w:bookmarkStart w:id="85" w:name="_Toc1179"/>
      <w:r>
        <w:rPr>
          <w:rFonts w:ascii="宋体" w:hAnsi="宋体" w:hint="eastAsia"/>
          <w:b/>
          <w:sz w:val="32"/>
          <w:szCs w:val="32"/>
        </w:rPr>
        <w:t>日期： 年 月 日</w:t>
      </w:r>
      <w:bookmarkStart w:id="86" w:name="OLE_LINK24"/>
      <w:bookmarkStart w:id="87" w:name="_Toc24602"/>
      <w:bookmarkEnd w:id="85"/>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86"/>
    <w:p w:rsidR="00C446AF" w:rsidRDefault="004C6B8C" w:rsidP="00B368E7">
      <w:pPr>
        <w:spacing w:beforeLines="50" w:afterLines="50"/>
        <w:jc w:val="center"/>
        <w:rPr>
          <w:rFonts w:ascii="黑体" w:eastAsia="黑体"/>
          <w:bCs/>
          <w:sz w:val="28"/>
          <w:szCs w:val="28"/>
        </w:rPr>
      </w:pPr>
      <w:r>
        <w:rPr>
          <w:rFonts w:ascii="黑体" w:eastAsia="黑体" w:hint="eastAsia"/>
          <w:bCs/>
          <w:sz w:val="28"/>
          <w:szCs w:val="28"/>
        </w:rPr>
        <w:t>投标函</w:t>
      </w:r>
    </w:p>
    <w:p w:rsidR="00C446AF" w:rsidRDefault="004C6B8C">
      <w:pPr>
        <w:spacing w:line="276" w:lineRule="auto"/>
        <w:ind w:leftChars="-228" w:left="1" w:hangingChars="200" w:hanging="480"/>
        <w:rPr>
          <w:rFonts w:ascii="宋体" w:hAnsi="宋体"/>
          <w:bCs/>
          <w:sz w:val="24"/>
          <w:lang w:val="zh-CN"/>
        </w:rPr>
      </w:pPr>
      <w:bookmarkStart w:id="88" w:name="OLE_LINK185"/>
      <w:r>
        <w:rPr>
          <w:rFonts w:ascii="宋体" w:hAnsi="宋体" w:hint="eastAsia"/>
          <w:bCs/>
          <w:sz w:val="24"/>
          <w:lang w:val="zh-CN"/>
        </w:rPr>
        <w:t xml:space="preserve">    致</w:t>
      </w:r>
      <w:bookmarkEnd w:id="88"/>
      <w:r>
        <w:rPr>
          <w:rFonts w:ascii="宋体" w:hAnsi="宋体" w:hint="eastAsia"/>
          <w:bCs/>
          <w:sz w:val="24"/>
          <w:lang w:val="zh-CN"/>
        </w:rPr>
        <w:t>宜兴水务集团有限公司：</w:t>
      </w:r>
    </w:p>
    <w:p w:rsidR="00C446AF" w:rsidRDefault="004C6B8C">
      <w:pPr>
        <w:pStyle w:val="afffffffffff6"/>
        <w:rPr>
          <w:rFonts w:hAnsi="宋体"/>
          <w:bCs/>
          <w:u w:val="single"/>
        </w:rPr>
      </w:pPr>
      <w:r>
        <w:rPr>
          <w:rFonts w:hAnsi="宋体" w:hint="eastAsia"/>
          <w:bCs/>
          <w:lang w:val="zh-CN"/>
        </w:rPr>
        <w:t>我方收到你们</w:t>
      </w:r>
      <w:r>
        <w:rPr>
          <w:rFonts w:hAnsi="宋体" w:hint="eastAsia"/>
          <w:bCs/>
          <w:u w:val="single"/>
          <w:lang w:val="zh-CN"/>
        </w:rPr>
        <w:t>宜兴水务集团有限公司</w:t>
      </w:r>
      <w:r>
        <w:rPr>
          <w:rFonts w:hAnsi="宋体" w:hint="eastAsia"/>
          <w:bCs/>
          <w:u w:val="single"/>
        </w:rPr>
        <w:t>氿滨水厂一泵房取水设施扩建工程泵房所需</w:t>
      </w:r>
      <w:r>
        <w:rPr>
          <w:rFonts w:hAnsi="宋体" w:hint="eastAsia"/>
          <w:bCs/>
          <w:u w:val="single"/>
          <w:lang w:val="zh-CN"/>
        </w:rPr>
        <w:t>钢</w:t>
      </w:r>
      <w:r>
        <w:rPr>
          <w:rFonts w:hAnsi="宋体" w:hint="eastAsia"/>
          <w:bCs/>
          <w:u w:val="single"/>
        </w:rPr>
        <w:t>材采购</w:t>
      </w:r>
    </w:p>
    <w:p w:rsidR="00C446AF" w:rsidRDefault="004C6B8C">
      <w:pPr>
        <w:spacing w:line="276" w:lineRule="auto"/>
        <w:ind w:firstLineChars="200" w:firstLine="480"/>
        <w:rPr>
          <w:rFonts w:ascii="宋体" w:hAnsi="宋体"/>
          <w:bCs/>
          <w:sz w:val="24"/>
          <w:lang w:val="zh-CN"/>
        </w:rPr>
      </w:pPr>
      <w:r>
        <w:rPr>
          <w:rFonts w:ascii="宋体" w:hAnsi="宋体" w:hint="eastAsia"/>
          <w:bCs/>
          <w:sz w:val="24"/>
          <w:lang w:val="zh-CN"/>
        </w:rPr>
        <w:t>采购招标文件，经仔细阅读和研究，我方决定参加投标。</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446AF" w:rsidRDefault="004C6B8C">
      <w:pPr>
        <w:spacing w:line="276" w:lineRule="auto"/>
        <w:ind w:left="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446AF" w:rsidRDefault="004C6B8C">
      <w:pPr>
        <w:numPr>
          <w:ilvl w:val="0"/>
          <w:numId w:val="26"/>
        </w:numPr>
        <w:spacing w:line="276" w:lineRule="auto"/>
        <w:ind w:firstLineChars="200" w:firstLine="480"/>
        <w:rPr>
          <w:rFonts w:ascii="宋体" w:hAnsi="宋体"/>
          <w:bCs/>
          <w:sz w:val="24"/>
          <w:lang w:val="zh-CN"/>
        </w:rPr>
      </w:pPr>
      <w:bookmarkStart w:id="89"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446AF" w:rsidRDefault="00C446AF">
      <w:pPr>
        <w:spacing w:line="276" w:lineRule="auto"/>
        <w:ind w:left="480"/>
        <w:rPr>
          <w:rFonts w:ascii="宋体" w:hAnsi="宋体"/>
          <w:bCs/>
          <w:sz w:val="24"/>
          <w:lang w:val="zh-CN"/>
        </w:rPr>
      </w:pPr>
    </w:p>
    <w:p w:rsidR="00C446AF" w:rsidRDefault="00C446AF">
      <w:pPr>
        <w:spacing w:line="276" w:lineRule="auto"/>
        <w:ind w:left="480"/>
        <w:rPr>
          <w:rFonts w:ascii="宋体" w:hAnsi="宋体"/>
          <w:bCs/>
          <w:sz w:val="24"/>
          <w:lang w:val="zh-CN"/>
        </w:rPr>
      </w:pPr>
    </w:p>
    <w:p w:rsidR="00C446AF" w:rsidRDefault="004C6B8C">
      <w:pPr>
        <w:spacing w:line="276" w:lineRule="auto"/>
        <w:rPr>
          <w:rFonts w:ascii="宋体" w:hAnsi="宋体"/>
          <w:bCs/>
          <w:sz w:val="24"/>
          <w:lang w:val="zh-CN"/>
        </w:rPr>
      </w:pPr>
      <w:r>
        <w:rPr>
          <w:rFonts w:ascii="宋体" w:hAnsi="宋体" w:hint="eastAsia"/>
          <w:bCs/>
          <w:sz w:val="24"/>
          <w:lang w:val="zh-CN"/>
        </w:rPr>
        <w:t xml:space="preserve">      单位：                              邮编：</w:t>
      </w:r>
    </w:p>
    <w:p w:rsidR="00C446AF" w:rsidRDefault="004C6B8C">
      <w:pPr>
        <w:spacing w:line="276" w:lineRule="auto"/>
        <w:rPr>
          <w:rFonts w:ascii="宋体" w:hAnsi="宋体"/>
          <w:bCs/>
          <w:sz w:val="24"/>
          <w:lang w:val="zh-CN"/>
        </w:rPr>
      </w:pPr>
      <w:r>
        <w:rPr>
          <w:rFonts w:ascii="宋体" w:hAnsi="宋体" w:hint="eastAsia"/>
          <w:bCs/>
          <w:sz w:val="24"/>
          <w:lang w:val="zh-CN"/>
        </w:rPr>
        <w:t xml:space="preserve">      联系人：                            地址：</w:t>
      </w:r>
    </w:p>
    <w:p w:rsidR="00C446AF" w:rsidRDefault="004C6B8C">
      <w:pPr>
        <w:spacing w:line="276" w:lineRule="auto"/>
        <w:rPr>
          <w:rFonts w:ascii="宋体" w:hAnsi="宋体"/>
          <w:bCs/>
          <w:sz w:val="24"/>
          <w:lang w:val="zh-CN"/>
        </w:rPr>
      </w:pPr>
      <w:r>
        <w:rPr>
          <w:rFonts w:ascii="宋体" w:hAnsi="宋体" w:hint="eastAsia"/>
          <w:bCs/>
          <w:sz w:val="24"/>
          <w:lang w:val="zh-CN"/>
        </w:rPr>
        <w:t xml:space="preserve">      开户名称：                          手机号码：</w:t>
      </w:r>
    </w:p>
    <w:p w:rsidR="00C446AF" w:rsidRDefault="004C6B8C">
      <w:pPr>
        <w:spacing w:line="276" w:lineRule="auto"/>
        <w:rPr>
          <w:rFonts w:ascii="宋体" w:hAnsi="宋体"/>
          <w:bCs/>
          <w:sz w:val="24"/>
          <w:lang w:val="zh-CN"/>
        </w:rPr>
      </w:pPr>
      <w:r>
        <w:rPr>
          <w:rFonts w:ascii="宋体" w:hAnsi="宋体" w:hint="eastAsia"/>
          <w:bCs/>
          <w:sz w:val="24"/>
          <w:lang w:val="zh-CN"/>
        </w:rPr>
        <w:t xml:space="preserve">      开户银行：                          开户账号：</w:t>
      </w:r>
    </w:p>
    <w:p w:rsidR="00C446AF" w:rsidRDefault="00C446AF">
      <w:pPr>
        <w:spacing w:line="276" w:lineRule="auto"/>
        <w:rPr>
          <w:rFonts w:ascii="宋体" w:hAnsi="宋体"/>
          <w:bCs/>
          <w:sz w:val="24"/>
          <w:lang w:val="zh-CN"/>
        </w:rPr>
      </w:pPr>
    </w:p>
    <w:p w:rsidR="00C446AF" w:rsidRDefault="004C6B8C">
      <w:pPr>
        <w:spacing w:line="276" w:lineRule="auto"/>
        <w:jc w:val="center"/>
        <w:rPr>
          <w:rFonts w:ascii="宋体" w:hAnsi="宋体"/>
          <w:bCs/>
          <w:sz w:val="24"/>
          <w:lang w:val="zh-CN"/>
        </w:rPr>
      </w:pPr>
      <w:bookmarkStart w:id="90" w:name="OLE_LINK34"/>
      <w:bookmarkStart w:id="91" w:name="OLE_LINK30"/>
      <w:r>
        <w:rPr>
          <w:rFonts w:ascii="宋体" w:hAnsi="宋体" w:hint="eastAsia"/>
          <w:bCs/>
          <w:sz w:val="24"/>
          <w:lang w:val="zh-CN"/>
        </w:rPr>
        <w:t>投标人签名：</w:t>
      </w:r>
    </w:p>
    <w:p w:rsidR="00C446AF" w:rsidRDefault="004C6B8C">
      <w:pPr>
        <w:spacing w:line="276" w:lineRule="auto"/>
        <w:jc w:val="center"/>
        <w:rPr>
          <w:rFonts w:ascii="宋体" w:hAnsi="宋体"/>
          <w:bCs/>
          <w:sz w:val="24"/>
          <w:lang w:val="zh-CN"/>
        </w:rPr>
      </w:pPr>
      <w:bookmarkStart w:id="92" w:name="OLE_LINK28"/>
      <w:r>
        <w:rPr>
          <w:rFonts w:ascii="宋体" w:hAnsi="宋体" w:hint="eastAsia"/>
          <w:bCs/>
          <w:sz w:val="24"/>
          <w:lang w:val="zh-CN"/>
        </w:rPr>
        <w:t>投标人公章</w:t>
      </w:r>
      <w:bookmarkEnd w:id="92"/>
      <w:r>
        <w:rPr>
          <w:rFonts w:ascii="宋体" w:hAnsi="宋体" w:hint="eastAsia"/>
          <w:bCs/>
          <w:sz w:val="24"/>
          <w:lang w:val="zh-CN"/>
        </w:rPr>
        <w:t>：</w:t>
      </w:r>
    </w:p>
    <w:p w:rsidR="00C446AF" w:rsidRDefault="004C6B8C">
      <w:pPr>
        <w:spacing w:line="480" w:lineRule="exact"/>
        <w:rPr>
          <w:rFonts w:ascii="黑体" w:eastAsia="黑体" w:hAnsi="宋体"/>
          <w:bCs/>
          <w:sz w:val="28"/>
          <w:szCs w:val="28"/>
        </w:rPr>
      </w:pPr>
      <w:bookmarkStart w:id="93" w:name="OLE_LINK146"/>
      <w:bookmarkEnd w:id="90"/>
      <w:bookmarkEnd w:id="91"/>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C446AF" w:rsidRDefault="004C6B8C" w:rsidP="00B368E7">
      <w:pPr>
        <w:spacing w:beforeLines="50" w:afterLines="50" w:line="520" w:lineRule="exact"/>
        <w:jc w:val="center"/>
        <w:rPr>
          <w:rFonts w:ascii="黑体" w:eastAsia="黑体"/>
          <w:bCs/>
          <w:sz w:val="32"/>
          <w:szCs w:val="32"/>
        </w:rPr>
      </w:pPr>
      <w:bookmarkStart w:id="94" w:name="OLE_LINK4"/>
      <w:bookmarkStart w:id="95" w:name="_Toc32423"/>
      <w:bookmarkStart w:id="96" w:name="OLE_LINK32"/>
      <w:bookmarkEnd w:id="87"/>
      <w:r>
        <w:rPr>
          <w:rFonts w:ascii="黑体" w:eastAsia="黑体" w:hint="eastAsia"/>
          <w:bCs/>
          <w:sz w:val="32"/>
          <w:szCs w:val="32"/>
        </w:rPr>
        <w:t>开标一览表</w:t>
      </w:r>
      <w:bookmarkEnd w:id="94"/>
      <w:bookmarkEnd w:id="95"/>
    </w:p>
    <w:tbl>
      <w:tblPr>
        <w:tblW w:w="9210" w:type="dxa"/>
        <w:tblInd w:w="93" w:type="dxa"/>
        <w:tblLayout w:type="fixed"/>
        <w:tblLook w:val="04A0"/>
      </w:tblPr>
      <w:tblGrid>
        <w:gridCol w:w="605"/>
        <w:gridCol w:w="3376"/>
        <w:gridCol w:w="1267"/>
        <w:gridCol w:w="666"/>
        <w:gridCol w:w="900"/>
        <w:gridCol w:w="817"/>
        <w:gridCol w:w="1579"/>
      </w:tblGrid>
      <w:tr w:rsidR="00C446AF">
        <w:trPr>
          <w:trHeight w:val="585"/>
        </w:trPr>
        <w:tc>
          <w:tcPr>
            <w:tcW w:w="605" w:type="dxa"/>
            <w:tcBorders>
              <w:top w:val="single" w:sz="4" w:space="0" w:color="000000"/>
              <w:left w:val="single" w:sz="4" w:space="0" w:color="000000"/>
              <w:bottom w:val="nil"/>
              <w:right w:val="single" w:sz="4" w:space="0" w:color="000000"/>
            </w:tcBorders>
            <w:shd w:val="clear" w:color="auto" w:fill="auto"/>
            <w:vAlign w:val="center"/>
          </w:tcPr>
          <w:p w:rsidR="00C446AF" w:rsidRDefault="004C6B8C">
            <w:pPr>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3376" w:type="dxa"/>
            <w:tcBorders>
              <w:top w:val="single" w:sz="4" w:space="0" w:color="000000"/>
              <w:left w:val="single" w:sz="4" w:space="0" w:color="000000"/>
              <w:bottom w:val="nil"/>
              <w:right w:val="single" w:sz="4" w:space="0" w:color="000000"/>
            </w:tcBorders>
            <w:shd w:val="clear" w:color="auto" w:fill="auto"/>
            <w:vAlign w:val="center"/>
          </w:tcPr>
          <w:p w:rsidR="00C446AF" w:rsidRDefault="004C6B8C">
            <w:pPr>
              <w:jc w:val="center"/>
              <w:rPr>
                <w:rFonts w:ascii="宋体" w:hAnsi="宋体" w:cs="宋体"/>
                <w:color w:val="000000"/>
                <w:kern w:val="0"/>
                <w:sz w:val="24"/>
                <w:szCs w:val="24"/>
              </w:rPr>
            </w:pPr>
            <w:r>
              <w:rPr>
                <w:rFonts w:ascii="宋体" w:hAnsi="宋体" w:cs="宋体" w:hint="eastAsia"/>
                <w:color w:val="000000"/>
                <w:kern w:val="0"/>
                <w:sz w:val="24"/>
                <w:szCs w:val="24"/>
              </w:rPr>
              <w:t>材料(工程设备)</w:t>
            </w:r>
            <w:r>
              <w:rPr>
                <w:rFonts w:ascii="宋体" w:hAnsi="宋体" w:cs="宋体" w:hint="eastAsia"/>
                <w:color w:val="000000"/>
                <w:kern w:val="0"/>
                <w:sz w:val="24"/>
                <w:szCs w:val="24"/>
              </w:rPr>
              <w:br/>
              <w:t>名称、规格、型号</w:t>
            </w:r>
          </w:p>
        </w:tc>
        <w:tc>
          <w:tcPr>
            <w:tcW w:w="1267" w:type="dxa"/>
            <w:tcBorders>
              <w:top w:val="single" w:sz="4" w:space="0" w:color="000000"/>
              <w:left w:val="single" w:sz="4" w:space="0" w:color="000000"/>
              <w:bottom w:val="nil"/>
              <w:right w:val="single" w:sz="4" w:space="0" w:color="000000"/>
            </w:tcBorders>
            <w:shd w:val="clear" w:color="auto" w:fill="auto"/>
            <w:vAlign w:val="center"/>
          </w:tcPr>
          <w:p w:rsidR="00C446AF" w:rsidRDefault="004C6B8C">
            <w:pPr>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666" w:type="dxa"/>
            <w:tcBorders>
              <w:top w:val="single" w:sz="4" w:space="0" w:color="000000"/>
              <w:left w:val="single" w:sz="4" w:space="0" w:color="000000"/>
              <w:bottom w:val="nil"/>
              <w:right w:val="single" w:sz="4" w:space="0" w:color="000000"/>
            </w:tcBorders>
            <w:shd w:val="clear" w:color="auto" w:fill="auto"/>
            <w:vAlign w:val="center"/>
          </w:tcPr>
          <w:p w:rsidR="00C446AF" w:rsidRDefault="004C6B8C">
            <w:pPr>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900" w:type="dxa"/>
            <w:tcBorders>
              <w:top w:val="single" w:sz="4" w:space="0" w:color="000000"/>
              <w:left w:val="single" w:sz="4" w:space="0" w:color="000000"/>
              <w:bottom w:val="nil"/>
              <w:right w:val="single" w:sz="4" w:space="0" w:color="000000"/>
            </w:tcBorders>
            <w:shd w:val="clear" w:color="auto" w:fill="auto"/>
            <w:vAlign w:val="center"/>
          </w:tcPr>
          <w:p w:rsidR="00C446AF" w:rsidRDefault="004C6B8C">
            <w:pPr>
              <w:jc w:val="center"/>
              <w:rPr>
                <w:rFonts w:ascii="宋体" w:hAnsi="宋体" w:cs="宋体"/>
                <w:color w:val="000000"/>
                <w:kern w:val="0"/>
                <w:sz w:val="24"/>
                <w:szCs w:val="24"/>
              </w:rPr>
            </w:pPr>
            <w:r>
              <w:rPr>
                <w:rFonts w:ascii="宋体" w:hAnsi="宋体" w:cs="宋体" w:hint="eastAsia"/>
                <w:color w:val="000000"/>
                <w:kern w:val="0"/>
                <w:sz w:val="24"/>
                <w:szCs w:val="24"/>
              </w:rPr>
              <w:t>单价(元）</w:t>
            </w:r>
          </w:p>
        </w:tc>
        <w:tc>
          <w:tcPr>
            <w:tcW w:w="817" w:type="dxa"/>
            <w:tcBorders>
              <w:top w:val="single" w:sz="4" w:space="0" w:color="000000"/>
              <w:left w:val="single" w:sz="4" w:space="0" w:color="000000"/>
              <w:bottom w:val="nil"/>
              <w:right w:val="single" w:sz="4" w:space="0" w:color="000000"/>
            </w:tcBorders>
            <w:shd w:val="clear" w:color="auto" w:fill="auto"/>
            <w:vAlign w:val="center"/>
          </w:tcPr>
          <w:p w:rsidR="00C446AF" w:rsidRDefault="004C6B8C">
            <w:pPr>
              <w:jc w:val="center"/>
              <w:rPr>
                <w:rFonts w:ascii="宋体" w:hAnsi="宋体" w:cs="宋体"/>
                <w:color w:val="000000"/>
                <w:kern w:val="0"/>
                <w:sz w:val="24"/>
                <w:szCs w:val="24"/>
              </w:rPr>
            </w:pPr>
            <w:r>
              <w:rPr>
                <w:rFonts w:ascii="宋体" w:hAnsi="宋体" w:cs="宋体" w:hint="eastAsia"/>
                <w:color w:val="000000"/>
                <w:kern w:val="0"/>
                <w:sz w:val="24"/>
                <w:szCs w:val="24"/>
              </w:rPr>
              <w:t>合价(元）</w:t>
            </w:r>
          </w:p>
        </w:tc>
        <w:tc>
          <w:tcPr>
            <w:tcW w:w="1579" w:type="dxa"/>
            <w:tcBorders>
              <w:top w:val="single" w:sz="4" w:space="0" w:color="000000"/>
              <w:left w:val="single" w:sz="4" w:space="0" w:color="000000"/>
              <w:bottom w:val="nil"/>
              <w:right w:val="single" w:sz="4" w:space="0" w:color="000000"/>
            </w:tcBorders>
            <w:shd w:val="clear" w:color="auto" w:fill="auto"/>
            <w:vAlign w:val="center"/>
          </w:tcPr>
          <w:p w:rsidR="00C446AF" w:rsidRDefault="004C6B8C">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备注</w:t>
            </w: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HW300*300*10*15框架柱</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48</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val="restart"/>
            <w:tcBorders>
              <w:top w:val="single" w:sz="4" w:space="0" w:color="000000"/>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HM244*175*7*11框架梁</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36</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HM340*250*9*14框架梁</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24</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HN200*100*5.5*8框架次梁</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12</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C200*70*20*2.5屋面檀条LT</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72</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C250*75*25*2墙面檀条QT</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204</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7</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φ12圆钢墙面拉条QLT</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120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8</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双拼C250*75*25*2.5(口对口）墙柱QZ</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36</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9</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10.5cm厚防火岩棉夹芯板</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m2</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248</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10.5cm厚防火岩棉夹芯瓦楞板</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m2</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118</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bottom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C446AF">
        <w:trPr>
          <w:trHeight w:val="450"/>
        </w:trPr>
        <w:tc>
          <w:tcPr>
            <w:tcW w:w="3981"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446AF" w:rsidRDefault="004C6B8C">
            <w:pPr>
              <w:widowControl/>
              <w:jc w:val="left"/>
              <w:textAlignment w:val="center"/>
              <w:rPr>
                <w:rFonts w:ascii="宋体" w:hAnsi="宋体" w:cs="宋体"/>
                <w:color w:val="000000"/>
                <w:kern w:val="0"/>
                <w:sz w:val="20"/>
              </w:rPr>
            </w:pPr>
            <w:r>
              <w:rPr>
                <w:rFonts w:ascii="宋体" w:hAnsi="宋体" w:cs="宋体" w:hint="eastAsia"/>
                <w:color w:val="000000"/>
                <w:kern w:val="0"/>
                <w:sz w:val="20"/>
              </w:rPr>
              <w:t>合计</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446AF" w:rsidRDefault="00C446AF">
            <w:pPr>
              <w:widowControl/>
              <w:jc w:val="center"/>
              <w:textAlignment w:val="center"/>
              <w:rPr>
                <w:rFonts w:ascii="宋体" w:hAnsi="宋体" w:cs="宋体"/>
                <w:color w:val="000000"/>
                <w:kern w:val="0"/>
                <w:sz w:val="20"/>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446AF" w:rsidRDefault="00C446AF">
            <w:pPr>
              <w:widowControl/>
              <w:jc w:val="right"/>
              <w:textAlignment w:val="center"/>
              <w:rPr>
                <w:rFonts w:ascii="宋体" w:hAnsi="宋体" w:cs="宋体"/>
                <w:color w:val="000000"/>
                <w:kern w:val="0"/>
                <w:sz w:val="20"/>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446AF" w:rsidRDefault="00C446AF">
            <w:pPr>
              <w:jc w:val="right"/>
              <w:rPr>
                <w:rFonts w:ascii="宋体" w:hAnsi="宋体" w:cs="宋体"/>
                <w:color w:val="000000"/>
                <w:sz w:val="20"/>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446AF" w:rsidRDefault="00C446AF">
            <w:pPr>
              <w:jc w:val="right"/>
              <w:rPr>
                <w:rFonts w:ascii="宋体" w:hAnsi="宋体" w:cs="宋体"/>
                <w:color w:val="000000"/>
                <w:sz w:val="20"/>
              </w:rPr>
            </w:pPr>
          </w:p>
        </w:tc>
        <w:tc>
          <w:tcPr>
            <w:tcW w:w="15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46AF" w:rsidRDefault="00C446AF">
            <w:pPr>
              <w:jc w:val="right"/>
              <w:rPr>
                <w:rFonts w:ascii="宋体" w:hAnsi="宋体" w:cs="宋体"/>
                <w:color w:val="000000"/>
                <w:sz w:val="20"/>
              </w:rPr>
            </w:pPr>
          </w:p>
        </w:tc>
      </w:tr>
    </w:tbl>
    <w:p w:rsidR="00C446AF" w:rsidRDefault="00C446AF">
      <w:pPr>
        <w:rPr>
          <w:rFonts w:ascii="宋体" w:hAnsi="宋体"/>
          <w:bCs/>
          <w:sz w:val="24"/>
          <w:lang w:val="zh-CN"/>
        </w:rPr>
      </w:pPr>
    </w:p>
    <w:p w:rsidR="00C446AF" w:rsidRDefault="004C6B8C">
      <w:pPr>
        <w:rPr>
          <w:rFonts w:ascii="宋体" w:hAnsi="宋体"/>
          <w:bCs/>
          <w:sz w:val="24"/>
        </w:rPr>
      </w:pPr>
      <w:r>
        <w:rPr>
          <w:rFonts w:ascii="宋体" w:hAnsi="宋体" w:hint="eastAsia"/>
          <w:bCs/>
          <w:sz w:val="24"/>
          <w:lang w:val="zh-CN"/>
        </w:rPr>
        <w:t xml:space="preserve">投标人签名盖章：                                       </w:t>
      </w:r>
      <w:r>
        <w:rPr>
          <w:rFonts w:ascii="宋体" w:hAnsi="宋体" w:hint="eastAsia"/>
          <w:sz w:val="24"/>
          <w:szCs w:val="24"/>
        </w:rPr>
        <w:t>日期：</w:t>
      </w:r>
      <w:bookmarkStart w:id="97" w:name="OLE_LINK147"/>
      <w:bookmarkEnd w:id="96"/>
    </w:p>
    <w:bookmarkEnd w:id="97"/>
    <w:p w:rsidR="00C446AF" w:rsidRDefault="004C6B8C">
      <w:pPr>
        <w:ind w:left="1" w:firstLineChars="200" w:firstLine="420"/>
        <w:jc w:val="left"/>
        <w:rPr>
          <w:rFonts w:ascii="宋体" w:hAnsi="宋体"/>
          <w:szCs w:val="21"/>
          <w:lang w:val="zh-CN"/>
        </w:rPr>
      </w:pPr>
      <w:r>
        <w:rPr>
          <w:rFonts w:ascii="宋体" w:hAnsi="宋体" w:hint="eastAsia"/>
          <w:szCs w:val="21"/>
          <w:lang w:val="zh-CN"/>
        </w:rPr>
        <w:t>注：</w:t>
      </w:r>
    </w:p>
    <w:p w:rsidR="00C446AF" w:rsidRDefault="004C6B8C">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446AF" w:rsidRDefault="004C6B8C">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98" w:name="OLE_LINK15"/>
      <w:r>
        <w:rPr>
          <w:rFonts w:ascii="宋体" w:hAnsi="宋体" w:hint="eastAsia"/>
          <w:szCs w:val="21"/>
          <w:lang w:val="zh-CN"/>
        </w:rPr>
        <w:t>开标一览表</w:t>
      </w:r>
      <w:bookmarkEnd w:id="98"/>
      <w:r>
        <w:rPr>
          <w:rFonts w:ascii="宋体" w:hAnsi="宋体" w:hint="eastAsia"/>
          <w:szCs w:val="21"/>
          <w:lang w:val="zh-CN"/>
        </w:rPr>
        <w:t>》中的全部货物或服务进行投标，只投其中部分货物或服务者，投标无效；</w:t>
      </w:r>
    </w:p>
    <w:p w:rsidR="00C446AF" w:rsidRDefault="004C6B8C">
      <w:pPr>
        <w:numPr>
          <w:ilvl w:val="0"/>
          <w:numId w:val="27"/>
        </w:numPr>
        <w:ind w:firstLineChars="200" w:firstLine="420"/>
        <w:jc w:val="left"/>
        <w:rPr>
          <w:rFonts w:ascii="黑体" w:eastAsia="黑体" w:hAnsi="宋体"/>
          <w:bCs/>
          <w:sz w:val="28"/>
          <w:szCs w:val="28"/>
        </w:rPr>
      </w:pPr>
      <w:r>
        <w:rPr>
          <w:rFonts w:hint="eastAsia"/>
        </w:rPr>
        <w:t>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bookmarkStart w:id="99" w:name="OLE_LINK151"/>
      <w:bookmarkStart w:id="100" w:name="_Toc8000"/>
    </w:p>
    <w:p w:rsidR="00C446AF" w:rsidRDefault="00C446AF">
      <w:pPr>
        <w:rPr>
          <w:rFonts w:ascii="黑体" w:eastAsia="黑体" w:hAnsi="宋体"/>
          <w:bCs/>
          <w:sz w:val="28"/>
          <w:szCs w:val="28"/>
        </w:rPr>
      </w:pPr>
    </w:p>
    <w:p w:rsidR="00C446AF" w:rsidRDefault="00C446AF">
      <w:pPr>
        <w:rPr>
          <w:rFonts w:ascii="黑体" w:eastAsia="黑体" w:hAnsi="宋体"/>
          <w:bCs/>
          <w:sz w:val="28"/>
          <w:szCs w:val="28"/>
        </w:rPr>
      </w:pPr>
    </w:p>
    <w:p w:rsidR="00C446AF" w:rsidRDefault="00C446AF">
      <w:pPr>
        <w:rPr>
          <w:rFonts w:ascii="黑体" w:eastAsia="黑体" w:hAnsi="宋体"/>
          <w:bCs/>
          <w:sz w:val="28"/>
          <w:szCs w:val="28"/>
        </w:rPr>
      </w:pPr>
    </w:p>
    <w:p w:rsidR="00C446AF" w:rsidRDefault="00C446AF">
      <w:pPr>
        <w:rPr>
          <w:rFonts w:ascii="黑体" w:eastAsia="黑体" w:hAnsi="宋体"/>
          <w:bCs/>
          <w:sz w:val="28"/>
          <w:szCs w:val="28"/>
        </w:rPr>
      </w:pPr>
    </w:p>
    <w:p w:rsidR="00C446AF" w:rsidRDefault="00C446AF" w:rsidP="004C6B8C">
      <w:pPr>
        <w:pStyle w:val="af6"/>
        <w:ind w:firstLine="280"/>
        <w:rPr>
          <w:rFonts w:ascii="黑体" w:eastAsia="黑体" w:hAnsi="宋体"/>
          <w:bCs/>
          <w:sz w:val="28"/>
          <w:szCs w:val="28"/>
        </w:rPr>
      </w:pPr>
    </w:p>
    <w:p w:rsidR="00C446AF" w:rsidRDefault="00C446AF">
      <w:pPr>
        <w:rPr>
          <w:rFonts w:ascii="黑体" w:eastAsia="黑体" w:hAnsi="宋体"/>
          <w:bCs/>
          <w:sz w:val="28"/>
          <w:szCs w:val="28"/>
        </w:rPr>
      </w:pPr>
    </w:p>
    <w:p w:rsidR="00C446AF" w:rsidRDefault="004C6B8C">
      <w:pPr>
        <w:rPr>
          <w:rFonts w:ascii="黑体" w:eastAsia="黑体" w:hAnsi="宋体"/>
          <w:bCs/>
          <w:sz w:val="28"/>
          <w:szCs w:val="28"/>
        </w:rPr>
      </w:pPr>
      <w:r>
        <w:rPr>
          <w:rFonts w:ascii="黑体" w:eastAsia="黑体" w:hAnsi="宋体" w:hint="eastAsia"/>
          <w:bCs/>
          <w:sz w:val="28"/>
          <w:szCs w:val="28"/>
        </w:rPr>
        <w:t>（三）资格证明文件</w:t>
      </w:r>
      <w:bookmarkEnd w:id="99"/>
    </w:p>
    <w:p w:rsidR="00C446AF" w:rsidRDefault="004C6B8C">
      <w:pPr>
        <w:ind w:firstLineChars="200" w:firstLine="480"/>
        <w:rPr>
          <w:rFonts w:ascii="黑体" w:eastAsia="黑体"/>
          <w:bCs/>
          <w:sz w:val="36"/>
        </w:rPr>
      </w:pPr>
      <w:r>
        <w:rPr>
          <w:rFonts w:ascii="黑体" w:eastAsia="黑体" w:hAnsi="宋体" w:hint="eastAsia"/>
          <w:bCs/>
          <w:sz w:val="24"/>
          <w:szCs w:val="24"/>
        </w:rPr>
        <w:t>1、关于资格的声明函（格式）：</w:t>
      </w:r>
      <w:bookmarkEnd w:id="100"/>
    </w:p>
    <w:p w:rsidR="00C446AF" w:rsidRDefault="004C6B8C" w:rsidP="00B368E7">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446AF" w:rsidRDefault="00C446AF" w:rsidP="00B368E7">
      <w:pPr>
        <w:spacing w:beforeLines="50" w:afterLines="50"/>
        <w:jc w:val="center"/>
        <w:rPr>
          <w:rFonts w:ascii="黑体" w:eastAsia="黑体"/>
          <w:bCs/>
          <w:sz w:val="32"/>
        </w:rPr>
      </w:pPr>
    </w:p>
    <w:p w:rsidR="00C446AF" w:rsidRDefault="004C6B8C">
      <w:pPr>
        <w:spacing w:line="480" w:lineRule="auto"/>
        <w:jc w:val="left"/>
        <w:rPr>
          <w:rFonts w:ascii="宋体"/>
          <w:bCs/>
          <w:sz w:val="24"/>
          <w:szCs w:val="24"/>
        </w:rPr>
      </w:pPr>
      <w:r>
        <w:rPr>
          <w:rFonts w:ascii="宋体" w:hAnsi="宋体" w:hint="eastAsia"/>
          <w:bCs/>
          <w:sz w:val="24"/>
          <w:szCs w:val="24"/>
        </w:rPr>
        <w:t xml:space="preserve">    项目编号：</w:t>
      </w:r>
      <w:r w:rsidR="00282EBC" w:rsidRPr="00282EBC">
        <w:rPr>
          <w:rFonts w:ascii="宋体" w:hAnsi="宋体"/>
          <w:bCs/>
          <w:sz w:val="24"/>
          <w:szCs w:val="24"/>
        </w:rPr>
        <w:t>YXGYJT202208002</w:t>
      </w:r>
      <w:r>
        <w:rPr>
          <w:rFonts w:ascii="宋体" w:hAnsi="宋体" w:hint="eastAsia"/>
          <w:bCs/>
          <w:sz w:val="24"/>
          <w:szCs w:val="24"/>
        </w:rPr>
        <w:t xml:space="preserve">                         日期：</w:t>
      </w:r>
    </w:p>
    <w:p w:rsidR="00C446AF" w:rsidRDefault="004C6B8C">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C446AF" w:rsidRDefault="004C6B8C">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446AF" w:rsidRDefault="00C446AF">
      <w:pPr>
        <w:spacing w:line="480" w:lineRule="auto"/>
        <w:rPr>
          <w:rFonts w:ascii="宋体"/>
          <w:bCs/>
          <w:sz w:val="24"/>
          <w:szCs w:val="24"/>
        </w:rPr>
      </w:pPr>
    </w:p>
    <w:p w:rsidR="00C446AF" w:rsidRDefault="00C446AF">
      <w:pPr>
        <w:rPr>
          <w:rFonts w:ascii="宋体" w:hAnsi="宋体"/>
          <w:sz w:val="24"/>
          <w:szCs w:val="28"/>
        </w:rPr>
      </w:pPr>
    </w:p>
    <w:p w:rsidR="00C446AF" w:rsidRDefault="004C6B8C">
      <w:pPr>
        <w:jc w:val="center"/>
        <w:rPr>
          <w:rFonts w:ascii="宋体" w:hAnsi="宋体"/>
          <w:bCs/>
          <w:sz w:val="24"/>
          <w:lang w:val="zh-CN"/>
        </w:rPr>
      </w:pPr>
      <w:r>
        <w:rPr>
          <w:rFonts w:ascii="宋体" w:hAnsi="宋体" w:hint="eastAsia"/>
          <w:bCs/>
          <w:sz w:val="24"/>
          <w:lang w:val="zh-CN"/>
        </w:rPr>
        <w:t>投标人签名：</w:t>
      </w:r>
    </w:p>
    <w:p w:rsidR="00C446AF" w:rsidRDefault="004C6B8C">
      <w:pPr>
        <w:spacing w:line="360" w:lineRule="auto"/>
        <w:jc w:val="center"/>
        <w:rPr>
          <w:rFonts w:ascii="宋体" w:hAnsi="宋体"/>
          <w:bCs/>
          <w:sz w:val="24"/>
          <w:lang w:val="zh-CN"/>
        </w:rPr>
      </w:pPr>
      <w:r>
        <w:rPr>
          <w:rFonts w:ascii="宋体" w:hAnsi="宋体" w:hint="eastAsia"/>
          <w:bCs/>
          <w:sz w:val="24"/>
          <w:lang w:val="zh-CN"/>
        </w:rPr>
        <w:t>投标人公章：</w:t>
      </w:r>
    </w:p>
    <w:p w:rsidR="00C446AF" w:rsidRDefault="00C446AF">
      <w:pPr>
        <w:spacing w:line="360" w:lineRule="auto"/>
        <w:jc w:val="center"/>
        <w:rPr>
          <w:rFonts w:ascii="黑体" w:eastAsia="黑体"/>
          <w:bCs/>
          <w:sz w:val="28"/>
          <w:szCs w:val="28"/>
        </w:rPr>
      </w:pPr>
    </w:p>
    <w:p w:rsidR="00C446AF" w:rsidRDefault="008F7BDD">
      <w:pPr>
        <w:spacing w:line="360" w:lineRule="auto"/>
        <w:rPr>
          <w:rFonts w:ascii="黑体" w:eastAsia="黑体"/>
          <w:bCs/>
          <w:sz w:val="28"/>
          <w:szCs w:val="28"/>
        </w:rPr>
      </w:pPr>
      <w:r w:rsidRPr="008F7BD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4C6B8C" w:rsidRDefault="004C6B8C">
                  <w:pPr>
                    <w:jc w:val="left"/>
                    <w:rPr>
                      <w:rFonts w:ascii="黑体" w:eastAsia="黑体"/>
                      <w:sz w:val="32"/>
                      <w:szCs w:val="32"/>
                    </w:rPr>
                  </w:pPr>
                </w:p>
                <w:p w:rsidR="004C6B8C" w:rsidRDefault="004C6B8C">
                  <w:pPr>
                    <w:jc w:val="center"/>
                    <w:rPr>
                      <w:rFonts w:ascii="楷体_GB2312" w:eastAsia="楷体_GB2312"/>
                      <w:sz w:val="28"/>
                      <w:szCs w:val="28"/>
                    </w:rPr>
                  </w:pPr>
                  <w:r>
                    <w:rPr>
                      <w:rFonts w:ascii="楷体_GB2312" w:eastAsia="楷体_GB2312" w:hint="eastAsia"/>
                      <w:sz w:val="28"/>
                      <w:szCs w:val="28"/>
                    </w:rPr>
                    <w:t>法定代表人身份证复印件</w:t>
                  </w:r>
                </w:p>
                <w:p w:rsidR="004C6B8C" w:rsidRDefault="004C6B8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F7BDD">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4C6B8C" w:rsidRDefault="004C6B8C">
                  <w:pPr>
                    <w:jc w:val="left"/>
                    <w:rPr>
                      <w:rFonts w:ascii="黑体" w:eastAsia="黑体"/>
                      <w:sz w:val="32"/>
                      <w:szCs w:val="32"/>
                    </w:rPr>
                  </w:pPr>
                </w:p>
                <w:p w:rsidR="004C6B8C" w:rsidRDefault="004C6B8C">
                  <w:pPr>
                    <w:jc w:val="center"/>
                    <w:rPr>
                      <w:rFonts w:ascii="楷体_GB2312" w:eastAsia="楷体_GB2312"/>
                      <w:sz w:val="28"/>
                      <w:szCs w:val="28"/>
                    </w:rPr>
                  </w:pPr>
                  <w:r>
                    <w:rPr>
                      <w:rFonts w:ascii="楷体_GB2312" w:eastAsia="楷体_GB2312" w:hint="eastAsia"/>
                      <w:sz w:val="28"/>
                      <w:szCs w:val="28"/>
                    </w:rPr>
                    <w:t>法定代表人身份证复印件</w:t>
                  </w:r>
                </w:p>
                <w:p w:rsidR="004C6B8C" w:rsidRDefault="004C6B8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446AF" w:rsidRDefault="00C446AF">
      <w:pPr>
        <w:spacing w:line="360" w:lineRule="auto"/>
        <w:rPr>
          <w:rFonts w:ascii="黑体" w:eastAsia="黑体"/>
          <w:bCs/>
          <w:sz w:val="28"/>
          <w:szCs w:val="28"/>
        </w:rPr>
      </w:pPr>
    </w:p>
    <w:p w:rsidR="00C446AF" w:rsidRDefault="00C446AF">
      <w:pPr>
        <w:spacing w:line="360" w:lineRule="auto"/>
        <w:jc w:val="center"/>
        <w:rPr>
          <w:rFonts w:ascii="黑体" w:eastAsia="黑体"/>
          <w:bCs/>
          <w:sz w:val="28"/>
          <w:szCs w:val="28"/>
        </w:rPr>
      </w:pPr>
    </w:p>
    <w:p w:rsidR="00C446AF" w:rsidRDefault="00C446AF">
      <w:pPr>
        <w:spacing w:line="360" w:lineRule="auto"/>
        <w:jc w:val="center"/>
        <w:rPr>
          <w:rFonts w:ascii="黑体" w:eastAsia="黑体"/>
          <w:bCs/>
          <w:sz w:val="28"/>
          <w:szCs w:val="28"/>
        </w:rPr>
      </w:pPr>
    </w:p>
    <w:p w:rsidR="00C446AF" w:rsidRDefault="00C446AF">
      <w:pPr>
        <w:spacing w:line="360" w:lineRule="auto"/>
        <w:jc w:val="center"/>
        <w:rPr>
          <w:rFonts w:ascii="黑体" w:eastAsia="黑体"/>
          <w:bCs/>
          <w:sz w:val="28"/>
          <w:szCs w:val="28"/>
        </w:rPr>
      </w:pPr>
    </w:p>
    <w:p w:rsidR="00C446AF" w:rsidRDefault="00C446AF">
      <w:pPr>
        <w:rPr>
          <w:rFonts w:ascii="黑体" w:eastAsia="黑体" w:hAnsi="宋体"/>
          <w:bCs/>
          <w:sz w:val="24"/>
          <w:szCs w:val="24"/>
        </w:rPr>
      </w:pPr>
    </w:p>
    <w:p w:rsidR="00C446AF" w:rsidRDefault="00C446AF">
      <w:pPr>
        <w:rPr>
          <w:rFonts w:ascii="黑体" w:eastAsia="黑体" w:hAnsi="宋体"/>
          <w:bCs/>
          <w:sz w:val="24"/>
          <w:szCs w:val="24"/>
        </w:rPr>
      </w:pPr>
    </w:p>
    <w:p w:rsidR="00C446AF" w:rsidRDefault="00C446AF">
      <w:pPr>
        <w:rPr>
          <w:rFonts w:ascii="黑体" w:eastAsia="黑体" w:hAnsi="宋体"/>
          <w:bCs/>
          <w:sz w:val="24"/>
          <w:szCs w:val="24"/>
        </w:rPr>
      </w:pPr>
    </w:p>
    <w:p w:rsidR="00C446AF" w:rsidRDefault="00C446AF">
      <w:pPr>
        <w:rPr>
          <w:rFonts w:ascii="黑体" w:eastAsia="黑体" w:hAnsi="宋体"/>
          <w:bCs/>
          <w:sz w:val="24"/>
          <w:szCs w:val="24"/>
        </w:rPr>
      </w:pPr>
    </w:p>
    <w:p w:rsidR="00C446AF" w:rsidRDefault="00C446AF">
      <w:pPr>
        <w:rPr>
          <w:rFonts w:ascii="黑体" w:eastAsia="黑体" w:hAnsi="宋体"/>
          <w:bCs/>
          <w:sz w:val="24"/>
          <w:szCs w:val="24"/>
        </w:rPr>
      </w:pPr>
    </w:p>
    <w:p w:rsidR="00C446AF" w:rsidRDefault="004C6B8C">
      <w:pPr>
        <w:rPr>
          <w:rFonts w:ascii="宋体" w:hAnsi="宋体"/>
          <w:sz w:val="24"/>
          <w:szCs w:val="28"/>
        </w:rPr>
      </w:pPr>
      <w:r>
        <w:rPr>
          <w:rFonts w:ascii="黑体" w:eastAsia="黑体" w:hAnsi="宋体" w:hint="eastAsia"/>
          <w:bCs/>
          <w:sz w:val="24"/>
          <w:szCs w:val="24"/>
        </w:rPr>
        <w:t>2、法定代表人授权委托书（格式）：</w:t>
      </w:r>
    </w:p>
    <w:p w:rsidR="00C446AF" w:rsidRDefault="004C6B8C" w:rsidP="00B368E7">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446AF" w:rsidRDefault="00C446AF">
      <w:pPr>
        <w:rPr>
          <w:rFonts w:ascii="宋体" w:hAnsi="宋体"/>
          <w:sz w:val="24"/>
          <w:szCs w:val="28"/>
        </w:rPr>
      </w:pPr>
    </w:p>
    <w:p w:rsidR="00C446AF" w:rsidRDefault="004C6B8C">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282EBC" w:rsidRPr="00282EBC">
        <w:rPr>
          <w:rFonts w:ascii="宋体" w:hAnsi="宋体"/>
          <w:sz w:val="24"/>
          <w:szCs w:val="21"/>
          <w:lang w:val="zh-CN"/>
        </w:rPr>
        <w:t>YXGYJT202208002</w:t>
      </w:r>
      <w:r>
        <w:rPr>
          <w:rFonts w:ascii="宋体" w:hAnsi="宋体" w:hint="eastAsia"/>
          <w:bCs/>
          <w:sz w:val="24"/>
          <w:szCs w:val="24"/>
        </w:rPr>
        <w:t xml:space="preserve"> </w:t>
      </w:r>
      <w:r>
        <w:rPr>
          <w:rFonts w:ascii="宋体" w:hAnsi="宋体" w:hint="eastAsia"/>
          <w:sz w:val="24"/>
          <w:szCs w:val="21"/>
        </w:rPr>
        <w:t xml:space="preserve">                 </w:t>
      </w:r>
      <w:r>
        <w:rPr>
          <w:rFonts w:ascii="宋体" w:hAnsi="宋体" w:hint="eastAsia"/>
          <w:sz w:val="24"/>
          <w:szCs w:val="21"/>
          <w:lang w:val="zh-CN"/>
        </w:rPr>
        <w:t>日期：</w:t>
      </w:r>
    </w:p>
    <w:p w:rsidR="00C446AF" w:rsidRDefault="004C6B8C">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446AF" w:rsidRDefault="00C446AF">
      <w:pPr>
        <w:spacing w:line="360" w:lineRule="auto"/>
        <w:rPr>
          <w:rFonts w:ascii="黑体" w:eastAsia="黑体"/>
          <w:bCs/>
          <w:sz w:val="28"/>
          <w:szCs w:val="28"/>
        </w:rPr>
      </w:pPr>
    </w:p>
    <w:p w:rsidR="00C446AF" w:rsidRDefault="008F7BDD">
      <w:pPr>
        <w:spacing w:line="360" w:lineRule="auto"/>
        <w:rPr>
          <w:rFonts w:ascii="黑体" w:eastAsia="黑体"/>
          <w:bCs/>
          <w:sz w:val="28"/>
          <w:szCs w:val="28"/>
        </w:rPr>
      </w:pPr>
      <w:r w:rsidRPr="008F7BDD">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4C6B8C" w:rsidRDefault="004C6B8C">
                  <w:pPr>
                    <w:jc w:val="left"/>
                    <w:rPr>
                      <w:rFonts w:ascii="黑体" w:eastAsia="黑体"/>
                      <w:sz w:val="32"/>
                      <w:szCs w:val="32"/>
                    </w:rPr>
                  </w:pPr>
                </w:p>
                <w:p w:rsidR="004C6B8C" w:rsidRDefault="004C6B8C">
                  <w:pPr>
                    <w:jc w:val="center"/>
                    <w:rPr>
                      <w:rFonts w:ascii="楷体_GB2312" w:eastAsia="楷体_GB2312"/>
                      <w:sz w:val="28"/>
                      <w:szCs w:val="28"/>
                    </w:rPr>
                  </w:pPr>
                  <w:r>
                    <w:rPr>
                      <w:rFonts w:ascii="楷体_GB2312" w:eastAsia="楷体_GB2312" w:hint="eastAsia"/>
                      <w:sz w:val="28"/>
                      <w:szCs w:val="28"/>
                    </w:rPr>
                    <w:t>被授权代表身份证复印件</w:t>
                  </w:r>
                </w:p>
                <w:p w:rsidR="004C6B8C" w:rsidRDefault="004C6B8C">
                  <w:pPr>
                    <w:jc w:val="center"/>
                    <w:rPr>
                      <w:rFonts w:ascii="楷体_GB2312" w:eastAsia="楷体_GB2312"/>
                      <w:sz w:val="28"/>
                      <w:szCs w:val="28"/>
                    </w:rPr>
                  </w:pPr>
                  <w:r>
                    <w:rPr>
                      <w:rFonts w:ascii="楷体_GB2312" w:eastAsia="楷体_GB2312" w:hint="eastAsia"/>
                      <w:sz w:val="28"/>
                      <w:szCs w:val="28"/>
                    </w:rPr>
                    <w:t>反面</w:t>
                  </w:r>
                </w:p>
                <w:p w:rsidR="004C6B8C" w:rsidRDefault="004C6B8C">
                  <w:pPr>
                    <w:jc w:val="center"/>
                    <w:rPr>
                      <w:rFonts w:ascii="楷体_GB2312" w:eastAsia="楷体_GB2312"/>
                      <w:sz w:val="28"/>
                      <w:szCs w:val="28"/>
                    </w:rPr>
                  </w:pPr>
                </w:p>
              </w:txbxContent>
            </v:textbox>
          </v:shape>
        </w:pict>
      </w:r>
      <w:r w:rsidRPr="008F7BDD">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4C6B8C" w:rsidRDefault="004C6B8C">
                  <w:pPr>
                    <w:jc w:val="left"/>
                    <w:rPr>
                      <w:rFonts w:ascii="黑体" w:eastAsia="黑体"/>
                      <w:sz w:val="32"/>
                      <w:szCs w:val="32"/>
                    </w:rPr>
                  </w:pPr>
                </w:p>
                <w:p w:rsidR="004C6B8C" w:rsidRDefault="004C6B8C">
                  <w:pPr>
                    <w:jc w:val="center"/>
                    <w:rPr>
                      <w:rFonts w:ascii="楷体_GB2312" w:eastAsia="楷体_GB2312"/>
                      <w:sz w:val="28"/>
                      <w:szCs w:val="28"/>
                    </w:rPr>
                  </w:pPr>
                  <w:r>
                    <w:rPr>
                      <w:rFonts w:ascii="楷体_GB2312" w:eastAsia="楷体_GB2312" w:hint="eastAsia"/>
                      <w:sz w:val="28"/>
                      <w:szCs w:val="28"/>
                    </w:rPr>
                    <w:t>被授权代表身份证复印件</w:t>
                  </w:r>
                </w:p>
                <w:p w:rsidR="004C6B8C" w:rsidRDefault="004C6B8C">
                  <w:pPr>
                    <w:jc w:val="center"/>
                    <w:rPr>
                      <w:rFonts w:ascii="楷体_GB2312" w:eastAsia="楷体_GB2312"/>
                      <w:sz w:val="28"/>
                      <w:szCs w:val="28"/>
                    </w:rPr>
                  </w:pPr>
                  <w:r>
                    <w:rPr>
                      <w:rFonts w:ascii="楷体_GB2312" w:eastAsia="楷体_GB2312" w:hint="eastAsia"/>
                      <w:sz w:val="28"/>
                      <w:szCs w:val="28"/>
                    </w:rPr>
                    <w:t>正面</w:t>
                  </w:r>
                </w:p>
                <w:p w:rsidR="004C6B8C" w:rsidRDefault="004C6B8C">
                  <w:pPr>
                    <w:jc w:val="center"/>
                    <w:rPr>
                      <w:rFonts w:ascii="楷体_GB2312" w:eastAsia="楷体_GB2312"/>
                      <w:sz w:val="28"/>
                      <w:szCs w:val="28"/>
                    </w:rPr>
                  </w:pPr>
                </w:p>
              </w:txbxContent>
            </v:textbox>
          </v:shape>
        </w:pict>
      </w:r>
    </w:p>
    <w:p w:rsidR="00C446AF" w:rsidRDefault="00C446AF">
      <w:pPr>
        <w:spacing w:line="360" w:lineRule="auto"/>
        <w:rPr>
          <w:rFonts w:ascii="黑体" w:eastAsia="黑体"/>
          <w:bCs/>
          <w:sz w:val="28"/>
          <w:szCs w:val="28"/>
        </w:rPr>
      </w:pPr>
    </w:p>
    <w:p w:rsidR="00C446AF" w:rsidRDefault="00C446AF">
      <w:pPr>
        <w:spacing w:line="360" w:lineRule="auto"/>
        <w:jc w:val="center"/>
        <w:rPr>
          <w:rFonts w:ascii="黑体" w:eastAsia="黑体"/>
          <w:bCs/>
          <w:sz w:val="28"/>
          <w:szCs w:val="28"/>
        </w:rPr>
      </w:pPr>
    </w:p>
    <w:p w:rsidR="00C446AF" w:rsidRDefault="00C446AF">
      <w:pPr>
        <w:spacing w:line="360" w:lineRule="auto"/>
        <w:jc w:val="center"/>
        <w:rPr>
          <w:rFonts w:ascii="黑体" w:eastAsia="黑体"/>
          <w:bCs/>
          <w:sz w:val="28"/>
          <w:szCs w:val="28"/>
        </w:rPr>
      </w:pPr>
    </w:p>
    <w:p w:rsidR="00C446AF" w:rsidRDefault="00C446AF">
      <w:pPr>
        <w:spacing w:line="360" w:lineRule="auto"/>
        <w:ind w:firstLineChars="200" w:firstLine="480"/>
        <w:rPr>
          <w:rFonts w:ascii="黑体" w:eastAsia="黑体" w:hAnsi="宋体"/>
          <w:bCs/>
          <w:sz w:val="24"/>
          <w:szCs w:val="24"/>
        </w:rPr>
      </w:pPr>
    </w:p>
    <w:p w:rsidR="00C446AF" w:rsidRDefault="00C446AF">
      <w:pPr>
        <w:rPr>
          <w:rFonts w:ascii="黑体" w:eastAsia="黑体" w:hAnsi="宋体"/>
          <w:bCs/>
          <w:sz w:val="24"/>
          <w:szCs w:val="24"/>
        </w:rPr>
      </w:pPr>
    </w:p>
    <w:bookmarkEnd w:id="79"/>
    <w:p w:rsidR="00C446AF" w:rsidRDefault="00C446AF">
      <w:pPr>
        <w:tabs>
          <w:tab w:val="left" w:pos="255"/>
        </w:tabs>
        <w:spacing w:line="360" w:lineRule="auto"/>
        <w:jc w:val="left"/>
        <w:rPr>
          <w:rFonts w:ascii="宋体" w:hAnsi="宋体"/>
          <w:sz w:val="24"/>
          <w:szCs w:val="21"/>
          <w:lang w:val="zh-CN"/>
        </w:rPr>
      </w:pPr>
    </w:p>
    <w:p w:rsidR="00C446AF" w:rsidRDefault="004C6B8C">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C446AF" w:rsidRDefault="004C6B8C" w:rsidP="00B368E7">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446AF" w:rsidRDefault="004C6B8C">
      <w:pPr>
        <w:spacing w:line="480" w:lineRule="auto"/>
        <w:jc w:val="left"/>
        <w:rPr>
          <w:rFonts w:ascii="宋体"/>
          <w:bCs/>
          <w:color w:val="FF0000"/>
          <w:sz w:val="24"/>
          <w:szCs w:val="24"/>
        </w:rPr>
      </w:pPr>
      <w:r>
        <w:rPr>
          <w:rFonts w:ascii="宋体" w:hAnsi="宋体" w:hint="eastAsia"/>
          <w:bCs/>
          <w:sz w:val="24"/>
          <w:szCs w:val="24"/>
        </w:rPr>
        <w:t xml:space="preserve">        项目编号：</w:t>
      </w:r>
      <w:r w:rsidR="00282EBC" w:rsidRPr="00282EBC">
        <w:rPr>
          <w:rFonts w:ascii="宋体" w:hAnsi="宋体"/>
          <w:bCs/>
          <w:sz w:val="24"/>
          <w:szCs w:val="24"/>
        </w:rPr>
        <w:t>YXGYJT202208002</w:t>
      </w:r>
      <w:r>
        <w:rPr>
          <w:rFonts w:ascii="宋体" w:hAnsi="宋体" w:hint="eastAsia"/>
          <w:bCs/>
          <w:sz w:val="24"/>
          <w:szCs w:val="24"/>
        </w:rPr>
        <w:t xml:space="preserve"> </w:t>
      </w:r>
      <w:r>
        <w:rPr>
          <w:rFonts w:ascii="宋体" w:hint="eastAsia"/>
          <w:bCs/>
          <w:color w:val="FF0000"/>
          <w:sz w:val="24"/>
          <w:szCs w:val="24"/>
        </w:rPr>
        <w:t xml:space="preserve">                            </w:t>
      </w:r>
      <w:r>
        <w:rPr>
          <w:rFonts w:ascii="宋体" w:hAnsi="宋体" w:hint="eastAsia"/>
          <w:bCs/>
          <w:sz w:val="24"/>
          <w:szCs w:val="24"/>
        </w:rPr>
        <w:t>日期：</w:t>
      </w:r>
    </w:p>
    <w:p w:rsidR="00C446AF" w:rsidRDefault="004C6B8C">
      <w:pPr>
        <w:spacing w:line="480" w:lineRule="auto"/>
        <w:rPr>
          <w:rFonts w:ascii="宋体" w:hAnsi="宋体"/>
          <w:bCs/>
          <w:sz w:val="24"/>
          <w:szCs w:val="24"/>
        </w:rPr>
      </w:pPr>
      <w:r>
        <w:rPr>
          <w:rFonts w:ascii="宋体" w:hAnsi="宋体" w:hint="eastAsia"/>
          <w:bCs/>
          <w:sz w:val="24"/>
          <w:szCs w:val="24"/>
        </w:rPr>
        <w:t>投标人应按以下顺序提供相关材料：</w:t>
      </w:r>
    </w:p>
    <w:p w:rsidR="0079494A" w:rsidRDefault="0079494A" w:rsidP="0079494A">
      <w:pPr>
        <w:numPr>
          <w:ilvl w:val="0"/>
          <w:numId w:val="28"/>
        </w:numPr>
        <w:tabs>
          <w:tab w:val="left" w:pos="0"/>
          <w:tab w:val="left" w:pos="255"/>
        </w:tabs>
        <w:spacing w:line="460" w:lineRule="exact"/>
        <w:rPr>
          <w:rFonts w:ascii="宋体" w:hAnsi="宋体"/>
          <w:sz w:val="24"/>
          <w:szCs w:val="24"/>
        </w:rPr>
      </w:pPr>
      <w:r>
        <w:rPr>
          <w:rFonts w:ascii="宋体" w:hAnsi="宋体" w:hint="eastAsia"/>
          <w:sz w:val="24"/>
          <w:szCs w:val="24"/>
        </w:rPr>
        <w:t>关于资格的声明函（附法定代表人身份证复印件）（格式见附件）；</w:t>
      </w:r>
    </w:p>
    <w:p w:rsidR="0079494A" w:rsidRDefault="0079494A" w:rsidP="0079494A">
      <w:pPr>
        <w:numPr>
          <w:ilvl w:val="0"/>
          <w:numId w:val="28"/>
        </w:numPr>
        <w:tabs>
          <w:tab w:val="left" w:pos="0"/>
          <w:tab w:val="left" w:pos="255"/>
        </w:tabs>
        <w:spacing w:line="460" w:lineRule="exact"/>
        <w:ind w:left="0"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79494A" w:rsidRDefault="0079494A" w:rsidP="0079494A">
      <w:pPr>
        <w:numPr>
          <w:ilvl w:val="0"/>
          <w:numId w:val="28"/>
        </w:numPr>
        <w:tabs>
          <w:tab w:val="left" w:pos="0"/>
          <w:tab w:val="left" w:pos="255"/>
          <w:tab w:val="left" w:pos="420"/>
          <w:tab w:val="left" w:pos="945"/>
          <w:tab w:val="left" w:pos="1155"/>
        </w:tabs>
        <w:spacing w:line="460" w:lineRule="exact"/>
        <w:ind w:left="0"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r>
        <w:rPr>
          <w:rFonts w:ascii="宋体" w:hAnsi="宋体" w:hint="eastAsia"/>
          <w:sz w:val="24"/>
          <w:szCs w:val="24"/>
        </w:rPr>
        <w:t xml:space="preserve"> </w:t>
      </w:r>
    </w:p>
    <w:p w:rsidR="0079494A" w:rsidRDefault="0079494A" w:rsidP="0079494A">
      <w:pPr>
        <w:numPr>
          <w:ilvl w:val="0"/>
          <w:numId w:val="28"/>
        </w:numPr>
        <w:tabs>
          <w:tab w:val="left" w:pos="420"/>
          <w:tab w:val="left" w:pos="945"/>
          <w:tab w:val="left" w:pos="1155"/>
        </w:tabs>
        <w:spacing w:line="460" w:lineRule="exact"/>
        <w:ind w:left="0"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79494A" w:rsidRDefault="0079494A" w:rsidP="0079494A">
      <w:pPr>
        <w:numPr>
          <w:ilvl w:val="0"/>
          <w:numId w:val="28"/>
        </w:numPr>
        <w:tabs>
          <w:tab w:val="left" w:pos="420"/>
          <w:tab w:val="left" w:pos="945"/>
          <w:tab w:val="left" w:pos="1155"/>
        </w:tabs>
        <w:spacing w:line="460" w:lineRule="exact"/>
        <w:ind w:left="0" w:firstLineChars="200" w:firstLine="480"/>
        <w:rPr>
          <w:rFonts w:ascii="宋体" w:hAnsi="宋体"/>
          <w:sz w:val="24"/>
          <w:szCs w:val="24"/>
        </w:rPr>
      </w:pPr>
      <w:r>
        <w:rPr>
          <w:rFonts w:ascii="宋体" w:hAnsi="宋体" w:hint="eastAsia"/>
          <w:sz w:val="24"/>
          <w:szCs w:val="24"/>
        </w:rPr>
        <w:t>投标保证金交纳证明（银行转账）复印件；</w:t>
      </w: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4C6B8C">
      <w:pPr>
        <w:rPr>
          <w:rFonts w:ascii="黑体" w:eastAsia="黑体" w:hAnsi="宋体"/>
          <w:bCs/>
          <w:sz w:val="28"/>
          <w:szCs w:val="28"/>
        </w:rPr>
      </w:pPr>
      <w:bookmarkStart w:id="101" w:name="OLE_LINK11"/>
      <w:r>
        <w:rPr>
          <w:rFonts w:ascii="黑体" w:eastAsia="黑体" w:hAnsi="宋体" w:hint="eastAsia"/>
          <w:bCs/>
          <w:sz w:val="28"/>
          <w:szCs w:val="28"/>
        </w:rPr>
        <w:lastRenderedPageBreak/>
        <w:t>（四）技术参数及相关要求偏离表（格式）：</w:t>
      </w:r>
    </w:p>
    <w:p w:rsidR="00C446AF" w:rsidRDefault="004C6B8C" w:rsidP="00B368E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446AF" w:rsidRDefault="004C6B8C" w:rsidP="00B368E7">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w:t>
      </w:r>
      <w:r w:rsidR="00282EBC" w:rsidRPr="00282EBC">
        <w:rPr>
          <w:rFonts w:ascii="宋体" w:hAnsi="宋体"/>
          <w:bCs/>
          <w:sz w:val="24"/>
          <w:szCs w:val="24"/>
        </w:rPr>
        <w:t>YXGYJT202208002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446AF">
        <w:trPr>
          <w:trHeight w:val="930"/>
          <w:jc w:val="center"/>
        </w:trPr>
        <w:tc>
          <w:tcPr>
            <w:tcW w:w="828" w:type="dxa"/>
            <w:vAlign w:val="center"/>
          </w:tcPr>
          <w:p w:rsidR="00C446AF" w:rsidRDefault="004C6B8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C446AF" w:rsidRDefault="004C6B8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C446AF" w:rsidRDefault="004C6B8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C446AF" w:rsidRDefault="004C6B8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C446AF" w:rsidRDefault="004C6B8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446AF">
        <w:trPr>
          <w:trHeight w:val="930"/>
          <w:jc w:val="center"/>
        </w:trPr>
        <w:tc>
          <w:tcPr>
            <w:tcW w:w="828"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r>
      <w:tr w:rsidR="00C446AF">
        <w:trPr>
          <w:trHeight w:val="930"/>
          <w:jc w:val="center"/>
        </w:trPr>
        <w:tc>
          <w:tcPr>
            <w:tcW w:w="828"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r>
      <w:tr w:rsidR="00C446AF">
        <w:trPr>
          <w:trHeight w:val="930"/>
          <w:jc w:val="center"/>
        </w:trPr>
        <w:tc>
          <w:tcPr>
            <w:tcW w:w="828"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r>
      <w:tr w:rsidR="00C446AF">
        <w:trPr>
          <w:trHeight w:val="930"/>
          <w:jc w:val="center"/>
        </w:trPr>
        <w:tc>
          <w:tcPr>
            <w:tcW w:w="828"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r>
      <w:tr w:rsidR="00C446AF">
        <w:trPr>
          <w:trHeight w:val="930"/>
          <w:jc w:val="center"/>
        </w:trPr>
        <w:tc>
          <w:tcPr>
            <w:tcW w:w="828"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r>
      <w:tr w:rsidR="00C446AF">
        <w:trPr>
          <w:trHeight w:val="930"/>
          <w:jc w:val="center"/>
        </w:trPr>
        <w:tc>
          <w:tcPr>
            <w:tcW w:w="828"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r>
      <w:tr w:rsidR="00C446AF">
        <w:trPr>
          <w:trHeight w:val="930"/>
          <w:jc w:val="center"/>
        </w:trPr>
        <w:tc>
          <w:tcPr>
            <w:tcW w:w="828"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r>
    </w:tbl>
    <w:p w:rsidR="00C446AF" w:rsidRDefault="004C6B8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446AF" w:rsidRDefault="00C446AF">
      <w:pPr>
        <w:tabs>
          <w:tab w:val="left" w:pos="255"/>
        </w:tabs>
        <w:spacing w:line="360" w:lineRule="auto"/>
        <w:ind w:leftChars="200" w:left="420" w:firstLineChars="200" w:firstLine="480"/>
        <w:rPr>
          <w:rFonts w:ascii="宋体" w:hAnsi="宋体"/>
          <w:sz w:val="24"/>
          <w:szCs w:val="21"/>
          <w:lang w:val="zh-CN"/>
        </w:rPr>
      </w:pP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1"/>
    </w:p>
    <w:p w:rsidR="00C446AF" w:rsidRDefault="00C446AF">
      <w:pPr>
        <w:rPr>
          <w:rFonts w:ascii="宋体" w:hAnsi="宋体"/>
          <w:b/>
          <w:bCs/>
          <w:sz w:val="36"/>
          <w:szCs w:val="36"/>
        </w:rPr>
      </w:pPr>
    </w:p>
    <w:p w:rsidR="001F2C17" w:rsidRDefault="001F2C17" w:rsidP="001F2C17">
      <w:pPr>
        <w:pStyle w:val="af6"/>
        <w:ind w:firstLine="210"/>
        <w:rPr>
          <w:rFonts w:hint="eastAsia"/>
        </w:rPr>
      </w:pPr>
    </w:p>
    <w:p w:rsidR="00B368E7" w:rsidRDefault="00B368E7" w:rsidP="001F2C17">
      <w:pPr>
        <w:pStyle w:val="af6"/>
        <w:ind w:firstLine="210"/>
        <w:rPr>
          <w:rFonts w:hint="eastAsia"/>
        </w:rPr>
      </w:pPr>
    </w:p>
    <w:p w:rsidR="00B368E7" w:rsidRDefault="00B368E7" w:rsidP="001F2C17">
      <w:pPr>
        <w:pStyle w:val="af6"/>
        <w:ind w:firstLine="210"/>
      </w:pPr>
    </w:p>
    <w:p w:rsidR="001F2C17" w:rsidRPr="000A62A3" w:rsidRDefault="001F2C17" w:rsidP="001F2C17">
      <w:pPr>
        <w:tabs>
          <w:tab w:val="left" w:pos="255"/>
        </w:tabs>
        <w:spacing w:line="360" w:lineRule="auto"/>
        <w:ind w:firstLineChars="200" w:firstLine="480"/>
        <w:jc w:val="left"/>
        <w:rPr>
          <w:rFonts w:ascii="黑体" w:eastAsia="黑体" w:hAnsi="宋体"/>
          <w:bCs/>
          <w:sz w:val="24"/>
          <w:szCs w:val="24"/>
        </w:rPr>
      </w:pPr>
      <w:r w:rsidRPr="000A62A3">
        <w:rPr>
          <w:rFonts w:ascii="黑体" w:eastAsia="黑体" w:hAnsi="宋体" w:hint="eastAsia"/>
          <w:bCs/>
          <w:sz w:val="24"/>
          <w:szCs w:val="24"/>
        </w:rPr>
        <w:lastRenderedPageBreak/>
        <w:t>材料设备品牌承诺表</w:t>
      </w:r>
    </w:p>
    <w:p w:rsidR="001F2C17" w:rsidRPr="000A62A3" w:rsidRDefault="001F2C17" w:rsidP="00B368E7">
      <w:pPr>
        <w:tabs>
          <w:tab w:val="left" w:pos="255"/>
        </w:tabs>
        <w:spacing w:beforeLines="50" w:afterLines="50" w:line="360" w:lineRule="auto"/>
        <w:jc w:val="center"/>
        <w:rPr>
          <w:rFonts w:ascii="黑体" w:eastAsia="黑体" w:hAnsi="黑体"/>
          <w:sz w:val="28"/>
          <w:szCs w:val="21"/>
          <w:lang w:val="zh-CN"/>
        </w:rPr>
      </w:pPr>
      <w:r w:rsidRPr="000A62A3">
        <w:rPr>
          <w:rFonts w:ascii="黑体" w:eastAsia="黑体" w:hAnsi="黑体" w:hint="eastAsia"/>
          <w:sz w:val="28"/>
          <w:szCs w:val="21"/>
          <w:lang w:val="zh-CN"/>
        </w:rPr>
        <w:t>材料设备品牌承诺表</w:t>
      </w:r>
    </w:p>
    <w:p w:rsidR="001F2C17" w:rsidRPr="000A62A3" w:rsidRDefault="001F2C17" w:rsidP="00B368E7">
      <w:pPr>
        <w:tabs>
          <w:tab w:val="left" w:pos="255"/>
        </w:tabs>
        <w:spacing w:beforeLines="50" w:afterLines="50" w:line="360" w:lineRule="auto"/>
        <w:ind w:leftChars="200" w:left="420" w:firstLineChars="200" w:firstLine="480"/>
        <w:rPr>
          <w:rFonts w:ascii="宋体" w:hAnsi="宋体"/>
          <w:sz w:val="24"/>
          <w:szCs w:val="21"/>
          <w:lang w:val="zh-CN"/>
        </w:rPr>
      </w:pPr>
      <w:r w:rsidRPr="000A62A3">
        <w:rPr>
          <w:rFonts w:ascii="宋体" w:hAnsi="宋体" w:hint="eastAsia"/>
          <w:sz w:val="24"/>
          <w:szCs w:val="21"/>
          <w:lang w:val="zh-CN"/>
        </w:rPr>
        <w:t>投标人名称（盖章）：                项目编号：</w:t>
      </w:r>
      <w:r w:rsidR="00687513" w:rsidRPr="00687513">
        <w:rPr>
          <w:rFonts w:ascii="宋体" w:hAnsi="宋体"/>
          <w:bCs/>
          <w:sz w:val="24"/>
          <w:szCs w:val="24"/>
        </w:rPr>
        <w:t>YXGYJT202208002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1751"/>
        <w:gridCol w:w="1368"/>
        <w:gridCol w:w="2977"/>
        <w:gridCol w:w="1372"/>
        <w:gridCol w:w="1134"/>
      </w:tblGrid>
      <w:tr w:rsidR="001F2C17" w:rsidRPr="000A62A3" w:rsidTr="006A173C">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参照（或相当于）</w:t>
            </w:r>
          </w:p>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投标人承诺</w:t>
            </w:r>
          </w:p>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备注</w:t>
            </w:r>
          </w:p>
        </w:tc>
      </w:tr>
      <w:tr w:rsidR="001F2C17" w:rsidRPr="000A62A3" w:rsidTr="006A173C">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ind w:leftChars="-47" w:left="-13" w:hangingChars="41" w:hanging="86"/>
              <w:jc w:val="center"/>
              <w:rPr>
                <w:rFonts w:ascii="宋体"/>
                <w:bCs/>
                <w:color w:val="000000"/>
                <w:szCs w:val="21"/>
              </w:rPr>
            </w:pPr>
            <w:r w:rsidRPr="000A62A3">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00"/>
                <w:szCs w:val="21"/>
              </w:rPr>
            </w:pPr>
          </w:p>
        </w:tc>
      </w:tr>
      <w:tr w:rsidR="001F2C17" w:rsidRPr="000A62A3" w:rsidTr="006A173C">
        <w:trPr>
          <w:trHeight w:val="1539"/>
          <w:jc w:val="center"/>
        </w:trPr>
        <w:tc>
          <w:tcPr>
            <w:tcW w:w="567" w:type="dxa"/>
            <w:tcBorders>
              <w:top w:val="single" w:sz="4" w:space="0" w:color="auto"/>
              <w:left w:val="single" w:sz="4" w:space="0" w:color="auto"/>
              <w:right w:val="single" w:sz="4" w:space="0" w:color="auto"/>
            </w:tcBorders>
            <w:vAlign w:val="center"/>
          </w:tcPr>
          <w:p w:rsidR="001F2C17" w:rsidRPr="000A62A3" w:rsidRDefault="001F2C17" w:rsidP="006A173C">
            <w:pPr>
              <w:pStyle w:val="Normal26"/>
              <w:ind w:leftChars="-47" w:left="-13" w:hangingChars="41" w:hanging="86"/>
              <w:jc w:val="center"/>
              <w:rPr>
                <w:rFonts w:ascii="宋体"/>
                <w:bCs/>
                <w:color w:val="000000"/>
                <w:szCs w:val="21"/>
              </w:rPr>
            </w:pPr>
            <w:r w:rsidRPr="000A62A3">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1F2C17" w:rsidRPr="000A62A3" w:rsidRDefault="001F2C17" w:rsidP="006A173C">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1F2C17" w:rsidRPr="000A62A3" w:rsidRDefault="001F2C17" w:rsidP="006A173C">
            <w:pPr>
              <w:jc w:val="left"/>
            </w:pPr>
          </w:p>
        </w:tc>
        <w:tc>
          <w:tcPr>
            <w:tcW w:w="1372" w:type="dxa"/>
            <w:tcBorders>
              <w:top w:val="single" w:sz="4" w:space="0" w:color="auto"/>
              <w:left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00"/>
                <w:szCs w:val="21"/>
              </w:rPr>
            </w:pPr>
          </w:p>
        </w:tc>
      </w:tr>
    </w:tbl>
    <w:p w:rsidR="001F2C17" w:rsidRPr="000A62A3" w:rsidRDefault="001F2C17" w:rsidP="001F2C17">
      <w:pPr>
        <w:pStyle w:val="Normal26"/>
        <w:spacing w:line="360" w:lineRule="auto"/>
        <w:rPr>
          <w:rFonts w:ascii="宋体" w:hAnsi="宋体" w:cs="宋体"/>
          <w:color w:val="000000"/>
          <w:sz w:val="24"/>
        </w:rPr>
      </w:pPr>
    </w:p>
    <w:p w:rsidR="001F2C17" w:rsidRPr="00590CD5" w:rsidRDefault="001F2C17" w:rsidP="001F2C17">
      <w:pPr>
        <w:pStyle w:val="Normal26"/>
        <w:rPr>
          <w:rFonts w:hAnsi="宋体"/>
          <w:color w:val="000000"/>
          <w:sz w:val="24"/>
          <w:szCs w:val="28"/>
        </w:rPr>
      </w:pPr>
      <w:bookmarkStart w:id="102" w:name="_Toc448681141"/>
      <w:bookmarkStart w:id="103" w:name="_Toc449335936"/>
      <w:bookmarkStart w:id="104" w:name="_Toc449688809"/>
      <w:bookmarkStart w:id="105" w:name="_Toc449688910"/>
      <w:r w:rsidRPr="000A62A3">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2"/>
      <w:bookmarkEnd w:id="103"/>
      <w:bookmarkEnd w:id="104"/>
      <w:bookmarkEnd w:id="105"/>
    </w:p>
    <w:p w:rsidR="001F2C17" w:rsidRDefault="001F2C17" w:rsidP="001F2C17">
      <w:pPr>
        <w:tabs>
          <w:tab w:val="left" w:pos="255"/>
        </w:tabs>
        <w:spacing w:line="360" w:lineRule="auto"/>
        <w:jc w:val="left"/>
        <w:rPr>
          <w:rFonts w:ascii="宋体" w:hAnsi="宋体"/>
          <w:sz w:val="24"/>
          <w:szCs w:val="21"/>
        </w:rPr>
      </w:pPr>
    </w:p>
    <w:p w:rsidR="001F2C17" w:rsidRPr="001F2C17" w:rsidRDefault="001F2C17" w:rsidP="001F2C17">
      <w:pPr>
        <w:pStyle w:val="af6"/>
        <w:ind w:firstLine="210"/>
      </w:pPr>
    </w:p>
    <w:p w:rsidR="00C446AF" w:rsidRDefault="004C6B8C" w:rsidP="00B368E7">
      <w:pPr>
        <w:tabs>
          <w:tab w:val="left" w:pos="255"/>
        </w:tabs>
        <w:spacing w:beforeLines="50" w:afterLines="50" w:line="360" w:lineRule="auto"/>
        <w:rPr>
          <w:rFonts w:ascii="宋体" w:hAnsi="宋体"/>
          <w:b/>
          <w:bCs/>
          <w:sz w:val="44"/>
          <w:szCs w:val="44"/>
        </w:rPr>
      </w:pPr>
      <w:r>
        <w:rPr>
          <w:rFonts w:ascii="宋体" w:hAnsi="宋体"/>
          <w:b/>
          <w:bCs/>
          <w:sz w:val="36"/>
          <w:szCs w:val="36"/>
        </w:rPr>
        <w:br w:type="page"/>
      </w:r>
      <w:r w:rsidR="0079494A">
        <w:rPr>
          <w:rFonts w:ascii="宋体" w:hAnsi="宋体"/>
          <w:b/>
          <w:bCs/>
          <w:sz w:val="44"/>
          <w:szCs w:val="44"/>
        </w:rPr>
        <w:lastRenderedPageBreak/>
        <w:t xml:space="preserve"> </w:t>
      </w:r>
    </w:p>
    <w:p w:rsidR="00C446AF" w:rsidRDefault="00C446AF">
      <w:pPr>
        <w:jc w:val="center"/>
        <w:rPr>
          <w:rFonts w:ascii="宋体" w:hAnsi="宋体"/>
          <w:b/>
          <w:bCs/>
          <w:sz w:val="44"/>
          <w:szCs w:val="44"/>
        </w:rPr>
      </w:pPr>
    </w:p>
    <w:p w:rsidR="00C446AF" w:rsidRDefault="004C6B8C">
      <w:pPr>
        <w:pStyle w:val="afffffffffff6"/>
        <w:jc w:val="center"/>
        <w:rPr>
          <w:rFonts w:hAnsi="宋体"/>
          <w:b/>
          <w:bCs/>
          <w:sz w:val="44"/>
          <w:szCs w:val="44"/>
        </w:rPr>
      </w:pPr>
      <w:r>
        <w:rPr>
          <w:rFonts w:hAnsi="宋体" w:hint="eastAsia"/>
          <w:b/>
          <w:bCs/>
          <w:sz w:val="44"/>
          <w:szCs w:val="44"/>
          <w:lang w:val="zh-CN"/>
        </w:rPr>
        <w:t>宜兴水务集团有限公司</w:t>
      </w:r>
      <w:r>
        <w:rPr>
          <w:rFonts w:hAnsi="宋体" w:hint="eastAsia"/>
          <w:b/>
          <w:bCs/>
          <w:sz w:val="44"/>
          <w:szCs w:val="44"/>
        </w:rPr>
        <w:t>氿滨水厂一泵房取水设施扩建工程泵房所需</w:t>
      </w:r>
      <w:r>
        <w:rPr>
          <w:rFonts w:hAnsi="宋体" w:hint="eastAsia"/>
          <w:b/>
          <w:bCs/>
          <w:sz w:val="44"/>
          <w:szCs w:val="44"/>
          <w:lang w:val="zh-CN"/>
        </w:rPr>
        <w:t>钢</w:t>
      </w:r>
      <w:r>
        <w:rPr>
          <w:rFonts w:hAnsi="宋体" w:hint="eastAsia"/>
          <w:b/>
          <w:bCs/>
          <w:sz w:val="44"/>
          <w:szCs w:val="44"/>
        </w:rPr>
        <w:t>材采购</w:t>
      </w:r>
      <w:r w:rsidR="00687513">
        <w:rPr>
          <w:rFonts w:hAnsi="宋体" w:hint="eastAsia"/>
          <w:b/>
          <w:bCs/>
          <w:sz w:val="44"/>
          <w:szCs w:val="44"/>
        </w:rPr>
        <w:t>（第二次）</w:t>
      </w:r>
    </w:p>
    <w:p w:rsidR="00C446AF" w:rsidRDefault="00C446AF" w:rsidP="00687513">
      <w:pPr>
        <w:rPr>
          <w:rFonts w:ascii="Helvetica" w:hAnsi="Helvetica" w:cs="Arial"/>
          <w:color w:val="000000"/>
          <w:kern w:val="0"/>
          <w:sz w:val="24"/>
          <w:szCs w:val="24"/>
        </w:rPr>
      </w:pPr>
    </w:p>
    <w:p w:rsidR="00C446AF" w:rsidRDefault="00C446AF">
      <w:pPr>
        <w:jc w:val="center"/>
        <w:rPr>
          <w:rFonts w:ascii="Helvetica" w:hAnsi="Helvetica" w:cs="Arial"/>
          <w:color w:val="000000"/>
          <w:kern w:val="0"/>
          <w:sz w:val="24"/>
          <w:szCs w:val="24"/>
        </w:rPr>
      </w:pPr>
    </w:p>
    <w:p w:rsidR="00C446AF" w:rsidRDefault="004C6B8C">
      <w:pPr>
        <w:pStyle w:val="afffffffffff6"/>
        <w:rPr>
          <w:rFonts w:hAnsi="宋体"/>
          <w:b/>
          <w:bCs/>
          <w:sz w:val="44"/>
          <w:szCs w:val="44"/>
        </w:rPr>
      </w:pPr>
      <w:r>
        <w:rPr>
          <w:rFonts w:ascii="仿宋" w:eastAsia="仿宋" w:hAnsi="仿宋" w:cs="仿宋" w:hint="eastAsia"/>
          <w:sz w:val="28"/>
          <w:szCs w:val="28"/>
        </w:rPr>
        <w:t xml:space="preserve">    因工作需要，现组织宜兴水务集团有限公司对</w:t>
      </w:r>
      <w:r>
        <w:rPr>
          <w:rFonts w:ascii="仿宋" w:eastAsia="仿宋" w:hAnsi="仿宋" w:cs="仿宋" w:hint="eastAsia"/>
          <w:sz w:val="28"/>
          <w:szCs w:val="28"/>
          <w:lang w:val="zh-CN"/>
        </w:rPr>
        <w:t>宜兴水务集团有限公司</w:t>
      </w:r>
      <w:r>
        <w:rPr>
          <w:rFonts w:ascii="仿宋" w:eastAsia="仿宋" w:hAnsi="仿宋" w:cs="仿宋" w:hint="eastAsia"/>
          <w:sz w:val="28"/>
          <w:szCs w:val="28"/>
        </w:rPr>
        <w:t>氿滨水厂一泵房取水设施扩建工程泵房所需</w:t>
      </w:r>
      <w:r>
        <w:rPr>
          <w:rFonts w:ascii="仿宋" w:eastAsia="仿宋" w:hAnsi="仿宋" w:cs="仿宋" w:hint="eastAsia"/>
          <w:sz w:val="28"/>
          <w:szCs w:val="28"/>
          <w:lang w:val="zh-CN"/>
        </w:rPr>
        <w:t>钢</w:t>
      </w:r>
      <w:r>
        <w:rPr>
          <w:rFonts w:ascii="仿宋" w:eastAsia="仿宋" w:hAnsi="仿宋" w:cs="仿宋" w:hint="eastAsia"/>
          <w:sz w:val="28"/>
          <w:szCs w:val="28"/>
        </w:rPr>
        <w:t>材采购进行招标，现欢迎符合相关条件的供应商参加投标。</w:t>
      </w:r>
    </w:p>
    <w:p w:rsidR="00C446AF" w:rsidRDefault="004C6B8C">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446AF" w:rsidRDefault="004C6B8C">
      <w:pPr>
        <w:ind w:firstLineChars="200" w:firstLine="560"/>
        <w:rPr>
          <w:rFonts w:ascii="仿宋_GB2312" w:eastAsia="仿宋_GB2312"/>
          <w:sz w:val="28"/>
          <w:szCs w:val="28"/>
        </w:rPr>
      </w:pPr>
      <w:r>
        <w:rPr>
          <w:rFonts w:ascii="仿宋_GB2312" w:eastAsia="仿宋_GB2312" w:hint="eastAsia"/>
          <w:sz w:val="28"/>
          <w:szCs w:val="28"/>
        </w:rPr>
        <w:t>①项目编号：</w:t>
      </w:r>
      <w:r w:rsidR="00282EBC" w:rsidRPr="00282EBC">
        <w:rPr>
          <w:rFonts w:ascii="仿宋_GB2312" w:eastAsia="仿宋_GB2312"/>
          <w:sz w:val="28"/>
          <w:szCs w:val="28"/>
        </w:rPr>
        <w:t>YXGYJT202208002</w:t>
      </w:r>
    </w:p>
    <w:p w:rsidR="00C446AF" w:rsidRDefault="004C6B8C">
      <w:pPr>
        <w:pStyle w:val="afffffffffff6"/>
        <w:rPr>
          <w:rFonts w:hAnsi="宋体"/>
          <w:b/>
          <w:bCs/>
          <w:sz w:val="44"/>
          <w:szCs w:val="44"/>
        </w:rPr>
      </w:pPr>
      <w:r>
        <w:rPr>
          <w:rFonts w:ascii="仿宋_GB2312" w:eastAsia="仿宋_GB2312" w:hint="eastAsia"/>
          <w:sz w:val="28"/>
          <w:szCs w:val="28"/>
        </w:rPr>
        <w:t xml:space="preserve">    ②项目名称：</w:t>
      </w:r>
      <w:r>
        <w:rPr>
          <w:rFonts w:ascii="仿宋_GB2312" w:eastAsia="仿宋_GB2312" w:hint="eastAsia"/>
          <w:sz w:val="28"/>
          <w:szCs w:val="28"/>
          <w:lang w:val="zh-CN"/>
        </w:rPr>
        <w:t>宜兴水务集团有限公司</w:t>
      </w:r>
      <w:r>
        <w:rPr>
          <w:rFonts w:ascii="仿宋_GB2312" w:eastAsia="仿宋_GB2312" w:hint="eastAsia"/>
          <w:sz w:val="28"/>
          <w:szCs w:val="28"/>
        </w:rPr>
        <w:t>氿滨水厂一泵房取水设施扩建工程泵房所需</w:t>
      </w:r>
      <w:r>
        <w:rPr>
          <w:rFonts w:ascii="仿宋_GB2312" w:eastAsia="仿宋_GB2312" w:hint="eastAsia"/>
          <w:sz w:val="28"/>
          <w:szCs w:val="28"/>
          <w:lang w:val="zh-CN"/>
        </w:rPr>
        <w:t>钢</w:t>
      </w:r>
      <w:r>
        <w:rPr>
          <w:rFonts w:ascii="仿宋_GB2312" w:eastAsia="仿宋_GB2312" w:hint="eastAsia"/>
          <w:sz w:val="28"/>
          <w:szCs w:val="28"/>
        </w:rPr>
        <w:t>材采购</w:t>
      </w:r>
    </w:p>
    <w:p w:rsidR="00C446AF" w:rsidRDefault="004C6B8C">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C446AF" w:rsidRDefault="004C6B8C">
      <w:pPr>
        <w:pStyle w:val="afffffffffff6"/>
      </w:pPr>
      <w:r>
        <w:rPr>
          <w:rFonts w:ascii="仿宋_GB2312" w:eastAsia="仿宋_GB2312" w:hint="eastAsia"/>
          <w:sz w:val="28"/>
          <w:szCs w:val="28"/>
        </w:rPr>
        <w:t xml:space="preserve">    ④本项目预算为</w:t>
      </w:r>
      <w:r>
        <w:rPr>
          <w:rFonts w:ascii="仿宋_GB2312" w:eastAsia="仿宋_GB2312" w:hint="eastAsia"/>
          <w:kern w:val="2"/>
          <w:sz w:val="28"/>
          <w:szCs w:val="28"/>
        </w:rPr>
        <w:t>： 9.6万元。</w:t>
      </w:r>
      <w:r>
        <w:rPr>
          <w:rFonts w:ascii="仿宋_GB2312" w:eastAsia="仿宋_GB2312" w:hint="eastAsia"/>
          <w:kern w:val="2"/>
          <w:sz w:val="28"/>
          <w:szCs w:val="28"/>
        </w:rPr>
        <w:t> </w:t>
      </w:r>
    </w:p>
    <w:p w:rsidR="00C446AF" w:rsidRDefault="004C6B8C">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446AF" w:rsidRDefault="004C6B8C">
      <w:pPr>
        <w:spacing w:line="560" w:lineRule="exact"/>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79494A" w:rsidRPr="0079494A" w:rsidRDefault="0079494A" w:rsidP="0079494A">
      <w:pPr>
        <w:spacing w:line="560" w:lineRule="exact"/>
        <w:ind w:firstLineChars="200" w:firstLine="560"/>
        <w:rPr>
          <w:rFonts w:ascii="仿宋_GB2312" w:eastAsia="仿宋_GB2312"/>
          <w:sz w:val="28"/>
          <w:szCs w:val="28"/>
        </w:rPr>
      </w:pPr>
      <w:r w:rsidRPr="0079494A">
        <w:rPr>
          <w:rFonts w:ascii="仿宋_GB2312" w:eastAsia="仿宋_GB2312" w:hint="eastAsia"/>
          <w:sz w:val="28"/>
          <w:szCs w:val="28"/>
        </w:rPr>
        <w:t>①具有独立承担民事责任的能力；</w:t>
      </w:r>
    </w:p>
    <w:p w:rsidR="0079494A" w:rsidRPr="0079494A" w:rsidRDefault="0079494A" w:rsidP="0079494A">
      <w:pPr>
        <w:spacing w:line="560" w:lineRule="exact"/>
        <w:ind w:firstLineChars="200" w:firstLine="560"/>
        <w:rPr>
          <w:rFonts w:ascii="仿宋_GB2312" w:eastAsia="仿宋_GB2312"/>
          <w:sz w:val="28"/>
          <w:szCs w:val="28"/>
        </w:rPr>
      </w:pPr>
      <w:r w:rsidRPr="0079494A">
        <w:rPr>
          <w:rFonts w:ascii="仿宋_GB2312" w:eastAsia="仿宋_GB2312" w:hint="eastAsia"/>
          <w:sz w:val="28"/>
          <w:szCs w:val="28"/>
        </w:rPr>
        <w:t>②有依法缴纳税收的良好记录；</w:t>
      </w:r>
    </w:p>
    <w:p w:rsidR="0079494A" w:rsidRPr="0079494A" w:rsidRDefault="0079494A" w:rsidP="0079494A">
      <w:pPr>
        <w:spacing w:line="560" w:lineRule="exact"/>
        <w:ind w:firstLineChars="200" w:firstLine="560"/>
        <w:rPr>
          <w:rFonts w:ascii="仿宋_GB2312" w:eastAsia="仿宋_GB2312"/>
          <w:sz w:val="28"/>
          <w:szCs w:val="28"/>
        </w:rPr>
      </w:pPr>
      <w:r w:rsidRPr="0079494A">
        <w:rPr>
          <w:rFonts w:ascii="仿宋_GB2312" w:eastAsia="仿宋_GB2312" w:hint="eastAsia"/>
          <w:sz w:val="28"/>
          <w:szCs w:val="28"/>
        </w:rPr>
        <w:t>③具有履行合同所必需的设备和专业技术；</w:t>
      </w:r>
    </w:p>
    <w:p w:rsidR="0079494A" w:rsidRPr="0079494A" w:rsidRDefault="0079494A" w:rsidP="0079494A">
      <w:pPr>
        <w:spacing w:line="560" w:lineRule="exact"/>
        <w:ind w:firstLineChars="200" w:firstLine="560"/>
        <w:rPr>
          <w:rFonts w:ascii="仿宋_GB2312" w:eastAsia="仿宋_GB2312"/>
          <w:sz w:val="28"/>
          <w:szCs w:val="28"/>
        </w:rPr>
      </w:pPr>
      <w:r w:rsidRPr="0079494A">
        <w:rPr>
          <w:rFonts w:ascii="仿宋_GB2312" w:eastAsia="仿宋_GB2312" w:hint="eastAsia"/>
          <w:sz w:val="28"/>
          <w:szCs w:val="28"/>
        </w:rPr>
        <w:t>④不接受联合体，不接受中标后分包；</w:t>
      </w:r>
    </w:p>
    <w:p w:rsidR="0079494A" w:rsidRDefault="0079494A" w:rsidP="0079494A">
      <w:pPr>
        <w:spacing w:line="560" w:lineRule="exact"/>
        <w:ind w:firstLineChars="200" w:firstLine="560"/>
        <w:rPr>
          <w:rFonts w:ascii="仿宋_GB2312" w:eastAsia="仿宋_GB2312"/>
          <w:sz w:val="28"/>
          <w:szCs w:val="28"/>
        </w:rPr>
      </w:pPr>
      <w:r w:rsidRPr="0079494A">
        <w:rPr>
          <w:rFonts w:ascii="仿宋_GB2312" w:eastAsia="仿宋_GB2312" w:hint="eastAsia"/>
          <w:sz w:val="28"/>
          <w:szCs w:val="28"/>
        </w:rPr>
        <w:t>⑤良好的信用记录：投标截止时间之前，未被“信用中国”网站（www.creditchina.gov.cn）列入失信执行人、税收违法黑名单、政府采购严重违法失信行为记录名单，未被“中国政府采购网”网站</w:t>
      </w:r>
      <w:r w:rsidRPr="0079494A">
        <w:rPr>
          <w:rFonts w:ascii="仿宋_GB2312" w:eastAsia="仿宋_GB2312" w:hint="eastAsia"/>
          <w:sz w:val="28"/>
          <w:szCs w:val="28"/>
        </w:rPr>
        <w:lastRenderedPageBreak/>
        <w:t>（www.ccgp.gov.cn）列入政府采购严重违法失信行为记录名单。</w:t>
      </w:r>
    </w:p>
    <w:p w:rsidR="00C446AF" w:rsidRDefault="004C6B8C" w:rsidP="00687513">
      <w:pPr>
        <w:spacing w:line="560" w:lineRule="exact"/>
        <w:ind w:firstLineChars="200" w:firstLine="560"/>
        <w:rPr>
          <w:rFonts w:ascii="仿宋_GB2312" w:eastAsia="仿宋_GB2312"/>
          <w:b/>
          <w:sz w:val="28"/>
          <w:szCs w:val="28"/>
        </w:rPr>
      </w:pPr>
      <w:r>
        <w:rPr>
          <w:rFonts w:ascii="仿宋_GB2312" w:eastAsia="仿宋_GB2312" w:hint="eastAsia"/>
          <w:b/>
          <w:sz w:val="28"/>
          <w:szCs w:val="28"/>
        </w:rPr>
        <w:t>三、投标及开标有关信息：</w:t>
      </w:r>
    </w:p>
    <w:p w:rsidR="00C446AF" w:rsidRDefault="004C6B8C">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097F49" w:rsidRPr="00F973F9">
        <w:rPr>
          <w:rFonts w:ascii="宋体" w:hAnsi="宋体" w:hint="eastAsia"/>
          <w:bCs/>
          <w:sz w:val="28"/>
          <w:szCs w:val="21"/>
        </w:rPr>
        <w:t>2022年8月</w:t>
      </w:r>
      <w:r w:rsidR="00687513" w:rsidRPr="00F973F9">
        <w:rPr>
          <w:rFonts w:ascii="宋体" w:hAnsi="宋体" w:hint="eastAsia"/>
          <w:bCs/>
          <w:sz w:val="28"/>
          <w:szCs w:val="21"/>
        </w:rPr>
        <w:t>17</w:t>
      </w:r>
      <w:r w:rsidR="00097F49" w:rsidRPr="00F973F9">
        <w:rPr>
          <w:rFonts w:ascii="宋体" w:hAnsi="宋体" w:hint="eastAsia"/>
          <w:bCs/>
          <w:sz w:val="28"/>
          <w:szCs w:val="21"/>
        </w:rPr>
        <w:t xml:space="preserve">日 </w:t>
      </w:r>
      <w:r w:rsidR="00687513" w:rsidRPr="00F973F9">
        <w:rPr>
          <w:rFonts w:ascii="宋体" w:hAnsi="宋体" w:hint="eastAsia"/>
          <w:bCs/>
          <w:sz w:val="28"/>
          <w:szCs w:val="21"/>
        </w:rPr>
        <w:t>9:00</w:t>
      </w:r>
    </w:p>
    <w:p w:rsidR="00C446AF" w:rsidRDefault="004C6B8C">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446AF" w:rsidRDefault="004C6B8C">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w:t>
      </w:r>
      <w:r w:rsidR="005D440C">
        <w:rPr>
          <w:rFonts w:ascii="仿宋_GB2312" w:eastAsia="仿宋_GB2312" w:hint="eastAsia"/>
          <w:sz w:val="28"/>
          <w:szCs w:val="28"/>
        </w:rPr>
        <w:t>环保</w:t>
      </w:r>
      <w:r>
        <w:rPr>
          <w:rFonts w:ascii="仿宋_GB2312" w:eastAsia="仿宋_GB2312" w:hint="eastAsia"/>
          <w:sz w:val="28"/>
          <w:szCs w:val="28"/>
        </w:rPr>
        <w:t>集团有限公司二楼开标室</w:t>
      </w:r>
    </w:p>
    <w:p w:rsidR="00C446AF" w:rsidRDefault="004C6B8C">
      <w:pPr>
        <w:spacing w:line="560" w:lineRule="exact"/>
        <w:ind w:firstLineChars="200" w:firstLine="560"/>
        <w:rPr>
          <w:rFonts w:ascii="仿宋" w:eastAsia="仿宋" w:hAnsi="仿宋"/>
          <w:b/>
          <w:sz w:val="28"/>
          <w:szCs w:val="28"/>
        </w:rPr>
      </w:pPr>
      <w:r>
        <w:rPr>
          <w:rFonts w:ascii="仿宋_GB2312" w:eastAsia="仿宋_GB2312" w:hint="eastAsia"/>
          <w:sz w:val="28"/>
          <w:szCs w:val="28"/>
        </w:rPr>
        <w:t>4、其他有关事项：截止期后的投标文件或未按招标文件规定密封的投标文件，恕不接受。</w:t>
      </w:r>
    </w:p>
    <w:p w:rsidR="00C446AF" w:rsidRDefault="004C6B8C">
      <w:pPr>
        <w:spacing w:line="560" w:lineRule="exact"/>
        <w:rPr>
          <w:rFonts w:ascii="仿宋_GB2312" w:eastAsia="仿宋_GB2312"/>
          <w:sz w:val="28"/>
          <w:szCs w:val="28"/>
        </w:rPr>
      </w:pPr>
      <w:r>
        <w:rPr>
          <w:rFonts w:ascii="仿宋_GB2312" w:eastAsia="仿宋_GB2312" w:hint="eastAsia"/>
          <w:b/>
          <w:sz w:val="28"/>
          <w:szCs w:val="28"/>
        </w:rPr>
        <w:t xml:space="preserve">    四、公告期限：2022年</w:t>
      </w:r>
      <w:r w:rsidR="00097F49">
        <w:rPr>
          <w:rFonts w:ascii="仿宋_GB2312" w:eastAsia="仿宋_GB2312" w:hint="eastAsia"/>
          <w:b/>
          <w:sz w:val="28"/>
          <w:szCs w:val="28"/>
        </w:rPr>
        <w:t>8</w:t>
      </w:r>
      <w:r>
        <w:rPr>
          <w:rFonts w:ascii="仿宋_GB2312" w:eastAsia="仿宋_GB2312" w:hint="eastAsia"/>
          <w:b/>
          <w:sz w:val="28"/>
          <w:szCs w:val="28"/>
        </w:rPr>
        <w:t>月</w:t>
      </w:r>
      <w:r w:rsidR="00687513">
        <w:rPr>
          <w:rFonts w:ascii="仿宋_GB2312" w:eastAsia="仿宋_GB2312" w:hint="eastAsia"/>
          <w:b/>
          <w:sz w:val="28"/>
          <w:szCs w:val="28"/>
        </w:rPr>
        <w:t>12</w:t>
      </w:r>
      <w:r>
        <w:rPr>
          <w:rFonts w:ascii="仿宋_GB2312" w:eastAsia="仿宋_GB2312" w:hint="eastAsia"/>
          <w:b/>
          <w:sz w:val="28"/>
          <w:szCs w:val="28"/>
        </w:rPr>
        <w:t>日-2022年</w:t>
      </w:r>
      <w:r w:rsidR="00097F49">
        <w:rPr>
          <w:rFonts w:ascii="仿宋_GB2312" w:eastAsia="仿宋_GB2312" w:hint="eastAsia"/>
          <w:b/>
          <w:sz w:val="28"/>
          <w:szCs w:val="28"/>
        </w:rPr>
        <w:t>8</w:t>
      </w:r>
      <w:r>
        <w:rPr>
          <w:rFonts w:ascii="仿宋_GB2312" w:eastAsia="仿宋_GB2312" w:hint="eastAsia"/>
          <w:b/>
          <w:sz w:val="28"/>
          <w:szCs w:val="28"/>
        </w:rPr>
        <w:t>月</w:t>
      </w:r>
      <w:r w:rsidR="00687513">
        <w:rPr>
          <w:rFonts w:ascii="仿宋_GB2312" w:eastAsia="仿宋_GB2312" w:hint="eastAsia"/>
          <w:b/>
          <w:sz w:val="28"/>
          <w:szCs w:val="28"/>
        </w:rPr>
        <w:t>15</w:t>
      </w:r>
      <w:r>
        <w:rPr>
          <w:rFonts w:ascii="仿宋_GB2312" w:eastAsia="仿宋_GB2312" w:hint="eastAsia"/>
          <w:b/>
          <w:sz w:val="28"/>
          <w:szCs w:val="28"/>
        </w:rPr>
        <w:t>日</w:t>
      </w:r>
      <w:r>
        <w:rPr>
          <w:rFonts w:ascii="仿宋_GB2312" w:eastAsia="仿宋_GB2312" w:hint="eastAsia"/>
          <w:sz w:val="28"/>
          <w:szCs w:val="28"/>
          <w:highlight w:val="yellow"/>
        </w:rPr>
        <w:t xml:space="preserve"> </w:t>
      </w:r>
      <w:r>
        <w:rPr>
          <w:rFonts w:ascii="仿宋_GB2312" w:eastAsia="仿宋_GB2312" w:hint="eastAsia"/>
          <w:sz w:val="28"/>
          <w:szCs w:val="28"/>
        </w:rPr>
        <w:t>。</w:t>
      </w:r>
    </w:p>
    <w:p w:rsidR="00C446AF" w:rsidRDefault="004C6B8C">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446AF">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446AF" w:rsidRDefault="004C6B8C">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采购人：宜兴水务集团有限公司</w:t>
            </w:r>
          </w:p>
          <w:p w:rsidR="00C446AF" w:rsidRDefault="004C6B8C">
            <w:pPr>
              <w:spacing w:line="560" w:lineRule="exact"/>
              <w:rPr>
                <w:rFonts w:ascii="仿宋_GB2312" w:eastAsia="仿宋_GB2312"/>
                <w:sz w:val="28"/>
                <w:szCs w:val="28"/>
              </w:rPr>
            </w:pPr>
            <w:r>
              <w:rPr>
                <w:rFonts w:ascii="仿宋_GB2312" w:eastAsia="仿宋_GB2312" w:hint="eastAsia"/>
                <w:sz w:val="28"/>
                <w:szCs w:val="28"/>
              </w:rPr>
              <w:t>联系人：刘先生、赵女士</w:t>
            </w:r>
          </w:p>
          <w:p w:rsidR="00C446AF" w:rsidRDefault="004C6B8C">
            <w:pPr>
              <w:spacing w:line="560" w:lineRule="exact"/>
              <w:rPr>
                <w:rFonts w:ascii="仿宋_GB2312" w:eastAsia="仿宋_GB2312"/>
                <w:sz w:val="28"/>
                <w:szCs w:val="28"/>
              </w:rPr>
            </w:pPr>
            <w:r>
              <w:rPr>
                <w:rFonts w:ascii="仿宋_GB2312" w:eastAsia="仿宋_GB2312" w:hint="eastAsia"/>
                <w:sz w:val="28"/>
                <w:szCs w:val="28"/>
              </w:rPr>
              <w:t>联系电话：0510-807188</w:t>
            </w:r>
            <w:r w:rsidR="00282EBC">
              <w:rPr>
                <w:rFonts w:ascii="仿宋_GB2312" w:eastAsia="仿宋_GB2312" w:hint="eastAsia"/>
                <w:sz w:val="28"/>
                <w:szCs w:val="28"/>
              </w:rPr>
              <w:t>67</w:t>
            </w:r>
            <w:r>
              <w:rPr>
                <w:rFonts w:ascii="仿宋_GB2312" w:eastAsia="仿宋_GB2312" w:hint="eastAsia"/>
                <w:sz w:val="28"/>
                <w:szCs w:val="28"/>
              </w:rPr>
              <w:t>，0510-80718713</w:t>
            </w:r>
          </w:p>
          <w:p w:rsidR="00C446AF" w:rsidRDefault="004C6B8C">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446AF" w:rsidRDefault="004C6B8C">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446AF" w:rsidRDefault="004C6B8C">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C446AF" w:rsidRDefault="004C6B8C">
      <w:pPr>
        <w:spacing w:line="560" w:lineRule="exact"/>
        <w:rPr>
          <w:rFonts w:eastAsia="仿宋_GB2312"/>
          <w:sz w:val="28"/>
          <w:szCs w:val="28"/>
        </w:rPr>
      </w:pPr>
      <w:r>
        <w:rPr>
          <w:rFonts w:eastAsia="仿宋_GB2312" w:hint="eastAsia"/>
          <w:sz w:val="28"/>
          <w:szCs w:val="28"/>
        </w:rPr>
        <w:t> </w:t>
      </w:r>
    </w:p>
    <w:p w:rsidR="00C446AF" w:rsidRDefault="00C446AF">
      <w:pPr>
        <w:spacing w:line="560" w:lineRule="exact"/>
        <w:rPr>
          <w:rFonts w:eastAsia="仿宋_GB2312"/>
          <w:sz w:val="28"/>
          <w:szCs w:val="28"/>
        </w:rPr>
      </w:pPr>
    </w:p>
    <w:p w:rsidR="00C446AF" w:rsidRDefault="00C446AF">
      <w:pPr>
        <w:spacing w:line="560" w:lineRule="exact"/>
        <w:rPr>
          <w:rFonts w:eastAsia="仿宋_GB2312"/>
          <w:sz w:val="28"/>
          <w:szCs w:val="28"/>
        </w:rPr>
      </w:pPr>
    </w:p>
    <w:p w:rsidR="00C446AF" w:rsidRDefault="00C446AF">
      <w:pPr>
        <w:spacing w:line="560" w:lineRule="exact"/>
        <w:rPr>
          <w:rFonts w:eastAsia="仿宋_GB2312"/>
          <w:sz w:val="28"/>
          <w:szCs w:val="28"/>
        </w:rPr>
      </w:pPr>
    </w:p>
    <w:p w:rsidR="00C446AF" w:rsidRDefault="004C6B8C">
      <w:pPr>
        <w:spacing w:line="560" w:lineRule="exact"/>
        <w:jc w:val="right"/>
        <w:rPr>
          <w:rFonts w:ascii="仿宋_GB2312" w:eastAsia="仿宋_GB2312"/>
          <w:sz w:val="28"/>
          <w:szCs w:val="28"/>
        </w:rPr>
      </w:pPr>
      <w:r>
        <w:rPr>
          <w:rFonts w:ascii="仿宋_GB2312" w:eastAsia="仿宋_GB2312" w:hint="eastAsia"/>
          <w:sz w:val="28"/>
          <w:szCs w:val="28"/>
        </w:rPr>
        <w:t>宜兴水务集团有限公司</w:t>
      </w:r>
    </w:p>
    <w:p w:rsidR="00C446AF" w:rsidRDefault="004C6B8C">
      <w:pPr>
        <w:spacing w:line="560" w:lineRule="exact"/>
        <w:jc w:val="center"/>
        <w:rPr>
          <w:rFonts w:ascii="仿宋_GB2312" w:eastAsia="仿宋_GB2312"/>
          <w:sz w:val="28"/>
          <w:szCs w:val="28"/>
        </w:rPr>
      </w:pPr>
      <w:r>
        <w:rPr>
          <w:rFonts w:ascii="仿宋_GB2312" w:eastAsia="仿宋_GB2312" w:hint="eastAsia"/>
          <w:sz w:val="28"/>
          <w:szCs w:val="28"/>
        </w:rPr>
        <w:t xml:space="preserve">                                            2022年</w:t>
      </w:r>
      <w:r w:rsidR="00097F49">
        <w:rPr>
          <w:rFonts w:ascii="仿宋_GB2312" w:eastAsia="仿宋_GB2312" w:hint="eastAsia"/>
          <w:sz w:val="28"/>
          <w:szCs w:val="28"/>
        </w:rPr>
        <w:t>8</w:t>
      </w:r>
      <w:r>
        <w:rPr>
          <w:rFonts w:ascii="仿宋_GB2312" w:eastAsia="仿宋_GB2312" w:hint="eastAsia"/>
          <w:sz w:val="28"/>
          <w:szCs w:val="28"/>
        </w:rPr>
        <w:t>月</w:t>
      </w:r>
      <w:r w:rsidR="00687513">
        <w:rPr>
          <w:rFonts w:ascii="仿宋_GB2312" w:eastAsia="仿宋_GB2312" w:hint="eastAsia"/>
          <w:sz w:val="28"/>
          <w:szCs w:val="28"/>
        </w:rPr>
        <w:t>12</w:t>
      </w:r>
      <w:r>
        <w:rPr>
          <w:rFonts w:ascii="仿宋_GB2312" w:eastAsia="仿宋_GB2312" w:hint="eastAsia"/>
          <w:sz w:val="28"/>
          <w:szCs w:val="28"/>
        </w:rPr>
        <w:t>日</w:t>
      </w:r>
    </w:p>
    <w:sectPr w:rsidR="00C446AF" w:rsidSect="00C446AF">
      <w:footerReference w:type="default" r:id="rId8"/>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3994" w:rsidRDefault="00B73994" w:rsidP="00C446AF">
      <w:r>
        <w:separator/>
      </w:r>
    </w:p>
  </w:endnote>
  <w:endnote w:type="continuationSeparator" w:id="1">
    <w:p w:rsidR="00B73994" w:rsidRDefault="00B73994" w:rsidP="00C446A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80E0000" w:usb2="00000010" w:usb3="00000000" w:csb0="00040000" w:csb1="00000000"/>
  </w:font>
  <w:font w:name="E-F1">
    <w:altName w:val="Malgun Gothic"/>
    <w:charset w:val="81"/>
    <w:family w:val="roman"/>
    <w:pitch w:val="default"/>
    <w:sig w:usb0="800002BF" w:usb1="19DF7CF8" w:usb2="00000033" w:usb3="00000000" w:csb0="0008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长城仿宋">
    <w:altName w:val="宋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细宋体">
    <w:altName w:val="黑体"/>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10" w:usb1="19DF7CF8"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6B8C" w:rsidRDefault="008F7BDD">
    <w:pPr>
      <w:pStyle w:val="affd"/>
      <w:jc w:val="center"/>
    </w:pPr>
    <w:r w:rsidRPr="008F7BDD">
      <w:fldChar w:fldCharType="begin"/>
    </w:r>
    <w:r w:rsidR="004C6B8C">
      <w:instrText xml:space="preserve"> PAGE   \* MERGEFORMAT </w:instrText>
    </w:r>
    <w:r w:rsidRPr="008F7BDD">
      <w:fldChar w:fldCharType="separate"/>
    </w:r>
    <w:r w:rsidR="00B368E7" w:rsidRPr="00B368E7">
      <w:rPr>
        <w:noProof/>
        <w:lang w:val="zh-CN"/>
      </w:rPr>
      <w:t>29</w:t>
    </w:r>
    <w:r>
      <w:rPr>
        <w:lang w:val="zh-CN"/>
      </w:rPr>
      <w:fldChar w:fldCharType="end"/>
    </w:r>
  </w:p>
  <w:p w:rsidR="004C6B8C" w:rsidRDefault="004C6B8C">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3994" w:rsidRDefault="00B73994" w:rsidP="00C446AF">
      <w:r>
        <w:separator/>
      </w:r>
    </w:p>
  </w:footnote>
  <w:footnote w:type="continuationSeparator" w:id="1">
    <w:p w:rsidR="00B73994" w:rsidRDefault="00B73994" w:rsidP="00C446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77CBB"/>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lang w:val="en-US"/>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27"/>
  </w:num>
  <w:num w:numId="4">
    <w:abstractNumId w:val="19"/>
  </w:num>
  <w:num w:numId="5">
    <w:abstractNumId w:val="0"/>
  </w:num>
  <w:num w:numId="6">
    <w:abstractNumId w:val="5"/>
  </w:num>
  <w:num w:numId="7">
    <w:abstractNumId w:val="6"/>
  </w:num>
  <w:num w:numId="8">
    <w:abstractNumId w:val="18"/>
  </w:num>
  <w:num w:numId="9">
    <w:abstractNumId w:val="2"/>
  </w:num>
  <w:num w:numId="10">
    <w:abstractNumId w:val="15"/>
  </w:num>
  <w:num w:numId="11">
    <w:abstractNumId w:val="3"/>
  </w:num>
  <w:num w:numId="12">
    <w:abstractNumId w:val="1"/>
  </w:num>
  <w:num w:numId="13">
    <w:abstractNumId w:val="16"/>
  </w:num>
  <w:num w:numId="14">
    <w:abstractNumId w:val="26"/>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8"/>
  </w:num>
  <w:num w:numId="27">
    <w:abstractNumId w:val="23"/>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1843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ZTZkMTJlOWY4OTlkNjA5OWRiMjVmMDlkYzhjODAyMDYifQ=="/>
  </w:docVars>
  <w:rsids>
    <w:rsidRoot w:val="000D028C"/>
    <w:rsid w:val="00004FD4"/>
    <w:rsid w:val="00016618"/>
    <w:rsid w:val="000179BC"/>
    <w:rsid w:val="00027A8A"/>
    <w:rsid w:val="00042CC3"/>
    <w:rsid w:val="00047392"/>
    <w:rsid w:val="00053A88"/>
    <w:rsid w:val="00063081"/>
    <w:rsid w:val="00063887"/>
    <w:rsid w:val="0007007A"/>
    <w:rsid w:val="00075C68"/>
    <w:rsid w:val="000770C1"/>
    <w:rsid w:val="00077B4D"/>
    <w:rsid w:val="00085644"/>
    <w:rsid w:val="000874F5"/>
    <w:rsid w:val="00094306"/>
    <w:rsid w:val="00097F49"/>
    <w:rsid w:val="000A2D9A"/>
    <w:rsid w:val="000B34F3"/>
    <w:rsid w:val="000D028C"/>
    <w:rsid w:val="000D0A31"/>
    <w:rsid w:val="000D45B7"/>
    <w:rsid w:val="000D4D3F"/>
    <w:rsid w:val="000E1BC8"/>
    <w:rsid w:val="000E2D0A"/>
    <w:rsid w:val="001070FE"/>
    <w:rsid w:val="00107521"/>
    <w:rsid w:val="00110153"/>
    <w:rsid w:val="001124AA"/>
    <w:rsid w:val="00115C57"/>
    <w:rsid w:val="00132D10"/>
    <w:rsid w:val="00141EA7"/>
    <w:rsid w:val="001432FC"/>
    <w:rsid w:val="00145CF6"/>
    <w:rsid w:val="00156D11"/>
    <w:rsid w:val="00162D73"/>
    <w:rsid w:val="00163B02"/>
    <w:rsid w:val="00173360"/>
    <w:rsid w:val="00173521"/>
    <w:rsid w:val="001919F8"/>
    <w:rsid w:val="00194751"/>
    <w:rsid w:val="001B3697"/>
    <w:rsid w:val="001B387B"/>
    <w:rsid w:val="001D475E"/>
    <w:rsid w:val="001E027F"/>
    <w:rsid w:val="001E527B"/>
    <w:rsid w:val="001F0E9B"/>
    <w:rsid w:val="001F2C17"/>
    <w:rsid w:val="001F4675"/>
    <w:rsid w:val="0020510D"/>
    <w:rsid w:val="00205424"/>
    <w:rsid w:val="00211160"/>
    <w:rsid w:val="00212C4A"/>
    <w:rsid w:val="00213104"/>
    <w:rsid w:val="00216917"/>
    <w:rsid w:val="00223458"/>
    <w:rsid w:val="00225291"/>
    <w:rsid w:val="002375AF"/>
    <w:rsid w:val="002404C7"/>
    <w:rsid w:val="0024078D"/>
    <w:rsid w:val="00243C15"/>
    <w:rsid w:val="00251986"/>
    <w:rsid w:val="00253543"/>
    <w:rsid w:val="00255A34"/>
    <w:rsid w:val="002674E8"/>
    <w:rsid w:val="00280EDD"/>
    <w:rsid w:val="00282EBC"/>
    <w:rsid w:val="0028335F"/>
    <w:rsid w:val="00284CC6"/>
    <w:rsid w:val="00285999"/>
    <w:rsid w:val="00296193"/>
    <w:rsid w:val="002A1E2E"/>
    <w:rsid w:val="002A24D8"/>
    <w:rsid w:val="002B39BB"/>
    <w:rsid w:val="002C70BA"/>
    <w:rsid w:val="002D5406"/>
    <w:rsid w:val="002D6B8E"/>
    <w:rsid w:val="002F6C10"/>
    <w:rsid w:val="0030271C"/>
    <w:rsid w:val="00323CCE"/>
    <w:rsid w:val="00325CA3"/>
    <w:rsid w:val="00332648"/>
    <w:rsid w:val="00337FD5"/>
    <w:rsid w:val="00342F5B"/>
    <w:rsid w:val="0034450C"/>
    <w:rsid w:val="003451BB"/>
    <w:rsid w:val="00362009"/>
    <w:rsid w:val="00367385"/>
    <w:rsid w:val="0037783C"/>
    <w:rsid w:val="00377A1A"/>
    <w:rsid w:val="00381E7E"/>
    <w:rsid w:val="0038324F"/>
    <w:rsid w:val="003937B6"/>
    <w:rsid w:val="00393C62"/>
    <w:rsid w:val="00394046"/>
    <w:rsid w:val="00396495"/>
    <w:rsid w:val="003E1D25"/>
    <w:rsid w:val="003F0D0A"/>
    <w:rsid w:val="003F3051"/>
    <w:rsid w:val="003F7B1A"/>
    <w:rsid w:val="00415314"/>
    <w:rsid w:val="00443203"/>
    <w:rsid w:val="00465523"/>
    <w:rsid w:val="00470801"/>
    <w:rsid w:val="00490924"/>
    <w:rsid w:val="004A16AA"/>
    <w:rsid w:val="004A4FD3"/>
    <w:rsid w:val="004B012F"/>
    <w:rsid w:val="004B2387"/>
    <w:rsid w:val="004B3B04"/>
    <w:rsid w:val="004C61FE"/>
    <w:rsid w:val="004C6B8C"/>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72186"/>
    <w:rsid w:val="00575902"/>
    <w:rsid w:val="00581130"/>
    <w:rsid w:val="005A3FF7"/>
    <w:rsid w:val="005B3469"/>
    <w:rsid w:val="005B4FA7"/>
    <w:rsid w:val="005C088A"/>
    <w:rsid w:val="005C2860"/>
    <w:rsid w:val="005C6322"/>
    <w:rsid w:val="005D440C"/>
    <w:rsid w:val="005F73AF"/>
    <w:rsid w:val="00611F53"/>
    <w:rsid w:val="00612EEF"/>
    <w:rsid w:val="00624DB0"/>
    <w:rsid w:val="00627C23"/>
    <w:rsid w:val="00636A45"/>
    <w:rsid w:val="0065047C"/>
    <w:rsid w:val="0065587C"/>
    <w:rsid w:val="00657F7E"/>
    <w:rsid w:val="00666B5F"/>
    <w:rsid w:val="00667851"/>
    <w:rsid w:val="0067075C"/>
    <w:rsid w:val="006763A4"/>
    <w:rsid w:val="006778FF"/>
    <w:rsid w:val="0068693F"/>
    <w:rsid w:val="00687513"/>
    <w:rsid w:val="006949BF"/>
    <w:rsid w:val="00697679"/>
    <w:rsid w:val="006A6FEE"/>
    <w:rsid w:val="006B1A5D"/>
    <w:rsid w:val="006B25E7"/>
    <w:rsid w:val="006C2FFD"/>
    <w:rsid w:val="006C3191"/>
    <w:rsid w:val="006C5913"/>
    <w:rsid w:val="006D196A"/>
    <w:rsid w:val="006D3DCB"/>
    <w:rsid w:val="006E72CE"/>
    <w:rsid w:val="006F21A0"/>
    <w:rsid w:val="006F539B"/>
    <w:rsid w:val="007026D5"/>
    <w:rsid w:val="00710B2E"/>
    <w:rsid w:val="00714C03"/>
    <w:rsid w:val="00722608"/>
    <w:rsid w:val="00722715"/>
    <w:rsid w:val="007241D7"/>
    <w:rsid w:val="00731C9A"/>
    <w:rsid w:val="0073294A"/>
    <w:rsid w:val="0073295A"/>
    <w:rsid w:val="00745BBF"/>
    <w:rsid w:val="00747DB6"/>
    <w:rsid w:val="00751B1C"/>
    <w:rsid w:val="00760775"/>
    <w:rsid w:val="007666D8"/>
    <w:rsid w:val="00771C01"/>
    <w:rsid w:val="00773E58"/>
    <w:rsid w:val="00776638"/>
    <w:rsid w:val="00776AB9"/>
    <w:rsid w:val="0078335A"/>
    <w:rsid w:val="00791999"/>
    <w:rsid w:val="0079494A"/>
    <w:rsid w:val="00794980"/>
    <w:rsid w:val="00795C42"/>
    <w:rsid w:val="007A376A"/>
    <w:rsid w:val="007C3291"/>
    <w:rsid w:val="007C5599"/>
    <w:rsid w:val="007D20CA"/>
    <w:rsid w:val="007D2C2E"/>
    <w:rsid w:val="007D569E"/>
    <w:rsid w:val="007D6775"/>
    <w:rsid w:val="007E1ABD"/>
    <w:rsid w:val="007E62F1"/>
    <w:rsid w:val="007F188A"/>
    <w:rsid w:val="00801052"/>
    <w:rsid w:val="00803E7C"/>
    <w:rsid w:val="00806B1F"/>
    <w:rsid w:val="00810F54"/>
    <w:rsid w:val="00836091"/>
    <w:rsid w:val="00836D8E"/>
    <w:rsid w:val="00840EA7"/>
    <w:rsid w:val="00841471"/>
    <w:rsid w:val="00844057"/>
    <w:rsid w:val="00845FF7"/>
    <w:rsid w:val="008521FA"/>
    <w:rsid w:val="008648EB"/>
    <w:rsid w:val="00891430"/>
    <w:rsid w:val="0089150E"/>
    <w:rsid w:val="008A30C2"/>
    <w:rsid w:val="008A401D"/>
    <w:rsid w:val="008B07B6"/>
    <w:rsid w:val="008B4989"/>
    <w:rsid w:val="008C58B8"/>
    <w:rsid w:val="008D2564"/>
    <w:rsid w:val="008D74F7"/>
    <w:rsid w:val="008E637F"/>
    <w:rsid w:val="008F5CE2"/>
    <w:rsid w:val="008F7BDD"/>
    <w:rsid w:val="0090199D"/>
    <w:rsid w:val="00901CE3"/>
    <w:rsid w:val="00904D0F"/>
    <w:rsid w:val="00905989"/>
    <w:rsid w:val="00905D4E"/>
    <w:rsid w:val="00916FFD"/>
    <w:rsid w:val="00920AA2"/>
    <w:rsid w:val="0092743B"/>
    <w:rsid w:val="0093259F"/>
    <w:rsid w:val="00932F13"/>
    <w:rsid w:val="00933662"/>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B8"/>
    <w:rsid w:val="009B033D"/>
    <w:rsid w:val="009B3CF3"/>
    <w:rsid w:val="009C298E"/>
    <w:rsid w:val="009C5527"/>
    <w:rsid w:val="009C7B07"/>
    <w:rsid w:val="009C7C3F"/>
    <w:rsid w:val="009E3FC7"/>
    <w:rsid w:val="00A24A80"/>
    <w:rsid w:val="00A348C1"/>
    <w:rsid w:val="00A52BEF"/>
    <w:rsid w:val="00A5785A"/>
    <w:rsid w:val="00A678FA"/>
    <w:rsid w:val="00A67AFB"/>
    <w:rsid w:val="00A72C5E"/>
    <w:rsid w:val="00A76493"/>
    <w:rsid w:val="00A847DD"/>
    <w:rsid w:val="00A90DAE"/>
    <w:rsid w:val="00A91532"/>
    <w:rsid w:val="00A91BD7"/>
    <w:rsid w:val="00A927BE"/>
    <w:rsid w:val="00AA30CA"/>
    <w:rsid w:val="00AB07C0"/>
    <w:rsid w:val="00AC2325"/>
    <w:rsid w:val="00AC4069"/>
    <w:rsid w:val="00AC445D"/>
    <w:rsid w:val="00AD04E4"/>
    <w:rsid w:val="00AD0AA0"/>
    <w:rsid w:val="00AD499B"/>
    <w:rsid w:val="00B02D95"/>
    <w:rsid w:val="00B17D9D"/>
    <w:rsid w:val="00B24081"/>
    <w:rsid w:val="00B254B9"/>
    <w:rsid w:val="00B30897"/>
    <w:rsid w:val="00B3107D"/>
    <w:rsid w:val="00B368E7"/>
    <w:rsid w:val="00B36F53"/>
    <w:rsid w:val="00B44B7F"/>
    <w:rsid w:val="00B4588D"/>
    <w:rsid w:val="00B46A45"/>
    <w:rsid w:val="00B56260"/>
    <w:rsid w:val="00B56757"/>
    <w:rsid w:val="00B64171"/>
    <w:rsid w:val="00B70A8E"/>
    <w:rsid w:val="00B73994"/>
    <w:rsid w:val="00B75763"/>
    <w:rsid w:val="00B767C3"/>
    <w:rsid w:val="00B805B3"/>
    <w:rsid w:val="00B917B9"/>
    <w:rsid w:val="00B962FE"/>
    <w:rsid w:val="00B96D02"/>
    <w:rsid w:val="00BA5309"/>
    <w:rsid w:val="00BE7340"/>
    <w:rsid w:val="00BF1F2A"/>
    <w:rsid w:val="00BF2413"/>
    <w:rsid w:val="00BF452F"/>
    <w:rsid w:val="00BF7E55"/>
    <w:rsid w:val="00C032FB"/>
    <w:rsid w:val="00C036C5"/>
    <w:rsid w:val="00C1057C"/>
    <w:rsid w:val="00C20209"/>
    <w:rsid w:val="00C27CD6"/>
    <w:rsid w:val="00C33F56"/>
    <w:rsid w:val="00C43230"/>
    <w:rsid w:val="00C446AF"/>
    <w:rsid w:val="00C61B60"/>
    <w:rsid w:val="00C73EA1"/>
    <w:rsid w:val="00C77C14"/>
    <w:rsid w:val="00C930F2"/>
    <w:rsid w:val="00C939B8"/>
    <w:rsid w:val="00C9493F"/>
    <w:rsid w:val="00C97C1C"/>
    <w:rsid w:val="00CA0016"/>
    <w:rsid w:val="00CA38FB"/>
    <w:rsid w:val="00CA6480"/>
    <w:rsid w:val="00CB00CD"/>
    <w:rsid w:val="00CB381F"/>
    <w:rsid w:val="00CD5E41"/>
    <w:rsid w:val="00CE088D"/>
    <w:rsid w:val="00D00FF8"/>
    <w:rsid w:val="00D044DC"/>
    <w:rsid w:val="00D05CBF"/>
    <w:rsid w:val="00D12B95"/>
    <w:rsid w:val="00D23C42"/>
    <w:rsid w:val="00D26052"/>
    <w:rsid w:val="00D3393D"/>
    <w:rsid w:val="00D3536F"/>
    <w:rsid w:val="00D35CA6"/>
    <w:rsid w:val="00D375AE"/>
    <w:rsid w:val="00D416F0"/>
    <w:rsid w:val="00D46709"/>
    <w:rsid w:val="00D55F92"/>
    <w:rsid w:val="00D57E88"/>
    <w:rsid w:val="00D66B2E"/>
    <w:rsid w:val="00D67BC6"/>
    <w:rsid w:val="00D70F86"/>
    <w:rsid w:val="00D763F8"/>
    <w:rsid w:val="00DA67AE"/>
    <w:rsid w:val="00DC01E9"/>
    <w:rsid w:val="00DC7154"/>
    <w:rsid w:val="00DC7F06"/>
    <w:rsid w:val="00DD0194"/>
    <w:rsid w:val="00DD7C73"/>
    <w:rsid w:val="00DF662D"/>
    <w:rsid w:val="00E05E02"/>
    <w:rsid w:val="00E10C9B"/>
    <w:rsid w:val="00E21119"/>
    <w:rsid w:val="00E26EED"/>
    <w:rsid w:val="00E340F3"/>
    <w:rsid w:val="00E36504"/>
    <w:rsid w:val="00E36E09"/>
    <w:rsid w:val="00E3773E"/>
    <w:rsid w:val="00E451A7"/>
    <w:rsid w:val="00E45A95"/>
    <w:rsid w:val="00E56CB4"/>
    <w:rsid w:val="00E57313"/>
    <w:rsid w:val="00E57464"/>
    <w:rsid w:val="00E7084A"/>
    <w:rsid w:val="00E81766"/>
    <w:rsid w:val="00E8219F"/>
    <w:rsid w:val="00E83D8E"/>
    <w:rsid w:val="00E87948"/>
    <w:rsid w:val="00E9029E"/>
    <w:rsid w:val="00E90659"/>
    <w:rsid w:val="00E96F4C"/>
    <w:rsid w:val="00E97F57"/>
    <w:rsid w:val="00EA0AFE"/>
    <w:rsid w:val="00EA2906"/>
    <w:rsid w:val="00EA2F1D"/>
    <w:rsid w:val="00EA4BDA"/>
    <w:rsid w:val="00EA5D40"/>
    <w:rsid w:val="00EB2A2B"/>
    <w:rsid w:val="00EB48F2"/>
    <w:rsid w:val="00EB54B0"/>
    <w:rsid w:val="00EC2894"/>
    <w:rsid w:val="00EE2EEC"/>
    <w:rsid w:val="00EE5F8B"/>
    <w:rsid w:val="00EF1204"/>
    <w:rsid w:val="00EF1D49"/>
    <w:rsid w:val="00EF64D5"/>
    <w:rsid w:val="00F03A85"/>
    <w:rsid w:val="00F05F98"/>
    <w:rsid w:val="00F06ECE"/>
    <w:rsid w:val="00F1301B"/>
    <w:rsid w:val="00F13507"/>
    <w:rsid w:val="00F16BF2"/>
    <w:rsid w:val="00F20AD4"/>
    <w:rsid w:val="00F25DC8"/>
    <w:rsid w:val="00F26171"/>
    <w:rsid w:val="00F373AB"/>
    <w:rsid w:val="00F435F2"/>
    <w:rsid w:val="00F4434A"/>
    <w:rsid w:val="00F507DE"/>
    <w:rsid w:val="00F51989"/>
    <w:rsid w:val="00F51DCC"/>
    <w:rsid w:val="00F55979"/>
    <w:rsid w:val="00F57D25"/>
    <w:rsid w:val="00F63BB0"/>
    <w:rsid w:val="00F70ABE"/>
    <w:rsid w:val="00F73FDD"/>
    <w:rsid w:val="00F751C5"/>
    <w:rsid w:val="00F81AF0"/>
    <w:rsid w:val="00F822F0"/>
    <w:rsid w:val="00F871E2"/>
    <w:rsid w:val="00F973F9"/>
    <w:rsid w:val="00FA1DD3"/>
    <w:rsid w:val="00FA4A51"/>
    <w:rsid w:val="00FA6C2F"/>
    <w:rsid w:val="00FB0C38"/>
    <w:rsid w:val="00FB136F"/>
    <w:rsid w:val="00FB3A72"/>
    <w:rsid w:val="00FB49F8"/>
    <w:rsid w:val="00FC20AC"/>
    <w:rsid w:val="00FC298F"/>
    <w:rsid w:val="00FD33BD"/>
    <w:rsid w:val="00FE1913"/>
    <w:rsid w:val="00FE1FC3"/>
    <w:rsid w:val="00FE43DF"/>
    <w:rsid w:val="00FE73C8"/>
    <w:rsid w:val="00FF64ED"/>
    <w:rsid w:val="01BC5A23"/>
    <w:rsid w:val="02635D85"/>
    <w:rsid w:val="0298649B"/>
    <w:rsid w:val="02EF2FFD"/>
    <w:rsid w:val="034E3D7A"/>
    <w:rsid w:val="03AA4003"/>
    <w:rsid w:val="087E1E78"/>
    <w:rsid w:val="088C2CFA"/>
    <w:rsid w:val="08E9737B"/>
    <w:rsid w:val="0A3B412B"/>
    <w:rsid w:val="0BA428A2"/>
    <w:rsid w:val="0C145DAF"/>
    <w:rsid w:val="0E6024DC"/>
    <w:rsid w:val="1009308B"/>
    <w:rsid w:val="101B0B47"/>
    <w:rsid w:val="10A96F6F"/>
    <w:rsid w:val="12CA752D"/>
    <w:rsid w:val="138403CC"/>
    <w:rsid w:val="13AC347F"/>
    <w:rsid w:val="143471ED"/>
    <w:rsid w:val="15DC5BEA"/>
    <w:rsid w:val="16275A17"/>
    <w:rsid w:val="168A3D2C"/>
    <w:rsid w:val="17710C68"/>
    <w:rsid w:val="18221944"/>
    <w:rsid w:val="1908229C"/>
    <w:rsid w:val="1A7B546E"/>
    <w:rsid w:val="1FEA15C3"/>
    <w:rsid w:val="20723DC1"/>
    <w:rsid w:val="20A025BE"/>
    <w:rsid w:val="215A19BE"/>
    <w:rsid w:val="21817CF9"/>
    <w:rsid w:val="23EC2F12"/>
    <w:rsid w:val="282B0B60"/>
    <w:rsid w:val="28E855D1"/>
    <w:rsid w:val="2AED2CDD"/>
    <w:rsid w:val="2B57645E"/>
    <w:rsid w:val="2BC11C46"/>
    <w:rsid w:val="2BC667CF"/>
    <w:rsid w:val="2D161B30"/>
    <w:rsid w:val="2D2B320F"/>
    <w:rsid w:val="2D850B71"/>
    <w:rsid w:val="30D41037"/>
    <w:rsid w:val="310701A8"/>
    <w:rsid w:val="312E356C"/>
    <w:rsid w:val="31497D8B"/>
    <w:rsid w:val="319E5533"/>
    <w:rsid w:val="33060EBA"/>
    <w:rsid w:val="33761F91"/>
    <w:rsid w:val="33D5232A"/>
    <w:rsid w:val="36AF5AA2"/>
    <w:rsid w:val="36CC7811"/>
    <w:rsid w:val="37EB1D5F"/>
    <w:rsid w:val="3B6C3818"/>
    <w:rsid w:val="3CEA44D4"/>
    <w:rsid w:val="3D405895"/>
    <w:rsid w:val="3E5C5AD1"/>
    <w:rsid w:val="3E9876E2"/>
    <w:rsid w:val="3E987883"/>
    <w:rsid w:val="3EE424B4"/>
    <w:rsid w:val="40271F5C"/>
    <w:rsid w:val="40574364"/>
    <w:rsid w:val="420B6FB7"/>
    <w:rsid w:val="42EC32E2"/>
    <w:rsid w:val="43443D9B"/>
    <w:rsid w:val="437171AF"/>
    <w:rsid w:val="44D77AAC"/>
    <w:rsid w:val="45156357"/>
    <w:rsid w:val="45624718"/>
    <w:rsid w:val="45ED31E3"/>
    <w:rsid w:val="46D51EE4"/>
    <w:rsid w:val="47FD4EF1"/>
    <w:rsid w:val="483D7707"/>
    <w:rsid w:val="49E62540"/>
    <w:rsid w:val="4CB542FF"/>
    <w:rsid w:val="4D1D096E"/>
    <w:rsid w:val="4D1F4BD0"/>
    <w:rsid w:val="4D4203D5"/>
    <w:rsid w:val="4E5C54C6"/>
    <w:rsid w:val="4E62234D"/>
    <w:rsid w:val="504B279C"/>
    <w:rsid w:val="50C0325C"/>
    <w:rsid w:val="50D431BD"/>
    <w:rsid w:val="51085040"/>
    <w:rsid w:val="513076F1"/>
    <w:rsid w:val="51AC646F"/>
    <w:rsid w:val="52FD606D"/>
    <w:rsid w:val="532C1CE8"/>
    <w:rsid w:val="532C6D8D"/>
    <w:rsid w:val="54335A4F"/>
    <w:rsid w:val="543C0555"/>
    <w:rsid w:val="544D38E7"/>
    <w:rsid w:val="54D9254A"/>
    <w:rsid w:val="556E1C17"/>
    <w:rsid w:val="55D742AC"/>
    <w:rsid w:val="55F3018B"/>
    <w:rsid w:val="56B0015D"/>
    <w:rsid w:val="57462AD1"/>
    <w:rsid w:val="57BE02DE"/>
    <w:rsid w:val="58705DF6"/>
    <w:rsid w:val="58F97241"/>
    <w:rsid w:val="594819C3"/>
    <w:rsid w:val="5AB00494"/>
    <w:rsid w:val="5B0A3711"/>
    <w:rsid w:val="5CA72832"/>
    <w:rsid w:val="5D375134"/>
    <w:rsid w:val="5D532B88"/>
    <w:rsid w:val="5DDB1C33"/>
    <w:rsid w:val="5F4D7172"/>
    <w:rsid w:val="5FB567E4"/>
    <w:rsid w:val="5FBA6D9A"/>
    <w:rsid w:val="604F466D"/>
    <w:rsid w:val="61F92827"/>
    <w:rsid w:val="63141A74"/>
    <w:rsid w:val="63A8209E"/>
    <w:rsid w:val="646140D3"/>
    <w:rsid w:val="64776A5C"/>
    <w:rsid w:val="64A01811"/>
    <w:rsid w:val="64E20A6D"/>
    <w:rsid w:val="651B74EF"/>
    <w:rsid w:val="6626043C"/>
    <w:rsid w:val="66E572BE"/>
    <w:rsid w:val="67156804"/>
    <w:rsid w:val="68BC74E5"/>
    <w:rsid w:val="693C63AF"/>
    <w:rsid w:val="69E82E1F"/>
    <w:rsid w:val="6BFF3ABC"/>
    <w:rsid w:val="6CAD0F6F"/>
    <w:rsid w:val="6D601BDC"/>
    <w:rsid w:val="6E496E07"/>
    <w:rsid w:val="6E7D6CD9"/>
    <w:rsid w:val="70285A41"/>
    <w:rsid w:val="72007BC7"/>
    <w:rsid w:val="72430013"/>
    <w:rsid w:val="754A1135"/>
    <w:rsid w:val="76961D80"/>
    <w:rsid w:val="776A37C3"/>
    <w:rsid w:val="787539A8"/>
    <w:rsid w:val="78C733B9"/>
    <w:rsid w:val="79872B48"/>
    <w:rsid w:val="7D060228"/>
    <w:rsid w:val="7E0056FB"/>
    <w:rsid w:val="7EAF3F8C"/>
    <w:rsid w:val="7F416A44"/>
    <w:rsid w:val="7F5651DD"/>
    <w:rsid w:val="7F915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C446AF"/>
    <w:pPr>
      <w:widowControl w:val="0"/>
      <w:jc w:val="both"/>
    </w:pPr>
    <w:rPr>
      <w:kern w:val="2"/>
      <w:sz w:val="21"/>
    </w:rPr>
  </w:style>
  <w:style w:type="paragraph" w:styleId="1">
    <w:name w:val="heading 1"/>
    <w:basedOn w:val="af5"/>
    <w:next w:val="af5"/>
    <w:link w:val="1Char"/>
    <w:qFormat/>
    <w:locked/>
    <w:rsid w:val="00C446AF"/>
    <w:pPr>
      <w:keepNext/>
      <w:spacing w:before="227" w:line="240" w:lineRule="exact"/>
      <w:ind w:firstLine="420"/>
      <w:outlineLvl w:val="0"/>
    </w:pPr>
    <w:rPr>
      <w:color w:val="000000"/>
      <w:sz w:val="24"/>
    </w:rPr>
  </w:style>
  <w:style w:type="paragraph" w:styleId="2">
    <w:name w:val="heading 2"/>
    <w:basedOn w:val="af5"/>
    <w:next w:val="af5"/>
    <w:link w:val="2Char"/>
    <w:qFormat/>
    <w:locked/>
    <w:rsid w:val="00C446AF"/>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C446AF"/>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C446AF"/>
    <w:pPr>
      <w:keepNext/>
      <w:snapToGrid w:val="0"/>
      <w:spacing w:beforeLines="20" w:afterLines="20"/>
      <w:jc w:val="center"/>
      <w:outlineLvl w:val="3"/>
    </w:pPr>
    <w:rPr>
      <w:sz w:val="18"/>
      <w:szCs w:val="18"/>
    </w:rPr>
  </w:style>
  <w:style w:type="paragraph" w:styleId="5">
    <w:name w:val="heading 5"/>
    <w:basedOn w:val="af5"/>
    <w:next w:val="af5"/>
    <w:link w:val="5Char"/>
    <w:qFormat/>
    <w:locked/>
    <w:rsid w:val="00C446AF"/>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C446AF"/>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C446AF"/>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C446AF"/>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C446AF"/>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C446AF"/>
    <w:pPr>
      <w:spacing w:after="120"/>
      <w:ind w:firstLineChars="100" w:firstLine="420"/>
    </w:pPr>
  </w:style>
  <w:style w:type="paragraph" w:styleId="afb">
    <w:name w:val="macro"/>
    <w:basedOn w:val="af5"/>
    <w:link w:val="Char0"/>
    <w:qFormat/>
    <w:rsid w:val="00C446AF"/>
    <w:pPr>
      <w:widowControl/>
      <w:spacing w:line="300" w:lineRule="auto"/>
      <w:jc w:val="left"/>
    </w:pPr>
    <w:rPr>
      <w:rFonts w:ascii="Courier New" w:hAnsi="Courier New"/>
      <w:kern w:val="0"/>
    </w:rPr>
  </w:style>
  <w:style w:type="paragraph" w:styleId="af7">
    <w:name w:val="Normal Indent"/>
    <w:basedOn w:val="af5"/>
    <w:qFormat/>
    <w:rsid w:val="00C446AF"/>
    <w:pPr>
      <w:spacing w:line="500" w:lineRule="exact"/>
      <w:ind w:firstLine="420"/>
    </w:pPr>
    <w:rPr>
      <w:sz w:val="28"/>
    </w:rPr>
  </w:style>
  <w:style w:type="paragraph" w:styleId="30">
    <w:name w:val="List 3"/>
    <w:basedOn w:val="af5"/>
    <w:qFormat/>
    <w:rsid w:val="00C446AF"/>
    <w:pPr>
      <w:spacing w:line="300" w:lineRule="auto"/>
      <w:ind w:leftChars="400" w:left="100" w:hangingChars="200" w:hanging="200"/>
    </w:pPr>
    <w:rPr>
      <w:rFonts w:ascii="Arial" w:hAnsi="Arial"/>
    </w:rPr>
  </w:style>
  <w:style w:type="paragraph" w:styleId="70">
    <w:name w:val="toc 7"/>
    <w:basedOn w:val="af5"/>
    <w:next w:val="af5"/>
    <w:qFormat/>
    <w:locked/>
    <w:rsid w:val="00C446AF"/>
    <w:pPr>
      <w:ind w:left="1260"/>
      <w:jc w:val="left"/>
    </w:pPr>
    <w:rPr>
      <w:sz w:val="18"/>
      <w:szCs w:val="18"/>
    </w:rPr>
  </w:style>
  <w:style w:type="paragraph" w:styleId="20">
    <w:name w:val="List Number 2"/>
    <w:basedOn w:val="af5"/>
    <w:qFormat/>
    <w:rsid w:val="00C446AF"/>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C446AF"/>
    <w:pPr>
      <w:spacing w:line="300" w:lineRule="auto"/>
      <w:ind w:left="420"/>
    </w:pPr>
    <w:rPr>
      <w:rFonts w:ascii="Arial" w:hAnsi="Arial"/>
    </w:rPr>
  </w:style>
  <w:style w:type="paragraph" w:styleId="afd">
    <w:name w:val="Note Heading"/>
    <w:basedOn w:val="af5"/>
    <w:next w:val="af5"/>
    <w:link w:val="Char1"/>
    <w:qFormat/>
    <w:rsid w:val="00C446AF"/>
    <w:pPr>
      <w:spacing w:beforeLines="25" w:afterLines="25"/>
      <w:jc w:val="center"/>
    </w:pPr>
    <w:rPr>
      <w:rFonts w:ascii="Arial" w:eastAsia="黑体" w:hAnsi="Arial"/>
    </w:rPr>
  </w:style>
  <w:style w:type="paragraph" w:styleId="40">
    <w:name w:val="List Bullet 4"/>
    <w:basedOn w:val="af5"/>
    <w:qFormat/>
    <w:rsid w:val="00C446AF"/>
    <w:pPr>
      <w:tabs>
        <w:tab w:val="left" w:pos="1758"/>
      </w:tabs>
      <w:spacing w:line="300" w:lineRule="auto"/>
      <w:ind w:left="1758" w:hanging="397"/>
    </w:pPr>
    <w:rPr>
      <w:rFonts w:ascii="Arial" w:hAnsi="Arial"/>
      <w:sz w:val="24"/>
    </w:rPr>
  </w:style>
  <w:style w:type="paragraph" w:styleId="80">
    <w:name w:val="index 8"/>
    <w:basedOn w:val="af5"/>
    <w:next w:val="af5"/>
    <w:qFormat/>
    <w:rsid w:val="00C446AF"/>
    <w:pPr>
      <w:spacing w:line="300" w:lineRule="auto"/>
      <w:ind w:left="2940"/>
    </w:pPr>
    <w:rPr>
      <w:rFonts w:ascii="Arial" w:hAnsi="Arial"/>
    </w:rPr>
  </w:style>
  <w:style w:type="paragraph" w:styleId="afe">
    <w:name w:val="List Number"/>
    <w:basedOn w:val="aff"/>
    <w:qFormat/>
    <w:rsid w:val="00C446AF"/>
    <w:pPr>
      <w:widowControl/>
      <w:spacing w:beforeLines="10" w:line="312" w:lineRule="auto"/>
      <w:ind w:left="0" w:firstLineChars="0" w:firstLine="0"/>
    </w:pPr>
    <w:rPr>
      <w:rFonts w:ascii="Arial" w:hAnsi="Arial"/>
      <w:kern w:val="0"/>
    </w:rPr>
  </w:style>
  <w:style w:type="paragraph" w:styleId="aff">
    <w:name w:val="List"/>
    <w:basedOn w:val="af5"/>
    <w:qFormat/>
    <w:rsid w:val="00C446AF"/>
    <w:pPr>
      <w:spacing w:line="360" w:lineRule="auto"/>
      <w:ind w:left="200" w:hangingChars="200" w:hanging="200"/>
    </w:pPr>
  </w:style>
  <w:style w:type="paragraph" w:styleId="aff0">
    <w:name w:val="caption"/>
    <w:basedOn w:val="af5"/>
    <w:next w:val="af5"/>
    <w:qFormat/>
    <w:locked/>
    <w:rsid w:val="00C446AF"/>
    <w:pPr>
      <w:spacing w:before="152" w:after="160"/>
    </w:pPr>
    <w:rPr>
      <w:rFonts w:ascii="Arial" w:eastAsia="黑体" w:hAnsi="Arial"/>
      <w:sz w:val="20"/>
    </w:rPr>
  </w:style>
  <w:style w:type="paragraph" w:styleId="50">
    <w:name w:val="index 5"/>
    <w:basedOn w:val="af5"/>
    <w:next w:val="af5"/>
    <w:qFormat/>
    <w:rsid w:val="00C446AF"/>
    <w:pPr>
      <w:spacing w:line="300" w:lineRule="auto"/>
      <w:ind w:left="1680"/>
    </w:pPr>
    <w:rPr>
      <w:rFonts w:ascii="Arial" w:hAnsi="Arial"/>
    </w:rPr>
  </w:style>
  <w:style w:type="paragraph" w:styleId="aff1">
    <w:name w:val="List Bullet"/>
    <w:basedOn w:val="af5"/>
    <w:qFormat/>
    <w:rsid w:val="00C446AF"/>
    <w:pPr>
      <w:spacing w:line="300" w:lineRule="auto"/>
    </w:pPr>
    <w:rPr>
      <w:rFonts w:ascii="Arial" w:hAnsi="Arial"/>
    </w:rPr>
  </w:style>
  <w:style w:type="paragraph" w:styleId="aff2">
    <w:name w:val="Document Map"/>
    <w:basedOn w:val="af5"/>
    <w:link w:val="Char2"/>
    <w:qFormat/>
    <w:rsid w:val="00C446AF"/>
    <w:pPr>
      <w:shd w:val="clear" w:color="auto" w:fill="000080"/>
    </w:pPr>
  </w:style>
  <w:style w:type="paragraph" w:styleId="aff3">
    <w:name w:val="annotation text"/>
    <w:basedOn w:val="af5"/>
    <w:link w:val="Char3"/>
    <w:unhideWhenUsed/>
    <w:qFormat/>
    <w:rsid w:val="00C446AF"/>
    <w:pPr>
      <w:jc w:val="left"/>
    </w:pPr>
  </w:style>
  <w:style w:type="paragraph" w:styleId="60">
    <w:name w:val="index 6"/>
    <w:basedOn w:val="af5"/>
    <w:next w:val="af5"/>
    <w:qFormat/>
    <w:rsid w:val="00C446AF"/>
    <w:pPr>
      <w:spacing w:line="300" w:lineRule="auto"/>
      <w:ind w:left="2100"/>
    </w:pPr>
    <w:rPr>
      <w:rFonts w:ascii="Arial" w:hAnsi="Arial"/>
    </w:rPr>
  </w:style>
  <w:style w:type="paragraph" w:styleId="31">
    <w:name w:val="Body Text 3"/>
    <w:basedOn w:val="af5"/>
    <w:link w:val="3Char0"/>
    <w:qFormat/>
    <w:rsid w:val="00C446AF"/>
    <w:pPr>
      <w:spacing w:after="120"/>
    </w:pPr>
    <w:rPr>
      <w:rFonts w:ascii="Calibri" w:hAnsi="Calibri"/>
      <w:sz w:val="16"/>
      <w:szCs w:val="16"/>
    </w:rPr>
  </w:style>
  <w:style w:type="paragraph" w:styleId="32">
    <w:name w:val="List Bullet 3"/>
    <w:basedOn w:val="af5"/>
    <w:qFormat/>
    <w:rsid w:val="00C446AF"/>
    <w:pPr>
      <w:tabs>
        <w:tab w:val="left" w:pos="1152"/>
      </w:tabs>
      <w:spacing w:line="300" w:lineRule="auto"/>
      <w:ind w:left="1152" w:hanging="360"/>
    </w:pPr>
    <w:rPr>
      <w:rFonts w:ascii="Arial" w:hAnsi="Arial"/>
    </w:rPr>
  </w:style>
  <w:style w:type="paragraph" w:styleId="aff4">
    <w:name w:val="Body Text"/>
    <w:basedOn w:val="af5"/>
    <w:link w:val="Char4"/>
    <w:qFormat/>
    <w:rsid w:val="00C446AF"/>
    <w:rPr>
      <w:sz w:val="20"/>
    </w:rPr>
  </w:style>
  <w:style w:type="paragraph" w:styleId="aff5">
    <w:name w:val="Body Text Indent"/>
    <w:basedOn w:val="af5"/>
    <w:link w:val="Char5"/>
    <w:qFormat/>
    <w:rsid w:val="00C446AF"/>
    <w:pPr>
      <w:ind w:firstLine="576"/>
    </w:pPr>
    <w:rPr>
      <w:rFonts w:ascii="Calibri" w:hAnsi="Calibri"/>
      <w:b/>
      <w:sz w:val="30"/>
    </w:rPr>
  </w:style>
  <w:style w:type="paragraph" w:styleId="33">
    <w:name w:val="List Number 3"/>
    <w:basedOn w:val="af5"/>
    <w:qFormat/>
    <w:rsid w:val="00C446AF"/>
    <w:pPr>
      <w:tabs>
        <w:tab w:val="left" w:pos="1200"/>
      </w:tabs>
      <w:spacing w:beforeLines="25" w:line="300" w:lineRule="auto"/>
      <w:ind w:left="1200" w:hanging="360"/>
    </w:pPr>
    <w:rPr>
      <w:rFonts w:ascii="Arial" w:hAnsi="Arial"/>
    </w:rPr>
  </w:style>
  <w:style w:type="paragraph" w:styleId="22">
    <w:name w:val="List 2"/>
    <w:basedOn w:val="af5"/>
    <w:qFormat/>
    <w:rsid w:val="00C446AF"/>
    <w:pPr>
      <w:spacing w:line="360" w:lineRule="auto"/>
      <w:ind w:leftChars="200" w:left="100" w:hangingChars="200" w:hanging="200"/>
    </w:pPr>
  </w:style>
  <w:style w:type="paragraph" w:styleId="aff6">
    <w:name w:val="List Continue"/>
    <w:basedOn w:val="af5"/>
    <w:qFormat/>
    <w:rsid w:val="00C446AF"/>
    <w:pPr>
      <w:spacing w:after="120" w:line="300" w:lineRule="auto"/>
      <w:ind w:leftChars="200" w:left="420"/>
    </w:pPr>
  </w:style>
  <w:style w:type="paragraph" w:styleId="aff7">
    <w:name w:val="Block Text"/>
    <w:basedOn w:val="af5"/>
    <w:qFormat/>
    <w:rsid w:val="00C446AF"/>
    <w:pPr>
      <w:topLinePunct/>
      <w:adjustRightInd w:val="0"/>
      <w:spacing w:after="120"/>
      <w:ind w:leftChars="700" w:left="1440" w:rightChars="700" w:right="700"/>
    </w:pPr>
  </w:style>
  <w:style w:type="paragraph" w:styleId="23">
    <w:name w:val="List Bullet 2"/>
    <w:basedOn w:val="af5"/>
    <w:qFormat/>
    <w:rsid w:val="00C446AF"/>
    <w:pPr>
      <w:tabs>
        <w:tab w:val="left" w:pos="780"/>
      </w:tabs>
      <w:spacing w:line="300" w:lineRule="auto"/>
      <w:ind w:left="780" w:hanging="360"/>
    </w:pPr>
    <w:rPr>
      <w:rFonts w:ascii="Arial" w:hAnsi="Arial"/>
    </w:rPr>
  </w:style>
  <w:style w:type="paragraph" w:styleId="HTML">
    <w:name w:val="HTML Address"/>
    <w:basedOn w:val="af5"/>
    <w:link w:val="HTMLChar"/>
    <w:qFormat/>
    <w:rsid w:val="00C446AF"/>
    <w:pPr>
      <w:topLinePunct/>
      <w:adjustRightInd w:val="0"/>
    </w:pPr>
    <w:rPr>
      <w:i/>
    </w:rPr>
  </w:style>
  <w:style w:type="paragraph" w:styleId="41">
    <w:name w:val="index 4"/>
    <w:basedOn w:val="af5"/>
    <w:next w:val="af5"/>
    <w:qFormat/>
    <w:rsid w:val="00C446AF"/>
    <w:pPr>
      <w:spacing w:line="300" w:lineRule="auto"/>
      <w:ind w:left="1260"/>
    </w:pPr>
    <w:rPr>
      <w:rFonts w:ascii="Arial" w:hAnsi="Arial"/>
    </w:rPr>
  </w:style>
  <w:style w:type="paragraph" w:styleId="51">
    <w:name w:val="toc 5"/>
    <w:basedOn w:val="af5"/>
    <w:next w:val="af5"/>
    <w:qFormat/>
    <w:locked/>
    <w:rsid w:val="00C446AF"/>
    <w:pPr>
      <w:ind w:left="840"/>
      <w:jc w:val="left"/>
    </w:pPr>
    <w:rPr>
      <w:sz w:val="18"/>
      <w:szCs w:val="18"/>
    </w:rPr>
  </w:style>
  <w:style w:type="paragraph" w:styleId="34">
    <w:name w:val="toc 3"/>
    <w:basedOn w:val="af5"/>
    <w:next w:val="af5"/>
    <w:uiPriority w:val="39"/>
    <w:qFormat/>
    <w:locked/>
    <w:rsid w:val="00C446AF"/>
    <w:pPr>
      <w:ind w:left="420"/>
      <w:jc w:val="left"/>
    </w:pPr>
    <w:rPr>
      <w:i/>
      <w:iCs/>
      <w:sz w:val="20"/>
    </w:rPr>
  </w:style>
  <w:style w:type="paragraph" w:styleId="aff8">
    <w:name w:val="Plain Text"/>
    <w:basedOn w:val="af5"/>
    <w:link w:val="Char6"/>
    <w:qFormat/>
    <w:rsid w:val="00C446AF"/>
    <w:rPr>
      <w:rFonts w:ascii="宋体" w:hAnsi="Courier New"/>
    </w:rPr>
  </w:style>
  <w:style w:type="paragraph" w:styleId="81">
    <w:name w:val="toc 8"/>
    <w:basedOn w:val="af5"/>
    <w:next w:val="af5"/>
    <w:qFormat/>
    <w:locked/>
    <w:rsid w:val="00C446AF"/>
    <w:pPr>
      <w:ind w:left="1470"/>
      <w:jc w:val="left"/>
    </w:pPr>
    <w:rPr>
      <w:sz w:val="18"/>
      <w:szCs w:val="18"/>
    </w:rPr>
  </w:style>
  <w:style w:type="paragraph" w:styleId="35">
    <w:name w:val="index 3"/>
    <w:basedOn w:val="af5"/>
    <w:next w:val="af5"/>
    <w:qFormat/>
    <w:rsid w:val="00C446AF"/>
    <w:pPr>
      <w:spacing w:line="300" w:lineRule="auto"/>
      <w:ind w:left="840"/>
    </w:pPr>
    <w:rPr>
      <w:rFonts w:ascii="Arial" w:hAnsi="Arial"/>
    </w:rPr>
  </w:style>
  <w:style w:type="paragraph" w:styleId="aff9">
    <w:name w:val="Date"/>
    <w:basedOn w:val="af5"/>
    <w:next w:val="af5"/>
    <w:link w:val="Char7"/>
    <w:qFormat/>
    <w:rsid w:val="00C446AF"/>
    <w:pPr>
      <w:autoSpaceDE w:val="0"/>
      <w:autoSpaceDN w:val="0"/>
      <w:adjustRightInd w:val="0"/>
      <w:textAlignment w:val="baseline"/>
    </w:pPr>
    <w:rPr>
      <w:rFonts w:ascii="Arial" w:hAnsi="Arial"/>
    </w:rPr>
  </w:style>
  <w:style w:type="paragraph" w:styleId="24">
    <w:name w:val="Body Text Indent 2"/>
    <w:basedOn w:val="af5"/>
    <w:link w:val="2Char0"/>
    <w:qFormat/>
    <w:rsid w:val="00C446AF"/>
    <w:pPr>
      <w:autoSpaceDE w:val="0"/>
      <w:autoSpaceDN w:val="0"/>
      <w:adjustRightInd w:val="0"/>
      <w:spacing w:line="360" w:lineRule="auto"/>
      <w:ind w:left="1080"/>
      <w:textAlignment w:val="baseline"/>
    </w:pPr>
  </w:style>
  <w:style w:type="paragraph" w:styleId="affa">
    <w:name w:val="endnote text"/>
    <w:basedOn w:val="affb"/>
    <w:link w:val="Char8"/>
    <w:qFormat/>
    <w:rsid w:val="00C446AF"/>
  </w:style>
  <w:style w:type="paragraph" w:customStyle="1" w:styleId="affb">
    <w:name w:val="基准页脚样式"/>
    <w:basedOn w:val="af5"/>
    <w:qFormat/>
    <w:rsid w:val="00C446AF"/>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C446AF"/>
    <w:rPr>
      <w:sz w:val="18"/>
      <w:szCs w:val="18"/>
    </w:rPr>
  </w:style>
  <w:style w:type="paragraph" w:styleId="affd">
    <w:name w:val="footer"/>
    <w:basedOn w:val="af5"/>
    <w:link w:val="Chara"/>
    <w:qFormat/>
    <w:rsid w:val="00C446AF"/>
    <w:pPr>
      <w:tabs>
        <w:tab w:val="center" w:pos="4153"/>
        <w:tab w:val="right" w:pos="8306"/>
      </w:tabs>
      <w:snapToGrid w:val="0"/>
      <w:jc w:val="left"/>
    </w:pPr>
    <w:rPr>
      <w:sz w:val="18"/>
      <w:szCs w:val="18"/>
    </w:rPr>
  </w:style>
  <w:style w:type="paragraph" w:styleId="affe">
    <w:name w:val="header"/>
    <w:basedOn w:val="af5"/>
    <w:link w:val="Charb"/>
    <w:qFormat/>
    <w:rsid w:val="00C446AF"/>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C446AF"/>
    <w:pPr>
      <w:spacing w:before="120" w:after="120"/>
      <w:jc w:val="left"/>
    </w:pPr>
    <w:rPr>
      <w:b/>
      <w:bCs/>
      <w:caps/>
      <w:sz w:val="20"/>
    </w:rPr>
  </w:style>
  <w:style w:type="paragraph" w:styleId="42">
    <w:name w:val="List Continue 4"/>
    <w:basedOn w:val="af5"/>
    <w:qFormat/>
    <w:rsid w:val="00C446AF"/>
    <w:pPr>
      <w:spacing w:after="120" w:line="300" w:lineRule="auto"/>
      <w:ind w:leftChars="800" w:left="1680"/>
    </w:pPr>
    <w:rPr>
      <w:rFonts w:ascii="Arial" w:hAnsi="Arial"/>
    </w:rPr>
  </w:style>
  <w:style w:type="paragraph" w:styleId="43">
    <w:name w:val="toc 4"/>
    <w:basedOn w:val="af5"/>
    <w:next w:val="af5"/>
    <w:qFormat/>
    <w:locked/>
    <w:rsid w:val="00C446AF"/>
    <w:pPr>
      <w:ind w:left="630"/>
      <w:jc w:val="left"/>
    </w:pPr>
    <w:rPr>
      <w:sz w:val="18"/>
      <w:szCs w:val="18"/>
    </w:rPr>
  </w:style>
  <w:style w:type="paragraph" w:styleId="afff">
    <w:name w:val="index heading"/>
    <w:basedOn w:val="af5"/>
    <w:next w:val="11"/>
    <w:qFormat/>
    <w:rsid w:val="00C446AF"/>
    <w:pPr>
      <w:spacing w:line="300" w:lineRule="auto"/>
      <w:jc w:val="center"/>
    </w:pPr>
    <w:rPr>
      <w:rFonts w:ascii="Arial" w:eastAsia="黑体" w:hAnsi="Arial"/>
      <w:b/>
      <w:sz w:val="32"/>
    </w:rPr>
  </w:style>
  <w:style w:type="paragraph" w:styleId="11">
    <w:name w:val="index 1"/>
    <w:basedOn w:val="af5"/>
    <w:next w:val="af5"/>
    <w:unhideWhenUsed/>
    <w:qFormat/>
    <w:rsid w:val="00C446AF"/>
  </w:style>
  <w:style w:type="paragraph" w:styleId="afff0">
    <w:name w:val="Subtitle"/>
    <w:basedOn w:val="afff1"/>
    <w:next w:val="af5"/>
    <w:link w:val="Charc"/>
    <w:qFormat/>
    <w:locked/>
    <w:rsid w:val="00C446AF"/>
    <w:pPr>
      <w:topLinePunct w:val="0"/>
      <w:adjustRightInd/>
      <w:snapToGrid w:val="0"/>
      <w:spacing w:before="360" w:after="680"/>
    </w:pPr>
    <w:rPr>
      <w:rFonts w:eastAsia="黑体"/>
      <w:b w:val="0"/>
      <w:sz w:val="48"/>
    </w:rPr>
  </w:style>
  <w:style w:type="paragraph" w:styleId="afff1">
    <w:name w:val="Title"/>
    <w:basedOn w:val="af5"/>
    <w:link w:val="Chard"/>
    <w:qFormat/>
    <w:locked/>
    <w:rsid w:val="00C446AF"/>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C446AF"/>
    <w:pPr>
      <w:topLinePunct/>
      <w:adjustRightInd w:val="0"/>
      <w:snapToGrid w:val="0"/>
      <w:jc w:val="left"/>
    </w:pPr>
    <w:rPr>
      <w:sz w:val="18"/>
    </w:rPr>
  </w:style>
  <w:style w:type="paragraph" w:styleId="61">
    <w:name w:val="toc 6"/>
    <w:basedOn w:val="af5"/>
    <w:next w:val="af5"/>
    <w:qFormat/>
    <w:locked/>
    <w:rsid w:val="00C446AF"/>
    <w:pPr>
      <w:ind w:left="1050"/>
      <w:jc w:val="left"/>
    </w:pPr>
    <w:rPr>
      <w:sz w:val="18"/>
      <w:szCs w:val="18"/>
    </w:rPr>
  </w:style>
  <w:style w:type="paragraph" w:styleId="36">
    <w:name w:val="Body Text Indent 3"/>
    <w:basedOn w:val="af5"/>
    <w:link w:val="3Char1"/>
    <w:qFormat/>
    <w:rsid w:val="00C446AF"/>
    <w:pPr>
      <w:tabs>
        <w:tab w:val="left" w:pos="600"/>
      </w:tabs>
      <w:spacing w:line="360" w:lineRule="auto"/>
      <w:ind w:firstLine="420"/>
    </w:pPr>
    <w:rPr>
      <w:sz w:val="24"/>
    </w:rPr>
  </w:style>
  <w:style w:type="paragraph" w:styleId="71">
    <w:name w:val="index 7"/>
    <w:basedOn w:val="af5"/>
    <w:next w:val="af5"/>
    <w:qFormat/>
    <w:rsid w:val="00C446AF"/>
    <w:pPr>
      <w:spacing w:line="300" w:lineRule="auto"/>
      <w:ind w:left="2520"/>
    </w:pPr>
    <w:rPr>
      <w:rFonts w:ascii="Arial" w:hAnsi="Arial"/>
    </w:rPr>
  </w:style>
  <w:style w:type="paragraph" w:styleId="90">
    <w:name w:val="index 9"/>
    <w:basedOn w:val="af5"/>
    <w:next w:val="af5"/>
    <w:qFormat/>
    <w:rsid w:val="00C446AF"/>
    <w:pPr>
      <w:spacing w:line="300" w:lineRule="auto"/>
      <w:ind w:left="3360"/>
    </w:pPr>
    <w:rPr>
      <w:rFonts w:ascii="Arial" w:hAnsi="Arial"/>
    </w:rPr>
  </w:style>
  <w:style w:type="paragraph" w:styleId="afff3">
    <w:name w:val="table of figures"/>
    <w:basedOn w:val="af5"/>
    <w:next w:val="af5"/>
    <w:qFormat/>
    <w:rsid w:val="00C446AF"/>
    <w:pPr>
      <w:spacing w:line="300" w:lineRule="auto"/>
      <w:ind w:left="840" w:hanging="420"/>
    </w:pPr>
    <w:rPr>
      <w:rFonts w:ascii="Arial" w:hAnsi="Arial"/>
    </w:rPr>
  </w:style>
  <w:style w:type="paragraph" w:styleId="25">
    <w:name w:val="toc 2"/>
    <w:basedOn w:val="af5"/>
    <w:next w:val="af5"/>
    <w:uiPriority w:val="39"/>
    <w:qFormat/>
    <w:locked/>
    <w:rsid w:val="00C446AF"/>
    <w:pPr>
      <w:tabs>
        <w:tab w:val="right" w:leader="dot" w:pos="9060"/>
      </w:tabs>
      <w:spacing w:line="396" w:lineRule="auto"/>
      <w:ind w:left="210"/>
      <w:jc w:val="left"/>
    </w:pPr>
    <w:rPr>
      <w:smallCaps/>
      <w:sz w:val="20"/>
    </w:rPr>
  </w:style>
  <w:style w:type="paragraph" w:styleId="91">
    <w:name w:val="toc 9"/>
    <w:basedOn w:val="af5"/>
    <w:next w:val="af5"/>
    <w:qFormat/>
    <w:locked/>
    <w:rsid w:val="00C446AF"/>
    <w:pPr>
      <w:ind w:left="1680"/>
      <w:jc w:val="left"/>
    </w:pPr>
    <w:rPr>
      <w:sz w:val="18"/>
      <w:szCs w:val="18"/>
    </w:rPr>
  </w:style>
  <w:style w:type="paragraph" w:styleId="26">
    <w:name w:val="Body Text 2"/>
    <w:basedOn w:val="af5"/>
    <w:link w:val="2Char1"/>
    <w:unhideWhenUsed/>
    <w:qFormat/>
    <w:rsid w:val="00C446AF"/>
    <w:pPr>
      <w:spacing w:after="120" w:line="480" w:lineRule="auto"/>
    </w:pPr>
  </w:style>
  <w:style w:type="paragraph" w:styleId="27">
    <w:name w:val="List Continue 2"/>
    <w:basedOn w:val="af5"/>
    <w:qFormat/>
    <w:rsid w:val="00C446AF"/>
    <w:pPr>
      <w:spacing w:beforeLines="10" w:line="312" w:lineRule="auto"/>
      <w:ind w:leftChars="380" w:left="380"/>
    </w:pPr>
    <w:rPr>
      <w:rFonts w:ascii="Arial" w:hAnsi="Arial"/>
    </w:rPr>
  </w:style>
  <w:style w:type="paragraph" w:styleId="HTML0">
    <w:name w:val="HTML Preformatted"/>
    <w:basedOn w:val="af5"/>
    <w:link w:val="HTMLChar0"/>
    <w:qFormat/>
    <w:rsid w:val="00C446AF"/>
    <w:pPr>
      <w:topLinePunct/>
      <w:adjustRightInd w:val="0"/>
    </w:pPr>
    <w:rPr>
      <w:rFonts w:ascii="Courier New" w:hAnsi="Courier New"/>
      <w:sz w:val="20"/>
    </w:rPr>
  </w:style>
  <w:style w:type="paragraph" w:styleId="afff4">
    <w:name w:val="Normal (Web)"/>
    <w:basedOn w:val="af5"/>
    <w:qFormat/>
    <w:rsid w:val="00C446AF"/>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446AF"/>
    <w:pPr>
      <w:spacing w:beforeLines="10" w:afterLines="10" w:line="300" w:lineRule="auto"/>
      <w:ind w:leftChars="550" w:left="550"/>
    </w:pPr>
    <w:rPr>
      <w:rFonts w:ascii="Arial" w:hAnsi="Arial"/>
    </w:rPr>
  </w:style>
  <w:style w:type="paragraph" w:styleId="28">
    <w:name w:val="index 2"/>
    <w:basedOn w:val="af5"/>
    <w:next w:val="af5"/>
    <w:qFormat/>
    <w:rsid w:val="00C446AF"/>
    <w:pPr>
      <w:spacing w:line="300" w:lineRule="auto"/>
      <w:ind w:left="420"/>
    </w:pPr>
    <w:rPr>
      <w:rFonts w:ascii="Arial" w:hAnsi="Arial"/>
    </w:rPr>
  </w:style>
  <w:style w:type="paragraph" w:styleId="afff5">
    <w:name w:val="annotation subject"/>
    <w:basedOn w:val="aff3"/>
    <w:next w:val="aff3"/>
    <w:link w:val="Charf"/>
    <w:unhideWhenUsed/>
    <w:qFormat/>
    <w:rsid w:val="00C446AF"/>
    <w:rPr>
      <w:b/>
      <w:bCs/>
    </w:rPr>
  </w:style>
  <w:style w:type="paragraph" w:styleId="29">
    <w:name w:val="Body Text First Indent 2"/>
    <w:basedOn w:val="aff5"/>
    <w:link w:val="2Char2"/>
    <w:qFormat/>
    <w:rsid w:val="00C446AF"/>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C446A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446AF"/>
    <w:rPr>
      <w:b/>
    </w:rPr>
  </w:style>
  <w:style w:type="character" w:styleId="afff8">
    <w:name w:val="endnote reference"/>
    <w:qFormat/>
    <w:rsid w:val="00C446AF"/>
    <w:rPr>
      <w:b/>
      <w:vertAlign w:val="superscript"/>
    </w:rPr>
  </w:style>
  <w:style w:type="character" w:styleId="afff9">
    <w:name w:val="page number"/>
    <w:basedOn w:val="af8"/>
    <w:qFormat/>
    <w:rsid w:val="00C446AF"/>
  </w:style>
  <w:style w:type="character" w:styleId="afffa">
    <w:name w:val="FollowedHyperlink"/>
    <w:basedOn w:val="af8"/>
    <w:qFormat/>
    <w:rsid w:val="00C446AF"/>
    <w:rPr>
      <w:color w:val="800080"/>
      <w:u w:val="single"/>
    </w:rPr>
  </w:style>
  <w:style w:type="character" w:styleId="afffb">
    <w:name w:val="Emphasis"/>
    <w:basedOn w:val="af8"/>
    <w:uiPriority w:val="20"/>
    <w:qFormat/>
    <w:locked/>
    <w:rsid w:val="00C446AF"/>
    <w:rPr>
      <w:i/>
      <w:iCs/>
    </w:rPr>
  </w:style>
  <w:style w:type="character" w:styleId="HTML1">
    <w:name w:val="HTML Definition"/>
    <w:qFormat/>
    <w:rsid w:val="00C446AF"/>
    <w:rPr>
      <w:i/>
    </w:rPr>
  </w:style>
  <w:style w:type="character" w:styleId="HTML2">
    <w:name w:val="HTML Typewriter"/>
    <w:qFormat/>
    <w:rsid w:val="00C446AF"/>
    <w:rPr>
      <w:rFonts w:ascii="Courier New" w:hAnsi="Courier New"/>
      <w:sz w:val="20"/>
    </w:rPr>
  </w:style>
  <w:style w:type="character" w:styleId="HTML3">
    <w:name w:val="HTML Acronym"/>
    <w:basedOn w:val="af8"/>
    <w:qFormat/>
    <w:rsid w:val="00C446AF"/>
  </w:style>
  <w:style w:type="character" w:styleId="HTML4">
    <w:name w:val="HTML Variable"/>
    <w:qFormat/>
    <w:rsid w:val="00C446AF"/>
    <w:rPr>
      <w:i/>
    </w:rPr>
  </w:style>
  <w:style w:type="character" w:styleId="afffc">
    <w:name w:val="Hyperlink"/>
    <w:basedOn w:val="af8"/>
    <w:uiPriority w:val="99"/>
    <w:unhideWhenUsed/>
    <w:qFormat/>
    <w:rsid w:val="00C446AF"/>
    <w:rPr>
      <w:color w:val="0000FF"/>
      <w:u w:val="single"/>
    </w:rPr>
  </w:style>
  <w:style w:type="character" w:styleId="HTML5">
    <w:name w:val="HTML Code"/>
    <w:qFormat/>
    <w:rsid w:val="00C446AF"/>
    <w:rPr>
      <w:rFonts w:ascii="Courier New" w:hAnsi="Courier New"/>
      <w:sz w:val="20"/>
    </w:rPr>
  </w:style>
  <w:style w:type="character" w:styleId="afffd">
    <w:name w:val="annotation reference"/>
    <w:basedOn w:val="af8"/>
    <w:unhideWhenUsed/>
    <w:qFormat/>
    <w:rsid w:val="00C446AF"/>
    <w:rPr>
      <w:sz w:val="21"/>
      <w:szCs w:val="21"/>
    </w:rPr>
  </w:style>
  <w:style w:type="character" w:styleId="HTML6">
    <w:name w:val="HTML Cite"/>
    <w:qFormat/>
    <w:rsid w:val="00C446AF"/>
    <w:rPr>
      <w:i/>
    </w:rPr>
  </w:style>
  <w:style w:type="character" w:styleId="afffe">
    <w:name w:val="footnote reference"/>
    <w:qFormat/>
    <w:rsid w:val="00C446AF"/>
    <w:rPr>
      <w:vertAlign w:val="superscript"/>
    </w:rPr>
  </w:style>
  <w:style w:type="character" w:styleId="HTML7">
    <w:name w:val="HTML Keyboard"/>
    <w:qFormat/>
    <w:rsid w:val="00C446AF"/>
    <w:rPr>
      <w:rFonts w:ascii="Courier New" w:hAnsi="Courier New"/>
      <w:sz w:val="20"/>
    </w:rPr>
  </w:style>
  <w:style w:type="character" w:styleId="HTML8">
    <w:name w:val="HTML Sample"/>
    <w:qFormat/>
    <w:rsid w:val="00C446AF"/>
    <w:rPr>
      <w:rFonts w:ascii="Courier New" w:hAnsi="Courier New"/>
    </w:rPr>
  </w:style>
  <w:style w:type="character" w:customStyle="1" w:styleId="Char0">
    <w:name w:val="宏文本 Char"/>
    <w:basedOn w:val="af8"/>
    <w:link w:val="afb"/>
    <w:qFormat/>
    <w:rsid w:val="00C446AF"/>
    <w:rPr>
      <w:rFonts w:ascii="Courier New" w:hAnsi="Courier New"/>
      <w:sz w:val="21"/>
    </w:rPr>
  </w:style>
  <w:style w:type="character" w:customStyle="1" w:styleId="1Char">
    <w:name w:val="标题 1 Char"/>
    <w:basedOn w:val="af8"/>
    <w:link w:val="1"/>
    <w:qFormat/>
    <w:rsid w:val="00C446AF"/>
    <w:rPr>
      <w:rFonts w:ascii="Times New Roman" w:hAnsi="Times New Roman"/>
      <w:color w:val="000000"/>
      <w:kern w:val="2"/>
      <w:sz w:val="24"/>
    </w:rPr>
  </w:style>
  <w:style w:type="character" w:customStyle="1" w:styleId="2Char">
    <w:name w:val="标题 2 Char"/>
    <w:basedOn w:val="af8"/>
    <w:link w:val="2"/>
    <w:qFormat/>
    <w:rsid w:val="00C446AF"/>
    <w:rPr>
      <w:rFonts w:ascii="Arial" w:eastAsia="黑体" w:hAnsi="Arial"/>
      <w:sz w:val="32"/>
    </w:rPr>
  </w:style>
  <w:style w:type="character" w:customStyle="1" w:styleId="3Char">
    <w:name w:val="标题 3 Char"/>
    <w:basedOn w:val="af8"/>
    <w:link w:val="3"/>
    <w:qFormat/>
    <w:rsid w:val="00C446AF"/>
    <w:rPr>
      <w:rFonts w:ascii="宋体" w:hAnsi="宋体" w:cs="宋体"/>
      <w:b/>
      <w:bCs/>
      <w:sz w:val="27"/>
      <w:szCs w:val="27"/>
    </w:rPr>
  </w:style>
  <w:style w:type="character" w:customStyle="1" w:styleId="4Char">
    <w:name w:val="标题 4 Char"/>
    <w:basedOn w:val="af8"/>
    <w:link w:val="4"/>
    <w:qFormat/>
    <w:rsid w:val="00C446AF"/>
    <w:rPr>
      <w:rFonts w:ascii="Times New Roman" w:hAnsi="Times New Roman"/>
      <w:kern w:val="2"/>
      <w:sz w:val="18"/>
      <w:szCs w:val="18"/>
    </w:rPr>
  </w:style>
  <w:style w:type="character" w:customStyle="1" w:styleId="5Char">
    <w:name w:val="标题 5 Char"/>
    <w:basedOn w:val="af8"/>
    <w:link w:val="5"/>
    <w:qFormat/>
    <w:rsid w:val="00C446AF"/>
    <w:rPr>
      <w:rFonts w:ascii="Times New Roman" w:hAnsi="Times New Roman"/>
      <w:b/>
      <w:kern w:val="2"/>
      <w:sz w:val="28"/>
    </w:rPr>
  </w:style>
  <w:style w:type="character" w:customStyle="1" w:styleId="6Char">
    <w:name w:val="标题 6 Char"/>
    <w:basedOn w:val="af8"/>
    <w:link w:val="6"/>
    <w:qFormat/>
    <w:rsid w:val="00C446AF"/>
    <w:rPr>
      <w:rFonts w:ascii="Arial" w:eastAsia="黑体" w:hAnsi="Arial"/>
      <w:b/>
      <w:kern w:val="2"/>
      <w:sz w:val="24"/>
    </w:rPr>
  </w:style>
  <w:style w:type="character" w:customStyle="1" w:styleId="7Char">
    <w:name w:val="标题 7 Char"/>
    <w:basedOn w:val="af8"/>
    <w:link w:val="7"/>
    <w:qFormat/>
    <w:rsid w:val="00C446AF"/>
    <w:rPr>
      <w:rFonts w:ascii="Times New Roman" w:hAnsi="Times New Roman"/>
      <w:b/>
      <w:kern w:val="2"/>
      <w:sz w:val="24"/>
    </w:rPr>
  </w:style>
  <w:style w:type="character" w:customStyle="1" w:styleId="8Char">
    <w:name w:val="标题 8 Char"/>
    <w:basedOn w:val="af8"/>
    <w:link w:val="8"/>
    <w:qFormat/>
    <w:rsid w:val="00C446AF"/>
    <w:rPr>
      <w:rFonts w:ascii="宋体" w:hAnsi="Times New Roman"/>
      <w:b/>
      <w:sz w:val="21"/>
    </w:rPr>
  </w:style>
  <w:style w:type="character" w:customStyle="1" w:styleId="9Char">
    <w:name w:val="标题 9 Char"/>
    <w:basedOn w:val="af8"/>
    <w:link w:val="9"/>
    <w:qFormat/>
    <w:rsid w:val="00C446AF"/>
    <w:rPr>
      <w:rFonts w:ascii="Arial" w:eastAsia="黑体" w:hAnsi="Arial"/>
      <w:kern w:val="2"/>
      <w:sz w:val="21"/>
    </w:rPr>
  </w:style>
  <w:style w:type="character" w:customStyle="1" w:styleId="Char1">
    <w:name w:val="注释标题 Char"/>
    <w:basedOn w:val="af8"/>
    <w:link w:val="afd"/>
    <w:qFormat/>
    <w:rsid w:val="00C446AF"/>
    <w:rPr>
      <w:rFonts w:ascii="Arial" w:eastAsia="黑体" w:hAnsi="Arial"/>
      <w:kern w:val="2"/>
      <w:sz w:val="21"/>
    </w:rPr>
  </w:style>
  <w:style w:type="character" w:customStyle="1" w:styleId="Char2">
    <w:name w:val="文档结构图 Char"/>
    <w:basedOn w:val="af8"/>
    <w:link w:val="aff2"/>
    <w:qFormat/>
    <w:rsid w:val="00C446AF"/>
    <w:rPr>
      <w:rFonts w:ascii="Times New Roman" w:hAnsi="Times New Roman"/>
      <w:kern w:val="2"/>
      <w:sz w:val="21"/>
      <w:shd w:val="clear" w:color="auto" w:fill="000080"/>
    </w:rPr>
  </w:style>
  <w:style w:type="character" w:customStyle="1" w:styleId="Char3">
    <w:name w:val="批注文字 Char"/>
    <w:basedOn w:val="af8"/>
    <w:link w:val="aff3"/>
    <w:qFormat/>
    <w:rsid w:val="00C446AF"/>
    <w:rPr>
      <w:kern w:val="2"/>
      <w:sz w:val="21"/>
    </w:rPr>
  </w:style>
  <w:style w:type="character" w:customStyle="1" w:styleId="3Char0">
    <w:name w:val="正文文本 3 Char"/>
    <w:basedOn w:val="af8"/>
    <w:link w:val="31"/>
    <w:qFormat/>
    <w:rsid w:val="00C446AF"/>
    <w:rPr>
      <w:kern w:val="2"/>
      <w:sz w:val="16"/>
      <w:szCs w:val="16"/>
    </w:rPr>
  </w:style>
  <w:style w:type="character" w:customStyle="1" w:styleId="Char4">
    <w:name w:val="正文文本 Char"/>
    <w:basedOn w:val="af8"/>
    <w:link w:val="aff4"/>
    <w:qFormat/>
    <w:rsid w:val="00C446AF"/>
    <w:rPr>
      <w:rFonts w:ascii="Times New Roman" w:hAnsi="Times New Roman"/>
      <w:kern w:val="2"/>
    </w:rPr>
  </w:style>
  <w:style w:type="character" w:customStyle="1" w:styleId="Char5">
    <w:name w:val="正文文本缩进 Char"/>
    <w:basedOn w:val="af8"/>
    <w:link w:val="aff5"/>
    <w:qFormat/>
    <w:rsid w:val="00C446AF"/>
    <w:rPr>
      <w:b/>
      <w:kern w:val="2"/>
      <w:sz w:val="30"/>
    </w:rPr>
  </w:style>
  <w:style w:type="character" w:customStyle="1" w:styleId="HTMLChar">
    <w:name w:val="HTML 地址 Char"/>
    <w:basedOn w:val="af8"/>
    <w:link w:val="HTML"/>
    <w:qFormat/>
    <w:rsid w:val="00C446AF"/>
    <w:rPr>
      <w:rFonts w:ascii="Times New Roman" w:hAnsi="Times New Roman"/>
      <w:i/>
      <w:kern w:val="2"/>
      <w:sz w:val="21"/>
    </w:rPr>
  </w:style>
  <w:style w:type="character" w:customStyle="1" w:styleId="Char6">
    <w:name w:val="纯文本 Char"/>
    <w:basedOn w:val="af8"/>
    <w:link w:val="aff8"/>
    <w:qFormat/>
    <w:rsid w:val="00C446AF"/>
    <w:rPr>
      <w:rFonts w:ascii="宋体" w:hAnsi="Courier New"/>
      <w:kern w:val="2"/>
      <w:sz w:val="21"/>
    </w:rPr>
  </w:style>
  <w:style w:type="character" w:customStyle="1" w:styleId="Char7">
    <w:name w:val="日期 Char"/>
    <w:basedOn w:val="af8"/>
    <w:link w:val="aff9"/>
    <w:qFormat/>
    <w:rsid w:val="00C446AF"/>
    <w:rPr>
      <w:rFonts w:ascii="Arial" w:hAnsi="Arial"/>
      <w:kern w:val="2"/>
      <w:sz w:val="21"/>
    </w:rPr>
  </w:style>
  <w:style w:type="character" w:customStyle="1" w:styleId="2Char0">
    <w:name w:val="正文文本缩进 2 Char"/>
    <w:basedOn w:val="af8"/>
    <w:link w:val="24"/>
    <w:qFormat/>
    <w:rsid w:val="00C446AF"/>
    <w:rPr>
      <w:rFonts w:ascii="Times New Roman" w:hAnsi="Times New Roman"/>
      <w:kern w:val="2"/>
      <w:sz w:val="21"/>
    </w:rPr>
  </w:style>
  <w:style w:type="character" w:customStyle="1" w:styleId="Char8">
    <w:name w:val="尾注文本 Char"/>
    <w:basedOn w:val="af8"/>
    <w:link w:val="affa"/>
    <w:qFormat/>
    <w:rsid w:val="00C446AF"/>
    <w:rPr>
      <w:rFonts w:ascii="Arial" w:hAnsi="Arial"/>
      <w:sz w:val="18"/>
    </w:rPr>
  </w:style>
  <w:style w:type="character" w:customStyle="1" w:styleId="Char9">
    <w:name w:val="批注框文本 Char"/>
    <w:basedOn w:val="af8"/>
    <w:link w:val="affc"/>
    <w:qFormat/>
    <w:rsid w:val="00C446AF"/>
    <w:rPr>
      <w:kern w:val="2"/>
      <w:sz w:val="18"/>
      <w:szCs w:val="18"/>
    </w:rPr>
  </w:style>
  <w:style w:type="character" w:customStyle="1" w:styleId="Chara">
    <w:name w:val="页脚 Char"/>
    <w:basedOn w:val="af8"/>
    <w:link w:val="affd"/>
    <w:qFormat/>
    <w:locked/>
    <w:rsid w:val="00C446AF"/>
    <w:rPr>
      <w:rFonts w:ascii="Times New Roman" w:eastAsia="宋体" w:hAnsi="Times New Roman" w:cs="Times New Roman"/>
      <w:sz w:val="18"/>
      <w:szCs w:val="18"/>
    </w:rPr>
  </w:style>
  <w:style w:type="character" w:customStyle="1" w:styleId="Charb">
    <w:name w:val="页眉 Char"/>
    <w:basedOn w:val="af8"/>
    <w:link w:val="affe"/>
    <w:uiPriority w:val="99"/>
    <w:semiHidden/>
    <w:qFormat/>
    <w:locked/>
    <w:rsid w:val="00C446AF"/>
    <w:rPr>
      <w:rFonts w:ascii="Times New Roman" w:eastAsia="宋体" w:hAnsi="Times New Roman" w:cs="Times New Roman"/>
      <w:sz w:val="18"/>
      <w:szCs w:val="18"/>
    </w:rPr>
  </w:style>
  <w:style w:type="character" w:customStyle="1" w:styleId="Chard">
    <w:name w:val="标题 Char"/>
    <w:basedOn w:val="af8"/>
    <w:link w:val="afff1"/>
    <w:qFormat/>
    <w:rsid w:val="00C446AF"/>
    <w:rPr>
      <w:rFonts w:ascii="Arial" w:hAnsi="Arial"/>
      <w:b/>
      <w:kern w:val="2"/>
      <w:sz w:val="32"/>
    </w:rPr>
  </w:style>
  <w:style w:type="character" w:customStyle="1" w:styleId="Charc">
    <w:name w:val="副标题 Char"/>
    <w:basedOn w:val="af8"/>
    <w:link w:val="afff0"/>
    <w:qFormat/>
    <w:rsid w:val="00C446AF"/>
    <w:rPr>
      <w:rFonts w:ascii="Arial" w:eastAsia="黑体" w:hAnsi="Arial"/>
      <w:kern w:val="2"/>
      <w:sz w:val="48"/>
    </w:rPr>
  </w:style>
  <w:style w:type="character" w:customStyle="1" w:styleId="Chare">
    <w:name w:val="脚注文本 Char"/>
    <w:basedOn w:val="af8"/>
    <w:link w:val="afff2"/>
    <w:qFormat/>
    <w:rsid w:val="00C446AF"/>
    <w:rPr>
      <w:rFonts w:ascii="Times New Roman" w:hAnsi="Times New Roman"/>
      <w:kern w:val="2"/>
      <w:sz w:val="18"/>
    </w:rPr>
  </w:style>
  <w:style w:type="character" w:customStyle="1" w:styleId="3Char1">
    <w:name w:val="正文文本缩进 3 Char"/>
    <w:basedOn w:val="af8"/>
    <w:link w:val="36"/>
    <w:qFormat/>
    <w:rsid w:val="00C446AF"/>
    <w:rPr>
      <w:rFonts w:ascii="Times New Roman" w:hAnsi="Times New Roman"/>
      <w:kern w:val="2"/>
      <w:sz w:val="24"/>
    </w:rPr>
  </w:style>
  <w:style w:type="character" w:customStyle="1" w:styleId="2Char1">
    <w:name w:val="正文文本 2 Char"/>
    <w:basedOn w:val="af8"/>
    <w:link w:val="26"/>
    <w:qFormat/>
    <w:rsid w:val="00C446AF"/>
    <w:rPr>
      <w:kern w:val="2"/>
      <w:sz w:val="21"/>
    </w:rPr>
  </w:style>
  <w:style w:type="character" w:customStyle="1" w:styleId="HTMLChar0">
    <w:name w:val="HTML 预设格式 Char"/>
    <w:basedOn w:val="af8"/>
    <w:link w:val="HTML0"/>
    <w:qFormat/>
    <w:rsid w:val="00C446AF"/>
    <w:rPr>
      <w:rFonts w:ascii="Courier New" w:hAnsi="Courier New"/>
      <w:kern w:val="2"/>
    </w:rPr>
  </w:style>
  <w:style w:type="character" w:customStyle="1" w:styleId="Charf">
    <w:name w:val="批注主题 Char"/>
    <w:basedOn w:val="Char3"/>
    <w:link w:val="afff5"/>
    <w:qFormat/>
    <w:rsid w:val="00C446AF"/>
    <w:rPr>
      <w:b/>
      <w:bCs/>
    </w:rPr>
  </w:style>
  <w:style w:type="character" w:customStyle="1" w:styleId="Char">
    <w:name w:val="正文首行缩进 Char"/>
    <w:basedOn w:val="Char4"/>
    <w:link w:val="af6"/>
    <w:qFormat/>
    <w:rsid w:val="00C446AF"/>
    <w:rPr>
      <w:sz w:val="21"/>
    </w:rPr>
  </w:style>
  <w:style w:type="character" w:customStyle="1" w:styleId="2Char2">
    <w:name w:val="正文首行缩进 2 Char"/>
    <w:basedOn w:val="Char5"/>
    <w:link w:val="29"/>
    <w:qFormat/>
    <w:rsid w:val="00C446AF"/>
    <w:rPr>
      <w:rFonts w:ascii="Times New Roman" w:hAnsi="Times New Roman"/>
      <w:sz w:val="21"/>
    </w:rPr>
  </w:style>
  <w:style w:type="character" w:customStyle="1" w:styleId="1CharChar">
    <w:name w:val="样式1 Char Char"/>
    <w:basedOn w:val="af8"/>
    <w:qFormat/>
    <w:rsid w:val="00C446AF"/>
    <w:rPr>
      <w:rFonts w:ascii="Times New Roman" w:eastAsia="宋体" w:hAnsi="Times New Roman" w:cs="宋体"/>
      <w:b/>
      <w:kern w:val="44"/>
      <w:sz w:val="52"/>
      <w:szCs w:val="52"/>
    </w:rPr>
  </w:style>
  <w:style w:type="character" w:customStyle="1" w:styleId="LincerCharChar">
    <w:name w:val="Lincer表格样式 Char Char"/>
    <w:link w:val="Lincer"/>
    <w:qFormat/>
    <w:rsid w:val="00C446AF"/>
    <w:rPr>
      <w:kern w:val="2"/>
      <w:sz w:val="21"/>
    </w:rPr>
  </w:style>
  <w:style w:type="paragraph" w:customStyle="1" w:styleId="Lincer">
    <w:name w:val="Lincer表格样式"/>
    <w:basedOn w:val="af5"/>
    <w:link w:val="LincerCharChar"/>
    <w:qFormat/>
    <w:rsid w:val="00C446AF"/>
    <w:pPr>
      <w:ind w:left="344" w:hangingChars="164" w:hanging="344"/>
    </w:pPr>
  </w:style>
  <w:style w:type="character" w:customStyle="1" w:styleId="msoins0">
    <w:name w:val="msoins"/>
    <w:qFormat/>
    <w:rsid w:val="00C446AF"/>
    <w:rPr>
      <w:u w:val="single"/>
    </w:rPr>
  </w:style>
  <w:style w:type="character" w:customStyle="1" w:styleId="CharTimesNewRomanCharChar">
    <w:name w:val="样式 正文（首行缩进两字） Char + Times New Roman Char Char"/>
    <w:basedOn w:val="1CharCharChar"/>
    <w:link w:val="CharTimesNewRoman"/>
    <w:qFormat/>
    <w:rsid w:val="00C446AF"/>
  </w:style>
  <w:style w:type="character" w:customStyle="1" w:styleId="1CharCharChar">
    <w:name w:val="样式1正文（首行缩进两字） Char Char Char"/>
    <w:link w:val="1Char0"/>
    <w:qFormat/>
    <w:rsid w:val="00C446AF"/>
    <w:rPr>
      <w:kern w:val="2"/>
      <w:sz w:val="21"/>
    </w:rPr>
  </w:style>
  <w:style w:type="paragraph" w:customStyle="1" w:styleId="1Char0">
    <w:name w:val="样式1正文（首行缩进两字） Char"/>
    <w:basedOn w:val="af5"/>
    <w:next w:val="af5"/>
    <w:link w:val="1CharCharChar"/>
    <w:qFormat/>
    <w:rsid w:val="00C446AF"/>
    <w:pPr>
      <w:topLinePunct/>
      <w:snapToGrid w:val="0"/>
      <w:spacing w:before="40" w:after="40"/>
      <w:ind w:firstLineChars="200" w:firstLine="396"/>
    </w:pPr>
  </w:style>
  <w:style w:type="paragraph" w:customStyle="1" w:styleId="CharTimesNewRoman">
    <w:name w:val="样式 正文（首行缩进两字） Char + Times New Roman"/>
    <w:basedOn w:val="1Char0"/>
    <w:link w:val="CharTimesNewRomanCharChar"/>
    <w:qFormat/>
    <w:rsid w:val="00C446AF"/>
    <w:pPr>
      <w:ind w:firstLineChars="0" w:firstLine="0"/>
      <w:jc w:val="center"/>
    </w:pPr>
    <w:rPr>
      <w:rFonts w:ascii="Calibri" w:hAnsi="Calibri"/>
    </w:rPr>
  </w:style>
  <w:style w:type="character" w:customStyle="1" w:styleId="SoDAField">
    <w:name w:val="SoDA Field"/>
    <w:qFormat/>
    <w:rsid w:val="00C446AF"/>
    <w:rPr>
      <w:color w:val="0000FF"/>
    </w:rPr>
  </w:style>
  <w:style w:type="character" w:customStyle="1" w:styleId="affff">
    <w:name w:val="上标"/>
    <w:qFormat/>
    <w:rsid w:val="00C446AF"/>
    <w:rPr>
      <w:b/>
      <w:vertAlign w:val="superscript"/>
    </w:rPr>
  </w:style>
  <w:style w:type="character" w:customStyle="1" w:styleId="CharChar">
    <w:name w:val="科东_正文 Char Char"/>
    <w:link w:val="affff0"/>
    <w:qFormat/>
    <w:rsid w:val="00C446AF"/>
    <w:rPr>
      <w:kern w:val="2"/>
      <w:sz w:val="24"/>
    </w:rPr>
  </w:style>
  <w:style w:type="paragraph" w:customStyle="1" w:styleId="affff0">
    <w:name w:val="科东_正文"/>
    <w:basedOn w:val="af5"/>
    <w:link w:val="CharChar"/>
    <w:qFormat/>
    <w:rsid w:val="00C446AF"/>
    <w:pPr>
      <w:spacing w:line="360" w:lineRule="auto"/>
      <w:ind w:firstLineChars="200" w:firstLine="200"/>
    </w:pPr>
    <w:rPr>
      <w:sz w:val="24"/>
    </w:rPr>
  </w:style>
  <w:style w:type="character" w:customStyle="1" w:styleId="12Char20CharChar">
    <w:name w:val="样式1 正文（首行缩进2字） Char + 首行缩进:  2 字符 段前: 0 行 Char Char"/>
    <w:link w:val="12Char20"/>
    <w:qFormat/>
    <w:rsid w:val="00C446AF"/>
    <w:rPr>
      <w:rFonts w:hAnsi="Arial"/>
      <w:kern w:val="2"/>
      <w:sz w:val="21"/>
    </w:rPr>
  </w:style>
  <w:style w:type="paragraph" w:customStyle="1" w:styleId="12Char20">
    <w:name w:val="样式1 正文（首行缩进2字） Char + 首行缩进:  2 字符 段前: 0 行"/>
    <w:basedOn w:val="af5"/>
    <w:next w:val="af5"/>
    <w:link w:val="12Char20CharChar"/>
    <w:qFormat/>
    <w:rsid w:val="00C446AF"/>
    <w:pPr>
      <w:spacing w:line="276" w:lineRule="auto"/>
      <w:ind w:firstLineChars="200" w:firstLine="420"/>
    </w:pPr>
    <w:rPr>
      <w:rFonts w:hAnsi="Arial"/>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C446AF"/>
  </w:style>
  <w:style w:type="character" w:customStyle="1" w:styleId="TimesNewRoman07401115CharChar">
    <w:name w:val="样式 Times New Roman 首行缩进:  0.74 厘米 段前: 0.1 行 行距1.15 Char Char"/>
    <w:link w:val="TimesNewRoman07401115"/>
    <w:qFormat/>
    <w:rsid w:val="00C446AF"/>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C446AF"/>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C446AF"/>
  </w:style>
  <w:style w:type="character" w:customStyle="1" w:styleId="20101TimesNewRomanCharChar">
    <w:name w:val="样式 样式 样式 标题 2 + 段前: 0.1 行 + 段前: 0.1 行 + Times New Roman Char Char"/>
    <w:basedOn w:val="120CharChar"/>
    <w:link w:val="20101TimesNewRoman"/>
    <w:qFormat/>
    <w:rsid w:val="00C446AF"/>
  </w:style>
  <w:style w:type="character" w:customStyle="1" w:styleId="120CharChar">
    <w:name w:val="样式1 样式 标题 2 + 段前: 0行 Char Char"/>
    <w:qFormat/>
    <w:rsid w:val="00C446AF"/>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C446AF"/>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C446AF"/>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affff1">
    <w:name w:val="着重强调"/>
    <w:qFormat/>
    <w:rsid w:val="00C446AF"/>
    <w:rPr>
      <w:rFonts w:ascii="Arial" w:hAnsi="Arial"/>
      <w:b/>
      <w:spacing w:val="-4"/>
    </w:rPr>
  </w:style>
  <w:style w:type="character" w:customStyle="1" w:styleId="aCharChar">
    <w:name w:val="样式 a) Char Char"/>
    <w:link w:val="affff2"/>
    <w:qFormat/>
    <w:rsid w:val="00C446AF"/>
    <w:rPr>
      <w:kern w:val="2"/>
      <w:sz w:val="21"/>
    </w:rPr>
  </w:style>
  <w:style w:type="paragraph" w:customStyle="1" w:styleId="affff2">
    <w:name w:val="样式 a)"/>
    <w:basedOn w:val="af5"/>
    <w:next w:val="af5"/>
    <w:link w:val="aCharChar"/>
    <w:qFormat/>
    <w:rsid w:val="00C446AF"/>
    <w:pPr>
      <w:tabs>
        <w:tab w:val="left" w:pos="780"/>
      </w:tabs>
      <w:spacing w:beforeLines="10" w:line="312" w:lineRule="auto"/>
      <w:ind w:firstLineChars="200" w:firstLine="200"/>
    </w:pPr>
  </w:style>
  <w:style w:type="character" w:customStyle="1" w:styleId="2CharChar">
    <w:name w:val="朱2 Char Char"/>
    <w:basedOn w:val="2CharChar0"/>
    <w:link w:val="2a"/>
    <w:qFormat/>
    <w:rsid w:val="00C446AF"/>
  </w:style>
  <w:style w:type="character" w:customStyle="1" w:styleId="2CharChar0">
    <w:name w:val="样式2 Char Char"/>
    <w:link w:val="2b"/>
    <w:qFormat/>
    <w:rsid w:val="00C446AF"/>
    <w:rPr>
      <w:rFonts w:ascii="Times New Roman" w:hAnsi="Times New Roman"/>
      <w:kern w:val="2"/>
      <w:sz w:val="28"/>
      <w:szCs w:val="24"/>
    </w:rPr>
  </w:style>
  <w:style w:type="paragraph" w:customStyle="1" w:styleId="2b">
    <w:name w:val="样式2"/>
    <w:basedOn w:val="12"/>
    <w:link w:val="2CharChar0"/>
    <w:qFormat/>
    <w:rsid w:val="00C446AF"/>
  </w:style>
  <w:style w:type="paragraph" w:customStyle="1" w:styleId="12">
    <w:name w:val="样式1"/>
    <w:basedOn w:val="af5"/>
    <w:link w:val="1Char1"/>
    <w:qFormat/>
    <w:rsid w:val="00C446AF"/>
    <w:rPr>
      <w:sz w:val="28"/>
      <w:szCs w:val="24"/>
    </w:rPr>
  </w:style>
  <w:style w:type="paragraph" w:customStyle="1" w:styleId="2a">
    <w:name w:val="朱2"/>
    <w:basedOn w:val="2b"/>
    <w:link w:val="2CharChar"/>
    <w:qFormat/>
    <w:rsid w:val="00C446AF"/>
    <w:pPr>
      <w:topLinePunct/>
      <w:adjustRightInd w:val="0"/>
      <w:spacing w:line="312" w:lineRule="exact"/>
    </w:pPr>
  </w:style>
  <w:style w:type="character" w:customStyle="1" w:styleId="1Char1">
    <w:name w:val="样式1 Char"/>
    <w:basedOn w:val="af8"/>
    <w:link w:val="12"/>
    <w:qFormat/>
    <w:locked/>
    <w:rsid w:val="00C446AF"/>
    <w:rPr>
      <w:rFonts w:ascii="Times New Roman" w:hAnsi="Times New Roman"/>
      <w:kern w:val="2"/>
      <w:sz w:val="28"/>
      <w:szCs w:val="24"/>
    </w:rPr>
  </w:style>
  <w:style w:type="character" w:customStyle="1" w:styleId="a20CharChar">
    <w:name w:val="样式 a首行缩进:  2 字符 段前: 0 行 Char Char"/>
    <w:link w:val="a20"/>
    <w:qFormat/>
    <w:rsid w:val="00C446AF"/>
    <w:rPr>
      <w:sz w:val="21"/>
    </w:rPr>
  </w:style>
  <w:style w:type="paragraph" w:customStyle="1" w:styleId="a20">
    <w:name w:val="样式 a首行缩进:  2 字符 段前: 0 行"/>
    <w:basedOn w:val="af5"/>
    <w:link w:val="a20CharChar"/>
    <w:qFormat/>
    <w:rsid w:val="00C446AF"/>
    <w:pPr>
      <w:adjustRightInd w:val="0"/>
      <w:spacing w:afterLines="50"/>
      <w:jc w:val="left"/>
      <w:textAlignment w:val="baseline"/>
    </w:pPr>
    <w:rPr>
      <w:kern w:val="0"/>
    </w:rPr>
  </w:style>
  <w:style w:type="character" w:customStyle="1" w:styleId="Reference">
    <w:name w:val="Reference"/>
    <w:qFormat/>
    <w:rsid w:val="00C446AF"/>
    <w:rPr>
      <w:rFonts w:ascii="Arial" w:hAnsi="Arial"/>
      <w:sz w:val="20"/>
      <w:lang w:val="en-US" w:eastAsia="zh-CN"/>
    </w:rPr>
  </w:style>
  <w:style w:type="character" w:customStyle="1" w:styleId="Char1Char">
    <w:name w:val="正文文本 Char1 Char"/>
    <w:qFormat/>
    <w:rsid w:val="00C446AF"/>
    <w:rPr>
      <w:rFonts w:ascii="Arial" w:eastAsia="宋体" w:hAnsi="Arial"/>
      <w:kern w:val="2"/>
      <w:sz w:val="18"/>
      <w:lang w:val="en-US" w:eastAsia="zh-CN"/>
    </w:rPr>
  </w:style>
  <w:style w:type="character" w:customStyle="1" w:styleId="CharChar2">
    <w:name w:val="Char Char2"/>
    <w:qFormat/>
    <w:rsid w:val="00C446AF"/>
    <w:rPr>
      <w:rFonts w:ascii="Arial" w:eastAsia="宋体" w:hAnsi="Arial"/>
      <w:kern w:val="2"/>
      <w:sz w:val="21"/>
      <w:lang w:val="en-US" w:eastAsia="zh-CN"/>
    </w:rPr>
  </w:style>
  <w:style w:type="character" w:customStyle="1" w:styleId="Char10">
    <w:name w:val="纯文本 Char1"/>
    <w:basedOn w:val="af8"/>
    <w:uiPriority w:val="99"/>
    <w:semiHidden/>
    <w:qFormat/>
    <w:rsid w:val="00C446AF"/>
    <w:rPr>
      <w:rFonts w:ascii="宋体" w:hAnsi="Courier New" w:cs="Courier New"/>
      <w:kern w:val="2"/>
      <w:sz w:val="21"/>
      <w:szCs w:val="21"/>
    </w:rPr>
  </w:style>
  <w:style w:type="character" w:customStyle="1" w:styleId="H1Char">
    <w:name w:val="H1 Char"/>
    <w:qFormat/>
    <w:rsid w:val="00C446AF"/>
    <w:rPr>
      <w:rFonts w:ascii="Arial" w:eastAsia="黑体" w:hAnsi="Arial"/>
      <w:kern w:val="21"/>
      <w:sz w:val="21"/>
      <w:lang w:val="en-US" w:eastAsia="zh-CN"/>
    </w:rPr>
  </w:style>
  <w:style w:type="character" w:customStyle="1" w:styleId="shorttext1">
    <w:name w:val="short_text1"/>
    <w:qFormat/>
    <w:rsid w:val="00C446AF"/>
    <w:rPr>
      <w:sz w:val="29"/>
    </w:rPr>
  </w:style>
  <w:style w:type="character" w:customStyle="1" w:styleId="a00CharChar">
    <w:name w:val="样式 a首行缩进:  0 字符 段前: 0 行 + 黑体 Char Char"/>
    <w:link w:val="a00"/>
    <w:qFormat/>
    <w:rsid w:val="00C446AF"/>
    <w:rPr>
      <w:rFonts w:eastAsia="黑体"/>
      <w:sz w:val="21"/>
    </w:rPr>
  </w:style>
  <w:style w:type="paragraph" w:customStyle="1" w:styleId="a00">
    <w:name w:val="样式 a首行缩进:  0 字符 段前: 0 行 + 黑体"/>
    <w:basedOn w:val="a20"/>
    <w:link w:val="a00CharChar"/>
    <w:qFormat/>
    <w:rsid w:val="00C446AF"/>
    <w:rPr>
      <w:rFonts w:eastAsia="黑体"/>
    </w:rPr>
  </w:style>
  <w:style w:type="character" w:customStyle="1" w:styleId="H3Char">
    <w:name w:val="H3 Char"/>
    <w:qFormat/>
    <w:rsid w:val="00C446AF"/>
    <w:rPr>
      <w:rFonts w:eastAsia="宋体"/>
      <w:b/>
      <w:kern w:val="2"/>
      <w:sz w:val="32"/>
      <w:lang w:val="en-US" w:eastAsia="zh-CN"/>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C446AF"/>
  </w:style>
  <w:style w:type="character" w:customStyle="1" w:styleId="CharCharCharChar11CharChar">
    <w:name w:val="样式 正文缩进正文缩进 Char正文（首行缩进两字） Char Char正文（首行缩进两字） Char1正文（首行缩进两...1 Char Char"/>
    <w:link w:val="CharCharCharChar11"/>
    <w:qFormat/>
    <w:rsid w:val="00C446AF"/>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446AF"/>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446AF"/>
    <w:pPr>
      <w:spacing w:line="300" w:lineRule="auto"/>
    </w:pPr>
    <w:rPr>
      <w:rFonts w:ascii="Calibri" w:hAnsi="Calibri"/>
    </w:rPr>
  </w:style>
  <w:style w:type="character" w:customStyle="1" w:styleId="1Char2">
    <w:name w:val="正文1 Char"/>
    <w:link w:val="13"/>
    <w:qFormat/>
    <w:rsid w:val="00C446AF"/>
    <w:rPr>
      <w:rFonts w:ascii="Times New Roman" w:hAnsi="Times New Roman"/>
      <w:kern w:val="2"/>
      <w:sz w:val="28"/>
      <w:szCs w:val="24"/>
    </w:rPr>
  </w:style>
  <w:style w:type="paragraph" w:customStyle="1" w:styleId="13">
    <w:name w:val="正文1"/>
    <w:basedOn w:val="12"/>
    <w:link w:val="1Char2"/>
    <w:qFormat/>
    <w:rsid w:val="00C446AF"/>
  </w:style>
  <w:style w:type="character" w:customStyle="1" w:styleId="14">
    <w:name w:val="明显参考1"/>
    <w:basedOn w:val="af8"/>
    <w:uiPriority w:val="99"/>
    <w:qFormat/>
    <w:rsid w:val="00C446AF"/>
    <w:rPr>
      <w:rFonts w:cs="Times New Roman"/>
      <w:b/>
      <w:bCs/>
      <w:smallCaps/>
      <w:color w:val="C0504D"/>
      <w:spacing w:val="5"/>
      <w:u w:val="single"/>
    </w:rPr>
  </w:style>
  <w:style w:type="character" w:customStyle="1" w:styleId="2Char3">
    <w:name w:val="样式2 Char"/>
    <w:basedOn w:val="af8"/>
    <w:qFormat/>
    <w:rsid w:val="00C446AF"/>
    <w:rPr>
      <w:rFonts w:ascii="EU-F1" w:eastAsia="黑体"/>
      <w:color w:val="000000"/>
      <w:kern w:val="44"/>
      <w:sz w:val="21"/>
      <w:szCs w:val="21"/>
      <w:lang w:val="en-US" w:eastAsia="zh-CN" w:bidi="ar-SA"/>
    </w:rPr>
  </w:style>
  <w:style w:type="character" w:customStyle="1" w:styleId="affff3">
    <w:name w:val="个人撰写风格"/>
    <w:qFormat/>
    <w:rsid w:val="00C446AF"/>
    <w:rPr>
      <w:rFonts w:ascii="Arial" w:eastAsia="宋体" w:hAnsi="Arial"/>
      <w:color w:val="auto"/>
      <w:sz w:val="20"/>
    </w:rPr>
  </w:style>
  <w:style w:type="character" w:customStyle="1" w:styleId="Charf0">
    <w:name w:val="表头 Char"/>
    <w:basedOn w:val="af8"/>
    <w:link w:val="affff4"/>
    <w:qFormat/>
    <w:rsid w:val="00C446AF"/>
    <w:rPr>
      <w:rFonts w:ascii="Times New Roman" w:eastAsia="黑体" w:hAnsi="Times New Roman"/>
      <w:kern w:val="2"/>
      <w:sz w:val="21"/>
      <w:szCs w:val="21"/>
    </w:rPr>
  </w:style>
  <w:style w:type="paragraph" w:customStyle="1" w:styleId="affff4">
    <w:name w:val="表头"/>
    <w:basedOn w:val="af5"/>
    <w:link w:val="Charf0"/>
    <w:qFormat/>
    <w:rsid w:val="00C446AF"/>
    <w:pPr>
      <w:topLinePunct/>
      <w:spacing w:before="160" w:after="60"/>
      <w:jc w:val="center"/>
    </w:pPr>
    <w:rPr>
      <w:rFonts w:eastAsia="黑体"/>
      <w:szCs w:val="21"/>
    </w:rPr>
  </w:style>
  <w:style w:type="character" w:customStyle="1" w:styleId="Char11">
    <w:name w:val="批注文字 Char1"/>
    <w:qFormat/>
    <w:rsid w:val="00C446AF"/>
    <w:rPr>
      <w:sz w:val="24"/>
    </w:rPr>
  </w:style>
  <w:style w:type="character" w:customStyle="1" w:styleId="affff5">
    <w:name w:val="标语"/>
    <w:qFormat/>
    <w:rsid w:val="00C446AF"/>
    <w:rPr>
      <w:i/>
      <w:spacing w:val="-6"/>
      <w:sz w:val="24"/>
    </w:rPr>
  </w:style>
  <w:style w:type="character" w:customStyle="1" w:styleId="CharChar0">
    <w:name w:val="_标准条文 Char Char"/>
    <w:link w:val="affff6"/>
    <w:qFormat/>
    <w:rsid w:val="00C446AF"/>
    <w:rPr>
      <w:rFonts w:ascii="Arial" w:hAnsi="Arial"/>
      <w:kern w:val="2"/>
      <w:sz w:val="21"/>
    </w:rPr>
  </w:style>
  <w:style w:type="paragraph" w:customStyle="1" w:styleId="affff6">
    <w:name w:val="_标准条文"/>
    <w:basedOn w:val="af5"/>
    <w:link w:val="CharChar0"/>
    <w:qFormat/>
    <w:rsid w:val="00C446AF"/>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C446AF"/>
    <w:rPr>
      <w:rFonts w:ascii="Arial" w:eastAsia="宋体" w:hAnsi="Arial"/>
      <w:sz w:val="18"/>
      <w:lang w:val="en-US" w:eastAsia="zh-CN"/>
    </w:rPr>
  </w:style>
  <w:style w:type="character" w:customStyle="1" w:styleId="style251">
    <w:name w:val="style251"/>
    <w:qFormat/>
    <w:rsid w:val="00C446AF"/>
    <w:rPr>
      <w:rFonts w:eastAsia="宋体"/>
      <w:kern w:val="2"/>
      <w:sz w:val="21"/>
      <w:lang w:val="en-US" w:eastAsia="zh-CN"/>
    </w:rPr>
  </w:style>
  <w:style w:type="character" w:customStyle="1" w:styleId="1401CharChar">
    <w:name w:val="样式1 悬挂缩进: 4 字符 段前: 0.1 行，小五 Char Char"/>
    <w:link w:val="1401"/>
    <w:qFormat/>
    <w:rsid w:val="00C446AF"/>
    <w:rPr>
      <w:kern w:val="2"/>
      <w:sz w:val="18"/>
    </w:rPr>
  </w:style>
  <w:style w:type="paragraph" w:customStyle="1" w:styleId="1401">
    <w:name w:val="样式1 悬挂缩进: 4 字符 段前: 0.1 行，小五"/>
    <w:basedOn w:val="af5"/>
    <w:link w:val="1401CharChar"/>
    <w:qFormat/>
    <w:rsid w:val="00C446AF"/>
    <w:pPr>
      <w:spacing w:beforeLines="10" w:line="312" w:lineRule="auto"/>
      <w:ind w:leftChars="400" w:left="400"/>
    </w:pPr>
    <w:rPr>
      <w:sz w:val="18"/>
    </w:rPr>
  </w:style>
  <w:style w:type="character" w:customStyle="1" w:styleId="CharChar1">
    <w:name w:val="附录三 Char Char"/>
    <w:link w:val="affff7"/>
    <w:qFormat/>
    <w:rsid w:val="00C446AF"/>
    <w:rPr>
      <w:rFonts w:ascii="E-F1" w:eastAsia="黑体"/>
      <w:kern w:val="21"/>
      <w:sz w:val="21"/>
    </w:rPr>
  </w:style>
  <w:style w:type="paragraph" w:customStyle="1" w:styleId="affff7">
    <w:name w:val="附录三"/>
    <w:basedOn w:val="af5"/>
    <w:link w:val="CharChar1"/>
    <w:qFormat/>
    <w:rsid w:val="00C446AF"/>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qFormat/>
    <w:rsid w:val="00C446AF"/>
    <w:rPr>
      <w:rFonts w:eastAsia="黑体"/>
      <w:kern w:val="44"/>
      <w:sz w:val="28"/>
      <w:szCs w:val="28"/>
      <w:lang w:val="en-US" w:eastAsia="zh-CN" w:bidi="ar-SA"/>
    </w:rPr>
  </w:style>
  <w:style w:type="character" w:customStyle="1" w:styleId="affff8">
    <w:name w:val="个人答复风格"/>
    <w:qFormat/>
    <w:rsid w:val="00C446AF"/>
    <w:rPr>
      <w:rFonts w:ascii="Arial" w:eastAsia="宋体" w:hAnsi="Arial"/>
      <w:color w:val="auto"/>
      <w:sz w:val="20"/>
    </w:rPr>
  </w:style>
  <w:style w:type="character" w:customStyle="1" w:styleId="H2Char">
    <w:name w:val="H2 Char"/>
    <w:qFormat/>
    <w:rsid w:val="00C446AF"/>
    <w:rPr>
      <w:rFonts w:ascii="Arial" w:eastAsia="黑体" w:hAnsi="Arial"/>
      <w:b/>
      <w:kern w:val="2"/>
      <w:sz w:val="32"/>
      <w:lang w:val="en-US" w:eastAsia="zh-CN"/>
    </w:rPr>
  </w:style>
  <w:style w:type="character" w:customStyle="1" w:styleId="1Char3">
    <w:name w:val="样式 标题 1 + 加粗 Char"/>
    <w:basedOn w:val="1Char"/>
    <w:qFormat/>
    <w:rsid w:val="00C446AF"/>
    <w:rPr>
      <w:rFonts w:eastAsia="黑体"/>
      <w:b/>
      <w:bCs/>
      <w:sz w:val="28"/>
      <w:szCs w:val="28"/>
      <w:lang w:val="en-US" w:eastAsia="zh-CN" w:bidi="ar-SA"/>
    </w:rPr>
  </w:style>
  <w:style w:type="character" w:customStyle="1" w:styleId="affff9">
    <w:name w:val="发布"/>
    <w:qFormat/>
    <w:rsid w:val="00C446AF"/>
    <w:rPr>
      <w:rFonts w:ascii="黑体" w:eastAsia="黑体"/>
      <w:spacing w:val="22"/>
      <w:w w:val="100"/>
      <w:position w:val="3"/>
      <w:sz w:val="28"/>
    </w:rPr>
  </w:style>
  <w:style w:type="character" w:customStyle="1" w:styleId="3Char10">
    <w:name w:val="正文文本 3 Char1"/>
    <w:basedOn w:val="af8"/>
    <w:uiPriority w:val="99"/>
    <w:semiHidden/>
    <w:qFormat/>
    <w:rsid w:val="00C446AF"/>
    <w:rPr>
      <w:rFonts w:ascii="Times New Roman" w:hAnsi="Times New Roman"/>
      <w:kern w:val="2"/>
      <w:sz w:val="16"/>
      <w:szCs w:val="16"/>
    </w:rPr>
  </w:style>
  <w:style w:type="character" w:customStyle="1" w:styleId="1CharChar1">
    <w:name w:val="样式 标题 1 + 加粗 Char Char"/>
    <w:basedOn w:val="1CharChar0"/>
    <w:qFormat/>
    <w:rsid w:val="00C446AF"/>
    <w:rPr>
      <w:b/>
      <w:bCs/>
    </w:rPr>
  </w:style>
  <w:style w:type="character" w:customStyle="1" w:styleId="CharChar3">
    <w:name w:val="表格条文首行缩进 Char Char"/>
    <w:link w:val="affffa"/>
    <w:qFormat/>
    <w:rsid w:val="00C446AF"/>
    <w:rPr>
      <w:rFonts w:ascii="宋体" w:hAnsi="宋体"/>
      <w:sz w:val="24"/>
    </w:rPr>
  </w:style>
  <w:style w:type="paragraph" w:customStyle="1" w:styleId="affffa">
    <w:name w:val="表格条文首行缩进"/>
    <w:basedOn w:val="af5"/>
    <w:link w:val="CharChar3"/>
    <w:qFormat/>
    <w:rsid w:val="00C446AF"/>
    <w:pPr>
      <w:spacing w:line="360" w:lineRule="auto"/>
      <w:ind w:firstLineChars="200" w:firstLine="480"/>
      <w:jc w:val="left"/>
    </w:pPr>
    <w:rPr>
      <w:rFonts w:ascii="宋体" w:hAnsi="宋体"/>
      <w:kern w:val="0"/>
      <w:sz w:val="24"/>
    </w:rPr>
  </w:style>
  <w:style w:type="character" w:customStyle="1" w:styleId="CharChar4">
    <w:name w:val="表头 Char Char"/>
    <w:basedOn w:val="af8"/>
    <w:qFormat/>
    <w:rsid w:val="00C446AF"/>
    <w:rPr>
      <w:rFonts w:eastAsia="黑体"/>
      <w:kern w:val="2"/>
      <w:sz w:val="21"/>
      <w:szCs w:val="21"/>
      <w:lang w:val="en-US" w:eastAsia="zh-CN" w:bidi="ar-SA"/>
    </w:rPr>
  </w:style>
  <w:style w:type="character" w:customStyle="1" w:styleId="shorttext">
    <w:name w:val="short_text"/>
    <w:basedOn w:val="af8"/>
    <w:qFormat/>
    <w:rsid w:val="00C446AF"/>
  </w:style>
  <w:style w:type="character" w:customStyle="1" w:styleId="CharChar5">
    <w:name w:val="段 Char Char"/>
    <w:basedOn w:val="af8"/>
    <w:link w:val="affffb"/>
    <w:qFormat/>
    <w:rsid w:val="00C446AF"/>
    <w:rPr>
      <w:rFonts w:ascii="宋体"/>
      <w:sz w:val="21"/>
      <w:lang w:val="en-US" w:eastAsia="zh-CN" w:bidi="ar-SA"/>
    </w:rPr>
  </w:style>
  <w:style w:type="paragraph" w:customStyle="1" w:styleId="affffb">
    <w:name w:val="段"/>
    <w:link w:val="CharChar5"/>
    <w:qFormat/>
    <w:rsid w:val="00C446AF"/>
    <w:pPr>
      <w:autoSpaceDE w:val="0"/>
      <w:autoSpaceDN w:val="0"/>
      <w:ind w:firstLineChars="200" w:firstLine="200"/>
      <w:jc w:val="both"/>
    </w:pPr>
    <w:rPr>
      <w:rFonts w:ascii="宋体"/>
      <w:sz w:val="21"/>
    </w:rPr>
  </w:style>
  <w:style w:type="character" w:customStyle="1" w:styleId="2CharChar2">
    <w:name w:val="附录标题2 Char Char"/>
    <w:link w:val="2c"/>
    <w:qFormat/>
    <w:rsid w:val="00C446AF"/>
    <w:rPr>
      <w:rFonts w:ascii="Arial" w:eastAsia="黑体" w:hAnsi="Arial"/>
      <w:kern w:val="2"/>
      <w:sz w:val="21"/>
    </w:rPr>
  </w:style>
  <w:style w:type="paragraph" w:customStyle="1" w:styleId="2c">
    <w:name w:val="附录标题2"/>
    <w:basedOn w:val="2"/>
    <w:next w:val="af6"/>
    <w:link w:val="2CharChar2"/>
    <w:qFormat/>
    <w:rsid w:val="00C446AF"/>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qFormat/>
    <w:rsid w:val="00C446AF"/>
    <w:rPr>
      <w:rFonts w:eastAsia="黑体"/>
      <w:bCs/>
      <w:kern w:val="2"/>
      <w:sz w:val="21"/>
      <w:szCs w:val="21"/>
      <w:lang w:val="en-US" w:eastAsia="zh-CN" w:bidi="ar-SA"/>
    </w:rPr>
  </w:style>
  <w:style w:type="character" w:customStyle="1" w:styleId="201CharChar">
    <w:name w:val="样式 标题 2 + 段前: 0.1 行 Char Char"/>
    <w:link w:val="201"/>
    <w:qFormat/>
    <w:rsid w:val="00C446AF"/>
    <w:rPr>
      <w:b/>
      <w:kern w:val="2"/>
      <w:sz w:val="21"/>
    </w:rPr>
  </w:style>
  <w:style w:type="paragraph" w:customStyle="1" w:styleId="201">
    <w:name w:val="样式 标题 2 + 段前: 0.1 行"/>
    <w:basedOn w:val="2"/>
    <w:link w:val="201CharChar"/>
    <w:qFormat/>
    <w:rsid w:val="00C446AF"/>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qFormat/>
    <w:rsid w:val="00C446AF"/>
  </w:style>
  <w:style w:type="character" w:customStyle="1" w:styleId="CharCharChar">
    <w:name w:val="样式 正文（首行缩进两字） Char + 加粗 Char Char"/>
    <w:qFormat/>
    <w:rsid w:val="00C446AF"/>
    <w:rPr>
      <w:rFonts w:eastAsia="宋体"/>
      <w:b/>
      <w:kern w:val="2"/>
      <w:sz w:val="21"/>
      <w:lang w:val="en-US" w:eastAsia="zh-CN"/>
    </w:rPr>
  </w:style>
  <w:style w:type="character" w:customStyle="1" w:styleId="affffc">
    <w:name w:val="样式 宋体"/>
    <w:qFormat/>
    <w:rsid w:val="00C446AF"/>
    <w:rPr>
      <w:rFonts w:ascii="宋体" w:eastAsia="宋体"/>
      <w:sz w:val="18"/>
    </w:rPr>
  </w:style>
  <w:style w:type="paragraph" w:customStyle="1" w:styleId="CharCharCharCharCharCharCharCharCharCharCharCharCharCharChar">
    <w:name w:val="Char Char Char Char Char Char Char Char Char Char Char Char Char Char Char"/>
    <w:basedOn w:val="af5"/>
    <w:qFormat/>
    <w:rsid w:val="00C446AF"/>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Char201125">
    <w:name w:val="样式 样式 正文（首行缩进两字） Char + 首行缩进:  2 字符 段前: 0.1 行 + 行距: 多倍行距 1.25 字行"/>
    <w:basedOn w:val="Char201"/>
    <w:qFormat/>
    <w:rsid w:val="00C446AF"/>
  </w:style>
  <w:style w:type="paragraph" w:customStyle="1" w:styleId="Char201">
    <w:name w:val="样式 正文（首行缩进两字） Char + 首行缩进:  2 字符 段前: 0.1 行"/>
    <w:basedOn w:val="1Char0"/>
    <w:qFormat/>
    <w:rsid w:val="00C446AF"/>
    <w:pPr>
      <w:spacing w:afterLines="10" w:line="300" w:lineRule="auto"/>
      <w:ind w:firstLine="200"/>
    </w:pPr>
  </w:style>
  <w:style w:type="paragraph" w:customStyle="1" w:styleId="affffd">
    <w:name w:val="目次、标准名称标题"/>
    <w:basedOn w:val="affffe"/>
    <w:next w:val="affffb"/>
    <w:qFormat/>
    <w:rsid w:val="00C446AF"/>
    <w:pPr>
      <w:spacing w:line="460" w:lineRule="exact"/>
    </w:pPr>
  </w:style>
  <w:style w:type="paragraph" w:customStyle="1" w:styleId="affffe">
    <w:name w:val="前言、引言标题"/>
    <w:next w:val="af5"/>
    <w:qFormat/>
    <w:rsid w:val="00C446AF"/>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5012">
    <w:name w:val="样式 标题 5 + 段前: 0.1 行2"/>
    <w:basedOn w:val="150"/>
    <w:next w:val="150"/>
    <w:qFormat/>
    <w:rsid w:val="00C446AF"/>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C446AF"/>
    <w:pPr>
      <w:tabs>
        <w:tab w:val="left" w:pos="1050"/>
        <w:tab w:val="left" w:pos="1080"/>
      </w:tabs>
      <w:spacing w:beforeLines="0" w:line="276" w:lineRule="auto"/>
    </w:pPr>
  </w:style>
  <w:style w:type="paragraph" w:customStyle="1" w:styleId="501">
    <w:name w:val="样式 标题 5 + 段前: 0.1 行"/>
    <w:basedOn w:val="5"/>
    <w:qFormat/>
    <w:rsid w:val="00C446AF"/>
    <w:pPr>
      <w:keepNext w:val="0"/>
      <w:keepLines w:val="0"/>
      <w:tabs>
        <w:tab w:val="left" w:pos="0"/>
        <w:tab w:val="left" w:pos="210"/>
      </w:tabs>
      <w:topLinePunct w:val="0"/>
      <w:adjustRightInd/>
      <w:spacing w:beforeLines="10" w:after="0" w:line="312" w:lineRule="auto"/>
    </w:pPr>
    <w:rPr>
      <w:sz w:val="21"/>
    </w:rPr>
  </w:style>
  <w:style w:type="paragraph" w:customStyle="1" w:styleId="Normal00">
    <w:name w:val="Normal_0_0"/>
    <w:qFormat/>
    <w:rsid w:val="00C446AF"/>
    <w:rPr>
      <w:rFonts w:ascii="黑体" w:eastAsia="黑体" w:hAnsi="黑体"/>
      <w:b/>
      <w:sz w:val="32"/>
      <w:szCs w:val="24"/>
    </w:rPr>
  </w:style>
  <w:style w:type="paragraph" w:customStyle="1" w:styleId="-d">
    <w:name w:val="正文-d"/>
    <w:basedOn w:val="af5"/>
    <w:qFormat/>
    <w:rsid w:val="00C446AF"/>
    <w:pPr>
      <w:ind w:firstLineChars="200" w:firstLine="200"/>
    </w:pPr>
    <w:rPr>
      <w:szCs w:val="21"/>
    </w:rPr>
  </w:style>
  <w:style w:type="paragraph" w:customStyle="1" w:styleId="15">
    <w:name w:val="附录标题1"/>
    <w:basedOn w:val="1"/>
    <w:next w:val="2c"/>
    <w:qFormat/>
    <w:rsid w:val="00C446AF"/>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1TimesNewRoman0115">
    <w:name w:val="样式1 正文文本 小五 + Times New Roman 段前: 0 行 行距: 多倍行距 1.15 字行"/>
    <w:basedOn w:val="26"/>
    <w:qFormat/>
    <w:rsid w:val="00C446AF"/>
    <w:pPr>
      <w:spacing w:afterLines="20" w:line="276" w:lineRule="auto"/>
      <w:jc w:val="center"/>
    </w:pPr>
    <w:rPr>
      <w:sz w:val="18"/>
    </w:rPr>
  </w:style>
  <w:style w:type="paragraph" w:customStyle="1" w:styleId="afffff">
    <w:name w:val="公司名"/>
    <w:basedOn w:val="afffff0"/>
    <w:qFormat/>
    <w:rsid w:val="00C446AF"/>
    <w:pPr>
      <w:spacing w:before="0"/>
    </w:pPr>
  </w:style>
  <w:style w:type="paragraph" w:customStyle="1" w:styleId="afffff0">
    <w:name w:val="_标准名称"/>
    <w:basedOn w:val="af5"/>
    <w:next w:val="aff4"/>
    <w:qFormat/>
    <w:rsid w:val="00C446AF"/>
    <w:pPr>
      <w:snapToGrid w:val="0"/>
      <w:spacing w:before="567" w:after="680"/>
      <w:jc w:val="center"/>
    </w:pPr>
    <w:rPr>
      <w:rFonts w:ascii="Arial" w:eastAsia="黑体" w:hAnsi="Arial"/>
      <w:sz w:val="32"/>
    </w:rPr>
  </w:style>
  <w:style w:type="paragraph" w:customStyle="1" w:styleId="01">
    <w:name w:val="样式 样式 正文缩进 + 首行缩进:  0 厘米1 +"/>
    <w:basedOn w:val="af5"/>
    <w:qFormat/>
    <w:rsid w:val="00C446AF"/>
    <w:pPr>
      <w:spacing w:beforeLines="10"/>
    </w:pPr>
    <w:rPr>
      <w:kern w:val="0"/>
      <w:sz w:val="18"/>
    </w:rPr>
  </w:style>
  <w:style w:type="paragraph" w:customStyle="1" w:styleId="a7">
    <w:name w:val="四级无标题条"/>
    <w:basedOn w:val="af5"/>
    <w:qFormat/>
    <w:rsid w:val="00C446AF"/>
    <w:pPr>
      <w:numPr>
        <w:ilvl w:val="5"/>
        <w:numId w:val="1"/>
      </w:numPr>
    </w:pPr>
    <w:rPr>
      <w:rFonts w:eastAsia="黑体"/>
      <w:b/>
    </w:rPr>
  </w:style>
  <w:style w:type="paragraph" w:customStyle="1" w:styleId="1aTimesNewRoman01151">
    <w:name w:val="样式 样式1 样式 编号 a + Times New Roman 段前: 0 行 行距: 多倍行距 1.15 字行 + 左侧.....1"/>
    <w:basedOn w:val="1aTimesNewRoman0115"/>
    <w:qFormat/>
    <w:rsid w:val="00C446AF"/>
    <w:pPr>
      <w:ind w:leftChars="200" w:left="400"/>
    </w:pPr>
  </w:style>
  <w:style w:type="paragraph" w:customStyle="1" w:styleId="1aTimesNewRoman0115">
    <w:name w:val="样式1 样式 编号 a + Times New Roman 段前: 0 行 行距: 多倍行距 1.15 字行 + 左侧... + ..."/>
    <w:basedOn w:val="aTimesNewRoman0115"/>
    <w:qFormat/>
    <w:rsid w:val="00C446AF"/>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qFormat/>
    <w:rsid w:val="00C446AF"/>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446AF"/>
    <w:pPr>
      <w:tabs>
        <w:tab w:val="left" w:pos="315"/>
      </w:tabs>
      <w:ind w:leftChars="400" w:left="840"/>
    </w:pPr>
  </w:style>
  <w:style w:type="paragraph" w:customStyle="1" w:styleId="TimesNewRoman0112">
    <w:name w:val="样式 Times New Roman 段前: 0.1 行 行距: 多倍行距 1.2 字行"/>
    <w:basedOn w:val="af5"/>
    <w:qFormat/>
    <w:rsid w:val="00C446AF"/>
    <w:pPr>
      <w:spacing w:line="276" w:lineRule="auto"/>
      <w:ind w:leftChars="200" w:left="420"/>
    </w:pPr>
  </w:style>
  <w:style w:type="paragraph" w:customStyle="1" w:styleId="a2">
    <w:name w:val="列项——（一级）"/>
    <w:qFormat/>
    <w:rsid w:val="00C446AF"/>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af4">
    <w:name w:val="二级条标题"/>
    <w:basedOn w:val="afffff1"/>
    <w:next w:val="af5"/>
    <w:qFormat/>
    <w:rsid w:val="00C446AF"/>
    <w:pPr>
      <w:numPr>
        <w:ilvl w:val="3"/>
        <w:numId w:val="3"/>
      </w:numPr>
      <w:outlineLvl w:val="3"/>
    </w:pPr>
  </w:style>
  <w:style w:type="paragraph" w:customStyle="1" w:styleId="afffff1">
    <w:name w:val="一级条标题"/>
    <w:basedOn w:val="af5"/>
    <w:next w:val="af5"/>
    <w:qFormat/>
    <w:rsid w:val="00C446AF"/>
    <w:pPr>
      <w:widowControl/>
      <w:tabs>
        <w:tab w:val="left" w:pos="-1080"/>
      </w:tabs>
      <w:ind w:left="-1080" w:hanging="420"/>
      <w:outlineLvl w:val="2"/>
    </w:pPr>
    <w:rPr>
      <w:rFonts w:ascii="黑体" w:eastAsia="黑体"/>
      <w:kern w:val="0"/>
    </w:rPr>
  </w:style>
  <w:style w:type="paragraph" w:customStyle="1" w:styleId="afffff2">
    <w:name w:val="注释"/>
    <w:basedOn w:val="af5"/>
    <w:qFormat/>
    <w:rsid w:val="00C446AF"/>
    <w:pPr>
      <w:spacing w:beforeLines="10" w:line="264" w:lineRule="auto"/>
      <w:ind w:leftChars="200" w:left="400" w:rightChars="200" w:right="200" w:hangingChars="200" w:hanging="200"/>
    </w:pPr>
    <w:rPr>
      <w:rFonts w:ascii="Arial" w:hAnsi="Arial"/>
    </w:rPr>
  </w:style>
  <w:style w:type="paragraph" w:customStyle="1" w:styleId="ae">
    <w:name w:val="工程建设表标题"/>
    <w:basedOn w:val="ad"/>
    <w:qFormat/>
    <w:rsid w:val="00C446AF"/>
    <w:pPr>
      <w:numPr>
        <w:ilvl w:val="4"/>
      </w:numPr>
      <w:jc w:val="center"/>
      <w:outlineLvl w:val="4"/>
    </w:pPr>
  </w:style>
  <w:style w:type="paragraph" w:customStyle="1" w:styleId="ad">
    <w:name w:val="工程建设条标题"/>
    <w:basedOn w:val="ac"/>
    <w:next w:val="affffb"/>
    <w:qFormat/>
    <w:rsid w:val="00C446AF"/>
    <w:pPr>
      <w:numPr>
        <w:ilvl w:val="3"/>
      </w:numPr>
      <w:spacing w:before="0" w:after="0"/>
      <w:ind w:left="0" w:firstLine="0"/>
      <w:jc w:val="left"/>
      <w:outlineLvl w:val="3"/>
    </w:pPr>
    <w:rPr>
      <w:b w:val="0"/>
    </w:rPr>
  </w:style>
  <w:style w:type="paragraph" w:customStyle="1" w:styleId="ac">
    <w:name w:val="工程建设节标题"/>
    <w:basedOn w:val="ab"/>
    <w:next w:val="affffb"/>
    <w:qFormat/>
    <w:rsid w:val="00C446AF"/>
    <w:pPr>
      <w:numPr>
        <w:ilvl w:val="2"/>
      </w:numPr>
      <w:spacing w:before="400" w:after="400" w:line="240" w:lineRule="auto"/>
      <w:ind w:left="0" w:firstLine="0"/>
      <w:outlineLvl w:val="2"/>
    </w:pPr>
    <w:rPr>
      <w:sz w:val="21"/>
    </w:rPr>
  </w:style>
  <w:style w:type="paragraph" w:customStyle="1" w:styleId="ab">
    <w:name w:val="工程建设章标题"/>
    <w:next w:val="affffb"/>
    <w:qFormat/>
    <w:rsid w:val="00C446AF"/>
    <w:pPr>
      <w:numPr>
        <w:ilvl w:val="1"/>
        <w:numId w:val="4"/>
      </w:numPr>
      <w:spacing w:before="640" w:after="560" w:line="480" w:lineRule="exact"/>
      <w:jc w:val="center"/>
      <w:outlineLvl w:val="1"/>
    </w:pPr>
    <w:rPr>
      <w:rFonts w:ascii="黑体" w:eastAsia="黑体"/>
      <w:b/>
      <w:sz w:val="28"/>
    </w:rPr>
  </w:style>
  <w:style w:type="paragraph" w:customStyle="1" w:styleId="TimesNewRoman07401">
    <w:name w:val="样式 Times New Roman 首行缩进:  0.74 厘米 段前: 0.1 行"/>
    <w:basedOn w:val="af5"/>
    <w:qFormat/>
    <w:rsid w:val="00C446AF"/>
    <w:pPr>
      <w:spacing w:beforeLines="10" w:line="312" w:lineRule="auto"/>
      <w:ind w:firstLine="420"/>
    </w:pPr>
    <w:rPr>
      <w:b/>
    </w:rPr>
  </w:style>
  <w:style w:type="paragraph" w:customStyle="1" w:styleId="16">
    <w:name w:val="1"/>
    <w:basedOn w:val="af5"/>
    <w:next w:val="af5"/>
    <w:qFormat/>
    <w:rsid w:val="00C446AF"/>
    <w:pPr>
      <w:topLinePunct/>
      <w:adjustRightInd w:val="0"/>
    </w:pPr>
    <w:rPr>
      <w:rFonts w:ascii="Courier New" w:hAnsi="Courier New"/>
      <w:sz w:val="20"/>
    </w:rPr>
  </w:style>
  <w:style w:type="paragraph" w:customStyle="1" w:styleId="afffff3">
    <w:name w:val="_图表编号"/>
    <w:basedOn w:val="aff0"/>
    <w:next w:val="affff6"/>
    <w:qFormat/>
    <w:rsid w:val="00C446AF"/>
    <w:pPr>
      <w:snapToGrid w:val="0"/>
      <w:spacing w:beforeLines="15" w:afterLines="15"/>
      <w:jc w:val="center"/>
    </w:pPr>
    <w:rPr>
      <w:sz w:val="21"/>
    </w:rPr>
  </w:style>
  <w:style w:type="paragraph" w:customStyle="1" w:styleId="07701201">
    <w:name w:val="样式 样式 首行缩进:  0.77 厘米 段前: 0.1 行 + 首行缩进:  2 字符 段前: 0.1 行"/>
    <w:basedOn w:val="af5"/>
    <w:qFormat/>
    <w:rsid w:val="00C446AF"/>
    <w:pPr>
      <w:spacing w:line="276" w:lineRule="auto"/>
      <w:ind w:firstLineChars="200" w:firstLine="200"/>
    </w:pPr>
  </w:style>
  <w:style w:type="paragraph" w:customStyle="1" w:styleId="20150151">
    <w:name w:val="样式 目录 2 + 段前: 0.15 行 段后: 0.15 行1"/>
    <w:basedOn w:val="25"/>
    <w:qFormat/>
    <w:rsid w:val="00C446AF"/>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f4">
    <w:name w:val="基准索引样式"/>
    <w:basedOn w:val="af5"/>
    <w:qFormat/>
    <w:rsid w:val="00C446AF"/>
    <w:pPr>
      <w:widowControl/>
      <w:spacing w:line="220" w:lineRule="atLeast"/>
      <w:ind w:left="360"/>
      <w:jc w:val="left"/>
    </w:pPr>
    <w:rPr>
      <w:rFonts w:ascii="Arial" w:hAnsi="Arial"/>
      <w:kern w:val="0"/>
    </w:rPr>
  </w:style>
  <w:style w:type="paragraph" w:customStyle="1" w:styleId="1107071107">
    <w:name w:val="样式 样式1 标题 1 + 段前: 0.7 行 段后: 0.7 行 + 段前: 1 行 段后: 1 行 + 段前: 0.7 行..."/>
    <w:basedOn w:val="1111"/>
    <w:qFormat/>
    <w:rsid w:val="00C446AF"/>
    <w:pPr>
      <w:spacing w:beforeLines="0" w:afterLines="0"/>
    </w:pPr>
  </w:style>
  <w:style w:type="paragraph" w:customStyle="1" w:styleId="1111">
    <w:name w:val="样式1 标题 1 + 段前: 1 行 段后: 1 行"/>
    <w:basedOn w:val="10707"/>
    <w:qFormat/>
    <w:rsid w:val="00C446AF"/>
    <w:pPr>
      <w:spacing w:beforeLines="100" w:afterLines="100"/>
    </w:pPr>
    <w:rPr>
      <w:rFonts w:eastAsia="黑体"/>
      <w:b w:val="0"/>
    </w:rPr>
  </w:style>
  <w:style w:type="paragraph" w:customStyle="1" w:styleId="10707">
    <w:name w:val="样式 标题 1 + 段前: 0.7 行 段后: 0.7 行"/>
    <w:basedOn w:val="1"/>
    <w:qFormat/>
    <w:rsid w:val="00C446AF"/>
    <w:pPr>
      <w:keepLines/>
      <w:tabs>
        <w:tab w:val="left" w:pos="360"/>
      </w:tabs>
      <w:spacing w:beforeLines="70" w:afterLines="70" w:line="240" w:lineRule="auto"/>
      <w:ind w:firstLine="0"/>
      <w:jc w:val="left"/>
    </w:pPr>
    <w:rPr>
      <w:b/>
      <w:color w:val="auto"/>
      <w:kern w:val="21"/>
      <w:sz w:val="21"/>
    </w:rPr>
  </w:style>
  <w:style w:type="paragraph" w:customStyle="1" w:styleId="014">
    <w:name w:val="样式 段前: 0.1 行 左  4 字符"/>
    <w:basedOn w:val="af5"/>
    <w:qFormat/>
    <w:rsid w:val="00C446AF"/>
    <w:pPr>
      <w:spacing w:beforeLines="10" w:line="300" w:lineRule="auto"/>
      <w:ind w:leftChars="400" w:left="400"/>
    </w:pPr>
  </w:style>
  <w:style w:type="paragraph" w:customStyle="1" w:styleId="afffff5">
    <w:name w:val="术语定义二级条标题"/>
    <w:basedOn w:val="afffff6"/>
    <w:next w:val="affffb"/>
    <w:qFormat/>
    <w:rsid w:val="00C446AF"/>
    <w:pPr>
      <w:tabs>
        <w:tab w:val="left" w:pos="1155"/>
      </w:tabs>
      <w:ind w:left="1155"/>
    </w:pPr>
  </w:style>
  <w:style w:type="paragraph" w:customStyle="1" w:styleId="afffff6">
    <w:name w:val="术语定义条标题"/>
    <w:basedOn w:val="afffff7"/>
    <w:next w:val="affffb"/>
    <w:qFormat/>
    <w:rsid w:val="00C446AF"/>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7">
    <w:name w:val="章标题"/>
    <w:next w:val="affffb"/>
    <w:qFormat/>
    <w:rsid w:val="00C446AF"/>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07401">
    <w:name w:val="样式1 首行缩进:  0.74 厘米 段前: 0.1 行"/>
    <w:basedOn w:val="1Char0"/>
    <w:next w:val="1Char0"/>
    <w:qFormat/>
    <w:rsid w:val="00C446AF"/>
    <w:pPr>
      <w:tabs>
        <w:tab w:val="left" w:pos="820"/>
      </w:tabs>
      <w:spacing w:afterLines="10"/>
      <w:ind w:left="820" w:firstLineChars="0" w:hanging="420"/>
    </w:pPr>
    <w:rPr>
      <w:kern w:val="0"/>
    </w:rPr>
  </w:style>
  <w:style w:type="paragraph" w:customStyle="1" w:styleId="011">
    <w:name w:val="样式 段前: 0.1 行1"/>
    <w:basedOn w:val="af5"/>
    <w:qFormat/>
    <w:rsid w:val="00C446AF"/>
    <w:pPr>
      <w:spacing w:beforeLines="10" w:line="312" w:lineRule="auto"/>
    </w:pPr>
  </w:style>
  <w:style w:type="paragraph" w:customStyle="1" w:styleId="afffff8">
    <w:name w:val="附录五级条标题"/>
    <w:basedOn w:val="afffff9"/>
    <w:next w:val="affffb"/>
    <w:qFormat/>
    <w:rsid w:val="00C446AF"/>
    <w:pPr>
      <w:outlineLvl w:val="6"/>
    </w:pPr>
  </w:style>
  <w:style w:type="paragraph" w:customStyle="1" w:styleId="afffff9">
    <w:name w:val="附录四级条标题"/>
    <w:basedOn w:val="afffffa"/>
    <w:next w:val="affffb"/>
    <w:qFormat/>
    <w:rsid w:val="00C446AF"/>
    <w:pPr>
      <w:outlineLvl w:val="5"/>
    </w:pPr>
  </w:style>
  <w:style w:type="paragraph" w:customStyle="1" w:styleId="afffffa">
    <w:name w:val="附录三级条标题"/>
    <w:basedOn w:val="afffffb"/>
    <w:next w:val="affffb"/>
    <w:qFormat/>
    <w:rsid w:val="00C446AF"/>
    <w:pPr>
      <w:outlineLvl w:val="4"/>
    </w:pPr>
  </w:style>
  <w:style w:type="paragraph" w:customStyle="1" w:styleId="afffffb">
    <w:name w:val="附录二级条标题"/>
    <w:basedOn w:val="afffffc"/>
    <w:next w:val="affffb"/>
    <w:qFormat/>
    <w:rsid w:val="00C446AF"/>
    <w:pPr>
      <w:outlineLvl w:val="3"/>
    </w:pPr>
  </w:style>
  <w:style w:type="paragraph" w:customStyle="1" w:styleId="afffffc">
    <w:name w:val="附录一级条标题"/>
    <w:basedOn w:val="afffffd"/>
    <w:next w:val="affffb"/>
    <w:qFormat/>
    <w:rsid w:val="00C446AF"/>
    <w:pPr>
      <w:autoSpaceDN w:val="0"/>
      <w:spacing w:beforeLines="0" w:afterLines="0"/>
      <w:outlineLvl w:val="2"/>
    </w:pPr>
  </w:style>
  <w:style w:type="paragraph" w:customStyle="1" w:styleId="afffffd">
    <w:name w:val="附录章标题"/>
    <w:next w:val="affffb"/>
    <w:qFormat/>
    <w:rsid w:val="00C446AF"/>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fe">
    <w:name w:val="正文表标题"/>
    <w:next w:val="af5"/>
    <w:qFormat/>
    <w:rsid w:val="00C446AF"/>
    <w:pPr>
      <w:jc w:val="center"/>
    </w:pPr>
    <w:rPr>
      <w:rFonts w:ascii="黑体" w:eastAsia="黑体"/>
      <w:sz w:val="21"/>
    </w:rPr>
  </w:style>
  <w:style w:type="paragraph" w:customStyle="1" w:styleId="affffff">
    <w:name w:val="奇页脚样式"/>
    <w:basedOn w:val="affd"/>
    <w:qFormat/>
    <w:rsid w:val="00C446A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0">
    <w:name w:val="五级条标题"/>
    <w:basedOn w:val="affffff1"/>
    <w:next w:val="affffb"/>
    <w:qFormat/>
    <w:rsid w:val="00C446AF"/>
    <w:pPr>
      <w:outlineLvl w:val="6"/>
    </w:pPr>
  </w:style>
  <w:style w:type="paragraph" w:customStyle="1" w:styleId="affffff1">
    <w:name w:val="四级条标题"/>
    <w:basedOn w:val="affffff2"/>
    <w:next w:val="affffb"/>
    <w:qFormat/>
    <w:rsid w:val="00C446AF"/>
    <w:pPr>
      <w:outlineLvl w:val="5"/>
    </w:pPr>
  </w:style>
  <w:style w:type="paragraph" w:customStyle="1" w:styleId="affffff2">
    <w:name w:val="三级条标题"/>
    <w:basedOn w:val="af4"/>
    <w:next w:val="affffb"/>
    <w:qFormat/>
    <w:rsid w:val="00C446AF"/>
    <w:pPr>
      <w:widowControl w:val="0"/>
      <w:numPr>
        <w:ilvl w:val="0"/>
        <w:numId w:val="0"/>
      </w:numPr>
      <w:adjustRightInd w:val="0"/>
      <w:spacing w:line="360" w:lineRule="atLeast"/>
      <w:textAlignment w:val="baseline"/>
      <w:outlineLvl w:val="4"/>
    </w:pPr>
    <w:rPr>
      <w:rFonts w:ascii="Times New Roman"/>
    </w:rPr>
  </w:style>
  <w:style w:type="paragraph" w:customStyle="1" w:styleId="StyleBefore6pt">
    <w:name w:val="Style 三级条标题 + Before:  6 pt"/>
    <w:basedOn w:val="affffff2"/>
    <w:qFormat/>
    <w:rsid w:val="00C446AF"/>
    <w:pPr>
      <w:widowControl/>
      <w:tabs>
        <w:tab w:val="left" w:pos="1440"/>
      </w:tabs>
      <w:adjustRightInd/>
      <w:spacing w:line="240" w:lineRule="auto"/>
      <w:textAlignment w:val="auto"/>
    </w:pPr>
    <w:rPr>
      <w:rFonts w:ascii="黑体"/>
    </w:rPr>
  </w:style>
  <w:style w:type="paragraph" w:customStyle="1" w:styleId="affffff3">
    <w:name w:val="目次"/>
    <w:basedOn w:val="af5"/>
    <w:qFormat/>
    <w:rsid w:val="00C446AF"/>
    <w:pPr>
      <w:spacing w:line="1200" w:lineRule="auto"/>
      <w:jc w:val="center"/>
    </w:pPr>
    <w:rPr>
      <w:rFonts w:eastAsia="黑体"/>
      <w:kern w:val="21"/>
      <w:sz w:val="32"/>
      <w:szCs w:val="32"/>
    </w:rPr>
  </w:style>
  <w:style w:type="paragraph" w:customStyle="1" w:styleId="20100312">
    <w:name w:val="样式 样式 正文文本 2 + 段前: 0.1 行 + 悬挂缩进: 0.03 字符 段后: 1.2 磅 行距: 单倍行距"/>
    <w:basedOn w:val="2010"/>
    <w:qFormat/>
    <w:rsid w:val="00C446AF"/>
  </w:style>
  <w:style w:type="paragraph" w:customStyle="1" w:styleId="2010">
    <w:name w:val="样式 正文文本 2 + 段前: 0.1 行"/>
    <w:basedOn w:val="26"/>
    <w:qFormat/>
    <w:rsid w:val="00C446AF"/>
    <w:pPr>
      <w:spacing w:beforeLines="10" w:after="0" w:line="264" w:lineRule="auto"/>
      <w:jc w:val="left"/>
    </w:pPr>
    <w:rPr>
      <w:sz w:val="18"/>
    </w:rPr>
  </w:style>
  <w:style w:type="paragraph" w:customStyle="1" w:styleId="2d">
    <w:name w:val="副标题2"/>
    <w:basedOn w:val="af5"/>
    <w:qFormat/>
    <w:rsid w:val="00C446AF"/>
    <w:pPr>
      <w:spacing w:before="240" w:after="60" w:line="312" w:lineRule="auto"/>
      <w:jc w:val="center"/>
      <w:outlineLvl w:val="1"/>
    </w:pPr>
    <w:rPr>
      <w:rFonts w:ascii="Arial" w:hAnsi="Arial"/>
      <w:b/>
      <w:kern w:val="28"/>
      <w:sz w:val="32"/>
    </w:rPr>
  </w:style>
  <w:style w:type="paragraph" w:customStyle="1" w:styleId="affffff4">
    <w:name w:val="副题目 – 封页"/>
    <w:basedOn w:val="affffff5"/>
    <w:next w:val="aff4"/>
    <w:qFormat/>
    <w:rsid w:val="00C446AF"/>
    <w:pPr>
      <w:keepNext w:val="0"/>
      <w:keepLines w:val="0"/>
      <w:widowControl w:val="0"/>
      <w:spacing w:before="0" w:after="60" w:line="240" w:lineRule="auto"/>
    </w:pPr>
    <w:rPr>
      <w:rFonts w:ascii="Arial"/>
      <w:snapToGrid w:val="0"/>
      <w:color w:val="000000"/>
      <w:sz w:val="28"/>
    </w:rPr>
  </w:style>
  <w:style w:type="paragraph" w:customStyle="1" w:styleId="affffff5">
    <w:name w:val="题目封页"/>
    <w:basedOn w:val="affffff6"/>
    <w:next w:val="affffff4"/>
    <w:qFormat/>
    <w:rsid w:val="00C446AF"/>
    <w:pPr>
      <w:spacing w:before="1800" w:line="240" w:lineRule="atLeast"/>
      <w:jc w:val="center"/>
    </w:pPr>
    <w:rPr>
      <w:rFonts w:ascii="黑体" w:eastAsia="黑体"/>
      <w:b/>
      <w:spacing w:val="0"/>
      <w:sz w:val="52"/>
    </w:rPr>
  </w:style>
  <w:style w:type="paragraph" w:customStyle="1" w:styleId="affffff6">
    <w:name w:val="基准标题"/>
    <w:basedOn w:val="af5"/>
    <w:next w:val="aff4"/>
    <w:qFormat/>
    <w:rsid w:val="00C446AF"/>
    <w:pPr>
      <w:keepNext/>
      <w:keepLines/>
      <w:widowControl/>
      <w:spacing w:before="140" w:line="220" w:lineRule="atLeast"/>
      <w:jc w:val="left"/>
    </w:pPr>
    <w:rPr>
      <w:rFonts w:ascii="Arial" w:hAnsi="Arial"/>
      <w:spacing w:val="-4"/>
      <w:kern w:val="28"/>
      <w:sz w:val="22"/>
    </w:rPr>
  </w:style>
  <w:style w:type="paragraph" w:customStyle="1" w:styleId="100">
    <w:name w:val="正文_1_0"/>
    <w:qFormat/>
    <w:rsid w:val="00C446AF"/>
    <w:pPr>
      <w:widowControl w:val="0"/>
      <w:jc w:val="both"/>
    </w:pPr>
    <w:rPr>
      <w:kern w:val="2"/>
      <w:sz w:val="21"/>
      <w:szCs w:val="22"/>
    </w:rPr>
  </w:style>
  <w:style w:type="paragraph" w:customStyle="1" w:styleId="1201">
    <w:name w:val="样式1 标题 2 + 段前: 0.1 行 + 宋体"/>
    <w:basedOn w:val="af5"/>
    <w:qFormat/>
    <w:rsid w:val="00C446AF"/>
    <w:pPr>
      <w:tabs>
        <w:tab w:val="left" w:pos="500"/>
      </w:tabs>
      <w:spacing w:beforeLines="10" w:line="312" w:lineRule="auto"/>
    </w:pPr>
  </w:style>
  <w:style w:type="paragraph" w:customStyle="1" w:styleId="affffff7">
    <w:name w:val="术语定义五级条标题"/>
    <w:basedOn w:val="afffff7"/>
    <w:next w:val="affffb"/>
    <w:qFormat/>
    <w:rsid w:val="00C446AF"/>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8">
    <w:name w:val="_列项符号3"/>
    <w:basedOn w:val="aff1"/>
    <w:qFormat/>
    <w:rsid w:val="00C446AF"/>
    <w:pPr>
      <w:tabs>
        <w:tab w:val="left" w:pos="1680"/>
      </w:tabs>
      <w:snapToGrid w:val="0"/>
      <w:spacing w:line="276" w:lineRule="auto"/>
      <w:ind w:leftChars="600" w:left="1680" w:hangingChars="800" w:hanging="420"/>
    </w:pPr>
  </w:style>
  <w:style w:type="paragraph" w:customStyle="1" w:styleId="512">
    <w:name w:val="样式 标题 5 + 黑色 段前: 1.2 磅"/>
    <w:basedOn w:val="af5"/>
    <w:qFormat/>
    <w:rsid w:val="00C446AF"/>
    <w:pPr>
      <w:tabs>
        <w:tab w:val="left" w:pos="1200"/>
      </w:tabs>
      <w:spacing w:line="300" w:lineRule="auto"/>
    </w:pPr>
    <w:rPr>
      <w:rFonts w:ascii="Arial" w:hAnsi="Arial"/>
    </w:rPr>
  </w:style>
  <w:style w:type="paragraph" w:customStyle="1" w:styleId="affffff8">
    <w:name w:val="表文"/>
    <w:basedOn w:val="af5"/>
    <w:qFormat/>
    <w:rsid w:val="00C446AF"/>
    <w:pPr>
      <w:topLinePunct/>
      <w:spacing w:before="40" w:after="40"/>
    </w:pPr>
    <w:rPr>
      <w:sz w:val="18"/>
      <w:szCs w:val="18"/>
    </w:rPr>
  </w:style>
  <w:style w:type="paragraph" w:customStyle="1" w:styleId="af1">
    <w:name w:val="工程建设款标题"/>
    <w:basedOn w:val="ad"/>
    <w:qFormat/>
    <w:rsid w:val="00C446AF"/>
    <w:pPr>
      <w:numPr>
        <w:ilvl w:val="7"/>
      </w:numPr>
      <w:outlineLvl w:val="9"/>
    </w:pPr>
  </w:style>
  <w:style w:type="paragraph" w:customStyle="1" w:styleId="20505">
    <w:name w:val="样式 标题 2 + 段前: 0.5 行 段后: 0.5 行"/>
    <w:basedOn w:val="2"/>
    <w:qFormat/>
    <w:rsid w:val="00C446AF"/>
    <w:pPr>
      <w:autoSpaceDE/>
      <w:autoSpaceDN/>
      <w:spacing w:beforeLines="50" w:afterLines="50" w:line="240" w:lineRule="auto"/>
      <w:ind w:firstLineChars="200" w:firstLine="200"/>
    </w:pPr>
    <w:rPr>
      <w:rFonts w:ascii="Times New Roman" w:hAnsi="Times New Roman"/>
      <w:bCs/>
      <w:sz w:val="21"/>
      <w:szCs w:val="21"/>
    </w:rPr>
  </w:style>
  <w:style w:type="paragraph" w:customStyle="1" w:styleId="TimesNewRoman01125">
    <w:name w:val="样式 Times New Roman 段前: 0.1 行 行距: 多倍行距 1.25 字行"/>
    <w:basedOn w:val="af5"/>
    <w:qFormat/>
    <w:rsid w:val="00C446AF"/>
    <w:pPr>
      <w:spacing w:line="276" w:lineRule="auto"/>
    </w:pPr>
    <w:rPr>
      <w:rFonts w:hAnsi="宋体"/>
    </w:rPr>
  </w:style>
  <w:style w:type="paragraph" w:customStyle="1" w:styleId="aaa">
    <w:name w:val="a.a.a"/>
    <w:basedOn w:val="af5"/>
    <w:qFormat/>
    <w:rsid w:val="00C446AF"/>
    <w:pPr>
      <w:spacing w:beforeLines="50" w:afterLines="50"/>
      <w:jc w:val="left"/>
      <w:outlineLvl w:val="2"/>
    </w:pPr>
    <w:rPr>
      <w:rFonts w:ascii="黑体" w:eastAsia="黑体" w:hAnsi="宋体"/>
      <w:sz w:val="24"/>
    </w:rPr>
  </w:style>
  <w:style w:type="paragraph" w:customStyle="1" w:styleId="0505">
    <w:name w:val="样式 章标题 + 小四 段前: 0.5 行 段后: 0.5 行"/>
    <w:basedOn w:val="afffff7"/>
    <w:qFormat/>
    <w:rsid w:val="00C446AF"/>
    <w:pPr>
      <w:widowControl/>
      <w:numPr>
        <w:numId w:val="5"/>
      </w:numPr>
      <w:tabs>
        <w:tab w:val="left" w:pos="420"/>
      </w:tabs>
      <w:adjustRightInd/>
      <w:spacing w:beforeLines="0" w:afterLines="0" w:line="240" w:lineRule="auto"/>
      <w:textAlignment w:val="auto"/>
    </w:pPr>
    <w:rPr>
      <w:b/>
      <w:sz w:val="24"/>
    </w:rPr>
  </w:style>
  <w:style w:type="paragraph" w:customStyle="1" w:styleId="012">
    <w:name w:val="样式 段前: 0.1 行2"/>
    <w:basedOn w:val="af5"/>
    <w:qFormat/>
    <w:rsid w:val="00C446AF"/>
    <w:pPr>
      <w:spacing w:line="276" w:lineRule="auto"/>
    </w:pPr>
  </w:style>
  <w:style w:type="paragraph" w:customStyle="1" w:styleId="17">
    <w:name w:val="样式 标题 1 + 加粗"/>
    <w:basedOn w:val="1"/>
    <w:qFormat/>
    <w:rsid w:val="00C446AF"/>
    <w:pPr>
      <w:keepLines/>
      <w:spacing w:beforeLines="100" w:afterLines="100" w:line="240" w:lineRule="auto"/>
      <w:ind w:firstLine="0"/>
    </w:pPr>
    <w:rPr>
      <w:rFonts w:eastAsia="黑体"/>
      <w:b/>
      <w:bCs/>
      <w:color w:val="auto"/>
      <w:kern w:val="44"/>
      <w:sz w:val="28"/>
      <w:szCs w:val="28"/>
    </w:rPr>
  </w:style>
  <w:style w:type="paragraph" w:customStyle="1" w:styleId="affffff9">
    <w:name w:val="条文脚注"/>
    <w:basedOn w:val="afff2"/>
    <w:qFormat/>
    <w:rsid w:val="00C446AF"/>
    <w:pPr>
      <w:ind w:leftChars="200" w:left="780" w:hangingChars="200" w:hanging="360"/>
      <w:jc w:val="both"/>
    </w:pPr>
    <w:rPr>
      <w:rFonts w:ascii="宋体"/>
    </w:rPr>
  </w:style>
  <w:style w:type="paragraph" w:customStyle="1" w:styleId="affffffa">
    <w:name w:val="附录标题"/>
    <w:basedOn w:val="afff1"/>
    <w:qFormat/>
    <w:rsid w:val="00C446AF"/>
    <w:pPr>
      <w:topLinePunct w:val="0"/>
      <w:adjustRightInd/>
      <w:spacing w:beforeLines="25" w:afterLines="25"/>
    </w:pPr>
    <w:rPr>
      <w:rFonts w:ascii="Times New Roman" w:eastAsia="黑体" w:hAnsi="Times New Roman"/>
      <w:b w:val="0"/>
    </w:rPr>
  </w:style>
  <w:style w:type="paragraph" w:customStyle="1" w:styleId="affffffb">
    <w:name w:val="标准书眉一"/>
    <w:qFormat/>
    <w:rsid w:val="00C446AF"/>
    <w:pPr>
      <w:widowControl w:val="0"/>
      <w:adjustRightInd w:val="0"/>
      <w:spacing w:line="360" w:lineRule="atLeast"/>
      <w:jc w:val="both"/>
      <w:textAlignment w:val="baseline"/>
    </w:pPr>
  </w:style>
  <w:style w:type="paragraph" w:customStyle="1" w:styleId="affffffc">
    <w:name w:val="图说"/>
    <w:basedOn w:val="af5"/>
    <w:qFormat/>
    <w:rsid w:val="00C446AF"/>
    <w:pPr>
      <w:topLinePunct/>
      <w:spacing w:before="60" w:after="160"/>
      <w:jc w:val="center"/>
    </w:pPr>
    <w:rPr>
      <w:sz w:val="18"/>
    </w:rPr>
  </w:style>
  <w:style w:type="paragraph" w:customStyle="1" w:styleId="affffffd">
    <w:name w:val="文献分类号"/>
    <w:qFormat/>
    <w:rsid w:val="00C446AF"/>
    <w:pPr>
      <w:widowControl w:val="0"/>
      <w:adjustRightInd w:val="0"/>
      <w:spacing w:line="360" w:lineRule="atLeast"/>
      <w:jc w:val="both"/>
      <w:textAlignment w:val="center"/>
    </w:pPr>
    <w:rPr>
      <w:rFonts w:eastAsia="黑体"/>
      <w:sz w:val="21"/>
    </w:rPr>
  </w:style>
  <w:style w:type="paragraph" w:customStyle="1" w:styleId="ParaCharCharCharCharCharCharChar">
    <w:name w:val="默认段落字体 Para Char Char Char Char Char Char Char"/>
    <w:basedOn w:val="af5"/>
    <w:qFormat/>
    <w:rsid w:val="00C446AF"/>
    <w:pPr>
      <w:adjustRightInd w:val="0"/>
      <w:spacing w:line="360" w:lineRule="auto"/>
    </w:pPr>
    <w:rPr>
      <w:rFonts w:ascii="Tahoma" w:hAnsi="Tahoma"/>
      <w:kern w:val="0"/>
      <w:sz w:val="24"/>
    </w:rPr>
  </w:style>
  <w:style w:type="paragraph" w:customStyle="1" w:styleId="a6">
    <w:name w:val="三级无标题条"/>
    <w:basedOn w:val="af5"/>
    <w:qFormat/>
    <w:rsid w:val="00C446AF"/>
    <w:pPr>
      <w:numPr>
        <w:ilvl w:val="4"/>
        <w:numId w:val="1"/>
      </w:numPr>
    </w:pPr>
    <w:rPr>
      <w:b/>
    </w:rPr>
  </w:style>
  <w:style w:type="paragraph" w:customStyle="1" w:styleId="5011">
    <w:name w:val="样式 标题 5 + 段前: 0.1 行1"/>
    <w:basedOn w:val="5"/>
    <w:next w:val="5"/>
    <w:qFormat/>
    <w:rsid w:val="00C446AF"/>
    <w:pPr>
      <w:keepNext w:val="0"/>
      <w:keepLines w:val="0"/>
      <w:tabs>
        <w:tab w:val="left" w:pos="0"/>
        <w:tab w:val="left" w:pos="210"/>
      </w:tabs>
      <w:topLinePunct w:val="0"/>
      <w:adjustRightInd/>
      <w:spacing w:beforeLines="10" w:after="0" w:line="312" w:lineRule="auto"/>
    </w:pPr>
    <w:rPr>
      <w:sz w:val="21"/>
    </w:rPr>
  </w:style>
  <w:style w:type="paragraph" w:customStyle="1" w:styleId="TimesNewRoman201">
    <w:name w:val="样式 正文首行缩进 + Times New Roman 五号 首行缩进:  2 字符 段前: 0.1 行 行距: 多倍行..."/>
    <w:basedOn w:val="af6"/>
    <w:qFormat/>
    <w:rsid w:val="00C446AF"/>
    <w:pPr>
      <w:tabs>
        <w:tab w:val="left" w:pos="360"/>
      </w:tabs>
      <w:spacing w:after="0" w:line="276" w:lineRule="auto"/>
      <w:ind w:firstLineChars="200" w:firstLine="0"/>
    </w:pPr>
  </w:style>
  <w:style w:type="paragraph" w:customStyle="1" w:styleId="af2">
    <w:name w:val="工程建设无节条标题"/>
    <w:basedOn w:val="af5"/>
    <w:next w:val="affffb"/>
    <w:qFormat/>
    <w:rsid w:val="00C446AF"/>
    <w:pPr>
      <w:numPr>
        <w:ilvl w:val="8"/>
        <w:numId w:val="4"/>
      </w:numPr>
      <w:outlineLvl w:val="3"/>
    </w:pPr>
  </w:style>
  <w:style w:type="paragraph" w:customStyle="1" w:styleId="5015015">
    <w:name w:val="样式 标题 5 + 段前: 0.15 行 段后: 0.15 行"/>
    <w:basedOn w:val="5"/>
    <w:qFormat/>
    <w:rsid w:val="00C446AF"/>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e">
    <w:name w:val="图片"/>
    <w:basedOn w:val="af5"/>
    <w:qFormat/>
    <w:rsid w:val="00C446AF"/>
    <w:pPr>
      <w:topLinePunct/>
      <w:snapToGrid w:val="0"/>
      <w:spacing w:before="160" w:after="60"/>
      <w:jc w:val="center"/>
    </w:pPr>
  </w:style>
  <w:style w:type="paragraph" w:customStyle="1" w:styleId="18">
    <w:name w:val="正文正式1"/>
    <w:basedOn w:val="af5"/>
    <w:qFormat/>
    <w:rsid w:val="00C446AF"/>
    <w:pPr>
      <w:tabs>
        <w:tab w:val="left" w:pos="0"/>
      </w:tabs>
      <w:spacing w:line="360" w:lineRule="auto"/>
    </w:pPr>
    <w:rPr>
      <w:rFonts w:ascii="宋体" w:hAnsi="宋体"/>
      <w:kern w:val="0"/>
      <w:sz w:val="24"/>
    </w:rPr>
  </w:style>
  <w:style w:type="paragraph" w:customStyle="1" w:styleId="CharCharCharCharCharCharCharCharChar1CharCharChar">
    <w:name w:val="Char Char Char Char Char Char Char Char Char1 Char Char Char"/>
    <w:basedOn w:val="af5"/>
    <w:qFormat/>
    <w:rsid w:val="00C446AF"/>
    <w:pPr>
      <w:spacing w:line="580" w:lineRule="exact"/>
      <w:ind w:firstLineChars="200" w:firstLine="200"/>
    </w:pPr>
  </w:style>
  <w:style w:type="paragraph" w:customStyle="1" w:styleId="afffffff">
    <w:name w:val="示例"/>
    <w:next w:val="affffb"/>
    <w:qFormat/>
    <w:rsid w:val="00C446AF"/>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C446AF"/>
    <w:pPr>
      <w:spacing w:beforeLines="0" w:line="276" w:lineRule="auto"/>
      <w:ind w:firstLine="420"/>
    </w:pPr>
  </w:style>
  <w:style w:type="paragraph" w:customStyle="1" w:styleId="19">
    <w:name w:val="正文_1"/>
    <w:qFormat/>
    <w:rsid w:val="00C446AF"/>
    <w:pPr>
      <w:widowControl w:val="0"/>
      <w:jc w:val="both"/>
    </w:pPr>
    <w:rPr>
      <w:kern w:val="2"/>
      <w:sz w:val="21"/>
      <w:szCs w:val="22"/>
    </w:rPr>
  </w:style>
  <w:style w:type="paragraph" w:customStyle="1" w:styleId="1Char20115">
    <w:name w:val="样式 样式1 正文（首行缩进两字） Char + 黑色 首行缩进:  2 字符 段前: 0 行 行距: 多倍行距 1.15 ....."/>
    <w:basedOn w:val="1Char201150"/>
    <w:qFormat/>
    <w:rsid w:val="00C446AF"/>
    <w:pPr>
      <w:spacing w:beforeLines="50"/>
    </w:pPr>
  </w:style>
  <w:style w:type="paragraph" w:customStyle="1" w:styleId="1Char201150">
    <w:name w:val="样式1 正文（首行缩进两字） Char + 黑色 首行缩进:  2 字符 段前: 0 行 行距: 多倍行距 1.15 ..."/>
    <w:basedOn w:val="af5"/>
    <w:qFormat/>
    <w:rsid w:val="00C446AF"/>
    <w:pPr>
      <w:tabs>
        <w:tab w:val="left" w:pos="3885"/>
      </w:tabs>
      <w:overflowPunct w:val="0"/>
      <w:snapToGrid w:val="0"/>
      <w:spacing w:beforeLines="10" w:line="276" w:lineRule="auto"/>
      <w:ind w:firstLine="420"/>
    </w:pPr>
  </w:style>
  <w:style w:type="paragraph" w:customStyle="1" w:styleId="21">
    <w:name w:val="样式 样式2 + 右侧:  1 字符"/>
    <w:basedOn w:val="2b"/>
    <w:qFormat/>
    <w:rsid w:val="00C446AF"/>
    <w:pPr>
      <w:numPr>
        <w:numId w:val="6"/>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2e">
    <w:name w:val="封面标准号2"/>
    <w:basedOn w:val="1a"/>
    <w:qFormat/>
    <w:rsid w:val="00C446AF"/>
    <w:pPr>
      <w:spacing w:before="357" w:line="280" w:lineRule="exact"/>
    </w:pPr>
  </w:style>
  <w:style w:type="paragraph" w:customStyle="1" w:styleId="1a">
    <w:name w:val="封面标准号1"/>
    <w:qFormat/>
    <w:rsid w:val="00C446AF"/>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01">
    <w:name w:val="样式 标题 3 + 段前: 0.1 行"/>
    <w:basedOn w:val="3"/>
    <w:qFormat/>
    <w:rsid w:val="00C446AF"/>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0">
    <w:name w:val="封面正文"/>
    <w:qFormat/>
    <w:rsid w:val="00C446AF"/>
    <w:pPr>
      <w:widowControl w:val="0"/>
      <w:adjustRightInd w:val="0"/>
      <w:spacing w:line="360" w:lineRule="atLeast"/>
      <w:jc w:val="both"/>
      <w:textAlignment w:val="baseline"/>
    </w:pPr>
  </w:style>
  <w:style w:type="paragraph" w:customStyle="1" w:styleId="afffffff1">
    <w:name w:val="注×："/>
    <w:qFormat/>
    <w:rsid w:val="00C446AF"/>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122011">
    <w:name w:val="样式 样式 段前: 0.1 行 首行缩进:  2 字符 + 首行缩进:  2 字符 段前: 0.1 行1"/>
    <w:basedOn w:val="0120"/>
    <w:qFormat/>
    <w:rsid w:val="00C446AF"/>
    <w:pPr>
      <w:spacing w:beforeLines="0" w:line="276" w:lineRule="auto"/>
      <w:ind w:firstLine="420"/>
    </w:pPr>
  </w:style>
  <w:style w:type="paragraph" w:customStyle="1" w:styleId="0120">
    <w:name w:val="样式 段前: 0.1 行 首行缩进:  2 字符"/>
    <w:basedOn w:val="af5"/>
    <w:qFormat/>
    <w:rsid w:val="00C446AF"/>
    <w:pPr>
      <w:spacing w:beforeLines="10" w:line="300" w:lineRule="auto"/>
      <w:ind w:firstLineChars="200" w:firstLine="200"/>
    </w:pPr>
  </w:style>
  <w:style w:type="paragraph" w:customStyle="1" w:styleId="afffffff2">
    <w:name w:val="封面标准名称"/>
    <w:qFormat/>
    <w:rsid w:val="00C446AF"/>
    <w:pPr>
      <w:widowControl w:val="0"/>
      <w:adjustRightInd w:val="0"/>
      <w:spacing w:line="680" w:lineRule="exact"/>
      <w:jc w:val="center"/>
      <w:textAlignment w:val="center"/>
    </w:pPr>
    <w:rPr>
      <w:rFonts w:ascii="黑体" w:eastAsia="黑体"/>
      <w:sz w:val="52"/>
    </w:rPr>
  </w:style>
  <w:style w:type="paragraph" w:customStyle="1" w:styleId="VerdanaRGB171717">
    <w:name w:val="样式 段 + Verdana 小四 自定义颜(RGB(171717))"/>
    <w:basedOn w:val="affffb"/>
    <w:qFormat/>
    <w:rsid w:val="00C446AF"/>
    <w:pPr>
      <w:autoSpaceDE/>
      <w:autoSpaceDN/>
      <w:snapToGrid w:val="0"/>
      <w:spacing w:line="300" w:lineRule="auto"/>
    </w:pPr>
    <w:rPr>
      <w:rFonts w:ascii="Verdana" w:hAnsi="Verdana"/>
      <w:color w:val="111111"/>
      <w:sz w:val="24"/>
    </w:rPr>
  </w:style>
  <w:style w:type="paragraph" w:customStyle="1" w:styleId="2f">
    <w:name w:val="科东_缩排_2"/>
    <w:basedOn w:val="af5"/>
    <w:next w:val="af5"/>
    <w:qFormat/>
    <w:rsid w:val="00C446AF"/>
    <w:pPr>
      <w:tabs>
        <w:tab w:val="left" w:pos="780"/>
        <w:tab w:val="left" w:pos="1320"/>
      </w:tabs>
      <w:spacing w:line="360" w:lineRule="auto"/>
      <w:ind w:leftChars="200" w:left="780" w:hangingChars="200" w:hanging="360"/>
    </w:pPr>
    <w:rPr>
      <w:sz w:val="24"/>
    </w:rPr>
  </w:style>
  <w:style w:type="paragraph" w:customStyle="1" w:styleId="150101">
    <w:name w:val="样式1 标题 5 + 段前: 0.1 行 + 段前: 0.1 行"/>
    <w:basedOn w:val="af5"/>
    <w:qFormat/>
    <w:rsid w:val="00C446AF"/>
    <w:pPr>
      <w:tabs>
        <w:tab w:val="left" w:pos="357"/>
        <w:tab w:val="left" w:pos="1134"/>
      </w:tabs>
      <w:spacing w:beforeLines="10" w:line="312" w:lineRule="auto"/>
    </w:pPr>
  </w:style>
  <w:style w:type="paragraph" w:customStyle="1" w:styleId="afffffff3">
    <w:name w:val="标准书脚_奇数页"/>
    <w:qFormat/>
    <w:rsid w:val="00C446AF"/>
    <w:pPr>
      <w:widowControl w:val="0"/>
      <w:adjustRightInd w:val="0"/>
      <w:spacing w:before="120" w:line="360" w:lineRule="atLeast"/>
      <w:jc w:val="right"/>
      <w:textAlignment w:val="baseline"/>
    </w:pPr>
    <w:rPr>
      <w:sz w:val="18"/>
    </w:rPr>
  </w:style>
  <w:style w:type="paragraph" w:customStyle="1" w:styleId="a5">
    <w:name w:val="二级无标题条"/>
    <w:basedOn w:val="af5"/>
    <w:qFormat/>
    <w:rsid w:val="00C446AF"/>
    <w:pPr>
      <w:numPr>
        <w:ilvl w:val="3"/>
        <w:numId w:val="1"/>
      </w:numPr>
    </w:pPr>
    <w:rPr>
      <w:b/>
    </w:rPr>
  </w:style>
  <w:style w:type="paragraph" w:customStyle="1" w:styleId="CharChar6">
    <w:name w:val="Char Char"/>
    <w:basedOn w:val="af5"/>
    <w:qFormat/>
    <w:rsid w:val="00C446AF"/>
    <w:rPr>
      <w:szCs w:val="21"/>
    </w:rPr>
  </w:style>
  <w:style w:type="paragraph" w:customStyle="1" w:styleId="afffffff4">
    <w:name w:val="目次、索引正文"/>
    <w:qFormat/>
    <w:rsid w:val="00C446AF"/>
    <w:pPr>
      <w:widowControl w:val="0"/>
      <w:adjustRightInd w:val="0"/>
      <w:spacing w:line="320" w:lineRule="exact"/>
      <w:jc w:val="both"/>
      <w:textAlignment w:val="baseline"/>
    </w:pPr>
    <w:rPr>
      <w:rFonts w:ascii="宋体"/>
      <w:sz w:val="21"/>
    </w:rPr>
  </w:style>
  <w:style w:type="paragraph" w:customStyle="1" w:styleId="a3">
    <w:name w:val="注：（正文）"/>
    <w:basedOn w:val="afffffff5"/>
    <w:next w:val="affffb"/>
    <w:qFormat/>
    <w:rsid w:val="00C446AF"/>
    <w:pPr>
      <w:numPr>
        <w:numId w:val="7"/>
      </w:numPr>
      <w:tabs>
        <w:tab w:val="left" w:pos="918"/>
      </w:tabs>
      <w:adjustRightInd w:val="0"/>
      <w:spacing w:line="360" w:lineRule="atLeast"/>
      <w:textAlignment w:val="baseline"/>
    </w:pPr>
  </w:style>
  <w:style w:type="paragraph" w:customStyle="1" w:styleId="afffffff5">
    <w:name w:val="注："/>
    <w:next w:val="af5"/>
    <w:qFormat/>
    <w:rsid w:val="00C446AF"/>
    <w:pPr>
      <w:widowControl w:val="0"/>
      <w:tabs>
        <w:tab w:val="left" w:pos="780"/>
      </w:tabs>
      <w:autoSpaceDE w:val="0"/>
      <w:autoSpaceDN w:val="0"/>
      <w:ind w:left="780" w:hanging="360"/>
      <w:jc w:val="both"/>
    </w:pPr>
    <w:rPr>
      <w:rFonts w:ascii="宋体"/>
      <w:sz w:val="18"/>
    </w:rPr>
  </w:style>
  <w:style w:type="paragraph" w:customStyle="1" w:styleId="1074010">
    <w:name w:val="样式1 加粗 居中 首行缩进:  0.74 厘米 段前: 0.1 行"/>
    <w:basedOn w:val="af5"/>
    <w:qFormat/>
    <w:rsid w:val="00C446AF"/>
    <w:pPr>
      <w:spacing w:line="276" w:lineRule="auto"/>
      <w:ind w:firstLine="420"/>
      <w:jc w:val="center"/>
    </w:pPr>
    <w:rPr>
      <w:b/>
    </w:rPr>
  </w:style>
  <w:style w:type="paragraph" w:customStyle="1" w:styleId="601">
    <w:name w:val="样式 标题 6 + 段前: 0.1 行"/>
    <w:basedOn w:val="6"/>
    <w:qFormat/>
    <w:rsid w:val="00C446AF"/>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f6">
    <w:name w:val="朱公式"/>
    <w:basedOn w:val="1Char0"/>
    <w:qFormat/>
    <w:rsid w:val="00C446AF"/>
    <w:pPr>
      <w:tabs>
        <w:tab w:val="center" w:pos="4763"/>
        <w:tab w:val="right" w:pos="9412"/>
      </w:tabs>
    </w:pPr>
    <w:rPr>
      <w:kern w:val="21"/>
    </w:rPr>
  </w:style>
  <w:style w:type="paragraph" w:customStyle="1" w:styleId="afffffff7">
    <w:name w:val="附录"/>
    <w:basedOn w:val="1"/>
    <w:qFormat/>
    <w:rsid w:val="00C446AF"/>
    <w:pPr>
      <w:keepLines/>
      <w:topLinePunct/>
      <w:spacing w:before="0" w:line="960" w:lineRule="auto"/>
      <w:jc w:val="center"/>
      <w:textAlignment w:val="baseline"/>
    </w:pPr>
    <w:rPr>
      <w:rFonts w:eastAsia="黑体"/>
      <w:color w:val="auto"/>
      <w:sz w:val="28"/>
      <w:szCs w:val="28"/>
    </w:rPr>
  </w:style>
  <w:style w:type="paragraph" w:customStyle="1" w:styleId="afffffff8">
    <w:name w:val="标准称谓"/>
    <w:next w:val="af5"/>
    <w:qFormat/>
    <w:rsid w:val="00C446AF"/>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9">
    <w:name w:val="部分题目"/>
    <w:basedOn w:val="affffff6"/>
    <w:next w:val="afffffffa"/>
    <w:qFormat/>
    <w:rsid w:val="00C446AF"/>
    <w:pPr>
      <w:spacing w:before="660" w:after="400" w:line="540" w:lineRule="atLeast"/>
      <w:ind w:right="2160"/>
    </w:pPr>
    <w:rPr>
      <w:rFonts w:ascii="Times New Roman" w:hAnsi="Times New Roman"/>
      <w:spacing w:val="-40"/>
      <w:sz w:val="60"/>
    </w:rPr>
  </w:style>
  <w:style w:type="paragraph" w:customStyle="1" w:styleId="afffffffa">
    <w:name w:val="部分副题目"/>
    <w:basedOn w:val="af5"/>
    <w:next w:val="aff4"/>
    <w:qFormat/>
    <w:rsid w:val="00C446AF"/>
    <w:pPr>
      <w:keepNext/>
      <w:keepLines/>
      <w:widowControl/>
      <w:spacing w:after="160" w:line="400" w:lineRule="atLeast"/>
      <w:ind w:right="2160"/>
      <w:jc w:val="left"/>
    </w:pPr>
    <w:rPr>
      <w:rFonts w:ascii="Arial" w:hAnsi="Arial"/>
      <w:i/>
      <w:spacing w:val="-14"/>
      <w:kern w:val="28"/>
      <w:sz w:val="34"/>
    </w:rPr>
  </w:style>
  <w:style w:type="paragraph" w:customStyle="1" w:styleId="afffffffb">
    <w:name w:val="附录图标题"/>
    <w:next w:val="affffb"/>
    <w:qFormat/>
    <w:rsid w:val="00C446AF"/>
    <w:pPr>
      <w:widowControl w:val="0"/>
      <w:tabs>
        <w:tab w:val="left" w:pos="360"/>
      </w:tabs>
      <w:adjustRightInd w:val="0"/>
      <w:spacing w:line="360" w:lineRule="atLeast"/>
      <w:jc w:val="center"/>
      <w:textAlignment w:val="baseline"/>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C446AF"/>
    <w:pPr>
      <w:ind w:firstLine="420"/>
    </w:pPr>
  </w:style>
  <w:style w:type="paragraph" w:customStyle="1" w:styleId="39">
    <w:name w:val="样式 3"/>
    <w:basedOn w:val="af5"/>
    <w:qFormat/>
    <w:rsid w:val="00C446AF"/>
    <w:pPr>
      <w:topLinePunct/>
      <w:adjustRightInd w:val="0"/>
      <w:ind w:left="840" w:hanging="420"/>
    </w:pPr>
    <w:rPr>
      <w:kern w:val="21"/>
      <w:szCs w:val="21"/>
    </w:rPr>
  </w:style>
  <w:style w:type="paragraph" w:customStyle="1" w:styleId="CharCharCharChar12">
    <w:name w:val="样式 正文缩进正文缩进 Char正文（首行缩进两字） Char Char正文（首行缩进两字） Char1正文（首行缩进两...2"/>
    <w:basedOn w:val="af5"/>
    <w:qFormat/>
    <w:rsid w:val="00C446AF"/>
    <w:pPr>
      <w:spacing w:beforeLines="10" w:line="300" w:lineRule="auto"/>
      <w:ind w:firstLineChars="200" w:firstLine="200"/>
    </w:pPr>
  </w:style>
  <w:style w:type="paragraph" w:customStyle="1" w:styleId="afffffffc">
    <w:name w:val="参考文献、索引标题"/>
    <w:basedOn w:val="affffe"/>
    <w:next w:val="af5"/>
    <w:qFormat/>
    <w:rsid w:val="00C446AF"/>
    <w:pPr>
      <w:spacing w:after="200"/>
    </w:pPr>
    <w:rPr>
      <w:sz w:val="21"/>
    </w:rPr>
  </w:style>
  <w:style w:type="paragraph" w:customStyle="1" w:styleId="01012011">
    <w:name w:val="样式 样式 段前: 0.1 行 + 段前: 0.1 行 + 左侧:  2 字符 段前: 0.1 行1"/>
    <w:basedOn w:val="0101"/>
    <w:qFormat/>
    <w:rsid w:val="00C446AF"/>
    <w:pPr>
      <w:spacing w:line="276" w:lineRule="auto"/>
    </w:pPr>
  </w:style>
  <w:style w:type="paragraph" w:customStyle="1" w:styleId="0101">
    <w:name w:val="样式 样式 段前: 0.1 行 + 段前: 0.1 行"/>
    <w:basedOn w:val="010"/>
    <w:qFormat/>
    <w:rsid w:val="00C446AF"/>
    <w:pPr>
      <w:ind w:leftChars="200" w:left="200"/>
    </w:pPr>
  </w:style>
  <w:style w:type="paragraph" w:customStyle="1" w:styleId="010">
    <w:name w:val="样式 段前: 0.1 行"/>
    <w:basedOn w:val="af5"/>
    <w:qFormat/>
    <w:rsid w:val="00C446AF"/>
    <w:pPr>
      <w:spacing w:beforeLines="10" w:line="300" w:lineRule="auto"/>
    </w:pPr>
  </w:style>
  <w:style w:type="paragraph" w:customStyle="1" w:styleId="CharCharCharChar120">
    <w:name w:val="样式 样式 正文缩进正文缩进 Char正文（首行缩进两字） Char Char正文（首行缩进两字） Char1正文（首行缩进两....2"/>
    <w:basedOn w:val="CharCharCharChar12"/>
    <w:qFormat/>
    <w:rsid w:val="00C446AF"/>
    <w:pPr>
      <w:spacing w:beforeLines="0" w:line="276" w:lineRule="auto"/>
      <w:ind w:firstLine="420"/>
    </w:pPr>
  </w:style>
  <w:style w:type="paragraph" w:customStyle="1" w:styleId="CharChar1CharCharChar">
    <w:name w:val="Char Char1 Char Char Char"/>
    <w:basedOn w:val="aff2"/>
    <w:qFormat/>
    <w:rsid w:val="00C446AF"/>
  </w:style>
  <w:style w:type="paragraph" w:customStyle="1" w:styleId="afffffffd">
    <w:name w:val="列项——"/>
    <w:qFormat/>
    <w:rsid w:val="00C446AF"/>
    <w:pPr>
      <w:widowControl w:val="0"/>
      <w:tabs>
        <w:tab w:val="left" w:pos="1080"/>
      </w:tabs>
      <w:spacing w:line="360" w:lineRule="auto"/>
      <w:ind w:left="780" w:hanging="420"/>
      <w:jc w:val="both"/>
    </w:pPr>
    <w:rPr>
      <w:rFonts w:ascii="宋体" w:hAnsi="宋体"/>
      <w:sz w:val="21"/>
    </w:rPr>
  </w:style>
  <w:style w:type="paragraph" w:customStyle="1" w:styleId="3H3l3CTh3sect1233rdlevel3Head3level3PI">
    <w:name w:val="样式 样式 标题 3H3l3CT小标题中h3sect1.2.33rd level3Head 3level_3PI... + 段前..."/>
    <w:basedOn w:val="3H3l3CTh3sect1233rdlevel3Head3level3PI0"/>
    <w:qFormat/>
    <w:rsid w:val="00C446AF"/>
    <w:pPr>
      <w:numPr>
        <w:ilvl w:val="2"/>
        <w:numId w:val="8"/>
      </w:numPr>
      <w:tabs>
        <w:tab w:val="clear" w:pos="1890"/>
        <w:tab w:val="left" w:pos="1866"/>
      </w:tabs>
    </w:pPr>
  </w:style>
  <w:style w:type="paragraph" w:customStyle="1" w:styleId="3H3l3CTh3sect1233rdlevel3Head3level3PI0">
    <w:name w:val="样式 标题 3H3l3CT小标题中h3sect1.2.33rd level3Head 3level_3PI..."/>
    <w:basedOn w:val="3"/>
    <w:qFormat/>
    <w:rsid w:val="00C446AF"/>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CharChar10">
    <w:name w:val="正文（首行缩进两字） Char Char1"/>
    <w:basedOn w:val="af5"/>
    <w:next w:val="af5"/>
    <w:qFormat/>
    <w:rsid w:val="00C446AF"/>
    <w:pPr>
      <w:spacing w:beforeLines="25" w:line="300" w:lineRule="auto"/>
      <w:ind w:firstLineChars="200" w:firstLine="420"/>
    </w:pPr>
    <w:rPr>
      <w:rFonts w:ascii="Arial" w:hAnsi="Arial"/>
    </w:rPr>
  </w:style>
  <w:style w:type="paragraph" w:customStyle="1" w:styleId="afffffffe">
    <w:name w:val="封面一致性程度标识"/>
    <w:qFormat/>
    <w:rsid w:val="00C446AF"/>
    <w:pPr>
      <w:widowControl w:val="0"/>
      <w:adjustRightInd w:val="0"/>
      <w:spacing w:before="440" w:line="400" w:lineRule="exact"/>
      <w:jc w:val="center"/>
      <w:textAlignment w:val="baseline"/>
    </w:pPr>
    <w:rPr>
      <w:rFonts w:ascii="宋体"/>
      <w:sz w:val="28"/>
    </w:rPr>
  </w:style>
  <w:style w:type="paragraph" w:customStyle="1" w:styleId="CharCharCharCharCharChar">
    <w:name w:val="Char Char Char Char Char Char"/>
    <w:basedOn w:val="af5"/>
    <w:qFormat/>
    <w:rsid w:val="00C446AF"/>
  </w:style>
  <w:style w:type="paragraph" w:customStyle="1" w:styleId="2f0">
    <w:name w:val="_列表编号2"/>
    <w:basedOn w:val="afe"/>
    <w:qFormat/>
    <w:rsid w:val="00C446AF"/>
    <w:pPr>
      <w:tabs>
        <w:tab w:val="left" w:pos="1200"/>
      </w:tabs>
      <w:snapToGrid w:val="0"/>
      <w:spacing w:beforeLines="0" w:line="276" w:lineRule="auto"/>
      <w:ind w:left="1200" w:hanging="400"/>
    </w:pPr>
  </w:style>
  <w:style w:type="paragraph" w:customStyle="1" w:styleId="affffffff">
    <w:name w:val="正文格式"/>
    <w:basedOn w:val="af5"/>
    <w:qFormat/>
    <w:rsid w:val="00C446AF"/>
    <w:pPr>
      <w:topLinePunct/>
      <w:ind w:firstLineChars="200" w:firstLine="420"/>
    </w:pPr>
    <w:rPr>
      <w:rFonts w:ascii="宋体" w:hAnsi="宋体"/>
      <w:bCs/>
      <w:szCs w:val="21"/>
    </w:rPr>
  </w:style>
  <w:style w:type="paragraph" w:customStyle="1" w:styleId="affffffff0">
    <w:name w:val="_术语说明"/>
    <w:basedOn w:val="Charf1"/>
    <w:qFormat/>
    <w:rsid w:val="00C446AF"/>
    <w:pPr>
      <w:spacing w:beforeLines="0" w:line="276" w:lineRule="auto"/>
    </w:pPr>
    <w:rPr>
      <w:color w:val="000000"/>
    </w:rPr>
  </w:style>
  <w:style w:type="paragraph" w:customStyle="1" w:styleId="Charf1">
    <w:name w:val="正文（首行缩进两字） Char"/>
    <w:basedOn w:val="af5"/>
    <w:next w:val="af5"/>
    <w:qFormat/>
    <w:rsid w:val="00C446AF"/>
    <w:pPr>
      <w:overflowPunct w:val="0"/>
      <w:snapToGrid w:val="0"/>
      <w:spacing w:beforeLines="10" w:line="312" w:lineRule="auto"/>
      <w:ind w:firstLineChars="200" w:firstLine="200"/>
    </w:pPr>
    <w:rPr>
      <w:rFonts w:ascii="Arial" w:hAnsi="Arial"/>
    </w:rPr>
  </w:style>
  <w:style w:type="paragraph" w:customStyle="1" w:styleId="Char2010">
    <w:name w:val="样式 正文（首行缩进两字） Char + 黑色 首行缩进:  2 字符 段前: 0.1 行"/>
    <w:basedOn w:val="1Char0"/>
    <w:qFormat/>
    <w:rsid w:val="00C446AF"/>
    <w:pPr>
      <w:spacing w:before="24" w:afterLines="10"/>
      <w:ind w:firstLine="200"/>
    </w:pPr>
    <w:rPr>
      <w:color w:val="000000"/>
    </w:rPr>
  </w:style>
  <w:style w:type="paragraph" w:customStyle="1" w:styleId="72">
    <w:name w:val="样式7"/>
    <w:basedOn w:val="1"/>
    <w:qFormat/>
    <w:rsid w:val="00C446AF"/>
    <w:pPr>
      <w:topLinePunct/>
      <w:spacing w:before="120" w:after="120" w:line="360" w:lineRule="auto"/>
      <w:ind w:firstLine="0"/>
      <w:jc w:val="center"/>
    </w:pPr>
    <w:rPr>
      <w:rFonts w:eastAsia="黑体" w:hAnsi="宋体"/>
      <w:sz w:val="44"/>
    </w:rPr>
  </w:style>
  <w:style w:type="paragraph" w:customStyle="1" w:styleId="201010111">
    <w:name w:val="样式 样式 样式 标题 2 + 段前: 0.1 行 + 段前: 0.1 行 + 段前: 0.1 行 行距: 多倍行距 1.1 ..."/>
    <w:basedOn w:val="120"/>
    <w:qFormat/>
    <w:rsid w:val="00C446AF"/>
    <w:pPr>
      <w:tabs>
        <w:tab w:val="clear" w:pos="210"/>
        <w:tab w:val="clear" w:pos="360"/>
        <w:tab w:val="left" w:pos="500"/>
      </w:tabs>
      <w:spacing w:beforeLines="50" w:afterLines="50" w:line="240" w:lineRule="auto"/>
    </w:pPr>
    <w:rPr>
      <w:rFonts w:eastAsia="黑体"/>
      <w:b w:val="0"/>
    </w:rPr>
  </w:style>
  <w:style w:type="paragraph" w:customStyle="1" w:styleId="affffffff1">
    <w:name w:val="文档正文"/>
    <w:basedOn w:val="af5"/>
    <w:qFormat/>
    <w:rsid w:val="00C446AF"/>
    <w:pPr>
      <w:adjustRightInd w:val="0"/>
      <w:spacing w:line="360" w:lineRule="atLeast"/>
      <w:ind w:firstLine="567"/>
      <w:jc w:val="left"/>
      <w:textAlignment w:val="baseline"/>
    </w:pPr>
    <w:rPr>
      <w:rFonts w:ascii="长城仿宋" w:eastAsia="长城仿宋" w:hAnsi="宋体"/>
      <w:kern w:val="0"/>
      <w:sz w:val="28"/>
    </w:rPr>
  </w:style>
  <w:style w:type="paragraph" w:customStyle="1" w:styleId="CM56">
    <w:name w:val="CM56"/>
    <w:basedOn w:val="Default"/>
    <w:next w:val="Default"/>
    <w:qFormat/>
    <w:rsid w:val="00C446AF"/>
    <w:rPr>
      <w:rFonts w:ascii="Times New Roman"/>
      <w:color w:val="auto"/>
    </w:rPr>
  </w:style>
  <w:style w:type="paragraph" w:customStyle="1" w:styleId="Default">
    <w:name w:val="Default"/>
    <w:qFormat/>
    <w:rsid w:val="00C446AF"/>
    <w:pPr>
      <w:widowControl w:val="0"/>
      <w:autoSpaceDE w:val="0"/>
      <w:autoSpaceDN w:val="0"/>
      <w:adjustRightInd w:val="0"/>
    </w:pPr>
    <w:rPr>
      <w:rFonts w:ascii="宋体"/>
      <w:color w:val="000000"/>
      <w:sz w:val="24"/>
    </w:rPr>
  </w:style>
  <w:style w:type="paragraph" w:customStyle="1" w:styleId="ParaCharCharCharCharChar">
    <w:name w:val="默认段落字体 Para Char Char Char Char Char"/>
    <w:basedOn w:val="af5"/>
    <w:qFormat/>
    <w:rsid w:val="00C446AF"/>
    <w:rPr>
      <w:rFonts w:ascii="宋体" w:hAnsi="宋体"/>
      <w:b/>
      <w:color w:val="000000"/>
      <w:sz w:val="24"/>
      <w:szCs w:val="24"/>
    </w:rPr>
  </w:style>
  <w:style w:type="paragraph" w:customStyle="1" w:styleId="44">
    <w:name w:val="样式4"/>
    <w:basedOn w:val="3a"/>
    <w:qFormat/>
    <w:rsid w:val="00C446AF"/>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a">
    <w:name w:val="样式3"/>
    <w:basedOn w:val="12"/>
    <w:qFormat/>
    <w:rsid w:val="00C446AF"/>
  </w:style>
  <w:style w:type="paragraph" w:customStyle="1" w:styleId="affffffff2">
    <w:name w:val="正文表标题续表"/>
    <w:basedOn w:val="afffffe"/>
    <w:next w:val="affffb"/>
    <w:qFormat/>
    <w:rsid w:val="00C446AF"/>
    <w:pPr>
      <w:tabs>
        <w:tab w:val="left" w:pos="420"/>
        <w:tab w:val="left" w:pos="1620"/>
      </w:tabs>
      <w:spacing w:line="360" w:lineRule="auto"/>
      <w:ind w:leftChars="600" w:left="1620" w:hangingChars="200" w:hanging="360"/>
    </w:pPr>
    <w:rPr>
      <w:rFonts w:ascii="宋体" w:eastAsia="宋体" w:hAnsi="宋体"/>
    </w:rPr>
  </w:style>
  <w:style w:type="paragraph" w:customStyle="1" w:styleId="affffffff3">
    <w:name w:val="连续正文文字"/>
    <w:basedOn w:val="aff4"/>
    <w:qFormat/>
    <w:rsid w:val="00C446AF"/>
    <w:pPr>
      <w:keepNext/>
      <w:widowControl/>
      <w:spacing w:beforeLines="15" w:afterLines="10" w:line="360" w:lineRule="atLeast"/>
      <w:ind w:left="357" w:firstLine="425"/>
      <w:jc w:val="center"/>
    </w:pPr>
    <w:rPr>
      <w:rFonts w:ascii="Arial" w:hAnsi="Arial"/>
      <w:kern w:val="0"/>
      <w:sz w:val="18"/>
    </w:rPr>
  </w:style>
  <w:style w:type="paragraph" w:styleId="affffffff4">
    <w:name w:val="List Paragraph"/>
    <w:basedOn w:val="af5"/>
    <w:qFormat/>
    <w:rsid w:val="00C446AF"/>
    <w:pPr>
      <w:ind w:firstLineChars="200" w:firstLine="420"/>
    </w:pPr>
  </w:style>
  <w:style w:type="paragraph" w:customStyle="1" w:styleId="Char2011250">
    <w:name w:val="样式 正文（首行缩进两字） Char + 首行缩进:  2 字符 段前: 0.1 行 行距: 多倍行距 1.25 字行"/>
    <w:basedOn w:val="1Char0"/>
    <w:qFormat/>
    <w:rsid w:val="00C446AF"/>
    <w:pPr>
      <w:spacing w:afterLines="10"/>
      <w:ind w:firstLine="200"/>
    </w:pPr>
  </w:style>
  <w:style w:type="paragraph" w:customStyle="1" w:styleId="level4">
    <w:name w:val="level 4"/>
    <w:basedOn w:val="af5"/>
    <w:qFormat/>
    <w:rsid w:val="00C446AF"/>
    <w:pPr>
      <w:widowControl/>
      <w:spacing w:before="120" w:after="120" w:line="240" w:lineRule="exact"/>
      <w:ind w:left="634"/>
      <w:jc w:val="left"/>
    </w:pPr>
    <w:rPr>
      <w:rFonts w:ascii="Arial" w:hAnsi="Arial"/>
      <w:b/>
      <w:kern w:val="0"/>
      <w:sz w:val="20"/>
      <w:lang w:eastAsia="en-US"/>
    </w:rPr>
  </w:style>
  <w:style w:type="paragraph" w:customStyle="1" w:styleId="affffffff5">
    <w:name w:val="部分标签"/>
    <w:basedOn w:val="affffff6"/>
    <w:next w:val="af5"/>
    <w:qFormat/>
    <w:rsid w:val="00C446AF"/>
    <w:pPr>
      <w:spacing w:before="400" w:after="440"/>
    </w:pPr>
    <w:rPr>
      <w:rFonts w:ascii="Times New Roman" w:hAnsi="Times New Roman"/>
      <w:spacing w:val="-30"/>
      <w:sz w:val="60"/>
    </w:rPr>
  </w:style>
  <w:style w:type="paragraph" w:customStyle="1" w:styleId="1601TimesNewRoman01">
    <w:name w:val="样式1 样式 标题 6 + 段前: 0.1 行 + Times New Roman 段前: 0.1 行"/>
    <w:basedOn w:val="af5"/>
    <w:qFormat/>
    <w:rsid w:val="00C446AF"/>
    <w:pPr>
      <w:tabs>
        <w:tab w:val="left" w:pos="210"/>
        <w:tab w:val="left" w:pos="1080"/>
      </w:tabs>
      <w:spacing w:line="276" w:lineRule="auto"/>
      <w:outlineLvl w:val="5"/>
    </w:pPr>
    <w:rPr>
      <w:b/>
    </w:rPr>
  </w:style>
  <w:style w:type="paragraph" w:customStyle="1" w:styleId="401">
    <w:name w:val="样式 标题 4 + 段前: 0.1 行"/>
    <w:basedOn w:val="4"/>
    <w:qFormat/>
    <w:rsid w:val="00C446AF"/>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affffffff6">
    <w:name w:val="名称"/>
    <w:basedOn w:val="affffe"/>
    <w:next w:val="affffb"/>
    <w:qFormat/>
    <w:rsid w:val="00C446AF"/>
    <w:pPr>
      <w:widowControl/>
      <w:adjustRightInd/>
      <w:spacing w:line="460" w:lineRule="exact"/>
      <w:textAlignment w:val="auto"/>
      <w:outlineLvl w:val="9"/>
    </w:pPr>
    <w:rPr>
      <w:b/>
    </w:rPr>
  </w:style>
  <w:style w:type="paragraph" w:customStyle="1" w:styleId="affffffff7">
    <w:name w:val="封面标准英文名称"/>
    <w:qFormat/>
    <w:rsid w:val="00C446AF"/>
    <w:pPr>
      <w:widowControl w:val="0"/>
      <w:adjustRightInd w:val="0"/>
      <w:spacing w:before="370" w:line="400" w:lineRule="exact"/>
      <w:jc w:val="center"/>
      <w:textAlignment w:val="baseline"/>
    </w:pPr>
    <w:rPr>
      <w:sz w:val="28"/>
    </w:rPr>
  </w:style>
  <w:style w:type="paragraph" w:customStyle="1" w:styleId="affffffff8">
    <w:name w:val="无标题条"/>
    <w:next w:val="affffb"/>
    <w:qFormat/>
    <w:rsid w:val="00C446AF"/>
    <w:pPr>
      <w:jc w:val="both"/>
    </w:pPr>
    <w:rPr>
      <w:sz w:val="21"/>
    </w:rPr>
  </w:style>
  <w:style w:type="paragraph" w:customStyle="1" w:styleId="affffffff9">
    <w:name w:val="偶页页眉样式"/>
    <w:basedOn w:val="affe"/>
    <w:qFormat/>
    <w:rsid w:val="00C446A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0">
    <w:name w:val="列项·"/>
    <w:qFormat/>
    <w:rsid w:val="00C446AF"/>
    <w:pPr>
      <w:numPr>
        <w:numId w:val="9"/>
      </w:numPr>
      <w:tabs>
        <w:tab w:val="left" w:pos="840"/>
      </w:tabs>
      <w:ind w:left="840" w:hanging="420"/>
      <w:jc w:val="both"/>
    </w:pPr>
    <w:rPr>
      <w:rFonts w:ascii="宋体"/>
      <w:sz w:val="21"/>
    </w:rPr>
  </w:style>
  <w:style w:type="paragraph" w:customStyle="1" w:styleId="affffffffa">
    <w:name w:val="数字编号列项（二级）"/>
    <w:qFormat/>
    <w:rsid w:val="00C446AF"/>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b">
    <w:name w:val="插图名称"/>
    <w:basedOn w:val="af5"/>
    <w:next w:val="af5"/>
    <w:qFormat/>
    <w:rsid w:val="00C446AF"/>
    <w:pPr>
      <w:tabs>
        <w:tab w:val="left" w:pos="420"/>
      </w:tabs>
      <w:jc w:val="center"/>
    </w:pPr>
    <w:rPr>
      <w:rFonts w:ascii="黑体" w:eastAsia="黑体"/>
    </w:rPr>
  </w:style>
  <w:style w:type="paragraph" w:customStyle="1" w:styleId="CharCharCharCharChar2Char2">
    <w:name w:val="Char Char Char Char Char2 Char2"/>
    <w:basedOn w:val="af5"/>
    <w:qFormat/>
    <w:rsid w:val="00C446AF"/>
    <w:pPr>
      <w:topLinePunct/>
      <w:adjustRightInd w:val="0"/>
    </w:pPr>
  </w:style>
  <w:style w:type="paragraph" w:customStyle="1" w:styleId="affffffffc">
    <w:name w:val="发布日期"/>
    <w:qFormat/>
    <w:rsid w:val="00C446AF"/>
    <w:pPr>
      <w:widowControl w:val="0"/>
      <w:adjustRightInd w:val="0"/>
      <w:spacing w:line="360" w:lineRule="atLeast"/>
      <w:jc w:val="both"/>
      <w:textAlignment w:val="baseline"/>
    </w:pPr>
    <w:rPr>
      <w:rFonts w:eastAsia="黑体"/>
      <w:sz w:val="28"/>
    </w:rPr>
  </w:style>
  <w:style w:type="paragraph" w:customStyle="1" w:styleId="affffffffd">
    <w:name w:val="节标题"/>
    <w:basedOn w:val="1"/>
    <w:qFormat/>
    <w:rsid w:val="00C446AF"/>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MTDisplayEquation">
    <w:name w:val="MTDisplayEquation"/>
    <w:basedOn w:val="af5"/>
    <w:next w:val="af5"/>
    <w:qFormat/>
    <w:rsid w:val="00C446AF"/>
    <w:pPr>
      <w:tabs>
        <w:tab w:val="center" w:pos="4160"/>
        <w:tab w:val="right" w:pos="8300"/>
      </w:tabs>
      <w:topLinePunct/>
      <w:adjustRightInd w:val="0"/>
      <w:spacing w:line="312" w:lineRule="auto"/>
    </w:pPr>
  </w:style>
  <w:style w:type="paragraph" w:customStyle="1" w:styleId="601TimesNewRoman">
    <w:name w:val="样式 样式 标题 6 + 段前: 0.1 行 + Times New Roman"/>
    <w:basedOn w:val="601"/>
    <w:qFormat/>
    <w:rsid w:val="00C446AF"/>
    <w:pPr>
      <w:keepLines w:val="0"/>
      <w:spacing w:beforeLines="0" w:line="276" w:lineRule="auto"/>
    </w:pPr>
  </w:style>
  <w:style w:type="paragraph" w:customStyle="1" w:styleId="92">
    <w:name w:val="样式9"/>
    <w:basedOn w:val="af5"/>
    <w:qFormat/>
    <w:rsid w:val="00C446AF"/>
    <w:pPr>
      <w:topLinePunct/>
      <w:spacing w:before="560" w:after="560" w:line="560" w:lineRule="exact"/>
      <w:jc w:val="center"/>
    </w:pPr>
    <w:rPr>
      <w:rFonts w:eastAsia="黑体"/>
      <w:sz w:val="32"/>
      <w:lang w:val="zh-CN"/>
    </w:rPr>
  </w:style>
  <w:style w:type="paragraph" w:customStyle="1" w:styleId="ParaCharCharCharChar">
    <w:name w:val="默认段落字体 Para Char Char Char Char"/>
    <w:basedOn w:val="af5"/>
    <w:qFormat/>
    <w:rsid w:val="00C446AF"/>
  </w:style>
  <w:style w:type="paragraph" w:customStyle="1" w:styleId="a9">
    <w:name w:val="引言一级条标题"/>
    <w:basedOn w:val="af5"/>
    <w:next w:val="affffb"/>
    <w:qFormat/>
    <w:rsid w:val="00C446AF"/>
    <w:pPr>
      <w:widowControl/>
      <w:numPr>
        <w:numId w:val="10"/>
      </w:numPr>
    </w:pPr>
    <w:rPr>
      <w:rFonts w:eastAsia="黑体"/>
      <w:b/>
    </w:rPr>
  </w:style>
  <w:style w:type="paragraph" w:customStyle="1" w:styleId="Char20">
    <w:name w:val="样式 正文（首行缩进两字） Char + 首行缩进:  2 字符"/>
    <w:basedOn w:val="1Char0"/>
    <w:qFormat/>
    <w:rsid w:val="00C446AF"/>
    <w:pPr>
      <w:spacing w:afterLines="10"/>
      <w:ind w:firstLine="200"/>
      <w:jc w:val="center"/>
    </w:pPr>
    <w:rPr>
      <w:b/>
    </w:rPr>
  </w:style>
  <w:style w:type="paragraph" w:customStyle="1" w:styleId="affffffffe">
    <w:name w:val="附录标识"/>
    <w:basedOn w:val="affffe"/>
    <w:qFormat/>
    <w:rsid w:val="00C446AF"/>
    <w:pPr>
      <w:tabs>
        <w:tab w:val="left" w:pos="6405"/>
      </w:tabs>
      <w:spacing w:after="200"/>
    </w:pPr>
    <w:rPr>
      <w:sz w:val="21"/>
    </w:rPr>
  </w:style>
  <w:style w:type="paragraph" w:customStyle="1" w:styleId="afffffffff">
    <w:name w:val="编号列项（三级）"/>
    <w:qFormat/>
    <w:rsid w:val="00C446AF"/>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12">
    <w:name w:val="Char1"/>
    <w:basedOn w:val="af5"/>
    <w:qFormat/>
    <w:rsid w:val="00C446AF"/>
    <w:rPr>
      <w:rFonts w:ascii="Tahoma" w:hAnsi="Tahoma"/>
      <w:sz w:val="24"/>
    </w:rPr>
  </w:style>
  <w:style w:type="paragraph" w:customStyle="1" w:styleId="afffffffff0">
    <w:name w:val="图表脚注"/>
    <w:next w:val="affffb"/>
    <w:qFormat/>
    <w:rsid w:val="00C446AF"/>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1">
    <w:name w:val="发布部门"/>
    <w:next w:val="affffb"/>
    <w:qFormat/>
    <w:rsid w:val="00C446AF"/>
    <w:pPr>
      <w:widowControl w:val="0"/>
      <w:adjustRightInd w:val="0"/>
      <w:spacing w:line="360" w:lineRule="atLeast"/>
      <w:jc w:val="center"/>
      <w:textAlignment w:val="baseline"/>
    </w:pPr>
    <w:rPr>
      <w:rFonts w:ascii="宋体"/>
      <w:b/>
      <w:spacing w:val="20"/>
      <w:w w:val="135"/>
      <w:sz w:val="36"/>
    </w:rPr>
  </w:style>
  <w:style w:type="paragraph" w:customStyle="1" w:styleId="afffffffff2">
    <w:name w:val="正文文字样式"/>
    <w:basedOn w:val="af5"/>
    <w:qFormat/>
    <w:rsid w:val="00C446AF"/>
    <w:pPr>
      <w:spacing w:line="480" w:lineRule="exact"/>
      <w:ind w:firstLineChars="200" w:firstLine="480"/>
    </w:pPr>
    <w:rPr>
      <w:sz w:val="24"/>
    </w:rPr>
  </w:style>
  <w:style w:type="paragraph" w:customStyle="1" w:styleId="p0">
    <w:name w:val="p0"/>
    <w:basedOn w:val="af5"/>
    <w:qFormat/>
    <w:rsid w:val="00C446AF"/>
    <w:pPr>
      <w:widowControl/>
      <w:spacing w:after="200" w:line="273" w:lineRule="auto"/>
      <w:jc w:val="left"/>
    </w:pPr>
    <w:rPr>
      <w:rFonts w:ascii="Calibri" w:hAnsi="Calibri" w:cs="宋体"/>
      <w:kern w:val="0"/>
      <w:sz w:val="22"/>
      <w:szCs w:val="22"/>
    </w:rPr>
  </w:style>
  <w:style w:type="paragraph" w:customStyle="1" w:styleId="reader-word-layer">
    <w:name w:val="reader-word-layer"/>
    <w:basedOn w:val="af5"/>
    <w:qFormat/>
    <w:rsid w:val="00C446AF"/>
    <w:pPr>
      <w:widowControl/>
      <w:spacing w:before="100" w:beforeAutospacing="1" w:after="100" w:afterAutospacing="1"/>
      <w:jc w:val="left"/>
    </w:pPr>
    <w:rPr>
      <w:rFonts w:ascii="宋体" w:hAnsi="宋体" w:cs="宋体"/>
      <w:kern w:val="0"/>
      <w:sz w:val="24"/>
      <w:szCs w:val="24"/>
    </w:rPr>
  </w:style>
  <w:style w:type="paragraph" w:customStyle="1" w:styleId="afffffffff3">
    <w:name w:val="首页脚样式"/>
    <w:basedOn w:val="affd"/>
    <w:qFormat/>
    <w:rsid w:val="00C446A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4">
    <w:name w:val="条文说明"/>
    <w:basedOn w:val="affffffff6"/>
    <w:qFormat/>
    <w:rsid w:val="00C446AF"/>
  </w:style>
  <w:style w:type="paragraph" w:customStyle="1" w:styleId="CM38">
    <w:name w:val="CM38"/>
    <w:basedOn w:val="Default"/>
    <w:next w:val="Default"/>
    <w:qFormat/>
    <w:rsid w:val="00C446AF"/>
    <w:pPr>
      <w:spacing w:line="320" w:lineRule="atLeast"/>
    </w:pPr>
    <w:rPr>
      <w:rFonts w:ascii="Times New Roman"/>
      <w:color w:val="auto"/>
    </w:rPr>
  </w:style>
  <w:style w:type="paragraph" w:customStyle="1" w:styleId="afffffffff5">
    <w:name w:val="标准标志"/>
    <w:next w:val="af5"/>
    <w:qFormat/>
    <w:rsid w:val="00C446AF"/>
    <w:pPr>
      <w:widowControl w:val="0"/>
      <w:shd w:val="solid" w:color="FFFFFF" w:fill="FFFFFF"/>
      <w:adjustRightInd w:val="0"/>
      <w:spacing w:line="0" w:lineRule="atLeast"/>
      <w:jc w:val="right"/>
      <w:textAlignment w:val="baseline"/>
    </w:pPr>
    <w:rPr>
      <w:b/>
      <w:w w:val="130"/>
      <w:sz w:val="96"/>
    </w:rPr>
  </w:style>
  <w:style w:type="paragraph" w:customStyle="1" w:styleId="201003">
    <w:name w:val="样式 样式 正文文本 2 + 段前: 0.1 行 + 悬挂缩进: 0.03 字符"/>
    <w:basedOn w:val="2010"/>
    <w:qFormat/>
    <w:rsid w:val="00C446AF"/>
    <w:pPr>
      <w:spacing w:beforeLines="0"/>
      <w:ind w:hanging="6"/>
      <w:jc w:val="center"/>
    </w:pPr>
  </w:style>
  <w:style w:type="paragraph" w:customStyle="1" w:styleId="a1">
    <w:name w:val="列项●（二级）"/>
    <w:qFormat/>
    <w:rsid w:val="00C446AF"/>
    <w:pPr>
      <w:widowControl w:val="0"/>
      <w:numPr>
        <w:numId w:val="11"/>
      </w:numPr>
      <w:tabs>
        <w:tab w:val="left" w:pos="840"/>
      </w:tabs>
      <w:adjustRightInd w:val="0"/>
      <w:spacing w:line="360" w:lineRule="atLeast"/>
      <w:ind w:leftChars="400" w:left="600" w:hanging="200"/>
      <w:jc w:val="both"/>
      <w:textAlignment w:val="baseline"/>
    </w:pPr>
    <w:rPr>
      <w:rFonts w:ascii="宋体"/>
      <w:sz w:val="21"/>
    </w:rPr>
  </w:style>
  <w:style w:type="paragraph" w:customStyle="1" w:styleId="1074">
    <w:name w:val="样式 目录 1 + 首行缩进:  0.74 厘米"/>
    <w:basedOn w:val="10"/>
    <w:qFormat/>
    <w:rsid w:val="00C446AF"/>
    <w:pPr>
      <w:spacing w:beforeLines="10" w:line="312" w:lineRule="auto"/>
    </w:pPr>
    <w:rPr>
      <w:bCs w:val="0"/>
    </w:rPr>
  </w:style>
  <w:style w:type="paragraph" w:customStyle="1" w:styleId="afffffffff6">
    <w:name w:val="封面标准代替信息"/>
    <w:basedOn w:val="2e"/>
    <w:qFormat/>
    <w:rsid w:val="00C446AF"/>
    <w:pPr>
      <w:spacing w:before="57"/>
    </w:pPr>
    <w:rPr>
      <w:rFonts w:ascii="宋体"/>
      <w:sz w:val="21"/>
    </w:rPr>
  </w:style>
  <w:style w:type="paragraph" w:customStyle="1" w:styleId="afffffffff7">
    <w:name w:val="列项◆（三级）"/>
    <w:qFormat/>
    <w:rsid w:val="00C446AF"/>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afffffffff8">
    <w:name w:val="封面标准文稿编辑信息"/>
    <w:qFormat/>
    <w:rsid w:val="00C446AF"/>
    <w:pPr>
      <w:widowControl w:val="0"/>
      <w:adjustRightInd w:val="0"/>
      <w:spacing w:before="180" w:line="180" w:lineRule="exact"/>
      <w:jc w:val="center"/>
      <w:textAlignment w:val="baseline"/>
    </w:pPr>
    <w:rPr>
      <w:rFonts w:ascii="宋体"/>
      <w:sz w:val="21"/>
    </w:rPr>
  </w:style>
  <w:style w:type="paragraph" w:customStyle="1" w:styleId="1H1H11H12H13H14H15H16H17H18H19H110H111H112H1">
    <w:name w:val="样式 标题 1H1H11H12H13H14H15H16H17H18H19H110H111H112H1..."/>
    <w:basedOn w:val="1"/>
    <w:qFormat/>
    <w:rsid w:val="00C446AF"/>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fff9">
    <w:name w:val="奇页页眉样式"/>
    <w:basedOn w:val="affe"/>
    <w:qFormat/>
    <w:rsid w:val="00C446A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30015">
    <w:name w:val="标题 3 + 小四 段前: 0 磅 段后: 0 磅 行距: 1.5 倍行距"/>
    <w:basedOn w:val="3"/>
    <w:next w:val="3"/>
    <w:qFormat/>
    <w:rsid w:val="00C446AF"/>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fffffa">
    <w:name w:val="序号"/>
    <w:basedOn w:val="af5"/>
    <w:qFormat/>
    <w:rsid w:val="00C446AF"/>
    <w:pPr>
      <w:spacing w:line="300" w:lineRule="auto"/>
    </w:pPr>
    <w:rPr>
      <w:rFonts w:ascii="宋体" w:hAnsi="宋体"/>
      <w:sz w:val="24"/>
    </w:rPr>
  </w:style>
  <w:style w:type="paragraph" w:customStyle="1" w:styleId="901393801">
    <w:name w:val="样式 样式 悬挂缩进: 9 字符 段前: 0.1 行 + 左侧:  3.93 字符 悬挂缩进: 8 字符 段前: 0.1 行"/>
    <w:basedOn w:val="af5"/>
    <w:qFormat/>
    <w:rsid w:val="00C446AF"/>
    <w:pPr>
      <w:tabs>
        <w:tab w:val="left" w:pos="0"/>
      </w:tabs>
      <w:spacing w:beforeLines="10" w:line="312" w:lineRule="auto"/>
      <w:ind w:left="800" w:hangingChars="200" w:hanging="400"/>
    </w:pPr>
  </w:style>
  <w:style w:type="paragraph" w:customStyle="1" w:styleId="3233">
    <w:name w:val="样式 题目封页 + (西文) 华文中宋 (中文) 华文中宋 32 磅 黑色 两端对齐 段前: 3 磅 段后: 3 磅..."/>
    <w:basedOn w:val="affffff5"/>
    <w:qFormat/>
    <w:rsid w:val="00C446AF"/>
    <w:pPr>
      <w:spacing w:before="60" w:after="60" w:line="300" w:lineRule="auto"/>
      <w:jc w:val="both"/>
    </w:pPr>
    <w:rPr>
      <w:rFonts w:ascii="华文中宋" w:eastAsia="华文中宋" w:hAnsi="华文中宋"/>
      <w:color w:val="000000"/>
      <w:spacing w:val="24"/>
      <w:kern w:val="2"/>
      <w:sz w:val="60"/>
    </w:rPr>
  </w:style>
  <w:style w:type="paragraph" w:customStyle="1" w:styleId="afffffffffb">
    <w:name w:val="_术语条目"/>
    <w:basedOn w:val="Charf1"/>
    <w:next w:val="affffffff0"/>
    <w:qFormat/>
    <w:rsid w:val="00C446AF"/>
    <w:pPr>
      <w:spacing w:beforeLines="0" w:line="276" w:lineRule="auto"/>
      <w:jc w:val="left"/>
    </w:pPr>
    <w:rPr>
      <w:rFonts w:eastAsia="黑体"/>
      <w:color w:val="000000"/>
    </w:rPr>
  </w:style>
  <w:style w:type="paragraph" w:customStyle="1" w:styleId="TimesNewRoman011251">
    <w:name w:val="样式 Times New Roman 段前: 0.1 行 行距: 多倍行距 1.25 字行1"/>
    <w:basedOn w:val="af5"/>
    <w:qFormat/>
    <w:rsid w:val="00C446AF"/>
    <w:pPr>
      <w:spacing w:line="276" w:lineRule="auto"/>
      <w:ind w:firstLineChars="200" w:firstLine="200"/>
    </w:pPr>
    <w:rPr>
      <w:rFonts w:hAnsi="宋体"/>
    </w:rPr>
  </w:style>
  <w:style w:type="paragraph" w:customStyle="1" w:styleId="3b">
    <w:name w:val="附录标题3"/>
    <w:basedOn w:val="3"/>
    <w:next w:val="af6"/>
    <w:qFormat/>
    <w:rsid w:val="00C446A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c">
    <w:name w:val="偶页脚样式"/>
    <w:basedOn w:val="affd"/>
    <w:qFormat/>
    <w:rsid w:val="00C446A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b">
    <w:name w:val="_列项符号1"/>
    <w:basedOn w:val="aff1"/>
    <w:qFormat/>
    <w:rsid w:val="00C446AF"/>
    <w:pPr>
      <w:snapToGrid w:val="0"/>
      <w:spacing w:line="276" w:lineRule="auto"/>
      <w:ind w:leftChars="200" w:left="400" w:hangingChars="200" w:hanging="200"/>
    </w:pPr>
    <w:rPr>
      <w:color w:val="000000"/>
    </w:rPr>
  </w:style>
  <w:style w:type="paragraph" w:customStyle="1" w:styleId="afffffffffd">
    <w:name w:val="基准目录样式"/>
    <w:basedOn w:val="af5"/>
    <w:qFormat/>
    <w:rsid w:val="00C446AF"/>
    <w:pPr>
      <w:widowControl/>
      <w:tabs>
        <w:tab w:val="right" w:leader="dot" w:pos="-18551"/>
      </w:tabs>
      <w:spacing w:after="220" w:line="220" w:lineRule="atLeast"/>
      <w:jc w:val="left"/>
    </w:pPr>
    <w:rPr>
      <w:rFonts w:ascii="Arial" w:hAnsi="Arial"/>
      <w:kern w:val="0"/>
    </w:rPr>
  </w:style>
  <w:style w:type="paragraph" w:customStyle="1" w:styleId="1toc1">
    <w:name w:val="样式 目录 1toc1 +"/>
    <w:basedOn w:val="10"/>
    <w:qFormat/>
    <w:rsid w:val="00C446AF"/>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
    <w:name w:val="附录表标题续表"/>
    <w:basedOn w:val="afffffffffe"/>
    <w:next w:val="affffb"/>
    <w:qFormat/>
    <w:rsid w:val="00C446AF"/>
    <w:pPr>
      <w:widowControl/>
      <w:numPr>
        <w:numId w:val="12"/>
      </w:numPr>
      <w:tabs>
        <w:tab w:val="left" w:pos="210"/>
        <w:tab w:val="left" w:pos="420"/>
      </w:tabs>
      <w:adjustRightInd/>
      <w:spacing w:line="360" w:lineRule="auto"/>
    </w:pPr>
    <w:rPr>
      <w:rFonts w:ascii="宋体" w:eastAsia="宋体" w:hAnsi="宋体"/>
    </w:rPr>
  </w:style>
  <w:style w:type="paragraph" w:customStyle="1" w:styleId="afffffffffe">
    <w:name w:val="附录表标题"/>
    <w:next w:val="affffb"/>
    <w:qFormat/>
    <w:rsid w:val="00C446AF"/>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ff">
    <w:name w:val="封面标准文稿类别"/>
    <w:qFormat/>
    <w:rsid w:val="00C446AF"/>
    <w:pPr>
      <w:widowControl w:val="0"/>
      <w:adjustRightInd w:val="0"/>
      <w:spacing w:before="440" w:line="400" w:lineRule="exact"/>
      <w:jc w:val="center"/>
      <w:textAlignment w:val="baseline"/>
    </w:pPr>
    <w:rPr>
      <w:rFonts w:ascii="宋体"/>
      <w:sz w:val="24"/>
    </w:rPr>
  </w:style>
  <w:style w:type="paragraph" w:customStyle="1" w:styleId="1c">
    <w:name w:val="_列项接续1"/>
    <w:basedOn w:val="aff6"/>
    <w:qFormat/>
    <w:rsid w:val="00C446AF"/>
    <w:pPr>
      <w:spacing w:after="0" w:line="276" w:lineRule="auto"/>
      <w:ind w:leftChars="400" w:left="400"/>
    </w:pPr>
    <w:rPr>
      <w:color w:val="000000"/>
    </w:rPr>
  </w:style>
  <w:style w:type="paragraph" w:customStyle="1" w:styleId="affffffffff0">
    <w:name w:val="表"/>
    <w:basedOn w:val="af5"/>
    <w:qFormat/>
    <w:rsid w:val="00C446AF"/>
    <w:pPr>
      <w:wordWrap w:val="0"/>
      <w:adjustRightInd w:val="0"/>
      <w:spacing w:beforeLines="10" w:after="120" w:line="180" w:lineRule="atLeast"/>
      <w:jc w:val="left"/>
      <w:textAlignment w:val="baseline"/>
    </w:pPr>
    <w:rPr>
      <w:rFonts w:ascii="细宋体" w:eastAsia="细宋体"/>
      <w:kern w:val="0"/>
      <w:sz w:val="24"/>
    </w:rPr>
  </w:style>
  <w:style w:type="paragraph" w:customStyle="1" w:styleId="aa">
    <w:name w:val="引言二级条标题"/>
    <w:basedOn w:val="a9"/>
    <w:next w:val="affffb"/>
    <w:qFormat/>
    <w:rsid w:val="00C446AF"/>
    <w:pPr>
      <w:numPr>
        <w:ilvl w:val="1"/>
        <w:numId w:val="13"/>
      </w:numPr>
      <w:ind w:left="0" w:firstLine="0"/>
    </w:pPr>
  </w:style>
  <w:style w:type="paragraph" w:customStyle="1" w:styleId="affffffffff1">
    <w:name w:val="字母编号列项（一级）"/>
    <w:qFormat/>
    <w:rsid w:val="00C446AF"/>
    <w:pPr>
      <w:widowControl w:val="0"/>
      <w:adjustRightInd w:val="0"/>
      <w:spacing w:line="360" w:lineRule="atLeast"/>
      <w:ind w:leftChars="200" w:left="840" w:hangingChars="200" w:hanging="420"/>
      <w:jc w:val="both"/>
      <w:textAlignment w:val="baseline"/>
    </w:pPr>
    <w:rPr>
      <w:rFonts w:ascii="宋体"/>
      <w:sz w:val="21"/>
    </w:rPr>
  </w:style>
  <w:style w:type="paragraph" w:customStyle="1" w:styleId="9013938010">
    <w:name w:val="样式 样式 样式 悬挂缩进: 9 字符 段前: 0.1 行 + 左侧:  3.93 字符 悬挂缩进: 8 字符 段前: 0.1 ..."/>
    <w:basedOn w:val="1Char0"/>
    <w:next w:val="af5"/>
    <w:qFormat/>
    <w:rsid w:val="00C446AF"/>
    <w:pPr>
      <w:tabs>
        <w:tab w:val="left" w:pos="0"/>
      </w:tabs>
      <w:spacing w:before="24" w:afterLines="10"/>
      <w:ind w:left="800" w:firstLineChars="0" w:hanging="400"/>
    </w:pPr>
  </w:style>
  <w:style w:type="paragraph" w:customStyle="1" w:styleId="1aTimesNewRoman01150">
    <w:name w:val="样式 样式1 样式 编号 a + Times New Roman 段前: 0 行 行距: 多倍行距 1.15 字行 + 左..."/>
    <w:basedOn w:val="1aTimesNewRoman01152"/>
    <w:qFormat/>
    <w:rsid w:val="00C446AF"/>
  </w:style>
  <w:style w:type="paragraph" w:customStyle="1" w:styleId="1aTimesNewRoman01152">
    <w:name w:val="样式 样式1 样式 编号 a + Times New Roman 段前: 0 行 行距: 多倍行距 1.15 字行 + 左侧....."/>
    <w:basedOn w:val="1aTimesNewRoman0115"/>
    <w:qFormat/>
    <w:rsid w:val="00C446AF"/>
    <w:pPr>
      <w:ind w:leftChars="200" w:left="840" w:hanging="420"/>
    </w:pPr>
  </w:style>
  <w:style w:type="paragraph" w:customStyle="1" w:styleId="3010">
    <w:name w:val="样式 标题 3 + 黑色 段前: 0.1 行"/>
    <w:basedOn w:val="130101"/>
    <w:qFormat/>
    <w:rsid w:val="00C446AF"/>
    <w:pPr>
      <w:tabs>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f5"/>
    <w:qFormat/>
    <w:rsid w:val="00C446AF"/>
    <w:pPr>
      <w:tabs>
        <w:tab w:val="left" w:pos="210"/>
        <w:tab w:val="left" w:pos="630"/>
        <w:tab w:val="left" w:pos="720"/>
      </w:tabs>
      <w:spacing w:line="276" w:lineRule="auto"/>
      <w:outlineLvl w:val="2"/>
    </w:pPr>
    <w:rPr>
      <w:b/>
    </w:rPr>
  </w:style>
  <w:style w:type="paragraph" w:customStyle="1" w:styleId="TimesNewRoman01">
    <w:name w:val="样式 Times New Roman 段前: 0.1 行"/>
    <w:basedOn w:val="af5"/>
    <w:qFormat/>
    <w:rsid w:val="00C446AF"/>
    <w:pPr>
      <w:spacing w:beforeLines="10" w:line="300" w:lineRule="auto"/>
      <w:ind w:firstLineChars="200" w:firstLine="200"/>
    </w:pPr>
  </w:style>
  <w:style w:type="paragraph" w:customStyle="1" w:styleId="affffffffff2">
    <w:name w:val="术语定义三级条标题"/>
    <w:basedOn w:val="afffff6"/>
    <w:next w:val="affffb"/>
    <w:qFormat/>
    <w:rsid w:val="00C446AF"/>
    <w:pPr>
      <w:tabs>
        <w:tab w:val="clear" w:pos="735"/>
        <w:tab w:val="left" w:pos="1575"/>
      </w:tabs>
      <w:ind w:left="1575"/>
    </w:pPr>
  </w:style>
  <w:style w:type="paragraph" w:customStyle="1" w:styleId="1d">
    <w:name w:val="副标题1"/>
    <w:basedOn w:val="afff1"/>
    <w:next w:val="af5"/>
    <w:qFormat/>
    <w:rsid w:val="00C446AF"/>
    <w:pPr>
      <w:topLinePunct w:val="0"/>
      <w:adjustRightInd/>
      <w:snapToGrid w:val="0"/>
      <w:spacing w:before="360" w:after="680"/>
    </w:pPr>
    <w:rPr>
      <w:rFonts w:eastAsia="黑体"/>
      <w:b w:val="0"/>
      <w:sz w:val="48"/>
    </w:rPr>
  </w:style>
  <w:style w:type="paragraph" w:customStyle="1" w:styleId="2f1">
    <w:name w:val="样式 标题 2 + 五号"/>
    <w:basedOn w:val="2"/>
    <w:qFormat/>
    <w:rsid w:val="00C446AF"/>
    <w:pPr>
      <w:spacing w:before="0" w:after="0" w:line="240" w:lineRule="auto"/>
      <w:ind w:firstLine="420"/>
      <w:jc w:val="both"/>
    </w:pPr>
    <w:rPr>
      <w:rFonts w:ascii="Times New Roman" w:hAnsi="Times New Roman"/>
      <w:bCs/>
      <w:kern w:val="2"/>
      <w:sz w:val="21"/>
      <w:szCs w:val="21"/>
    </w:rPr>
  </w:style>
  <w:style w:type="paragraph" w:customStyle="1" w:styleId="1200505">
    <w:name w:val="样式1 标题 2 + 段前: 0行 + 段前: 0.5 行 段后: 0.5 行"/>
    <w:basedOn w:val="120"/>
    <w:qFormat/>
    <w:rsid w:val="00C446AF"/>
    <w:pPr>
      <w:tabs>
        <w:tab w:val="clear" w:pos="210"/>
        <w:tab w:val="clear" w:pos="360"/>
        <w:tab w:val="left" w:pos="500"/>
      </w:tabs>
      <w:spacing w:beforeLines="30" w:afterLines="30" w:line="240" w:lineRule="auto"/>
    </w:pPr>
    <w:rPr>
      <w:rFonts w:eastAsia="黑体"/>
      <w:b w:val="0"/>
    </w:rPr>
  </w:style>
  <w:style w:type="paragraph" w:customStyle="1" w:styleId="20112">
    <w:name w:val="样式 正文文本 2 + 段前: 0.1 行 + 段后: 1.2 磅 行距: 单倍行距"/>
    <w:basedOn w:val="2010"/>
    <w:qFormat/>
    <w:rsid w:val="00C446AF"/>
    <w:pPr>
      <w:spacing w:beforeLines="0" w:line="240" w:lineRule="auto"/>
      <w:jc w:val="center"/>
    </w:pPr>
  </w:style>
  <w:style w:type="paragraph" w:customStyle="1" w:styleId="1e">
    <w:name w:val="普通(网站)1"/>
    <w:basedOn w:val="af5"/>
    <w:qFormat/>
    <w:rsid w:val="00C446AF"/>
    <w:pPr>
      <w:widowControl/>
      <w:topLinePunct/>
      <w:adjustRightInd w:val="0"/>
      <w:spacing w:before="100" w:after="100"/>
      <w:jc w:val="left"/>
      <w:textAlignment w:val="baseline"/>
    </w:pPr>
    <w:rPr>
      <w:rFonts w:ascii="宋体" w:hAnsi="宋体"/>
      <w:kern w:val="0"/>
      <w:sz w:val="24"/>
    </w:rPr>
  </w:style>
  <w:style w:type="paragraph" w:customStyle="1" w:styleId="affffffffff3">
    <w:name w:val="朱图说"/>
    <w:basedOn w:val="affffffc"/>
    <w:qFormat/>
    <w:rsid w:val="00C446AF"/>
    <w:pPr>
      <w:spacing w:line="312" w:lineRule="exact"/>
    </w:pPr>
    <w:rPr>
      <w:rFonts w:ascii="EU-F1" w:eastAsia="黑体"/>
      <w:sz w:val="21"/>
    </w:rPr>
  </w:style>
  <w:style w:type="paragraph" w:customStyle="1" w:styleId="0770115">
    <w:name w:val="样式 左侧:  0.77 厘米 段前: 0 行 行距: 多倍行距 1.15 字行"/>
    <w:basedOn w:val="af5"/>
    <w:qFormat/>
    <w:rsid w:val="00C446AF"/>
    <w:pPr>
      <w:spacing w:line="276" w:lineRule="auto"/>
      <w:ind w:left="420"/>
    </w:pPr>
    <w:rPr>
      <w:rFonts w:ascii="宋体"/>
    </w:rPr>
  </w:style>
  <w:style w:type="paragraph" w:customStyle="1" w:styleId="affffffffff4">
    <w:name w:val="标准书眉_奇数页"/>
    <w:next w:val="af5"/>
    <w:qFormat/>
    <w:rsid w:val="00C446AF"/>
    <w:pPr>
      <w:widowControl w:val="0"/>
      <w:tabs>
        <w:tab w:val="center" w:pos="4154"/>
        <w:tab w:val="right" w:pos="8306"/>
      </w:tabs>
      <w:adjustRightInd w:val="0"/>
      <w:spacing w:after="120" w:line="360" w:lineRule="atLeast"/>
      <w:jc w:val="right"/>
      <w:textAlignment w:val="baseline"/>
    </w:pPr>
    <w:rPr>
      <w:sz w:val="21"/>
    </w:rPr>
  </w:style>
  <w:style w:type="paragraph" w:customStyle="1" w:styleId="Style436">
    <w:name w:val="_Style 436"/>
    <w:basedOn w:val="1"/>
    <w:next w:val="af5"/>
    <w:uiPriority w:val="39"/>
    <w:qFormat/>
    <w:rsid w:val="00C446AF"/>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Char2011">
    <w:name w:val="样式 正文（首行缩进两字） Char + 宋体 加粗 首行缩进:  2 字符 段前: 0.1 行"/>
    <w:basedOn w:val="1Char0"/>
    <w:qFormat/>
    <w:rsid w:val="00C446AF"/>
    <w:pPr>
      <w:spacing w:afterLines="10" w:line="300" w:lineRule="auto"/>
      <w:ind w:firstLine="200"/>
    </w:pPr>
    <w:rPr>
      <w:rFonts w:ascii="宋体" w:hAnsi="宋体"/>
      <w:b/>
    </w:rPr>
  </w:style>
  <w:style w:type="paragraph" w:customStyle="1" w:styleId="CM40">
    <w:name w:val="CM40"/>
    <w:basedOn w:val="Default"/>
    <w:next w:val="Default"/>
    <w:qFormat/>
    <w:rsid w:val="00C446AF"/>
    <w:pPr>
      <w:spacing w:line="320" w:lineRule="atLeast"/>
    </w:pPr>
    <w:rPr>
      <w:rFonts w:ascii="Times New Roman"/>
      <w:color w:val="auto"/>
    </w:rPr>
  </w:style>
  <w:style w:type="paragraph" w:customStyle="1" w:styleId="1f">
    <w:name w:val="自控1"/>
    <w:basedOn w:val="affffb"/>
    <w:qFormat/>
    <w:rsid w:val="00C446AF"/>
    <w:pPr>
      <w:topLinePunct/>
      <w:autoSpaceDE/>
      <w:autoSpaceDN/>
      <w:spacing w:line="312" w:lineRule="exact"/>
      <w:ind w:left="879" w:firstLineChars="0" w:hanging="454"/>
    </w:pPr>
    <w:rPr>
      <w:rFonts w:ascii="Times New Roman" w:cs="Arial"/>
      <w:kern w:val="21"/>
      <w:szCs w:val="21"/>
    </w:rPr>
  </w:style>
  <w:style w:type="paragraph" w:customStyle="1" w:styleId="2TimesNewRoman0112">
    <w:name w:val="样式 样式 列表编号 2 + Times New Roman 段前: 0.1 行 行距: 多倍行距 1.2 字行 + 左侧:  ..."/>
    <w:basedOn w:val="af5"/>
    <w:qFormat/>
    <w:rsid w:val="00C446AF"/>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qFormat/>
    <w:rsid w:val="00C446AF"/>
    <w:pPr>
      <w:spacing w:beforeLines="0" w:afterLines="10" w:line="240" w:lineRule="auto"/>
      <w:ind w:leftChars="-11" w:left="2" w:hangingChars="13" w:hanging="13"/>
    </w:pPr>
  </w:style>
  <w:style w:type="paragraph" w:customStyle="1" w:styleId="1aTimesNewRoman01153">
    <w:name w:val="样式1 样式 编号 a + Times New Roman 段前: 0 行 行距: 多倍行距 1.15 字行 + 左侧....."/>
    <w:basedOn w:val="1aTimesNewRoman0115"/>
    <w:qFormat/>
    <w:rsid w:val="00C446AF"/>
    <w:pPr>
      <w:ind w:leftChars="200" w:left="400"/>
    </w:pPr>
  </w:style>
  <w:style w:type="paragraph" w:customStyle="1" w:styleId="140TimesNewRoman">
    <w:name w:val="样式1 样式 标题 4 + 段前: 0 行 + Times New Roman"/>
    <w:basedOn w:val="af5"/>
    <w:next w:val="af5"/>
    <w:qFormat/>
    <w:rsid w:val="00C446AF"/>
    <w:pPr>
      <w:tabs>
        <w:tab w:val="left" w:pos="105"/>
        <w:tab w:val="left" w:pos="840"/>
        <w:tab w:val="left" w:pos="1021"/>
        <w:tab w:val="left" w:pos="1155"/>
      </w:tabs>
      <w:spacing w:line="276" w:lineRule="auto"/>
      <w:outlineLvl w:val="3"/>
    </w:pPr>
    <w:rPr>
      <w:b/>
    </w:rPr>
  </w:style>
  <w:style w:type="paragraph" w:customStyle="1" w:styleId="affffffffff5">
    <w:name w:val="a"/>
    <w:basedOn w:val="1H1H11H12H13H14H15H16H17H18H19H110H111H112H1"/>
    <w:qFormat/>
    <w:rsid w:val="00C446AF"/>
    <w:pPr>
      <w:tabs>
        <w:tab w:val="clear" w:pos="210"/>
      </w:tabs>
      <w:spacing w:beforeLines="0" w:afterLines="0" w:line="240" w:lineRule="auto"/>
    </w:pPr>
    <w:rPr>
      <w:b w:val="0"/>
      <w:sz w:val="30"/>
    </w:rPr>
  </w:style>
  <w:style w:type="paragraph" w:customStyle="1" w:styleId="4Arial01">
    <w:name w:val="样式 标题 4 + Arial 段前: 0.1 行"/>
    <w:basedOn w:val="af5"/>
    <w:qFormat/>
    <w:rsid w:val="00C446AF"/>
    <w:pPr>
      <w:tabs>
        <w:tab w:val="left" w:pos="357"/>
        <w:tab w:val="left" w:pos="900"/>
      </w:tabs>
      <w:spacing w:beforeLines="10" w:line="312" w:lineRule="auto"/>
    </w:pPr>
  </w:style>
  <w:style w:type="paragraph" w:customStyle="1" w:styleId="affffffffff6">
    <w:name w:val="正文_配电_小四"/>
    <w:basedOn w:val="af5"/>
    <w:qFormat/>
    <w:rsid w:val="00C446AF"/>
    <w:pPr>
      <w:spacing w:line="360" w:lineRule="auto"/>
      <w:ind w:firstLineChars="200" w:firstLine="200"/>
    </w:pPr>
    <w:rPr>
      <w:rFonts w:ascii="宋体" w:hAnsi="宋体"/>
      <w:kern w:val="0"/>
      <w:sz w:val="24"/>
    </w:rPr>
  </w:style>
  <w:style w:type="paragraph" w:customStyle="1" w:styleId="33075">
    <w:name w:val="样式 首页脚样式 + 黑色 段前: 3 磅 段后: 3 磅 底端: (单实线 自动设置  0.75 磅 行宽 距正文..."/>
    <w:basedOn w:val="afffffffff3"/>
    <w:qFormat/>
    <w:rsid w:val="00C446AF"/>
    <w:pPr>
      <w:pBdr>
        <w:bottom w:val="single" w:sz="6" w:space="0" w:color="auto"/>
      </w:pBdr>
      <w:snapToGrid w:val="0"/>
      <w:spacing w:before="0"/>
    </w:pPr>
    <w:rPr>
      <w:b w:val="0"/>
      <w:color w:val="000000"/>
      <w:sz w:val="28"/>
    </w:rPr>
  </w:style>
  <w:style w:type="paragraph" w:customStyle="1" w:styleId="af3">
    <w:name w:val="式中"/>
    <w:next w:val="affffb"/>
    <w:qFormat/>
    <w:rsid w:val="00C446AF"/>
    <w:pPr>
      <w:numPr>
        <w:numId w:val="14"/>
      </w:numPr>
      <w:tabs>
        <w:tab w:val="left" w:pos="210"/>
      </w:tabs>
    </w:pPr>
    <w:rPr>
      <w:rFonts w:ascii="宋体"/>
      <w:sz w:val="18"/>
    </w:rPr>
  </w:style>
  <w:style w:type="paragraph" w:customStyle="1" w:styleId="affffffffff7">
    <w:name w:val="回信地址"/>
    <w:basedOn w:val="af5"/>
    <w:qFormat/>
    <w:rsid w:val="00C446AF"/>
    <w:pPr>
      <w:keepLines/>
      <w:widowControl/>
      <w:spacing w:line="220" w:lineRule="atLeast"/>
      <w:jc w:val="left"/>
    </w:pPr>
    <w:rPr>
      <w:rFonts w:ascii="Arial" w:hAnsi="Arial"/>
      <w:kern w:val="0"/>
      <w:sz w:val="15"/>
    </w:rPr>
  </w:style>
  <w:style w:type="paragraph" w:customStyle="1" w:styleId="affffffffff8">
    <w:name w:val="公式"/>
    <w:basedOn w:val="aff8"/>
    <w:qFormat/>
    <w:rsid w:val="00C446AF"/>
    <w:pPr>
      <w:tabs>
        <w:tab w:val="center" w:pos="4706"/>
        <w:tab w:val="right" w:pos="9412"/>
      </w:tabs>
    </w:pPr>
    <w:rPr>
      <w:rFonts w:ascii="Times New Roman" w:hAnsi="宋体"/>
    </w:rPr>
  </w:style>
  <w:style w:type="paragraph" w:customStyle="1" w:styleId="affffffffff9">
    <w:name w:val=".."/>
    <w:basedOn w:val="Default"/>
    <w:next w:val="Default"/>
    <w:qFormat/>
    <w:rsid w:val="00C446AF"/>
    <w:rPr>
      <w:color w:val="auto"/>
    </w:rPr>
  </w:style>
  <w:style w:type="paragraph" w:customStyle="1" w:styleId="affffffffffa">
    <w:name w:val="其他标准称谓"/>
    <w:qFormat/>
    <w:rsid w:val="00C446AF"/>
    <w:pPr>
      <w:widowControl w:val="0"/>
      <w:adjustRightInd w:val="0"/>
      <w:spacing w:line="0" w:lineRule="atLeast"/>
      <w:jc w:val="distribute"/>
      <w:textAlignment w:val="baseline"/>
    </w:pPr>
    <w:rPr>
      <w:rFonts w:ascii="黑体" w:eastAsia="黑体" w:hAnsi="宋体"/>
      <w:sz w:val="52"/>
    </w:rPr>
  </w:style>
  <w:style w:type="paragraph" w:customStyle="1" w:styleId="affffffffffb">
    <w:name w:val="标准书眉_偶数页"/>
    <w:basedOn w:val="affffffffff4"/>
    <w:next w:val="af5"/>
    <w:qFormat/>
    <w:rsid w:val="00C446AF"/>
    <w:pPr>
      <w:jc w:val="left"/>
    </w:pPr>
  </w:style>
  <w:style w:type="paragraph" w:customStyle="1" w:styleId="affffffffffc">
    <w:name w:val="实施日期"/>
    <w:basedOn w:val="affffffffc"/>
    <w:qFormat/>
    <w:rsid w:val="00C446AF"/>
    <w:pPr>
      <w:jc w:val="right"/>
    </w:pPr>
  </w:style>
  <w:style w:type="paragraph" w:customStyle="1" w:styleId="TimesNewRoman01115">
    <w:name w:val="样式 Times New Roman 段前: 0.1 行 行距: 多倍行距 1.15 字行"/>
    <w:basedOn w:val="af5"/>
    <w:qFormat/>
    <w:rsid w:val="00C446AF"/>
    <w:pPr>
      <w:spacing w:line="276" w:lineRule="auto"/>
    </w:pPr>
  </w:style>
  <w:style w:type="paragraph" w:customStyle="1" w:styleId="affffffffffd">
    <w:name w:val="正文缩进（首行缩进两字）"/>
    <w:qFormat/>
    <w:rsid w:val="00C446AF"/>
    <w:pPr>
      <w:spacing w:line="360" w:lineRule="exact"/>
      <w:ind w:firstLineChars="200" w:firstLine="420"/>
    </w:pPr>
    <w:rPr>
      <w:kern w:val="2"/>
      <w:sz w:val="21"/>
    </w:rPr>
  </w:style>
  <w:style w:type="paragraph" w:customStyle="1" w:styleId="1f0">
    <w:name w:val="朱1"/>
    <w:basedOn w:val="12"/>
    <w:qFormat/>
    <w:rsid w:val="00C446AF"/>
  </w:style>
  <w:style w:type="paragraph" w:customStyle="1" w:styleId="Charf2">
    <w:name w:val="样式 正文（首行缩进两字） Char + 加粗"/>
    <w:basedOn w:val="1Char0"/>
    <w:qFormat/>
    <w:rsid w:val="00C446AF"/>
    <w:pPr>
      <w:spacing w:afterLines="10"/>
      <w:ind w:firstLine="200"/>
    </w:pPr>
    <w:rPr>
      <w:b/>
    </w:rPr>
  </w:style>
  <w:style w:type="paragraph" w:customStyle="1" w:styleId="2a0">
    <w:name w:val="样式2 样式 a) + 段前: 0行"/>
    <w:basedOn w:val="affff2"/>
    <w:qFormat/>
    <w:rsid w:val="00C446AF"/>
    <w:pPr>
      <w:tabs>
        <w:tab w:val="clear" w:pos="780"/>
      </w:tabs>
      <w:spacing w:beforeLines="0" w:line="276" w:lineRule="auto"/>
      <w:ind w:leftChars="200" w:left="420" w:firstLineChars="0" w:firstLine="0"/>
    </w:pPr>
  </w:style>
  <w:style w:type="paragraph" w:customStyle="1" w:styleId="affffffffffe">
    <w:name w:val="_附录编号标题"/>
    <w:basedOn w:val="af5"/>
    <w:next w:val="15"/>
    <w:qFormat/>
    <w:rsid w:val="00C446AF"/>
    <w:pPr>
      <w:snapToGrid w:val="0"/>
      <w:spacing w:before="567"/>
      <w:jc w:val="center"/>
    </w:pPr>
    <w:rPr>
      <w:rFonts w:ascii="Arial" w:eastAsia="黑体" w:hAnsi="Arial"/>
      <w:color w:val="000000"/>
    </w:rPr>
  </w:style>
  <w:style w:type="paragraph" w:customStyle="1" w:styleId="CharCharCharChar10">
    <w:name w:val="样式 正文缩进正文缩进 Char正文（首行缩进两字） Char Char正文（首行缩进两字） Char1正文（首行缩进两..."/>
    <w:basedOn w:val="af5"/>
    <w:qFormat/>
    <w:rsid w:val="00C446AF"/>
    <w:pPr>
      <w:spacing w:beforeLines="10" w:line="312" w:lineRule="auto"/>
      <w:ind w:left="800" w:firstLineChars="200" w:hanging="400"/>
    </w:pPr>
  </w:style>
  <w:style w:type="paragraph" w:customStyle="1" w:styleId="aa0">
    <w:name w:val="a.a"/>
    <w:basedOn w:val="2"/>
    <w:qFormat/>
    <w:rsid w:val="00C446AF"/>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ffffffffff">
    <w:name w:val="_表格条文"/>
    <w:basedOn w:val="af5"/>
    <w:qFormat/>
    <w:rsid w:val="00C446AF"/>
    <w:pPr>
      <w:spacing w:line="276" w:lineRule="auto"/>
    </w:pPr>
    <w:rPr>
      <w:rFonts w:ascii="Arial" w:hAnsi="Arial"/>
      <w:color w:val="000000"/>
      <w:sz w:val="18"/>
    </w:rPr>
  </w:style>
  <w:style w:type="paragraph" w:customStyle="1" w:styleId="Char2012">
    <w:name w:val="样式 样式 正文（首行缩进两字） Char + 宋体 加粗 首行缩进:  2 字符 段前: 0.1 行 + 首行缩进:  2 字..."/>
    <w:basedOn w:val="Char2011"/>
    <w:qFormat/>
    <w:rsid w:val="00C446AF"/>
    <w:pPr>
      <w:spacing w:line="276" w:lineRule="auto"/>
    </w:pPr>
  </w:style>
  <w:style w:type="paragraph" w:customStyle="1" w:styleId="11070711">
    <w:name w:val="样式1 标题 1 + 段前: 0.7 行 段后: 0.7 行 + 段前: 1 行 段后: 1 行"/>
    <w:basedOn w:val="10707"/>
    <w:qFormat/>
    <w:rsid w:val="00C446AF"/>
    <w:pPr>
      <w:tabs>
        <w:tab w:val="clear" w:pos="360"/>
        <w:tab w:val="left" w:pos="1021"/>
      </w:tabs>
      <w:spacing w:beforeLines="100" w:afterLines="100"/>
    </w:pPr>
  </w:style>
  <w:style w:type="paragraph" w:customStyle="1" w:styleId="CharCharChar1Char">
    <w:name w:val="Char Char Char1 Char"/>
    <w:basedOn w:val="af5"/>
    <w:qFormat/>
    <w:rsid w:val="00C446AF"/>
    <w:pPr>
      <w:spacing w:line="240" w:lineRule="atLeast"/>
      <w:ind w:left="420" w:firstLine="420"/>
    </w:pPr>
    <w:rPr>
      <w:kern w:val="0"/>
    </w:rPr>
  </w:style>
  <w:style w:type="paragraph" w:customStyle="1" w:styleId="CharCharCharCharCharCharChar">
    <w:name w:val="Char Char Char Char Char Char Char"/>
    <w:basedOn w:val="af5"/>
    <w:qFormat/>
    <w:rsid w:val="00C446AF"/>
    <w:pPr>
      <w:spacing w:line="360" w:lineRule="auto"/>
      <w:ind w:firstLineChars="200" w:firstLine="200"/>
    </w:pPr>
  </w:style>
  <w:style w:type="paragraph" w:customStyle="1" w:styleId="1f1">
    <w:name w:val="_列表编号1"/>
    <w:basedOn w:val="afe"/>
    <w:qFormat/>
    <w:rsid w:val="00C446AF"/>
    <w:pPr>
      <w:tabs>
        <w:tab w:val="left" w:pos="800"/>
      </w:tabs>
      <w:snapToGrid w:val="0"/>
      <w:spacing w:beforeLines="0" w:line="276" w:lineRule="auto"/>
      <w:ind w:left="800" w:hanging="400"/>
    </w:pPr>
  </w:style>
  <w:style w:type="paragraph" w:customStyle="1" w:styleId="107070">
    <w:name w:val="样式 样式 标题 1 + 段前: 0.7 行 段后: 0.7 行"/>
    <w:basedOn w:val="10707"/>
    <w:qFormat/>
    <w:rsid w:val="00C446AF"/>
    <w:pPr>
      <w:tabs>
        <w:tab w:val="clear" w:pos="360"/>
        <w:tab w:val="left" w:pos="340"/>
      </w:tabs>
      <w:spacing w:beforeLines="100" w:afterLines="100"/>
    </w:pPr>
  </w:style>
  <w:style w:type="paragraph" w:customStyle="1" w:styleId="CharCharCharChar">
    <w:name w:val="Char Char Char Char"/>
    <w:basedOn w:val="af5"/>
    <w:qFormat/>
    <w:rsid w:val="00C446AF"/>
    <w:rPr>
      <w:szCs w:val="24"/>
    </w:rPr>
  </w:style>
  <w:style w:type="paragraph" w:customStyle="1" w:styleId="012201">
    <w:name w:val="样式 样式 段前: 0.1 行 首行缩进:  2 字符 + 首行缩进:  2 字符 段前: 0.1 行"/>
    <w:basedOn w:val="0120"/>
    <w:qFormat/>
    <w:rsid w:val="00C446AF"/>
    <w:pPr>
      <w:spacing w:line="276" w:lineRule="auto"/>
      <w:ind w:firstLine="420"/>
    </w:pPr>
  </w:style>
  <w:style w:type="paragraph" w:customStyle="1" w:styleId="CharCharCharChar13">
    <w:name w:val="样式 正文缩进正文缩进 Char正文（首行缩进两字） Char Char正文（首行缩进两字） Char1正文（首行缩进两...3"/>
    <w:basedOn w:val="af5"/>
    <w:qFormat/>
    <w:rsid w:val="00C446AF"/>
    <w:pPr>
      <w:spacing w:beforeLines="10" w:line="300" w:lineRule="auto"/>
      <w:ind w:firstLineChars="200" w:firstLine="200"/>
    </w:pPr>
  </w:style>
  <w:style w:type="paragraph" w:customStyle="1" w:styleId="Charf3">
    <w:name w:val="Char"/>
    <w:basedOn w:val="af5"/>
    <w:qFormat/>
    <w:rsid w:val="00C446AF"/>
    <w:rPr>
      <w:szCs w:val="24"/>
    </w:rPr>
  </w:style>
  <w:style w:type="paragraph" w:customStyle="1" w:styleId="afffffffffff0">
    <w:name w:val="节标签"/>
    <w:basedOn w:val="affffff6"/>
    <w:next w:val="aff4"/>
    <w:qFormat/>
    <w:rsid w:val="00C446AF"/>
    <w:pPr>
      <w:spacing w:before="400" w:after="440"/>
    </w:pPr>
    <w:rPr>
      <w:rFonts w:ascii="Times New Roman" w:hAnsi="Times New Roman"/>
      <w:spacing w:val="-30"/>
      <w:sz w:val="60"/>
    </w:rPr>
  </w:style>
  <w:style w:type="paragraph" w:customStyle="1" w:styleId="a4">
    <w:name w:val="一级无标题条"/>
    <w:basedOn w:val="af5"/>
    <w:qFormat/>
    <w:rsid w:val="00C446AF"/>
    <w:pPr>
      <w:numPr>
        <w:ilvl w:val="2"/>
        <w:numId w:val="1"/>
      </w:numPr>
      <w:tabs>
        <w:tab w:val="left" w:pos="420"/>
      </w:tabs>
    </w:pPr>
    <w:rPr>
      <w:b/>
    </w:rPr>
  </w:style>
  <w:style w:type="paragraph" w:customStyle="1" w:styleId="3011">
    <w:name w:val="样式 标题 3 + 宋体 段前: 0.1 行"/>
    <w:basedOn w:val="130101"/>
    <w:qFormat/>
    <w:rsid w:val="00C446AF"/>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afffffffffff1">
    <w:name w:val="术语定义四级条标题"/>
    <w:basedOn w:val="afffff6"/>
    <w:next w:val="affffb"/>
    <w:qFormat/>
    <w:rsid w:val="00C446AF"/>
    <w:pPr>
      <w:tabs>
        <w:tab w:val="clear" w:pos="735"/>
        <w:tab w:val="left" w:pos="1995"/>
      </w:tabs>
      <w:ind w:left="1995"/>
    </w:pPr>
  </w:style>
  <w:style w:type="paragraph" w:customStyle="1" w:styleId="CharChar7">
    <w:name w:val="批注框文本 Char Char"/>
    <w:basedOn w:val="af5"/>
    <w:qFormat/>
    <w:rsid w:val="00C446AF"/>
    <w:rPr>
      <w:sz w:val="18"/>
      <w:szCs w:val="18"/>
    </w:rPr>
  </w:style>
  <w:style w:type="paragraph" w:customStyle="1" w:styleId="afffffffffff2">
    <w:name w:val="表格形式"/>
    <w:basedOn w:val="af5"/>
    <w:qFormat/>
    <w:rsid w:val="00C446AF"/>
    <w:pPr>
      <w:widowControl/>
      <w:spacing w:before="120" w:line="360" w:lineRule="auto"/>
      <w:ind w:firstLine="425"/>
      <w:jc w:val="center"/>
    </w:pPr>
    <w:rPr>
      <w:kern w:val="0"/>
      <w:sz w:val="24"/>
    </w:rPr>
  </w:style>
  <w:style w:type="paragraph" w:customStyle="1" w:styleId="afffffffffff3">
    <w:name w:val="标准书脚_偶数页"/>
    <w:qFormat/>
    <w:rsid w:val="00C446AF"/>
    <w:pPr>
      <w:widowControl w:val="0"/>
      <w:adjustRightInd w:val="0"/>
      <w:spacing w:before="120" w:line="360" w:lineRule="atLeast"/>
      <w:jc w:val="both"/>
      <w:textAlignment w:val="baseline"/>
    </w:pPr>
    <w:rPr>
      <w:sz w:val="18"/>
    </w:rPr>
  </w:style>
  <w:style w:type="paragraph" w:customStyle="1" w:styleId="CM64">
    <w:name w:val="CM64"/>
    <w:basedOn w:val="Default"/>
    <w:next w:val="Default"/>
    <w:qFormat/>
    <w:rsid w:val="00C446AF"/>
    <w:rPr>
      <w:rFonts w:ascii="Times New Roman"/>
      <w:color w:val="auto"/>
    </w:rPr>
  </w:style>
  <w:style w:type="paragraph" w:customStyle="1" w:styleId="0">
    <w:name w:val="样式 首行缩进:  0 厘米 行距: 单倍行距"/>
    <w:basedOn w:val="af5"/>
    <w:qFormat/>
    <w:rsid w:val="00C446AF"/>
    <w:pPr>
      <w:adjustRightInd w:val="0"/>
      <w:textAlignment w:val="baseline"/>
    </w:pPr>
    <w:rPr>
      <w:kern w:val="0"/>
    </w:rPr>
  </w:style>
  <w:style w:type="paragraph" w:customStyle="1" w:styleId="107070707">
    <w:name w:val="样式 标题 1 + 段前: 0.7 行 段后: 0.7 行 + 段前: 0.7 行 段后: 0.7 行"/>
    <w:qFormat/>
    <w:rsid w:val="00C446AF"/>
    <w:pPr>
      <w:tabs>
        <w:tab w:val="left" w:pos="400"/>
      </w:tabs>
      <w:spacing w:beforeLines="100" w:afterLines="100"/>
    </w:pPr>
    <w:rPr>
      <w:b/>
      <w:kern w:val="21"/>
      <w:sz w:val="21"/>
    </w:rPr>
  </w:style>
  <w:style w:type="paragraph" w:customStyle="1" w:styleId="af0">
    <w:name w:val="工程建设公式标题"/>
    <w:basedOn w:val="ad"/>
    <w:qFormat/>
    <w:rsid w:val="00C446AF"/>
    <w:pPr>
      <w:numPr>
        <w:ilvl w:val="6"/>
      </w:numPr>
      <w:jc w:val="center"/>
      <w:outlineLvl w:val="6"/>
    </w:pPr>
  </w:style>
  <w:style w:type="paragraph" w:customStyle="1" w:styleId="afffffffffff4">
    <w:name w:val="正文图标题"/>
    <w:next w:val="affffb"/>
    <w:qFormat/>
    <w:rsid w:val="00C446AF"/>
    <w:pPr>
      <w:widowControl w:val="0"/>
      <w:adjustRightInd w:val="0"/>
      <w:spacing w:line="360" w:lineRule="atLeast"/>
      <w:ind w:left="1980"/>
      <w:jc w:val="center"/>
      <w:textAlignment w:val="baseline"/>
    </w:pPr>
    <w:rPr>
      <w:rFonts w:ascii="黑体" w:eastAsia="黑体"/>
      <w:sz w:val="21"/>
    </w:rPr>
  </w:style>
  <w:style w:type="paragraph" w:customStyle="1" w:styleId="afffffffffff5">
    <w:name w:val="首页页眉样式"/>
    <w:basedOn w:val="affe"/>
    <w:qFormat/>
    <w:rsid w:val="00C446A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0101201">
    <w:name w:val="样式 样式 样式 段前: 0.1 行 + 段前: 0.1 行 + 左侧:  2 字符 段前: 0.1 行"/>
    <w:basedOn w:val="0101"/>
    <w:qFormat/>
    <w:rsid w:val="00C446AF"/>
    <w:pPr>
      <w:spacing w:beforeLines="0" w:line="276" w:lineRule="auto"/>
      <w:ind w:left="420"/>
    </w:pPr>
  </w:style>
  <w:style w:type="paragraph" w:customStyle="1" w:styleId="1301010505">
    <w:name w:val="样式1 标题 3 + 段前: 0.1 行 + 段前: 0.1 行 + 段前: 0.5 行 段后: 0.5 行"/>
    <w:basedOn w:val="130101"/>
    <w:qFormat/>
    <w:rsid w:val="00C446AF"/>
    <w:pPr>
      <w:tabs>
        <w:tab w:val="clear" w:pos="210"/>
        <w:tab w:val="clear" w:pos="630"/>
        <w:tab w:val="clear" w:pos="720"/>
        <w:tab w:val="left" w:pos="700"/>
      </w:tabs>
      <w:spacing w:beforeLines="30" w:afterLines="30" w:line="240" w:lineRule="auto"/>
    </w:pPr>
    <w:rPr>
      <w:rFonts w:eastAsia="黑体"/>
      <w:b w:val="0"/>
    </w:rPr>
  </w:style>
  <w:style w:type="paragraph" w:customStyle="1" w:styleId="1toc111015015">
    <w:name w:val="样式 样式 目录 1toc1 + + 左侧:  1 字符 右侧:  1 字符 段前: 0.15 行 段后: 0.15 行"/>
    <w:basedOn w:val="1toc1"/>
    <w:qFormat/>
    <w:rsid w:val="00C446AF"/>
  </w:style>
  <w:style w:type="paragraph" w:customStyle="1" w:styleId="1211">
    <w:name w:val="样式 标题 1 + 首行缩进:  2 字符 段前: 1 行 段后: 1 行"/>
    <w:basedOn w:val="1"/>
    <w:qFormat/>
    <w:rsid w:val="00C446AF"/>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qFormat/>
    <w:rsid w:val="00C446AF"/>
  </w:style>
  <w:style w:type="paragraph" w:customStyle="1" w:styleId="FigureCaption0505">
    <w:name w:val="样式 题注Figure Caption + 段前: 0.5 行 段后: 0.5 行"/>
    <w:basedOn w:val="aff0"/>
    <w:qFormat/>
    <w:rsid w:val="00C446AF"/>
    <w:pPr>
      <w:spacing w:beforeLines="50" w:afterLines="50" w:line="330" w:lineRule="exact"/>
      <w:jc w:val="left"/>
    </w:pPr>
    <w:rPr>
      <w:b/>
      <w:sz w:val="21"/>
    </w:rPr>
  </w:style>
  <w:style w:type="paragraph" w:customStyle="1" w:styleId="201501540505">
    <w:name w:val="样式 样式 目录 2 + 段前: 0.15 行 段后: 0.15 行4 + 左侧:  0.5 字符 右侧:  0.5 字符 ..."/>
    <w:basedOn w:val="af5"/>
    <w:qFormat/>
    <w:rsid w:val="00C446AF"/>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Char1CharCharCharCharCharCharCharCharCharCharChar">
    <w:name w:val="Char1 Char Char Char Char Char Char Char Char Char Char Char"/>
    <w:basedOn w:val="af5"/>
    <w:qFormat/>
    <w:rsid w:val="00C446AF"/>
    <w:pPr>
      <w:pageBreakBefore/>
      <w:tabs>
        <w:tab w:val="left" w:pos="432"/>
      </w:tabs>
      <w:ind w:left="432" w:hanging="432"/>
    </w:pPr>
    <w:rPr>
      <w:rFonts w:ascii="Tahoma" w:hAnsi="Tahoma"/>
      <w:sz w:val="24"/>
    </w:rPr>
  </w:style>
  <w:style w:type="paragraph" w:customStyle="1" w:styleId="afffffffffff6">
    <w:name w:val="普通文字"/>
    <w:basedOn w:val="af5"/>
    <w:next w:val="af5"/>
    <w:uiPriority w:val="99"/>
    <w:qFormat/>
    <w:rsid w:val="00C446AF"/>
    <w:rPr>
      <w:rFonts w:ascii="宋体"/>
      <w:kern w:val="0"/>
      <w:sz w:val="24"/>
      <w:u w:color="000000"/>
    </w:rPr>
  </w:style>
  <w:style w:type="paragraph" w:customStyle="1" w:styleId="110">
    <w:name w:val="正文_1_1"/>
    <w:qFormat/>
    <w:rsid w:val="00C446AF"/>
    <w:pPr>
      <w:widowControl w:val="0"/>
      <w:jc w:val="both"/>
    </w:pPr>
    <w:rPr>
      <w:kern w:val="2"/>
      <w:sz w:val="21"/>
      <w:szCs w:val="22"/>
    </w:rPr>
  </w:style>
  <w:style w:type="paragraph" w:customStyle="1" w:styleId="afffffffffff7">
    <w:name w:val="基准页眉样式"/>
    <w:basedOn w:val="af5"/>
    <w:qFormat/>
    <w:rsid w:val="00C446AF"/>
    <w:pPr>
      <w:keepLines/>
      <w:widowControl/>
      <w:tabs>
        <w:tab w:val="center" w:pos="-18551"/>
        <w:tab w:val="right" w:pos="4320"/>
      </w:tabs>
      <w:spacing w:line="300" w:lineRule="auto"/>
      <w:jc w:val="left"/>
    </w:pPr>
    <w:rPr>
      <w:rFonts w:ascii="Arial" w:hAnsi="Arial"/>
      <w:spacing w:val="-4"/>
      <w:kern w:val="0"/>
    </w:rPr>
  </w:style>
  <w:style w:type="paragraph" w:customStyle="1" w:styleId="62">
    <w:name w:val="样式6"/>
    <w:basedOn w:val="af5"/>
    <w:qFormat/>
    <w:rsid w:val="00C446AF"/>
    <w:pPr>
      <w:topLinePunct/>
      <w:spacing w:before="160" w:after="60"/>
      <w:jc w:val="center"/>
    </w:pPr>
    <w:rPr>
      <w:rFonts w:eastAsia="黑体"/>
      <w:szCs w:val="21"/>
    </w:rPr>
  </w:style>
  <w:style w:type="paragraph" w:customStyle="1" w:styleId="afffffffffff8">
    <w:name w:val="朱表头"/>
    <w:basedOn w:val="affff4"/>
    <w:qFormat/>
    <w:rsid w:val="00C446AF"/>
    <w:pPr>
      <w:spacing w:line="312" w:lineRule="exact"/>
    </w:pPr>
    <w:rPr>
      <w:rFonts w:ascii="EU-F1"/>
      <w:snapToGrid w:val="0"/>
      <w:szCs w:val="20"/>
    </w:rPr>
  </w:style>
  <w:style w:type="paragraph" w:customStyle="1" w:styleId="00">
    <w:name w:val="00 正文"/>
    <w:basedOn w:val="aff7"/>
    <w:qFormat/>
    <w:rsid w:val="00C446AF"/>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2H2h2h21Heading2HiddenHeading2CCBSheading2l2C">
    <w:name w:val="样式 标题 2H2h2h21Heading 2 HiddenHeading 2 CCBSheading 2l2C..."/>
    <w:basedOn w:val="1"/>
    <w:next w:val="1H1H11H12H13H14H15H16H17H18H19H110H111H112H1"/>
    <w:qFormat/>
    <w:rsid w:val="00C446AF"/>
    <w:pPr>
      <w:keepLines/>
      <w:numPr>
        <w:ilvl w:val="1"/>
        <w:numId w:val="8"/>
      </w:numPr>
      <w:tabs>
        <w:tab w:val="left" w:pos="420"/>
      </w:tabs>
      <w:spacing w:beforeLines="50" w:afterLines="50" w:line="312" w:lineRule="exact"/>
    </w:pPr>
    <w:rPr>
      <w:rFonts w:ascii="宋体" w:eastAsia="黑体" w:hAnsi="宋体"/>
      <w:b/>
      <w:color w:val="auto"/>
      <w:kern w:val="44"/>
      <w:sz w:val="21"/>
    </w:rPr>
  </w:style>
  <w:style w:type="paragraph" w:customStyle="1" w:styleId="CM54">
    <w:name w:val="CM54"/>
    <w:basedOn w:val="Default"/>
    <w:next w:val="Default"/>
    <w:qFormat/>
    <w:rsid w:val="00C446AF"/>
    <w:rPr>
      <w:rFonts w:ascii="Times New Roman"/>
      <w:color w:val="auto"/>
    </w:rPr>
  </w:style>
  <w:style w:type="paragraph" w:customStyle="1" w:styleId="afffffffffff9">
    <w:name w:val="块引用"/>
    <w:basedOn w:val="aff4"/>
    <w:qFormat/>
    <w:rsid w:val="00C446AF"/>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2f2">
    <w:name w:val="正文2"/>
    <w:qFormat/>
    <w:rsid w:val="00C446AF"/>
    <w:pPr>
      <w:widowControl w:val="0"/>
      <w:adjustRightInd w:val="0"/>
      <w:spacing w:line="312" w:lineRule="atLeast"/>
      <w:jc w:val="both"/>
      <w:textAlignment w:val="baseline"/>
    </w:pPr>
    <w:rPr>
      <w:rFonts w:ascii="宋体"/>
      <w:sz w:val="34"/>
    </w:rPr>
  </w:style>
  <w:style w:type="paragraph" w:customStyle="1" w:styleId="3Arial01">
    <w:name w:val="样式标题 3 + Arial 段前: 0.1 行"/>
    <w:basedOn w:val="af5"/>
    <w:qFormat/>
    <w:rsid w:val="00C446AF"/>
    <w:pPr>
      <w:tabs>
        <w:tab w:val="left" w:pos="357"/>
      </w:tabs>
      <w:spacing w:beforeLines="10" w:line="312" w:lineRule="auto"/>
    </w:pPr>
  </w:style>
  <w:style w:type="paragraph" w:customStyle="1" w:styleId="82">
    <w:name w:val="样式8"/>
    <w:basedOn w:val="af5"/>
    <w:qFormat/>
    <w:rsid w:val="00C446AF"/>
    <w:pPr>
      <w:wordWrap w:val="0"/>
      <w:spacing w:before="400" w:after="40" w:line="360" w:lineRule="exact"/>
      <w:ind w:right="284"/>
      <w:jc w:val="right"/>
    </w:pPr>
    <w:rPr>
      <w:rFonts w:ascii="E-FZ"/>
      <w:sz w:val="28"/>
      <w:szCs w:val="24"/>
    </w:rPr>
  </w:style>
  <w:style w:type="paragraph" w:customStyle="1" w:styleId="077012011">
    <w:name w:val="样式 样式 首行缩进:  0.77 厘米 段前: 0.1 行 + 首行缩进:  2 字符 段前: 0.1 行1"/>
    <w:basedOn w:val="af5"/>
    <w:qFormat/>
    <w:rsid w:val="00C446AF"/>
    <w:pPr>
      <w:spacing w:beforeLines="10" w:line="300" w:lineRule="auto"/>
      <w:ind w:firstLineChars="200" w:firstLine="420"/>
    </w:pPr>
    <w:rPr>
      <w:rFonts w:ascii="宋体"/>
    </w:rPr>
  </w:style>
  <w:style w:type="paragraph" w:customStyle="1" w:styleId="PARAGRAPH">
    <w:name w:val="PARAGRAPH"/>
    <w:qFormat/>
    <w:rsid w:val="00C446AF"/>
    <w:pPr>
      <w:tabs>
        <w:tab w:val="center" w:pos="4536"/>
        <w:tab w:val="right" w:pos="9072"/>
      </w:tabs>
      <w:spacing w:before="100" w:after="200"/>
      <w:jc w:val="both"/>
    </w:pPr>
    <w:rPr>
      <w:rFonts w:ascii="Arial" w:hAnsi="Arial"/>
      <w:spacing w:val="8"/>
      <w:lang w:eastAsia="en-US"/>
    </w:rPr>
  </w:style>
  <w:style w:type="paragraph" w:customStyle="1" w:styleId="a8">
    <w:name w:val="五级无标题条"/>
    <w:basedOn w:val="af5"/>
    <w:qFormat/>
    <w:rsid w:val="00C446AF"/>
    <w:pPr>
      <w:numPr>
        <w:ilvl w:val="6"/>
        <w:numId w:val="1"/>
      </w:numPr>
    </w:pPr>
    <w:rPr>
      <w:rFonts w:ascii="黑体" w:eastAsia="黑体"/>
      <w:b/>
    </w:rPr>
  </w:style>
  <w:style w:type="paragraph" w:customStyle="1" w:styleId="11110">
    <w:name w:val="1.1.1.1"/>
    <w:basedOn w:val="afff1"/>
    <w:next w:val="af5"/>
    <w:qFormat/>
    <w:rsid w:val="00C446AF"/>
    <w:pPr>
      <w:tabs>
        <w:tab w:val="left" w:pos="0"/>
      </w:tabs>
      <w:topLinePunct w:val="0"/>
      <w:adjustRightInd/>
      <w:spacing w:line="360" w:lineRule="auto"/>
    </w:pPr>
    <w:rPr>
      <w:rFonts w:ascii="宋体" w:hAnsi="宋体"/>
      <w:kern w:val="0"/>
      <w:sz w:val="24"/>
    </w:rPr>
  </w:style>
  <w:style w:type="paragraph" w:customStyle="1" w:styleId="CharChar8">
    <w:name w:val="批注主题 Char Char"/>
    <w:basedOn w:val="aff3"/>
    <w:next w:val="aff3"/>
    <w:qFormat/>
    <w:rsid w:val="00C446AF"/>
    <w:rPr>
      <w:b/>
      <w:bCs/>
    </w:rPr>
  </w:style>
  <w:style w:type="paragraph" w:customStyle="1" w:styleId="afffffffffffa">
    <w:name w:val="其他发布部门"/>
    <w:basedOn w:val="afffffffff1"/>
    <w:qFormat/>
    <w:rsid w:val="00C446AF"/>
    <w:pPr>
      <w:spacing w:line="0" w:lineRule="atLeast"/>
    </w:pPr>
    <w:rPr>
      <w:rFonts w:ascii="黑体" w:eastAsia="黑体"/>
      <w:b w:val="0"/>
    </w:rPr>
  </w:style>
  <w:style w:type="paragraph" w:customStyle="1" w:styleId="2f3">
    <w:name w:val="_列项符号2"/>
    <w:basedOn w:val="aff1"/>
    <w:qFormat/>
    <w:rsid w:val="00C446AF"/>
    <w:pPr>
      <w:tabs>
        <w:tab w:val="left" w:pos="820"/>
      </w:tabs>
      <w:snapToGrid w:val="0"/>
      <w:spacing w:line="276" w:lineRule="auto"/>
      <w:ind w:left="820" w:hanging="420"/>
    </w:pPr>
  </w:style>
  <w:style w:type="paragraph" w:customStyle="1" w:styleId="af">
    <w:name w:val="工程建设图标题"/>
    <w:basedOn w:val="ad"/>
    <w:qFormat/>
    <w:rsid w:val="00C446AF"/>
    <w:pPr>
      <w:numPr>
        <w:ilvl w:val="5"/>
      </w:numPr>
      <w:ind w:left="0" w:firstLine="0"/>
      <w:jc w:val="center"/>
      <w:outlineLvl w:val="5"/>
    </w:pPr>
  </w:style>
  <w:style w:type="paragraph" w:customStyle="1" w:styleId="Normal1">
    <w:name w:val="Normal_1"/>
    <w:qFormat/>
    <w:rsid w:val="00C446AF"/>
    <w:pPr>
      <w:widowControl w:val="0"/>
      <w:jc w:val="both"/>
    </w:pPr>
    <w:rPr>
      <w:rFonts w:eastAsia="Times New Roman"/>
    </w:rPr>
  </w:style>
  <w:style w:type="paragraph" w:customStyle="1" w:styleId="121">
    <w:name w:val="正文_12"/>
    <w:qFormat/>
    <w:rsid w:val="00C446AF"/>
    <w:pPr>
      <w:widowControl w:val="0"/>
      <w:jc w:val="both"/>
    </w:pPr>
    <w:rPr>
      <w:rFonts w:ascii="Calibri" w:hAnsi="Calibri"/>
      <w:kern w:val="2"/>
      <w:sz w:val="21"/>
      <w:szCs w:val="24"/>
    </w:rPr>
  </w:style>
  <w:style w:type="character" w:customStyle="1" w:styleId="font21">
    <w:name w:val="font21"/>
    <w:basedOn w:val="af8"/>
    <w:qFormat/>
    <w:rsid w:val="00C446AF"/>
    <w:rPr>
      <w:rFonts w:ascii="宋体" w:eastAsia="宋体" w:hAnsi="宋体" w:cs="宋体" w:hint="eastAsia"/>
      <w:color w:val="000000"/>
      <w:sz w:val="24"/>
      <w:szCs w:val="24"/>
      <w:u w:val="none"/>
    </w:rPr>
  </w:style>
  <w:style w:type="character" w:customStyle="1" w:styleId="font41">
    <w:name w:val="font41"/>
    <w:basedOn w:val="af8"/>
    <w:qFormat/>
    <w:rsid w:val="00C446AF"/>
    <w:rPr>
      <w:rFonts w:ascii="宋体" w:eastAsia="宋体" w:hAnsi="宋体" w:cs="宋体" w:hint="eastAsia"/>
      <w:color w:val="FF0000"/>
      <w:sz w:val="24"/>
      <w:szCs w:val="24"/>
      <w:u w:val="none"/>
    </w:rPr>
  </w:style>
  <w:style w:type="paragraph" w:customStyle="1" w:styleId="Normal26">
    <w:name w:val="Normal_26"/>
    <w:qFormat/>
    <w:rsid w:val="001F2C17"/>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29</Pages>
  <Words>2535</Words>
  <Characters>14456</Characters>
  <Application>Microsoft Office Word</Application>
  <DocSecurity>0</DocSecurity>
  <Lines>120</Lines>
  <Paragraphs>33</Paragraphs>
  <ScaleCrop>false</ScaleCrop>
  <Company>微软中国</Company>
  <LinksUpToDate>false</LinksUpToDate>
  <CharactersWithSpaces>16958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4</cp:revision>
  <dcterms:created xsi:type="dcterms:W3CDTF">2022-08-12T02:56:00Z</dcterms:created>
  <dcterms:modified xsi:type="dcterms:W3CDTF">2022-08-12T07:17:00Z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92C24BA141BD4F63BB7CF00CB5B42A6D</vt:lpwstr>
  </property>
</Properties>
</file>