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sz w:val="44"/>
          <w:szCs w:val="44"/>
        </w:rPr>
      </w:pPr>
      <w:bookmarkStart w:id="106" w:name="_GoBack"/>
      <w:bookmarkEnd w:id="106"/>
      <w:r>
        <w:rPr>
          <w:rFonts w:hint="eastAsia" w:ascii="宋体" w:hAnsi="宋体"/>
          <w:b/>
          <w:bCs/>
          <w:sz w:val="44"/>
          <w:szCs w:val="44"/>
        </w:rPr>
        <w:t>宜兴市公用保洁服务有限公司</w:t>
      </w:r>
    </w:p>
    <w:p>
      <w:pPr>
        <w:jc w:val="center"/>
        <w:rPr>
          <w:rFonts w:hint="eastAsia" w:ascii="宋体" w:hAnsi="宋体"/>
          <w:b/>
          <w:bCs/>
          <w:sz w:val="44"/>
          <w:szCs w:val="44"/>
        </w:rPr>
      </w:pPr>
      <w:r>
        <w:rPr>
          <w:rFonts w:hint="eastAsia" w:ascii="宋体" w:hAnsi="宋体"/>
          <w:b/>
          <w:bCs/>
          <w:sz w:val="44"/>
          <w:szCs w:val="44"/>
        </w:rPr>
        <w:t>河道船只机械配件采购</w:t>
      </w:r>
    </w:p>
    <w:p>
      <w:pPr>
        <w:jc w:val="center"/>
        <w:rPr>
          <w:rFonts w:ascii="宋体" w:hAnsi="宋体"/>
          <w:b/>
          <w:bCs/>
          <w:sz w:val="44"/>
          <w:szCs w:val="44"/>
        </w:rPr>
      </w:pPr>
    </w:p>
    <w:p>
      <w:pPr>
        <w:jc w:val="center"/>
        <w:rPr>
          <w:rFonts w:asci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b/>
          <w:bCs/>
          <w:sz w:val="84"/>
        </w:rPr>
      </w:pPr>
    </w:p>
    <w:p>
      <w:pPr>
        <w:jc w:val="center"/>
        <w:rPr>
          <w:rFonts w:ascii="宋体"/>
          <w:b/>
          <w:bCs/>
          <w:sz w:val="72"/>
          <w:szCs w:val="72"/>
        </w:rPr>
      </w:pPr>
    </w:p>
    <w:p>
      <w:pPr>
        <w:jc w:val="center"/>
        <w:rPr>
          <w:rFonts w:hint="eastAsia" w:ascii="宋体" w:hAnsi="宋体"/>
          <w:sz w:val="32"/>
        </w:rPr>
      </w:pPr>
      <w:r>
        <w:rPr>
          <w:rFonts w:hint="eastAsia" w:ascii="宋体" w:hAnsi="宋体"/>
          <w:sz w:val="32"/>
        </w:rPr>
        <w:t>项目编号</w:t>
      </w:r>
      <w:r>
        <w:rPr>
          <w:rFonts w:ascii="宋体" w:hAnsi="宋体"/>
          <w:sz w:val="32"/>
        </w:rPr>
        <w:t>:</w:t>
      </w:r>
      <w:r>
        <w:rPr>
          <w:rFonts w:hint="eastAsia" w:ascii="宋体" w:hAnsi="宋体"/>
          <w:sz w:val="32"/>
        </w:rPr>
        <w:t>YXGYJT202205014</w:t>
      </w:r>
    </w:p>
    <w:p>
      <w:pPr>
        <w:jc w:val="center"/>
        <w:rPr>
          <w:rFonts w:hint="eastAsia" w:ascii="宋体"/>
          <w:sz w:val="32"/>
        </w:rPr>
      </w:pPr>
      <w:r>
        <w:rPr>
          <w:rFonts w:hint="eastAsia" w:ascii="宋体" w:hAnsi="宋体"/>
          <w:sz w:val="32"/>
        </w:rPr>
        <w:t>采购人：宜兴市公用保洁服务有限公司</w:t>
      </w:r>
    </w:p>
    <w:p>
      <w:pPr>
        <w:jc w:val="center"/>
        <w:rPr>
          <w:rFonts w:ascii="宋体"/>
          <w:sz w:val="32"/>
        </w:rPr>
      </w:pPr>
      <w:r>
        <w:rPr>
          <w:rFonts w:hint="eastAsia" w:ascii="宋体" w:hAnsi="宋体"/>
          <w:sz w:val="32"/>
        </w:rPr>
        <w:t>二</w:t>
      </w:r>
      <w:r>
        <w:rPr>
          <w:rFonts w:ascii="宋体"/>
          <w:sz w:val="32"/>
        </w:rPr>
        <w:t>0</w:t>
      </w:r>
      <w:r>
        <w:rPr>
          <w:rFonts w:hint="eastAsia" w:ascii="宋体" w:hAnsi="宋体"/>
          <w:sz w:val="32"/>
        </w:rPr>
        <w:t>二二年六月八日</w:t>
      </w:r>
    </w:p>
    <w:p>
      <w:pPr>
        <w:rPr>
          <w:rFonts w:hint="eastAsia" w:ascii="宋体"/>
          <w:sz w:val="32"/>
        </w:rPr>
      </w:pPr>
    </w:p>
    <w:p>
      <w:pPr>
        <w:pStyle w:val="2"/>
        <w:rPr>
          <w:rFonts w:hint="eastAsia" w:ascii="宋体"/>
        </w:rPr>
      </w:pPr>
    </w:p>
    <w:p>
      <w:pPr>
        <w:rPr>
          <w:rFonts w:hint="eastAsia"/>
        </w:rPr>
      </w:pPr>
    </w:p>
    <w:p>
      <w:pPr>
        <w:jc w:val="center"/>
        <w:outlineLvl w:val="0"/>
        <w:rPr>
          <w:rFonts w:hint="eastAsia" w:ascii="黑体" w:hAnsi="黑体" w:eastAsia="黑体"/>
          <w:sz w:val="32"/>
          <w:szCs w:val="32"/>
        </w:rPr>
      </w:pPr>
      <w:bookmarkStart w:id="0" w:name="OLE_LINK7"/>
      <w:r>
        <w:rPr>
          <w:rFonts w:hint="eastAsia" w:ascii="黑体" w:hAnsi="黑体" w:eastAsia="黑体"/>
          <w:sz w:val="32"/>
          <w:szCs w:val="32"/>
        </w:rPr>
        <w:t>一</w:t>
      </w:r>
      <w:bookmarkStart w:id="1" w:name="OLE_LINK177"/>
      <w:r>
        <w:rPr>
          <w:rFonts w:hint="eastAsia" w:ascii="黑体" w:hAnsi="黑体" w:eastAsia="黑体"/>
          <w:sz w:val="32"/>
          <w:szCs w:val="32"/>
        </w:rPr>
        <w:t xml:space="preserve"> 投标邀请函</w:t>
      </w:r>
      <w:bookmarkEnd w:id="0"/>
      <w:bookmarkEnd w:id="1"/>
    </w:p>
    <w:p>
      <w:pPr>
        <w:ind w:firstLine="480" w:firstLineChars="200"/>
        <w:rPr>
          <w:rFonts w:ascii="宋体" w:hAnsi="宋体"/>
          <w:color w:val="000000"/>
          <w:sz w:val="24"/>
          <w:szCs w:val="24"/>
        </w:rPr>
      </w:pPr>
      <w:r>
        <w:rPr>
          <w:rFonts w:hint="eastAsia" w:ascii="宋体"/>
          <w:sz w:val="24"/>
        </w:rPr>
        <w:t>河道船只机械配件组</w:t>
      </w:r>
      <w:r>
        <w:rPr>
          <w:rFonts w:hint="eastAsia" w:ascii="宋体" w:hAnsi="宋体"/>
          <w:color w:val="000000"/>
          <w:sz w:val="24"/>
          <w:szCs w:val="24"/>
        </w:rPr>
        <w:t>织招标，欢迎你单位参加投标并提请注意下列附表中的相关事项：</w:t>
      </w:r>
    </w:p>
    <w:tbl>
      <w:tblPr>
        <w:tblStyle w:val="75"/>
        <w:tblW w:w="96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46" w:hRule="atLeast"/>
        </w:trPr>
        <w:tc>
          <w:tcPr>
            <w:tcW w:w="959" w:type="dxa"/>
            <w:noWrap w:val="0"/>
            <w:vAlign w:val="top"/>
          </w:tcPr>
          <w:p>
            <w:pPr>
              <w:spacing w:line="480" w:lineRule="exact"/>
              <w:jc w:val="center"/>
              <w:rPr>
                <w:rFonts w:ascii="宋体" w:hAnsi="宋体"/>
                <w:bCs/>
                <w:sz w:val="18"/>
                <w:szCs w:val="18"/>
              </w:rPr>
            </w:pPr>
            <w:r>
              <w:rPr>
                <w:rFonts w:hint="eastAsia" w:ascii="宋体" w:hAnsi="宋体"/>
                <w:bCs/>
                <w:sz w:val="24"/>
                <w:szCs w:val="24"/>
              </w:rPr>
              <w:t>序号</w:t>
            </w:r>
          </w:p>
        </w:tc>
        <w:tc>
          <w:tcPr>
            <w:tcW w:w="8674" w:type="dxa"/>
            <w:noWrap w:val="0"/>
            <w:vAlign w:val="top"/>
          </w:tcPr>
          <w:p>
            <w:pPr>
              <w:spacing w:line="480" w:lineRule="exact"/>
              <w:jc w:val="center"/>
              <w:rPr>
                <w:rFonts w:ascii="宋体" w:hAnsi="宋体"/>
                <w:bCs/>
                <w:sz w:val="18"/>
                <w:szCs w:val="18"/>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474" w:hRule="atLeast"/>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1</w:t>
            </w:r>
          </w:p>
        </w:tc>
        <w:tc>
          <w:tcPr>
            <w:tcW w:w="8674" w:type="dxa"/>
            <w:noWrap w:val="0"/>
            <w:vAlign w:val="top"/>
          </w:tcPr>
          <w:p>
            <w:pPr>
              <w:snapToGrid w:val="0"/>
              <w:rPr>
                <w:rFonts w:hint="eastAsia" w:ascii="宋体" w:hAnsi="宋体"/>
                <w:bCs/>
                <w:sz w:val="24"/>
                <w:szCs w:val="21"/>
                <w:lang w:val="zh-CN"/>
              </w:rPr>
            </w:pPr>
            <w:bookmarkStart w:id="2" w:name="OLE_LINK192"/>
            <w:r>
              <w:rPr>
                <w:rFonts w:hint="eastAsia" w:ascii="宋体" w:hAnsi="宋体"/>
                <w:bCs/>
                <w:sz w:val="24"/>
                <w:szCs w:val="21"/>
                <w:lang w:val="zh-CN"/>
              </w:rPr>
              <w:t>采购人：宜兴市公用保洁服务有限公司</w:t>
            </w:r>
          </w:p>
          <w:p>
            <w:pPr>
              <w:snapToGrid w:val="0"/>
              <w:rPr>
                <w:rFonts w:hint="eastAsia" w:ascii="宋体" w:hAnsi="宋体"/>
                <w:bCs/>
                <w:sz w:val="24"/>
                <w:szCs w:val="21"/>
                <w:lang w:val="zh-CN"/>
              </w:rPr>
            </w:pPr>
            <w:r>
              <w:rPr>
                <w:rFonts w:hint="eastAsia" w:ascii="宋体" w:hAnsi="宋体"/>
                <w:bCs/>
                <w:sz w:val="24"/>
                <w:szCs w:val="21"/>
                <w:lang w:val="zh-CN"/>
              </w:rPr>
              <w:t>项目名称：河道船只机械配件</w:t>
            </w:r>
          </w:p>
          <w:p>
            <w:pPr>
              <w:snapToGrid w:val="0"/>
              <w:rPr>
                <w:rFonts w:hint="eastAsia" w:ascii="宋体" w:hAnsi="宋体"/>
                <w:bCs/>
                <w:sz w:val="24"/>
                <w:szCs w:val="21"/>
                <w:lang w:val="zh-CN"/>
              </w:rPr>
            </w:pPr>
            <w:r>
              <w:rPr>
                <w:rFonts w:hint="eastAsia" w:ascii="宋体" w:hAnsi="宋体"/>
                <w:bCs/>
                <w:sz w:val="24"/>
                <w:szCs w:val="21"/>
                <w:lang w:val="zh-CN"/>
              </w:rPr>
              <w:t>项目编号:</w:t>
            </w:r>
            <w:bookmarkEnd w:id="2"/>
            <w:r>
              <w:rPr>
                <w:rFonts w:hint="eastAsia" w:ascii="宋体" w:hAnsi="宋体"/>
                <w:bCs/>
                <w:sz w:val="24"/>
                <w:szCs w:val="21"/>
              </w:rPr>
              <w:t xml:space="preserve"> </w:t>
            </w:r>
            <w:r>
              <w:rPr>
                <w:rFonts w:hint="eastAsia" w:ascii="宋体" w:hAnsi="宋体"/>
                <w:bCs/>
                <w:sz w:val="24"/>
                <w:szCs w:val="21"/>
                <w:lang w:val="zh-CN"/>
              </w:rPr>
              <w:t>YXGYJT202205014</w:t>
            </w:r>
          </w:p>
          <w:p>
            <w:pPr>
              <w:snapToGrid w:val="0"/>
              <w:rPr>
                <w:rFonts w:hint="eastAsia" w:ascii="宋体" w:hAnsi="宋体"/>
                <w:bCs/>
                <w:sz w:val="24"/>
                <w:szCs w:val="21"/>
              </w:rPr>
            </w:pPr>
            <w:r>
              <w:rPr>
                <w:rFonts w:hint="eastAsia" w:ascii="宋体" w:hAnsi="宋体"/>
                <w:bCs/>
                <w:sz w:val="24"/>
                <w:szCs w:val="21"/>
                <w:lang w:val="zh-CN"/>
              </w:rPr>
              <w:t>本项目最高限价</w:t>
            </w:r>
            <w:r>
              <w:rPr>
                <w:rFonts w:hint="eastAsia" w:ascii="宋体" w:hAnsi="宋体"/>
                <w:bCs/>
                <w:sz w:val="24"/>
                <w:szCs w:val="21"/>
              </w:rPr>
              <w:t>：6.5万元。</w:t>
            </w:r>
          </w:p>
          <w:p>
            <w:pPr>
              <w:snapToGrid w:val="0"/>
            </w:pPr>
            <w:r>
              <w:rPr>
                <w:rFonts w:hint="eastAsia" w:ascii="宋体" w:hAnsi="宋体"/>
                <w:bCs/>
                <w:sz w:val="24"/>
                <w:szCs w:val="21"/>
                <w:lang w:val="zh-CN"/>
              </w:rPr>
              <w:t>评标方法：</w:t>
            </w:r>
            <w:r>
              <w:rPr>
                <w:rFonts w:hint="eastAsia" w:ascii="宋体" w:hAnsi="宋体"/>
                <w:bCs/>
                <w:sz w:val="24"/>
                <w:szCs w:val="21"/>
              </w:rPr>
              <w:t>最低评标价法。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277" w:hRule="atLeast"/>
        </w:trPr>
        <w:tc>
          <w:tcPr>
            <w:tcW w:w="959" w:type="dxa"/>
            <w:vMerge w:val="restart"/>
            <w:noWrap w:val="0"/>
            <w:vAlign w:val="center"/>
          </w:tcPr>
          <w:p>
            <w:pPr>
              <w:pStyle w:val="515"/>
              <w:jc w:val="center"/>
              <w:rPr>
                <w:rFonts w:hint="eastAsia"/>
              </w:rPr>
            </w:pPr>
            <w:bookmarkStart w:id="3" w:name="OLE_LINK61" w:colFirst="1" w:colLast="1"/>
            <w:r>
              <w:rPr>
                <w:rFonts w:hint="eastAsia"/>
              </w:rPr>
              <w:t>2</w:t>
            </w:r>
          </w:p>
        </w:tc>
        <w:tc>
          <w:tcPr>
            <w:tcW w:w="8674" w:type="dxa"/>
            <w:noWrap w:val="0"/>
            <w:vAlign w:val="top"/>
          </w:tcPr>
          <w:p>
            <w:pPr>
              <w:snapToGrid w:val="0"/>
              <w:rPr>
                <w:rFonts w:hint="eastAsia" w:ascii="宋体" w:hAnsi="宋体"/>
                <w:bCs/>
                <w:sz w:val="24"/>
                <w:szCs w:val="21"/>
                <w:lang w:val="zh-CN"/>
              </w:rPr>
            </w:pPr>
            <w:r>
              <w:rPr>
                <w:rFonts w:hint="eastAsia" w:ascii="宋体" w:hAnsi="宋体"/>
                <w:bCs/>
                <w:sz w:val="24"/>
                <w:szCs w:val="21"/>
                <w:lang w:val="zh-CN"/>
              </w:rPr>
              <w:t>2.1投标人参加本次投标活动应具备下列资格条件：</w:t>
            </w:r>
          </w:p>
          <w:p>
            <w:pPr>
              <w:snapToGrid w:val="0"/>
              <w:rPr>
                <w:rFonts w:hint="eastAsia" w:ascii="宋体" w:hAnsi="宋体"/>
                <w:bCs/>
                <w:sz w:val="24"/>
                <w:szCs w:val="21"/>
                <w:lang w:val="zh-CN"/>
              </w:rPr>
            </w:pPr>
            <w:r>
              <w:rPr>
                <w:rFonts w:hint="eastAsia" w:ascii="宋体" w:hAnsi="宋体"/>
                <w:bCs/>
                <w:sz w:val="24"/>
                <w:szCs w:val="21"/>
                <w:lang w:val="zh-CN"/>
              </w:rPr>
              <w:t>①具有独立承担民事责任的能力；</w:t>
            </w:r>
          </w:p>
          <w:p>
            <w:pPr>
              <w:snapToGrid w:val="0"/>
              <w:rPr>
                <w:rFonts w:hint="eastAsia" w:ascii="宋体" w:hAnsi="宋体"/>
                <w:bCs/>
                <w:sz w:val="24"/>
                <w:szCs w:val="21"/>
                <w:lang w:val="zh-CN"/>
              </w:rPr>
            </w:pPr>
            <w:r>
              <w:rPr>
                <w:rFonts w:hint="eastAsia" w:ascii="宋体" w:hAnsi="宋体"/>
                <w:bCs/>
                <w:sz w:val="24"/>
                <w:szCs w:val="21"/>
                <w:lang w:val="zh-CN"/>
              </w:rPr>
              <w:t>②有依法缴纳税收和社会保障资金的良好记录；</w:t>
            </w:r>
          </w:p>
          <w:p>
            <w:pPr>
              <w:snapToGrid w:val="0"/>
              <w:rPr>
                <w:rFonts w:hint="eastAsia" w:ascii="宋体" w:hAnsi="宋体"/>
                <w:bCs/>
                <w:sz w:val="24"/>
                <w:szCs w:val="21"/>
                <w:lang w:val="zh-CN"/>
              </w:rPr>
            </w:pPr>
            <w:r>
              <w:rPr>
                <w:rFonts w:hint="eastAsia" w:ascii="宋体" w:hAnsi="宋体"/>
                <w:bCs/>
                <w:sz w:val="24"/>
                <w:szCs w:val="21"/>
                <w:lang w:val="zh-CN"/>
              </w:rPr>
              <w:t>③具有履行合同所必需的设备和专业技术能力；</w:t>
            </w:r>
          </w:p>
          <w:p>
            <w:pPr>
              <w:snapToGrid w:val="0"/>
              <w:rPr>
                <w:rFonts w:hint="eastAsia" w:ascii="宋体" w:hAnsi="宋体"/>
                <w:bCs/>
                <w:sz w:val="24"/>
                <w:szCs w:val="21"/>
                <w:lang w:val="zh-CN"/>
              </w:rPr>
            </w:pPr>
            <w:r>
              <w:rPr>
                <w:rFonts w:hint="eastAsia" w:ascii="宋体" w:hAnsi="宋体"/>
                <w:bCs/>
                <w:sz w:val="24"/>
                <w:szCs w:val="21"/>
                <w:lang w:val="zh-CN"/>
              </w:rPr>
              <w:t>④不接受联合体，不接受成交后分包；</w:t>
            </w:r>
          </w:p>
          <w:p>
            <w:pPr>
              <w:snapToGrid w:val="0"/>
            </w:pPr>
            <w:r>
              <w:rPr>
                <w:rFonts w:hint="eastAsia" w:ascii="宋体" w:hAnsi="宋体"/>
                <w:bCs/>
                <w:sz w:val="24"/>
                <w:szCs w:val="21"/>
                <w:lang w:val="zh-CN"/>
              </w:rPr>
              <w:t>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271" w:hRule="atLeast"/>
        </w:trPr>
        <w:tc>
          <w:tcPr>
            <w:tcW w:w="959" w:type="dxa"/>
            <w:vMerge w:val="continue"/>
            <w:noWrap w:val="0"/>
            <w:vAlign w:val="center"/>
          </w:tcPr>
          <w:p>
            <w:pPr>
              <w:spacing w:line="480" w:lineRule="exact"/>
              <w:rPr>
                <w:rFonts w:ascii="宋体" w:hAnsi="宋体"/>
                <w:sz w:val="24"/>
                <w:szCs w:val="24"/>
              </w:rPr>
            </w:pPr>
          </w:p>
        </w:tc>
        <w:tc>
          <w:tcPr>
            <w:tcW w:w="8674" w:type="dxa"/>
            <w:noWrap w:val="0"/>
            <w:vAlign w:val="top"/>
          </w:tcPr>
          <w:p>
            <w:pPr>
              <w:snapToGrid w:val="0"/>
              <w:rPr>
                <w:rFonts w:hint="eastAsia" w:ascii="宋体" w:hAnsi="宋体"/>
                <w:bCs/>
                <w:sz w:val="24"/>
                <w:szCs w:val="21"/>
                <w:lang w:val="zh-CN"/>
              </w:rPr>
            </w:pPr>
            <w:r>
              <w:rPr>
                <w:rFonts w:hint="eastAsia" w:ascii="宋体" w:hAnsi="宋体"/>
                <w:bCs/>
                <w:sz w:val="24"/>
                <w:szCs w:val="21"/>
                <w:lang w:val="zh-CN"/>
              </w:rPr>
              <w:t>2.2拒绝下述供应商参加本次采购活动：</w:t>
            </w:r>
          </w:p>
          <w:p>
            <w:pPr>
              <w:snapToGrid w:val="0"/>
              <w:rPr>
                <w:rFonts w:hint="eastAsia" w:ascii="宋体" w:hAnsi="宋体"/>
                <w:bCs/>
                <w:sz w:val="24"/>
                <w:szCs w:val="21"/>
                <w:lang w:val="zh-CN"/>
              </w:rPr>
            </w:pPr>
            <w:r>
              <w:rPr>
                <w:rFonts w:hint="eastAsia" w:ascii="宋体" w:hAnsi="宋体"/>
                <w:bCs/>
                <w:sz w:val="24"/>
                <w:szCs w:val="21"/>
                <w:lang w:val="zh-CN"/>
              </w:rPr>
              <w:t>①供应商单位负责人为同一人或者存在直接控股、管理关系的不同供应商，不得参加同一合同项下的采购活动；</w:t>
            </w:r>
          </w:p>
          <w:p>
            <w:pPr>
              <w:snapToGrid w:val="0"/>
              <w:rPr>
                <w:rFonts w:ascii="宋体" w:hAnsi="宋体"/>
                <w:sz w:val="24"/>
                <w:szCs w:val="24"/>
              </w:rPr>
            </w:pPr>
            <w:r>
              <w:rPr>
                <w:rFonts w:hint="eastAsia" w:ascii="宋体" w:hAnsi="宋体"/>
                <w:bCs/>
                <w:sz w:val="24"/>
                <w:szCs w:val="21"/>
                <w:lang w:val="zh-CN"/>
              </w:rPr>
              <w:t>②凡为采购项目提供整体设计、规范编制或者项目管理、监理、检测等服务的供应商，不得再参加本项目的采购活动。</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57" w:hRule="atLeast"/>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3</w:t>
            </w:r>
          </w:p>
        </w:tc>
        <w:tc>
          <w:tcPr>
            <w:tcW w:w="8674" w:type="dxa"/>
            <w:noWrap w:val="0"/>
            <w:vAlign w:val="center"/>
          </w:tcPr>
          <w:p>
            <w:pPr>
              <w:snapToGrid w:val="0"/>
              <w:rPr>
                <w:rFonts w:hint="eastAsia" w:ascii="宋体" w:hAnsi="宋体"/>
                <w:bCs/>
                <w:sz w:val="24"/>
                <w:szCs w:val="21"/>
                <w:lang w:val="zh-CN"/>
              </w:rPr>
            </w:pPr>
            <w:r>
              <w:rPr>
                <w:rFonts w:hint="eastAsia" w:ascii="宋体" w:hAnsi="宋体"/>
                <w:bCs/>
                <w:sz w:val="24"/>
                <w:szCs w:val="21"/>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03" w:hRule="atLeast"/>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4</w:t>
            </w:r>
          </w:p>
        </w:tc>
        <w:tc>
          <w:tcPr>
            <w:tcW w:w="8674" w:type="dxa"/>
            <w:noWrap w:val="0"/>
            <w:vAlign w:val="center"/>
          </w:tcPr>
          <w:p>
            <w:pPr>
              <w:rPr>
                <w:rFonts w:ascii="宋体" w:hAnsi="宋体"/>
                <w:bCs/>
                <w:sz w:val="24"/>
              </w:rPr>
            </w:pPr>
            <w:r>
              <w:rPr>
                <w:rFonts w:hint="eastAsia" w:ascii="宋体" w:hAnsi="宋体"/>
                <w:bCs/>
                <w:sz w:val="24"/>
              </w:rPr>
              <w:t>投标文件（电子版）份数：</w:t>
            </w:r>
            <w:r>
              <w:rPr>
                <w:rFonts w:ascii="宋体" w:hAnsi="宋体"/>
                <w:bCs/>
                <w:sz w:val="24"/>
              </w:rPr>
              <w:t>1</w:t>
            </w:r>
            <w:r>
              <w:rPr>
                <w:rFonts w:hint="eastAsia" w:ascii="宋体" w:hAnsi="宋体"/>
                <w:bCs/>
                <w:sz w:val="24"/>
              </w:rPr>
              <w:t>份</w:t>
            </w:r>
          </w:p>
          <w:p>
            <w:pPr>
              <w:snapToGrid w:val="0"/>
              <w:rPr>
                <w:rFonts w:hint="eastAsia" w:ascii="宋体" w:hAnsi="宋体"/>
                <w:bCs/>
                <w:sz w:val="24"/>
              </w:rPr>
            </w:pPr>
            <w:r>
              <w:rPr>
                <w:rFonts w:hint="eastAsia" w:ascii="宋体" w:hAnsi="宋体"/>
                <w:bCs/>
                <w:sz w:val="24"/>
              </w:rPr>
              <w:t>供应商须递交符合招标文件要求的电子标书，于开标前30分钟发送到指定邮箱，邮件主题、标题中需标明所投标段名称，由评委在开标时间截止后现场开启</w:t>
            </w:r>
            <w:r>
              <w:rPr>
                <w:rFonts w:hint="eastAsia" w:ascii="宋体" w:hAnsi="宋体"/>
                <w:b/>
                <w:sz w:val="24"/>
              </w:rPr>
              <w:t>（标书必须每页加盖单位公章）</w:t>
            </w:r>
            <w:r>
              <w:rPr>
                <w:rFonts w:hint="eastAsia" w:ascii="宋体" w:hAnsi="宋体"/>
                <w:bCs/>
                <w:sz w:val="24"/>
              </w:rPr>
              <w:t>。</w:t>
            </w:r>
          </w:p>
          <w:p>
            <w:pPr>
              <w:snapToGrid w:val="0"/>
              <w:rPr>
                <w:rFonts w:hint="eastAsia" w:ascii="宋体" w:hAnsi="宋体"/>
                <w:bCs/>
                <w:sz w:val="24"/>
                <w:szCs w:val="21"/>
              </w:rPr>
            </w:pPr>
            <w:r>
              <w:rPr>
                <w:rFonts w:hint="eastAsia" w:ascii="宋体" w:hAnsi="宋体" w:cs="宋体"/>
                <w:b/>
                <w:sz w:val="24"/>
              </w:rPr>
              <w:t>邮箱为：</w:t>
            </w:r>
            <w:r>
              <w:rPr>
                <w:rFonts w:hint="eastAsia" w:ascii="宋体" w:hAnsi="宋体" w:cs="宋体"/>
                <w:b/>
                <w:color w:val="0000FF"/>
                <w:sz w:val="24"/>
              </w:rPr>
              <w:t>yxsgyhbjt@163.com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5" w:hRule="atLeast"/>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5</w:t>
            </w:r>
          </w:p>
        </w:tc>
        <w:tc>
          <w:tcPr>
            <w:tcW w:w="8674" w:type="dxa"/>
            <w:noWrap w:val="0"/>
            <w:vAlign w:val="center"/>
          </w:tcPr>
          <w:p>
            <w:pPr>
              <w:pStyle w:val="515"/>
              <w:rPr>
                <w:rFonts w:hint="eastAsia" w:hAnsi="宋体"/>
                <w:bCs/>
                <w:color w:val="FF0000"/>
                <w:kern w:val="2"/>
              </w:rPr>
            </w:pPr>
            <w:r>
              <w:rPr>
                <w:rFonts w:hint="eastAsia" w:hAnsi="宋体"/>
                <w:b/>
                <w:bCs/>
                <w:szCs w:val="21"/>
              </w:rPr>
              <w:t>投标保证金：</w:t>
            </w:r>
            <w:r>
              <w:rPr>
                <w:rFonts w:hint="eastAsia" w:hAnsi="宋体" w:cs="宋体"/>
              </w:rPr>
              <w:t>采购人根据项目的实际情况，要求投标人交纳投标保证</w:t>
            </w:r>
            <w:r>
              <w:rPr>
                <w:rFonts w:hint="eastAsia"/>
              </w:rPr>
              <w:t>壹</w:t>
            </w:r>
            <w:r>
              <w:rPr>
                <w:rFonts w:hint="eastAsia" w:hAnsi="宋体" w:cs="宋体"/>
              </w:rPr>
              <w:t>仟元人民币。交纳投标保证金的单位名称必须与参加投标的投标人名称一致</w:t>
            </w:r>
            <w:r>
              <w:rPr>
                <w:rFonts w:hint="eastAsia" w:hAnsi="宋体" w:cs="宋体"/>
                <w:bCs/>
                <w:kern w:val="2"/>
              </w:rPr>
              <w:t>,</w:t>
            </w:r>
            <w:r>
              <w:rPr>
                <w:rFonts w:hint="eastAsia"/>
              </w:rPr>
              <w:t xml:space="preserve"> 且</w:t>
            </w:r>
            <w:r>
              <w:rPr>
                <w:rFonts w:hint="eastAsia" w:hAnsi="宋体"/>
                <w:bCs/>
                <w:kern w:val="2"/>
              </w:rPr>
              <w:t>在投标截止时间前到达以下指定账户：</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76" w:hRule="atLeast"/>
                <w:jc w:val="center"/>
              </w:trPr>
              <w:tc>
                <w:tcPr>
                  <w:tcW w:w="1704" w:type="dxa"/>
                  <w:noWrap w:val="0"/>
                  <w:vAlign w:val="center"/>
                </w:tcPr>
                <w:p>
                  <w:pPr>
                    <w:jc w:val="center"/>
                    <w:rPr>
                      <w:rFonts w:hint="eastAsia" w:hAnsi="宋体"/>
                      <w:bCs/>
                      <w:szCs w:val="21"/>
                      <w:lang w:val="zh-CN"/>
                    </w:rPr>
                  </w:pPr>
                  <w:r>
                    <w:rPr>
                      <w:rFonts w:hint="eastAsia"/>
                      <w:szCs w:val="21"/>
                    </w:rPr>
                    <w:t>交纳投标保证金账户名称</w:t>
                  </w:r>
                </w:p>
              </w:tc>
              <w:tc>
                <w:tcPr>
                  <w:tcW w:w="3349" w:type="dxa"/>
                  <w:noWrap w:val="0"/>
                  <w:vAlign w:val="center"/>
                </w:tcPr>
                <w:p>
                  <w:pPr>
                    <w:jc w:val="center"/>
                    <w:rPr>
                      <w:rFonts w:hint="eastAsia" w:hAnsi="宋体"/>
                      <w:bCs/>
                      <w:szCs w:val="21"/>
                      <w:lang w:val="zh-CN"/>
                    </w:rPr>
                  </w:pPr>
                  <w:r>
                    <w:rPr>
                      <w:rFonts w:hint="eastAsia"/>
                    </w:rPr>
                    <w:t>宜兴市公用环保集团有限公司</w:t>
                  </w:r>
                </w:p>
              </w:tc>
              <w:tc>
                <w:tcPr>
                  <w:tcW w:w="1084" w:type="dxa"/>
                  <w:vMerge w:val="restart"/>
                  <w:noWrap w:val="0"/>
                  <w:vAlign w:val="center"/>
                </w:tcPr>
                <w:p>
                  <w:pPr>
                    <w:jc w:val="center"/>
                    <w:rPr>
                      <w:rFonts w:hint="eastAsia" w:hAnsi="宋体"/>
                      <w:bCs/>
                      <w:szCs w:val="21"/>
                      <w:lang w:val="zh-CN"/>
                    </w:rPr>
                  </w:pPr>
                  <w:r>
                    <w:rPr>
                      <w:rFonts w:hint="eastAsia" w:hAnsi="宋体"/>
                      <w:bCs/>
                      <w:szCs w:val="21"/>
                      <w:lang w:val="zh-CN"/>
                    </w:rPr>
                    <w:t>交纳</w:t>
                  </w:r>
                </w:p>
                <w:p>
                  <w:pPr>
                    <w:jc w:val="center"/>
                    <w:rPr>
                      <w:rFonts w:hint="eastAsia" w:hAnsi="宋体"/>
                      <w:bCs/>
                      <w:szCs w:val="21"/>
                      <w:lang w:val="zh-CN"/>
                    </w:rPr>
                  </w:pPr>
                  <w:r>
                    <w:rPr>
                      <w:rFonts w:hint="eastAsia" w:hAnsi="宋体"/>
                      <w:bCs/>
                      <w:szCs w:val="21"/>
                      <w:lang w:val="zh-CN"/>
                    </w:rPr>
                    <w:t>形式</w:t>
                  </w:r>
                </w:p>
              </w:tc>
              <w:tc>
                <w:tcPr>
                  <w:tcW w:w="2663" w:type="dxa"/>
                  <w:vMerge w:val="restart"/>
                  <w:noWrap w:val="0"/>
                  <w:vAlign w:val="center"/>
                </w:tcPr>
                <w:p>
                  <w:pPr>
                    <w:jc w:val="center"/>
                    <w:rPr>
                      <w:rFonts w:hint="eastAsia" w:hAnsi="宋体"/>
                      <w:b/>
                      <w:bCs/>
                      <w:szCs w:val="21"/>
                      <w:lang w:val="zh-CN"/>
                    </w:rPr>
                  </w:pPr>
                  <w:r>
                    <w:rPr>
                      <w:rFonts w:hint="eastAsia"/>
                      <w:b/>
                      <w:szCs w:val="21"/>
                    </w:rPr>
                    <w:t>投标保证金的交纳形式限于转账（不接受其他形式的投标保证金）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66" w:hRule="atLeast"/>
                <w:jc w:val="center"/>
              </w:trPr>
              <w:tc>
                <w:tcPr>
                  <w:tcW w:w="1704" w:type="dxa"/>
                  <w:noWrap w:val="0"/>
                  <w:vAlign w:val="center"/>
                </w:tcPr>
                <w:p>
                  <w:pPr>
                    <w:jc w:val="center"/>
                    <w:rPr>
                      <w:rFonts w:hint="eastAsia" w:hAnsi="宋体"/>
                      <w:bCs/>
                      <w:szCs w:val="21"/>
                      <w:lang w:val="zh-CN"/>
                    </w:rPr>
                  </w:pPr>
                  <w:r>
                    <w:rPr>
                      <w:rFonts w:hint="eastAsia" w:hAnsi="宋体"/>
                      <w:bCs/>
                      <w:szCs w:val="21"/>
                      <w:lang w:val="zh-CN"/>
                    </w:rPr>
                    <w:t>开户银行</w:t>
                  </w:r>
                </w:p>
              </w:tc>
              <w:tc>
                <w:tcPr>
                  <w:tcW w:w="3349" w:type="dxa"/>
                  <w:noWrap w:val="0"/>
                  <w:vAlign w:val="center"/>
                </w:tcPr>
                <w:p>
                  <w:pPr>
                    <w:jc w:val="center"/>
                    <w:rPr>
                      <w:rFonts w:hint="eastAsia" w:hAnsi="宋体"/>
                      <w:bCs/>
                      <w:szCs w:val="21"/>
                      <w:lang w:val="zh-CN"/>
                    </w:rPr>
                  </w:pPr>
                  <w:r>
                    <w:rPr>
                      <w:color w:val="000000"/>
                      <w:szCs w:val="21"/>
                      <w:shd w:val="clear" w:color="auto" w:fill="FFFFFF"/>
                    </w:rPr>
                    <w:t>光大银行 宜兴支行</w:t>
                  </w:r>
                </w:p>
              </w:tc>
              <w:tc>
                <w:tcPr>
                  <w:tcW w:w="1084" w:type="dxa"/>
                  <w:vMerge w:val="continue"/>
                  <w:noWrap w:val="0"/>
                  <w:vAlign w:val="center"/>
                </w:tcPr>
                <w:p>
                  <w:pPr>
                    <w:jc w:val="center"/>
                    <w:rPr>
                      <w:rFonts w:hint="eastAsia" w:hAnsi="宋体"/>
                      <w:bCs/>
                      <w:szCs w:val="21"/>
                      <w:lang w:val="zh-CN"/>
                    </w:rPr>
                  </w:pPr>
                </w:p>
              </w:tc>
              <w:tc>
                <w:tcPr>
                  <w:tcW w:w="2663" w:type="dxa"/>
                  <w:vMerge w:val="continue"/>
                  <w:noWrap w:val="0"/>
                  <w:vAlign w:val="center"/>
                </w:tcPr>
                <w:p>
                  <w:pPr>
                    <w:jc w:val="center"/>
                    <w:rPr>
                      <w:rFonts w:hint="eastAsia"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0" w:hRule="atLeast"/>
                <w:jc w:val="center"/>
              </w:trPr>
              <w:tc>
                <w:tcPr>
                  <w:tcW w:w="1704" w:type="dxa"/>
                  <w:noWrap w:val="0"/>
                  <w:vAlign w:val="center"/>
                </w:tcPr>
                <w:p>
                  <w:pPr>
                    <w:jc w:val="center"/>
                    <w:rPr>
                      <w:rFonts w:hint="eastAsia" w:hAnsi="宋体"/>
                      <w:bCs/>
                      <w:szCs w:val="21"/>
                      <w:lang w:val="zh-CN"/>
                    </w:rPr>
                  </w:pPr>
                  <w:r>
                    <w:rPr>
                      <w:rFonts w:hint="eastAsia" w:hAnsi="宋体"/>
                      <w:bCs/>
                      <w:szCs w:val="21"/>
                      <w:lang w:val="zh-CN"/>
                    </w:rPr>
                    <w:t>账</w:t>
                  </w:r>
                  <w:r>
                    <w:rPr>
                      <w:rFonts w:hint="eastAsia" w:hAnsi="宋体"/>
                      <w:bCs/>
                      <w:szCs w:val="21"/>
                    </w:rPr>
                    <w:t xml:space="preserve"> </w:t>
                  </w:r>
                  <w:r>
                    <w:rPr>
                      <w:rFonts w:hint="eastAsia" w:hAnsi="宋体"/>
                      <w:bCs/>
                      <w:szCs w:val="21"/>
                      <w:lang w:val="zh-CN"/>
                    </w:rPr>
                    <w:t>号</w:t>
                  </w:r>
                </w:p>
              </w:tc>
              <w:tc>
                <w:tcPr>
                  <w:tcW w:w="3349" w:type="dxa"/>
                  <w:noWrap w:val="0"/>
                  <w:vAlign w:val="center"/>
                </w:tcPr>
                <w:p>
                  <w:pPr>
                    <w:jc w:val="center"/>
                    <w:rPr>
                      <w:rFonts w:hint="eastAsia" w:ascii="宋体" w:hAnsi="宋体"/>
                      <w:bCs/>
                      <w:szCs w:val="21"/>
                      <w:lang w:val="zh-CN"/>
                    </w:rPr>
                  </w:pPr>
                  <w:r>
                    <w:rPr>
                      <w:rFonts w:hint="eastAsia" w:ascii="宋体" w:hAnsi="宋体"/>
                      <w:bCs/>
                      <w:szCs w:val="21"/>
                      <w:lang w:val="zh-CN"/>
                    </w:rPr>
                    <w:t xml:space="preserve"> 10010188000034183</w:t>
                  </w:r>
                </w:p>
              </w:tc>
              <w:tc>
                <w:tcPr>
                  <w:tcW w:w="1084" w:type="dxa"/>
                  <w:vMerge w:val="continue"/>
                  <w:noWrap w:val="0"/>
                  <w:vAlign w:val="center"/>
                </w:tcPr>
                <w:p>
                  <w:pPr>
                    <w:jc w:val="center"/>
                    <w:rPr>
                      <w:rFonts w:hint="eastAsia" w:hAnsi="宋体"/>
                      <w:bCs/>
                      <w:szCs w:val="21"/>
                      <w:lang w:val="zh-CN"/>
                    </w:rPr>
                  </w:pPr>
                </w:p>
              </w:tc>
              <w:tc>
                <w:tcPr>
                  <w:tcW w:w="2663" w:type="dxa"/>
                  <w:vMerge w:val="continue"/>
                  <w:noWrap w:val="0"/>
                  <w:vAlign w:val="center"/>
                </w:tcPr>
                <w:p>
                  <w:pPr>
                    <w:jc w:val="center"/>
                    <w:rPr>
                      <w:rFonts w:hint="eastAsia" w:hAnsi="宋体"/>
                      <w:bCs/>
                      <w:szCs w:val="21"/>
                      <w:lang w:val="zh-CN"/>
                    </w:rPr>
                  </w:pPr>
                </w:p>
              </w:tc>
            </w:tr>
          </w:tbl>
          <w:p>
            <w:pPr>
              <w:spacing w:line="240" w:lineRule="atLeast"/>
              <w:rPr>
                <w:rFonts w:ascii="仿宋" w:hAnsi="仿宋" w:eastAsia="仿宋" w:cs="宋体"/>
                <w:b/>
                <w:color w:val="FF0000"/>
                <w:sz w:val="32"/>
                <w:szCs w:val="32"/>
              </w:rPr>
            </w:pPr>
            <w:r>
              <w:rPr>
                <w:rFonts w:hint="eastAsia" w:ascii="仿宋" w:hAnsi="仿宋" w:eastAsia="仿宋" w:cs="宋体"/>
                <w:b/>
                <w:color w:val="FF0000"/>
                <w:sz w:val="32"/>
                <w:szCs w:val="32"/>
              </w:rPr>
              <w:t>注：缴纳投标保证金账户为涉密账户，请投标单位仔细核对本次账号后缴纳投标保证金，</w:t>
            </w:r>
            <w:r>
              <w:rPr>
                <w:rFonts w:hint="eastAsia" w:ascii="仿宋" w:hAnsi="仿宋" w:eastAsia="仿宋"/>
                <w:b/>
                <w:color w:val="FF0000"/>
                <w:sz w:val="32"/>
                <w:szCs w:val="32"/>
              </w:rPr>
              <w:t>否则作废标处理，</w:t>
            </w:r>
            <w:r>
              <w:rPr>
                <w:rFonts w:hint="eastAsia" w:ascii="仿宋" w:hAnsi="仿宋" w:eastAsia="仿宋" w:cs="宋体"/>
                <w:b/>
                <w:color w:val="FF0000"/>
                <w:sz w:val="32"/>
                <w:szCs w:val="32"/>
              </w:rPr>
              <w:t>合同签订后，退回。</w:t>
            </w:r>
          </w:p>
          <w:p>
            <w:pPr>
              <w:rPr>
                <w:rFonts w:ascii="宋体" w:hAnsi="宋体"/>
                <w:b/>
                <w:bCs/>
                <w:color w:val="FF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7" w:hRule="atLeast"/>
        </w:trPr>
        <w:tc>
          <w:tcPr>
            <w:tcW w:w="959" w:type="dxa"/>
            <w:noWrap w:val="0"/>
            <w:vAlign w:val="center"/>
          </w:tcPr>
          <w:p>
            <w:pPr>
              <w:spacing w:line="480" w:lineRule="exact"/>
              <w:jc w:val="center"/>
              <w:rPr>
                <w:rFonts w:ascii="宋体" w:hAnsi="宋体"/>
                <w:bCs/>
                <w:sz w:val="24"/>
                <w:szCs w:val="24"/>
              </w:rPr>
            </w:pPr>
            <w:r>
              <w:rPr>
                <w:rFonts w:hint="eastAsia" w:ascii="宋体" w:hAnsi="宋体"/>
                <w:bCs/>
                <w:sz w:val="24"/>
                <w:szCs w:val="24"/>
              </w:rPr>
              <w:t>6</w:t>
            </w:r>
          </w:p>
        </w:tc>
        <w:tc>
          <w:tcPr>
            <w:tcW w:w="8674" w:type="dxa"/>
            <w:noWrap w:val="0"/>
            <w:vAlign w:val="top"/>
          </w:tcPr>
          <w:p>
            <w:pPr>
              <w:spacing w:line="240" w:lineRule="atLeast"/>
              <w:rPr>
                <w:rFonts w:hint="eastAsia" w:ascii="宋体" w:hAnsi="宋体"/>
                <w:bCs/>
                <w:sz w:val="24"/>
                <w:szCs w:val="21"/>
              </w:rPr>
            </w:pPr>
            <w:r>
              <w:rPr>
                <w:rFonts w:hint="eastAsia" w:ascii="宋体" w:hAnsi="宋体"/>
                <w:bCs/>
                <w:sz w:val="24"/>
                <w:szCs w:val="21"/>
              </w:rPr>
              <w:t>投标截止时间及开标时间：2022年6月16日9:00</w:t>
            </w:r>
          </w:p>
          <w:p>
            <w:pPr>
              <w:spacing w:line="240" w:lineRule="atLeast"/>
              <w:rPr>
                <w:rFonts w:ascii="宋体" w:hAnsi="宋体"/>
                <w:bCs/>
                <w:sz w:val="24"/>
                <w:szCs w:val="21"/>
              </w:rPr>
            </w:pPr>
            <w:r>
              <w:rPr>
                <w:rFonts w:hint="eastAsia" w:ascii="宋体" w:hAnsi="宋体"/>
                <w:bCs/>
                <w:sz w:val="24"/>
                <w:szCs w:val="21"/>
              </w:rPr>
              <w:t>定标时间：评标结束后</w:t>
            </w:r>
          </w:p>
          <w:p>
            <w:pPr>
              <w:spacing w:line="276" w:lineRule="auto"/>
              <w:jc w:val="left"/>
              <w:rPr>
                <w:rFonts w:ascii="宋体" w:hAnsi="宋体"/>
                <w:bCs/>
                <w:sz w:val="24"/>
                <w:szCs w:val="21"/>
              </w:rPr>
            </w:pPr>
            <w:r>
              <w:rPr>
                <w:rFonts w:hint="eastAsia" w:ascii="宋体" w:hAnsi="宋体"/>
                <w:bCs/>
                <w:sz w:val="24"/>
                <w:szCs w:val="21"/>
              </w:rPr>
              <w:t>投标方式：不见面开标</w:t>
            </w:r>
          </w:p>
          <w:p>
            <w:pPr>
              <w:snapToGrid w:val="0"/>
              <w:jc w:val="left"/>
              <w:rPr>
                <w:rFonts w:ascii="宋体" w:hAnsi="宋体"/>
                <w:sz w:val="24"/>
                <w:szCs w:val="24"/>
              </w:rPr>
            </w:pPr>
            <w:r>
              <w:rPr>
                <w:rFonts w:hint="eastAsia" w:ascii="宋体" w:hAnsi="宋体"/>
                <w:bCs/>
                <w:sz w:val="24"/>
                <w:szCs w:val="21"/>
              </w:rPr>
              <w:t>开标地点：宜兴市环科园绿园路528号孵化园二楼开标室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57" w:hRule="atLeast"/>
        </w:trPr>
        <w:tc>
          <w:tcPr>
            <w:tcW w:w="959" w:type="dxa"/>
            <w:noWrap w:val="0"/>
            <w:vAlign w:val="center"/>
          </w:tcPr>
          <w:p>
            <w:pPr>
              <w:spacing w:line="480" w:lineRule="exact"/>
              <w:jc w:val="center"/>
              <w:rPr>
                <w:rFonts w:ascii="宋体" w:hAnsi="宋体"/>
                <w:bCs/>
                <w:sz w:val="24"/>
                <w:szCs w:val="24"/>
              </w:rPr>
            </w:pPr>
            <w:r>
              <w:rPr>
                <w:rFonts w:hint="eastAsia" w:ascii="宋体" w:hAnsi="宋体"/>
                <w:bCs/>
                <w:sz w:val="24"/>
                <w:szCs w:val="24"/>
              </w:rPr>
              <w:t>7</w:t>
            </w:r>
          </w:p>
        </w:tc>
        <w:tc>
          <w:tcPr>
            <w:tcW w:w="8674" w:type="dxa"/>
            <w:noWrap w:val="0"/>
            <w:vAlign w:val="top"/>
          </w:tcPr>
          <w:p>
            <w:pPr>
              <w:spacing w:line="240" w:lineRule="atLeast"/>
              <w:rPr>
                <w:rFonts w:hint="eastAsia" w:ascii="宋体" w:hAnsi="宋体"/>
                <w:bCs/>
                <w:sz w:val="24"/>
                <w:szCs w:val="21"/>
              </w:rPr>
            </w:pPr>
            <w:r>
              <w:rPr>
                <w:rFonts w:hint="eastAsia" w:ascii="宋体" w:hAnsi="宋体"/>
                <w:bCs/>
                <w:sz w:val="24"/>
                <w:szCs w:val="21"/>
              </w:rPr>
              <w:t>采购人：</w:t>
            </w:r>
            <w:r>
              <w:rPr>
                <w:rFonts w:hint="eastAsia" w:ascii="宋体" w:hAnsi="宋体"/>
                <w:bCs/>
                <w:sz w:val="24"/>
              </w:rPr>
              <w:t>宜兴市公用保洁服务有限公司</w:t>
            </w:r>
          </w:p>
          <w:p>
            <w:pPr>
              <w:spacing w:line="240" w:lineRule="atLeast"/>
              <w:rPr>
                <w:rFonts w:ascii="宋体" w:hAnsi="宋体"/>
                <w:bCs/>
                <w:sz w:val="24"/>
                <w:szCs w:val="21"/>
              </w:rPr>
            </w:pPr>
            <w:r>
              <w:rPr>
                <w:rFonts w:hint="eastAsia" w:ascii="宋体" w:hAnsi="宋体"/>
                <w:bCs/>
                <w:sz w:val="24"/>
                <w:szCs w:val="21"/>
              </w:rPr>
              <w:t>联系人：毛先生  陆先生</w:t>
            </w:r>
          </w:p>
          <w:p>
            <w:pPr>
              <w:spacing w:line="240" w:lineRule="atLeast"/>
              <w:rPr>
                <w:rFonts w:ascii="宋体" w:hAnsi="宋体"/>
                <w:bCs/>
                <w:sz w:val="24"/>
                <w:szCs w:val="21"/>
              </w:rPr>
            </w:pPr>
            <w:r>
              <w:rPr>
                <w:rFonts w:hint="eastAsia" w:ascii="宋体" w:hAnsi="宋体"/>
                <w:bCs/>
                <w:sz w:val="24"/>
                <w:szCs w:val="21"/>
              </w:rPr>
              <w:t>联系电话：</w:t>
            </w:r>
            <w:r>
              <w:rPr>
                <w:rFonts w:ascii="宋体" w:hAnsi="宋体"/>
                <w:bCs/>
                <w:sz w:val="24"/>
                <w:szCs w:val="21"/>
              </w:rPr>
              <w:t>0510-</w:t>
            </w:r>
            <w:r>
              <w:rPr>
                <w:rFonts w:hint="eastAsia" w:ascii="宋体" w:hAnsi="宋体"/>
                <w:bCs/>
                <w:sz w:val="24"/>
                <w:szCs w:val="21"/>
              </w:rPr>
              <w:t>80718867、0510-87332987</w:t>
            </w:r>
          </w:p>
          <w:p>
            <w:pPr>
              <w:spacing w:line="240" w:lineRule="atLeast"/>
              <w:rPr>
                <w:rFonts w:ascii="宋体" w:hAnsi="宋体"/>
                <w:bCs/>
                <w:sz w:val="24"/>
                <w:szCs w:val="21"/>
              </w:rPr>
            </w:pPr>
            <w:r>
              <w:rPr>
                <w:rFonts w:hint="eastAsia" w:ascii="宋体" w:hAnsi="宋体"/>
                <w:bCs/>
                <w:sz w:val="24"/>
                <w:szCs w:val="21"/>
              </w:rPr>
              <w:t>联系地址：宜兴市环科园绿园路528号孵化园11楼</w:t>
            </w:r>
          </w:p>
          <w:p>
            <w:pPr>
              <w:spacing w:line="240" w:lineRule="atLeast"/>
              <w:rPr>
                <w:rFonts w:hint="eastAsia" w:ascii="宋体" w:hAnsi="宋体"/>
                <w:bCs/>
                <w:sz w:val="24"/>
              </w:rPr>
            </w:pPr>
            <w:r>
              <w:rPr>
                <w:rFonts w:hint="eastAsia" w:ascii="宋体" w:hAnsi="宋体"/>
                <w:bCs/>
                <w:sz w:val="24"/>
                <w:szCs w:val="21"/>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57" w:hRule="atLeast"/>
        </w:trPr>
        <w:tc>
          <w:tcPr>
            <w:tcW w:w="959" w:type="dxa"/>
            <w:noWrap w:val="0"/>
            <w:vAlign w:val="center"/>
          </w:tcPr>
          <w:p>
            <w:pPr>
              <w:spacing w:line="480" w:lineRule="exact"/>
              <w:jc w:val="center"/>
              <w:rPr>
                <w:rFonts w:hint="eastAsia" w:ascii="宋体" w:hAnsi="宋体"/>
                <w:bCs/>
                <w:sz w:val="24"/>
                <w:szCs w:val="24"/>
              </w:rPr>
            </w:pPr>
            <w:r>
              <w:rPr>
                <w:rFonts w:hint="eastAsia" w:ascii="宋体" w:hAnsi="宋体"/>
                <w:bCs/>
                <w:sz w:val="24"/>
                <w:szCs w:val="24"/>
              </w:rPr>
              <w:t>8</w:t>
            </w:r>
          </w:p>
        </w:tc>
        <w:tc>
          <w:tcPr>
            <w:tcW w:w="8674" w:type="dxa"/>
            <w:noWrap w:val="0"/>
            <w:vAlign w:val="top"/>
          </w:tcPr>
          <w:p>
            <w:pPr>
              <w:pStyle w:val="515"/>
              <w:rPr>
                <w:rFonts w:hint="eastAsia"/>
              </w:rPr>
            </w:pPr>
            <w:r>
              <w:rPr>
                <w:rFonts w:hint="eastAsia" w:hAnsi="宋体"/>
                <w:b/>
                <w:bCs/>
                <w:lang w:val="zh-CN"/>
              </w:rPr>
              <w:t>履约保证金：</w:t>
            </w:r>
          </w:p>
          <w:p>
            <w:pPr>
              <w:spacing w:line="240" w:lineRule="atLeast"/>
              <w:rPr>
                <w:rFonts w:hint="eastAsia" w:ascii="宋体" w:hAnsi="宋体"/>
                <w:bCs/>
                <w:sz w:val="24"/>
              </w:rPr>
            </w:pP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p>
          <w:tbl>
            <w:tblPr>
              <w:tblStyle w:val="75"/>
              <w:tblW w:w="83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115"/>
              <w:gridCol w:w="663"/>
              <w:gridCol w:w="2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76" w:hRule="atLeast"/>
                <w:jc w:val="center"/>
              </w:trPr>
              <w:tc>
                <w:tcPr>
                  <w:tcW w:w="1704" w:type="dxa"/>
                  <w:noWrap w:val="0"/>
                  <w:vAlign w:val="center"/>
                </w:tcPr>
                <w:p>
                  <w:pPr>
                    <w:jc w:val="center"/>
                    <w:rPr>
                      <w:rFonts w:hAnsi="宋体"/>
                      <w:bCs/>
                      <w:szCs w:val="21"/>
                      <w:lang w:val="zh-CN"/>
                    </w:rPr>
                  </w:pPr>
                  <w:r>
                    <w:rPr>
                      <w:rFonts w:hint="eastAsia"/>
                      <w:szCs w:val="21"/>
                    </w:rPr>
                    <w:t>交纳投标保证金账户名称</w:t>
                  </w:r>
                </w:p>
              </w:tc>
              <w:tc>
                <w:tcPr>
                  <w:tcW w:w="3115" w:type="dxa"/>
                  <w:noWrap w:val="0"/>
                  <w:vAlign w:val="center"/>
                </w:tcPr>
                <w:p>
                  <w:pPr>
                    <w:jc w:val="center"/>
                    <w:rPr>
                      <w:rFonts w:hAnsi="宋体"/>
                      <w:bCs/>
                      <w:szCs w:val="21"/>
                      <w:lang w:val="zh-CN"/>
                    </w:rPr>
                  </w:pPr>
                  <w:r>
                    <w:rPr>
                      <w:rFonts w:hint="eastAsia" w:ascii="宋体" w:hAnsi="宋体"/>
                      <w:bCs/>
                      <w:sz w:val="24"/>
                      <w:szCs w:val="21"/>
                    </w:rPr>
                    <w:t>宜兴市公用保洁服务有限公司</w:t>
                  </w:r>
                </w:p>
              </w:tc>
              <w:tc>
                <w:tcPr>
                  <w:tcW w:w="663" w:type="dxa"/>
                  <w:vMerge w:val="restart"/>
                  <w:noWrap w:val="0"/>
                  <w:vAlign w:val="center"/>
                </w:tcPr>
                <w:p>
                  <w:pPr>
                    <w:jc w:val="center"/>
                    <w:rPr>
                      <w:rFonts w:ascii="宋体" w:hAnsi="宋体"/>
                      <w:bCs/>
                      <w:szCs w:val="21"/>
                      <w:lang w:val="zh-CN"/>
                    </w:rPr>
                  </w:pPr>
                  <w:r>
                    <w:rPr>
                      <w:rFonts w:hint="eastAsia" w:ascii="宋体" w:hAnsi="宋体"/>
                      <w:bCs/>
                      <w:szCs w:val="21"/>
                      <w:lang w:val="zh-CN"/>
                    </w:rPr>
                    <w:t>交纳</w:t>
                  </w:r>
                </w:p>
                <w:p>
                  <w:pPr>
                    <w:jc w:val="center"/>
                    <w:rPr>
                      <w:rFonts w:hAnsi="宋体"/>
                      <w:bCs/>
                      <w:szCs w:val="21"/>
                      <w:lang w:val="zh-CN"/>
                    </w:rPr>
                  </w:pPr>
                  <w:r>
                    <w:rPr>
                      <w:rFonts w:hint="eastAsia" w:ascii="宋体" w:hAnsi="宋体"/>
                      <w:bCs/>
                      <w:szCs w:val="21"/>
                      <w:lang w:val="zh-CN"/>
                    </w:rPr>
                    <w:t>形式</w:t>
                  </w:r>
                </w:p>
              </w:tc>
              <w:tc>
                <w:tcPr>
                  <w:tcW w:w="2844" w:type="dxa"/>
                  <w:vMerge w:val="restart"/>
                  <w:noWrap w:val="0"/>
                  <w:vAlign w:val="center"/>
                </w:tcPr>
                <w:p>
                  <w:pPr>
                    <w:jc w:val="center"/>
                    <w:rPr>
                      <w:rFonts w:hAnsi="宋体"/>
                      <w:bCs/>
                      <w:szCs w:val="21"/>
                      <w:lang w:val="zh-CN"/>
                    </w:rPr>
                  </w:pPr>
                  <w:r>
                    <w:rPr>
                      <w:rFonts w:hint="eastAsia" w:ascii="宋体" w:hAnsi="宋体"/>
                      <w:bCs/>
                      <w:szCs w:val="21"/>
                      <w:lang w:val="zh-CN"/>
                    </w:rPr>
                    <w:t>履约保证金的交纳形式限于转账、电汇、本票、银行汇票、银行保函（不接受其他形式的投标保证金）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66" w:hRule="atLeast"/>
                <w:jc w:val="center"/>
              </w:trPr>
              <w:tc>
                <w:tcPr>
                  <w:tcW w:w="1704" w:type="dxa"/>
                  <w:noWrap w:val="0"/>
                  <w:vAlign w:val="center"/>
                </w:tcPr>
                <w:p>
                  <w:pPr>
                    <w:jc w:val="center"/>
                    <w:rPr>
                      <w:rFonts w:hAnsi="宋体"/>
                      <w:bCs/>
                      <w:szCs w:val="21"/>
                      <w:lang w:val="zh-CN"/>
                    </w:rPr>
                  </w:pPr>
                  <w:r>
                    <w:rPr>
                      <w:rFonts w:hint="eastAsia" w:ascii="宋体" w:hAnsi="宋体"/>
                      <w:bCs/>
                      <w:szCs w:val="21"/>
                      <w:lang w:val="zh-CN"/>
                    </w:rPr>
                    <w:t>开户银行及行号</w:t>
                  </w:r>
                </w:p>
              </w:tc>
              <w:tc>
                <w:tcPr>
                  <w:tcW w:w="3115" w:type="dxa"/>
                  <w:noWrap w:val="0"/>
                  <w:vAlign w:val="center"/>
                </w:tcPr>
                <w:p>
                  <w:pPr>
                    <w:jc w:val="center"/>
                    <w:rPr>
                      <w:rFonts w:ascii="宋体" w:hAnsi="宋体"/>
                      <w:bCs/>
                      <w:sz w:val="24"/>
                      <w:szCs w:val="21"/>
                    </w:rPr>
                  </w:pPr>
                  <w:r>
                    <w:rPr>
                      <w:rFonts w:hint="eastAsia" w:ascii="宋体" w:hAnsi="宋体"/>
                      <w:bCs/>
                      <w:sz w:val="24"/>
                      <w:szCs w:val="21"/>
                    </w:rPr>
                    <w:t>中国建行银行宜兴营业部</w:t>
                  </w:r>
                </w:p>
              </w:tc>
              <w:tc>
                <w:tcPr>
                  <w:tcW w:w="663" w:type="dxa"/>
                  <w:vMerge w:val="continue"/>
                  <w:noWrap w:val="0"/>
                  <w:vAlign w:val="center"/>
                </w:tcPr>
                <w:p>
                  <w:pPr>
                    <w:jc w:val="center"/>
                    <w:rPr>
                      <w:rFonts w:hAnsi="宋体"/>
                      <w:bCs/>
                      <w:szCs w:val="21"/>
                      <w:lang w:val="zh-CN"/>
                    </w:rPr>
                  </w:pPr>
                </w:p>
              </w:tc>
              <w:tc>
                <w:tcPr>
                  <w:tcW w:w="2844" w:type="dxa"/>
                  <w:vMerge w:val="continue"/>
                  <w:noWrap w:val="0"/>
                  <w:vAlign w:val="center"/>
                </w:tcPr>
                <w:p>
                  <w:pPr>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0" w:hRule="atLeast"/>
                <w:jc w:val="center"/>
              </w:trPr>
              <w:tc>
                <w:tcPr>
                  <w:tcW w:w="1704" w:type="dxa"/>
                  <w:noWrap w:val="0"/>
                  <w:vAlign w:val="center"/>
                </w:tcPr>
                <w:p>
                  <w:pPr>
                    <w:jc w:val="center"/>
                    <w:rPr>
                      <w:rFonts w:hAnsi="宋体"/>
                      <w:bCs/>
                      <w:szCs w:val="21"/>
                      <w:lang w:val="zh-CN"/>
                    </w:rPr>
                  </w:pPr>
                  <w:r>
                    <w:rPr>
                      <w:rFonts w:hint="eastAsia" w:hAnsi="宋体"/>
                      <w:bCs/>
                      <w:szCs w:val="21"/>
                      <w:lang w:val="zh-CN"/>
                    </w:rPr>
                    <w:t>账号</w:t>
                  </w:r>
                </w:p>
              </w:tc>
              <w:tc>
                <w:tcPr>
                  <w:tcW w:w="3115" w:type="dxa"/>
                  <w:noWrap w:val="0"/>
                  <w:vAlign w:val="center"/>
                </w:tcPr>
                <w:p>
                  <w:pPr>
                    <w:jc w:val="center"/>
                    <w:rPr>
                      <w:rFonts w:ascii="宋体" w:hAnsi="宋体"/>
                      <w:bCs/>
                      <w:sz w:val="24"/>
                      <w:szCs w:val="21"/>
                    </w:rPr>
                  </w:pPr>
                  <w:r>
                    <w:rPr>
                      <w:rFonts w:hint="eastAsia" w:ascii="宋体" w:hAnsi="宋体"/>
                      <w:bCs/>
                      <w:sz w:val="24"/>
                      <w:szCs w:val="21"/>
                    </w:rPr>
                    <w:t>32001616236052506753</w:t>
                  </w:r>
                </w:p>
              </w:tc>
              <w:tc>
                <w:tcPr>
                  <w:tcW w:w="663" w:type="dxa"/>
                  <w:vMerge w:val="continue"/>
                  <w:noWrap w:val="0"/>
                  <w:vAlign w:val="center"/>
                </w:tcPr>
                <w:p>
                  <w:pPr>
                    <w:jc w:val="center"/>
                    <w:rPr>
                      <w:rFonts w:hAnsi="宋体"/>
                      <w:bCs/>
                      <w:szCs w:val="21"/>
                      <w:lang w:val="zh-CN"/>
                    </w:rPr>
                  </w:pPr>
                </w:p>
              </w:tc>
              <w:tc>
                <w:tcPr>
                  <w:tcW w:w="2844" w:type="dxa"/>
                  <w:vMerge w:val="continue"/>
                  <w:noWrap w:val="0"/>
                  <w:vAlign w:val="center"/>
                </w:tcPr>
                <w:p>
                  <w:pPr>
                    <w:jc w:val="center"/>
                    <w:rPr>
                      <w:rFonts w:hAnsi="宋体"/>
                      <w:bCs/>
                      <w:szCs w:val="21"/>
                      <w:lang w:val="zh-CN"/>
                    </w:rPr>
                  </w:pPr>
                </w:p>
              </w:tc>
            </w:tr>
          </w:tbl>
          <w:p>
            <w:pPr>
              <w:spacing w:line="240" w:lineRule="atLeast"/>
              <w:rPr>
                <w:rFonts w:hint="eastAsia" w:ascii="宋体" w:hAnsi="宋体"/>
                <w:bCs/>
                <w:sz w:val="24"/>
              </w:rPr>
            </w:pPr>
          </w:p>
        </w:tc>
      </w:tr>
    </w:tbl>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widowControl/>
        <w:snapToGrid w:val="0"/>
        <w:jc w:val="center"/>
        <w:rPr>
          <w:rFonts w:ascii="黑体" w:hAnsi="黑体" w:eastAsia="黑体"/>
          <w:sz w:val="32"/>
          <w:szCs w:val="32"/>
        </w:rPr>
      </w:pPr>
      <w:r>
        <w:rPr>
          <w:rFonts w:ascii="黑体" w:hAnsi="黑体" w:eastAsia="黑体"/>
          <w:sz w:val="32"/>
          <w:szCs w:val="32"/>
        </w:rPr>
        <w:br w:type="page"/>
      </w:r>
      <w:r>
        <w:rPr>
          <w:rFonts w:hint="eastAsia" w:ascii="黑体" w:hAnsi="黑体" w:eastAsia="黑体"/>
          <w:sz w:val="32"/>
          <w:szCs w:val="32"/>
        </w:rPr>
        <w:t>二 投标人须知</w:t>
      </w:r>
    </w:p>
    <w:p>
      <w:pPr>
        <w:snapToGrid w:val="0"/>
        <w:ind w:firstLine="482" w:firstLineChars="200"/>
        <w:rPr>
          <w:rFonts w:ascii="宋体" w:hAnsi="宋体"/>
          <w:b/>
          <w:sz w:val="24"/>
          <w:lang w:val="zh-CN"/>
        </w:rPr>
      </w:pPr>
      <w:r>
        <w:rPr>
          <w:rFonts w:hint="eastAsia" w:ascii="宋体" w:hAnsi="宋体"/>
          <w:b/>
          <w:sz w:val="24"/>
          <w:lang w:val="zh-CN"/>
        </w:rPr>
        <w:t>一、总   则</w:t>
      </w:r>
    </w:p>
    <w:p>
      <w:pPr>
        <w:snapToGrid w:val="0"/>
        <w:ind w:firstLine="482" w:firstLineChars="200"/>
        <w:rPr>
          <w:rFonts w:ascii="宋体" w:hAnsi="宋体"/>
          <w:bCs/>
          <w:sz w:val="24"/>
          <w:lang w:val="zh-CN"/>
        </w:rPr>
      </w:pPr>
      <w:r>
        <w:rPr>
          <w:rFonts w:hint="eastAsia" w:ascii="宋体" w:hAnsi="宋体"/>
          <w:b/>
          <w:sz w:val="24"/>
          <w:lang w:val="zh-CN"/>
        </w:rPr>
        <w:t>1、定义</w:t>
      </w:r>
    </w:p>
    <w:p>
      <w:pPr>
        <w:snapToGrid w:val="0"/>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pPr>
        <w:snapToGrid w:val="0"/>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pPr>
        <w:snapToGrid w:val="0"/>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pPr>
        <w:snapToGrid w:val="0"/>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pPr>
        <w:snapToGrid w:val="0"/>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pPr>
        <w:snapToGrid w:val="0"/>
        <w:ind w:firstLine="482" w:firstLineChars="200"/>
        <w:rPr>
          <w:rFonts w:ascii="宋体" w:hAnsi="宋体"/>
          <w:b/>
          <w:sz w:val="24"/>
        </w:rPr>
      </w:pPr>
      <w:r>
        <w:rPr>
          <w:rFonts w:hint="eastAsia" w:ascii="宋体" w:hAnsi="宋体"/>
          <w:b/>
          <w:sz w:val="24"/>
        </w:rPr>
        <w:t>2、投标费用</w:t>
      </w:r>
    </w:p>
    <w:p>
      <w:pPr>
        <w:snapToGrid w:val="0"/>
        <w:ind w:firstLine="480" w:firstLineChars="200"/>
        <w:rPr>
          <w:rFonts w:ascii="宋体" w:hAnsi="宋体"/>
          <w:bCs/>
          <w:sz w:val="24"/>
        </w:rPr>
      </w:pPr>
      <w:r>
        <w:rPr>
          <w:rFonts w:hint="eastAsia" w:ascii="宋体" w:hAnsi="宋体"/>
          <w:bCs/>
          <w:sz w:val="24"/>
        </w:rPr>
        <w:t>2.1 招标文件中的货币单位均为人民币元。</w:t>
      </w:r>
    </w:p>
    <w:p>
      <w:pPr>
        <w:snapToGrid w:val="0"/>
        <w:ind w:firstLine="480" w:firstLineChars="200"/>
        <w:rPr>
          <w:rFonts w:ascii="宋体" w:hAnsi="宋体"/>
          <w:bCs/>
          <w:sz w:val="24"/>
        </w:rPr>
      </w:pPr>
      <w:r>
        <w:rPr>
          <w:rFonts w:hint="eastAsia" w:ascii="宋体" w:hAnsi="宋体"/>
          <w:bCs/>
          <w:sz w:val="24"/>
        </w:rPr>
        <w:t>2.2 投标人应自行承担所有与准备和参加投标有关的一切费用。</w:t>
      </w:r>
    </w:p>
    <w:p>
      <w:pPr>
        <w:snapToGrid w:val="0"/>
        <w:ind w:left="420" w:leftChars="200"/>
        <w:rPr>
          <w:rFonts w:ascii="宋体" w:hAnsi="宋体"/>
          <w:b/>
          <w:sz w:val="24"/>
        </w:rPr>
      </w:pPr>
      <w:r>
        <w:rPr>
          <w:rFonts w:hint="eastAsia" w:ascii="宋体" w:hAnsi="宋体"/>
          <w:b/>
          <w:sz w:val="24"/>
        </w:rPr>
        <w:t>3、保密要求</w:t>
      </w:r>
    </w:p>
    <w:p>
      <w:pPr>
        <w:snapToGrid w:val="0"/>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pPr>
        <w:snapToGrid w:val="0"/>
        <w:ind w:firstLine="482" w:firstLineChars="200"/>
        <w:rPr>
          <w:rFonts w:ascii="宋体" w:hAnsi="宋体"/>
          <w:b/>
          <w:sz w:val="24"/>
          <w:lang w:val="zh-CN"/>
        </w:rPr>
      </w:pPr>
      <w:r>
        <w:rPr>
          <w:rFonts w:hint="eastAsia" w:ascii="宋体" w:hAnsi="宋体"/>
          <w:b/>
          <w:sz w:val="24"/>
          <w:lang w:val="zh-CN"/>
        </w:rPr>
        <w:t>二、招标文件</w:t>
      </w:r>
    </w:p>
    <w:p>
      <w:pPr>
        <w:snapToGrid w:val="0"/>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pPr>
        <w:snapToGrid w:val="0"/>
        <w:ind w:firstLine="480" w:firstLineChars="200"/>
        <w:rPr>
          <w:rFonts w:ascii="宋体" w:hAnsi="宋体"/>
          <w:bCs/>
          <w:sz w:val="24"/>
        </w:rPr>
      </w:pPr>
      <w:r>
        <w:rPr>
          <w:rFonts w:hint="eastAsia" w:ascii="宋体" w:hAnsi="宋体"/>
          <w:bCs/>
          <w:sz w:val="24"/>
        </w:rPr>
        <w:t>4.1 投标人可在 “宜兴市公用环保集团有限公司”网站下载招标文件及有关资料。投标人须按招标文件要求提交全部资料并对招标文件各项内容作出实质性响应，否则投标无效。</w:t>
      </w:r>
    </w:p>
    <w:p>
      <w:pPr>
        <w:snapToGrid w:val="0"/>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宜兴市公用保洁服务有限公司</w:t>
      </w:r>
      <w:r>
        <w:rPr>
          <w:rFonts w:hint="eastAsia" w:hAnsi="宋体"/>
          <w:bCs/>
          <w:sz w:val="24"/>
        </w:rPr>
        <w:t>联系解决。</w:t>
      </w:r>
    </w:p>
    <w:p>
      <w:pPr>
        <w:snapToGrid w:val="0"/>
        <w:ind w:firstLine="480" w:firstLineChars="200"/>
        <w:rPr>
          <w:rFonts w:ascii="宋体" w:hAnsi="宋体"/>
          <w:bCs/>
          <w:sz w:val="24"/>
        </w:rPr>
      </w:pPr>
      <w:r>
        <w:rPr>
          <w:rFonts w:hint="eastAsia" w:ascii="宋体" w:hAnsi="宋体"/>
          <w:bCs/>
          <w:sz w:val="24"/>
        </w:rPr>
        <w:t>4.3 招标文件如与招标公告有不一致的地方，以招标文件为准。</w:t>
      </w:r>
    </w:p>
    <w:p>
      <w:pPr>
        <w:snapToGrid w:val="0"/>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pPr>
        <w:snapToGrid w:val="0"/>
        <w:jc w:val="left"/>
        <w:rPr>
          <w:rFonts w:ascii="宋体" w:hAnsi="宋体"/>
          <w:bCs/>
          <w:sz w:val="24"/>
          <w:szCs w:val="21"/>
        </w:rPr>
      </w:pPr>
      <w:bookmarkStart w:id="4" w:name="OLE_LINK90"/>
      <w:r>
        <w:rPr>
          <w:rFonts w:hint="eastAsia" w:ascii="宋体" w:hAnsi="宋体"/>
          <w:bCs/>
          <w:sz w:val="24"/>
        </w:rPr>
        <w:t xml:space="preserve">    5.1 </w:t>
      </w:r>
      <w:bookmarkStart w:id="5" w:name="OLE_LINK109"/>
      <w:r>
        <w:rPr>
          <w:rFonts w:hint="eastAsia" w:ascii="宋体" w:hAnsi="宋体"/>
          <w:bCs/>
          <w:sz w:val="24"/>
        </w:rPr>
        <w:t>本文件由</w:t>
      </w:r>
      <w:bookmarkStart w:id="6" w:name="OLE_LINK13"/>
      <w:r>
        <w:rPr>
          <w:rFonts w:hint="eastAsia" w:ascii="宋体" w:hAnsi="宋体"/>
          <w:bCs/>
          <w:sz w:val="24"/>
          <w:szCs w:val="21"/>
        </w:rPr>
        <w:t>宜兴市公用保洁服务有限公司</w:t>
      </w:r>
      <w:r>
        <w:rPr>
          <w:rFonts w:hint="eastAsia" w:ascii="宋体" w:hAnsi="宋体"/>
          <w:bCs/>
          <w:sz w:val="24"/>
        </w:rPr>
        <w:t>负责解释</w:t>
      </w:r>
      <w:bookmarkEnd w:id="6"/>
      <w:r>
        <w:rPr>
          <w:rFonts w:hint="eastAsia" w:ascii="宋体" w:hAnsi="宋体"/>
          <w:bCs/>
          <w:sz w:val="24"/>
        </w:rPr>
        <w:t>。</w:t>
      </w:r>
      <w:bookmarkEnd w:id="5"/>
    </w:p>
    <w:bookmarkEnd w:id="4"/>
    <w:p>
      <w:pPr>
        <w:snapToGrid w:val="0"/>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7" w:name="OLE_LINK160"/>
      <w:r>
        <w:rPr>
          <w:rFonts w:hint="eastAsia" w:ascii="宋体" w:hAnsi="宋体"/>
          <w:b/>
          <w:sz w:val="24"/>
          <w:lang w:val="zh-CN"/>
        </w:rPr>
        <w:t>澄清、修改</w:t>
      </w:r>
      <w:bookmarkEnd w:id="7"/>
    </w:p>
    <w:p>
      <w:pPr>
        <w:snapToGrid w:val="0"/>
        <w:ind w:firstLine="480" w:firstLineChars="200"/>
        <w:rPr>
          <w:rFonts w:ascii="宋体"/>
          <w:sz w:val="24"/>
          <w:szCs w:val="21"/>
          <w:lang w:val="zh-CN"/>
        </w:rPr>
      </w:pPr>
      <w:bookmarkStart w:id="8" w:name="OLE_LINK91"/>
      <w:r>
        <w:rPr>
          <w:rFonts w:hint="eastAsia" w:ascii="宋体" w:hAnsi="宋体"/>
          <w:bCs/>
          <w:sz w:val="24"/>
        </w:rPr>
        <w:t xml:space="preserve">6.1 </w:t>
      </w:r>
      <w:bookmarkStart w:id="9" w:name="OLE_LINK14"/>
      <w:bookmarkStart w:id="10" w:name="OLE_LINK161"/>
      <w:r>
        <w:rPr>
          <w:rFonts w:hint="eastAsia" w:ascii="宋体" w:hAnsi="宋体" w:cs="宋体"/>
          <w:sz w:val="24"/>
        </w:rPr>
        <w:t>采购人或者</w:t>
      </w:r>
      <w:bookmarkEnd w:id="9"/>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0"/>
    </w:p>
    <w:bookmarkEnd w:id="8"/>
    <w:p>
      <w:pPr>
        <w:snapToGrid w:val="0"/>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napToGrid w:val="0"/>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pPr>
        <w:snapToGrid w:val="0"/>
        <w:ind w:firstLine="482" w:firstLineChars="200"/>
        <w:rPr>
          <w:rFonts w:ascii="宋体" w:hAnsi="宋体"/>
          <w:b/>
          <w:sz w:val="24"/>
        </w:rPr>
      </w:pPr>
      <w:r>
        <w:rPr>
          <w:rFonts w:hint="eastAsia" w:ascii="宋体" w:hAnsi="宋体"/>
          <w:b/>
          <w:sz w:val="24"/>
        </w:rPr>
        <w:t>三、投标文件</w:t>
      </w:r>
    </w:p>
    <w:p>
      <w:pPr>
        <w:snapToGrid w:val="0"/>
        <w:ind w:firstLine="482" w:firstLineChars="200"/>
        <w:rPr>
          <w:rFonts w:hint="eastAsia" w:ascii="宋体" w:hAnsi="宋体"/>
          <w:b/>
          <w:sz w:val="24"/>
        </w:rPr>
      </w:pPr>
      <w:bookmarkStart w:id="11" w:name="OLE_LINK16"/>
      <w:bookmarkStart w:id="12" w:name="OLE_LINK21"/>
      <w:bookmarkStart w:id="13" w:name="OLE_LINK62"/>
      <w:bookmarkStart w:id="14" w:name="OLE_LINK162"/>
      <w:r>
        <w:rPr>
          <w:rFonts w:hint="eastAsia" w:ascii="宋体" w:hAnsi="宋体"/>
          <w:b/>
          <w:sz w:val="24"/>
        </w:rPr>
        <w:t>7、投标文件的组成</w:t>
      </w:r>
      <w:bookmarkEnd w:id="11"/>
      <w:r>
        <w:rPr>
          <w:rFonts w:hint="eastAsia" w:ascii="宋体" w:hAnsi="宋体"/>
          <w:b/>
          <w:sz w:val="24"/>
        </w:rPr>
        <w:t>：</w:t>
      </w:r>
      <w:bookmarkStart w:id="15" w:name="OLE_LINK51"/>
    </w:p>
    <w:p>
      <w:pPr>
        <w:tabs>
          <w:tab w:val="left" w:pos="0"/>
          <w:tab w:val="left" w:pos="255"/>
        </w:tabs>
        <w:snapToGrid w:val="0"/>
        <w:rPr>
          <w:rFonts w:ascii="宋体" w:hAnsi="宋体"/>
          <w:sz w:val="24"/>
          <w:szCs w:val="21"/>
          <w:lang w:val="zh-CN"/>
        </w:rPr>
      </w:pPr>
      <w:r>
        <w:rPr>
          <w:rFonts w:hint="eastAsia" w:ascii="宋体" w:hAnsi="宋体"/>
          <w:sz w:val="24"/>
          <w:szCs w:val="21"/>
          <w:lang w:val="zh-CN"/>
        </w:rPr>
        <w:t xml:space="preserve">    （1）投标函</w:t>
      </w:r>
      <w:bookmarkStart w:id="16"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16"/>
    </w:p>
    <w:p>
      <w:pPr>
        <w:snapToGrid w:val="0"/>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pPr>
        <w:snapToGrid w:val="0"/>
        <w:ind w:left="480"/>
        <w:rPr>
          <w:rFonts w:ascii="宋体" w:hAnsi="宋体"/>
          <w:sz w:val="24"/>
          <w:szCs w:val="21"/>
          <w:lang w:val="zh-CN"/>
        </w:rPr>
      </w:pPr>
      <w:r>
        <w:rPr>
          <w:rFonts w:hint="eastAsia" w:ascii="宋体" w:hAnsi="宋体"/>
          <w:sz w:val="24"/>
          <w:szCs w:val="21"/>
          <w:lang w:val="zh-CN"/>
        </w:rPr>
        <w:t xml:space="preserve"> 报价一览表（格式见附件）；</w:t>
      </w:r>
    </w:p>
    <w:p>
      <w:pPr>
        <w:tabs>
          <w:tab w:val="left" w:pos="0"/>
          <w:tab w:val="left" w:pos="255"/>
        </w:tabs>
        <w:snapToGrid w:val="0"/>
        <w:ind w:left="506"/>
        <w:rPr>
          <w:rFonts w:hint="eastAsia"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pPr>
        <w:tabs>
          <w:tab w:val="left" w:pos="0"/>
          <w:tab w:val="left" w:pos="255"/>
        </w:tabs>
        <w:snapToGrid w:val="0"/>
        <w:ind w:left="506"/>
        <w:rPr>
          <w:rFonts w:ascii="宋体" w:hAnsi="宋体"/>
          <w:b/>
          <w:bCs/>
          <w:sz w:val="24"/>
          <w:szCs w:val="24"/>
          <w:lang w:val="zh-CN"/>
        </w:rPr>
      </w:pPr>
      <w:r>
        <w:rPr>
          <w:rFonts w:hint="eastAsia" w:ascii="宋体" w:hAnsi="宋体"/>
          <w:b/>
          <w:bCs/>
          <w:sz w:val="24"/>
          <w:szCs w:val="24"/>
        </w:rPr>
        <w:t>投标人资格条件：</w:t>
      </w:r>
    </w:p>
    <w:p>
      <w:pPr>
        <w:numPr>
          <w:ilvl w:val="0"/>
          <w:numId w:val="15"/>
        </w:numPr>
        <w:tabs>
          <w:tab w:val="left" w:pos="0"/>
          <w:tab w:val="left" w:pos="255"/>
        </w:tabs>
        <w:snapToGrid w:val="0"/>
        <w:spacing w:line="360" w:lineRule="auto"/>
        <w:ind w:firstLine="480"/>
        <w:rPr>
          <w:rFonts w:ascii="宋体" w:hAnsi="宋体"/>
          <w:bCs/>
          <w:sz w:val="24"/>
          <w:szCs w:val="24"/>
          <w:lang w:val="zh-CN"/>
        </w:rPr>
      </w:pPr>
      <w:bookmarkStart w:id="17" w:name="OLE_LINK8"/>
      <w:r>
        <w:rPr>
          <w:rFonts w:hint="eastAsia" w:ascii="宋体" w:hAnsi="宋体"/>
          <w:sz w:val="24"/>
          <w:szCs w:val="24"/>
        </w:rPr>
        <w:t>关于资格的声明函</w:t>
      </w:r>
      <w:bookmarkStart w:id="18" w:name="OLE_LINK111"/>
      <w:r>
        <w:rPr>
          <w:rFonts w:hint="eastAsia" w:ascii="宋体" w:hAnsi="宋体"/>
          <w:sz w:val="24"/>
          <w:szCs w:val="24"/>
        </w:rPr>
        <w:t>（附法定代表人身份证复印件）</w:t>
      </w:r>
      <w:bookmarkEnd w:id="18"/>
      <w:r>
        <w:rPr>
          <w:rFonts w:hint="eastAsia" w:ascii="宋体" w:hAnsi="宋体"/>
          <w:sz w:val="24"/>
          <w:szCs w:val="24"/>
        </w:rPr>
        <w:t>（格式见附件）</w:t>
      </w:r>
      <w:r>
        <w:rPr>
          <w:rFonts w:hint="eastAsia" w:ascii="宋体" w:hAnsi="宋体"/>
          <w:bCs/>
          <w:sz w:val="24"/>
          <w:szCs w:val="24"/>
        </w:rPr>
        <w:t>；</w:t>
      </w:r>
    </w:p>
    <w:p>
      <w:pPr>
        <w:numPr>
          <w:ilvl w:val="0"/>
          <w:numId w:val="15"/>
        </w:numPr>
        <w:tabs>
          <w:tab w:val="left" w:pos="0"/>
          <w:tab w:val="left" w:pos="255"/>
        </w:tabs>
        <w:snapToGrid w:val="0"/>
        <w:spacing w:line="360" w:lineRule="auto"/>
        <w:ind w:firstLine="480"/>
        <w:rPr>
          <w:rFonts w:hint="eastAsia" w:ascii="宋体" w:hAnsi="宋体"/>
          <w:b/>
          <w:bCs/>
          <w:sz w:val="24"/>
          <w:szCs w:val="24"/>
          <w:lang w:val="zh-CN"/>
        </w:rPr>
      </w:pPr>
      <w:r>
        <w:rPr>
          <w:rFonts w:hint="eastAsia" w:ascii="宋体" w:hAnsi="宋体"/>
          <w:sz w:val="24"/>
          <w:szCs w:val="24"/>
        </w:rPr>
        <w:t>投标人法定代表人授权委托书</w:t>
      </w:r>
      <w:r>
        <w:rPr>
          <w:rFonts w:hint="eastAsia" w:ascii="宋体" w:hAnsi="宋体"/>
          <w:sz w:val="24"/>
          <w:szCs w:val="21"/>
        </w:rPr>
        <w:t>及被</w:t>
      </w:r>
      <w:r>
        <w:rPr>
          <w:rFonts w:hint="eastAsia" w:ascii="宋体" w:hAnsi="宋体"/>
          <w:sz w:val="24"/>
          <w:szCs w:val="24"/>
        </w:rPr>
        <w:t>授权代表</w:t>
      </w:r>
      <w:r>
        <w:rPr>
          <w:rFonts w:hint="eastAsia" w:ascii="宋体" w:hAnsi="宋体"/>
          <w:sz w:val="24"/>
          <w:szCs w:val="21"/>
        </w:rPr>
        <w:t>的身份证复印件</w:t>
      </w:r>
      <w:r>
        <w:rPr>
          <w:rFonts w:hint="eastAsia" w:ascii="宋体" w:hAnsi="宋体"/>
          <w:sz w:val="24"/>
          <w:szCs w:val="24"/>
        </w:rPr>
        <w:t>（格式见附件）</w:t>
      </w:r>
      <w:r>
        <w:rPr>
          <w:rFonts w:hint="eastAsia" w:ascii="宋体" w:hAnsi="宋体"/>
          <w:bCs/>
          <w:sz w:val="24"/>
          <w:szCs w:val="24"/>
        </w:rPr>
        <w:t>；</w:t>
      </w:r>
    </w:p>
    <w:p>
      <w:pPr>
        <w:numPr>
          <w:ilvl w:val="0"/>
          <w:numId w:val="15"/>
        </w:numPr>
        <w:tabs>
          <w:tab w:val="left" w:pos="0"/>
          <w:tab w:val="left" w:pos="255"/>
        </w:tabs>
        <w:snapToGrid w:val="0"/>
        <w:spacing w:line="360" w:lineRule="auto"/>
        <w:ind w:firstLine="480"/>
        <w:rPr>
          <w:rFonts w:ascii="宋体" w:hAnsi="宋体"/>
          <w:bCs/>
          <w:sz w:val="24"/>
          <w:szCs w:val="24"/>
          <w:lang w:val="zh-CN"/>
        </w:rPr>
      </w:pPr>
      <w:r>
        <w:rPr>
          <w:rFonts w:hint="eastAsia" w:ascii="宋体" w:hAnsi="宋体"/>
          <w:bCs/>
          <w:sz w:val="24"/>
          <w:szCs w:val="24"/>
          <w:lang w:val="zh-CN"/>
        </w:rPr>
        <w:t>投标人具有独立承担民事责任能力的供应商营业执照或法人（登记）证书复印件；</w:t>
      </w:r>
    </w:p>
    <w:bookmarkEnd w:id="17"/>
    <w:p>
      <w:pPr>
        <w:numPr>
          <w:ilvl w:val="0"/>
          <w:numId w:val="15"/>
        </w:numPr>
        <w:tabs>
          <w:tab w:val="left" w:pos="420"/>
          <w:tab w:val="left" w:pos="945"/>
          <w:tab w:val="left" w:pos="1155"/>
        </w:tabs>
        <w:snapToGrid w:val="0"/>
        <w:spacing w:line="360" w:lineRule="auto"/>
        <w:ind w:firstLine="480"/>
        <w:rPr>
          <w:rFonts w:ascii="宋体" w:hAnsi="宋体" w:cs="宋体"/>
          <w:sz w:val="24"/>
          <w:szCs w:val="24"/>
        </w:rPr>
      </w:pPr>
      <w:r>
        <w:rPr>
          <w:rFonts w:hint="eastAsia" w:ascii="宋体" w:hAnsi="宋体"/>
          <w:sz w:val="24"/>
          <w:szCs w:val="24"/>
        </w:rPr>
        <w:t>投标人依法缴纳近十二个月中任意一个月份税收的相关材料（提供相关主管部门证明或银行代扣证明，缴费单位必须与投标单位一致）复印件；</w:t>
      </w:r>
    </w:p>
    <w:p>
      <w:pPr>
        <w:tabs>
          <w:tab w:val="left" w:pos="420"/>
          <w:tab w:val="left" w:pos="945"/>
          <w:tab w:val="left" w:pos="1155"/>
        </w:tabs>
        <w:snapToGrid w:val="0"/>
        <w:spacing w:line="360" w:lineRule="auto"/>
        <w:ind w:left="418"/>
        <w:rPr>
          <w:rFonts w:hint="eastAsia" w:ascii="宋体" w:hAnsi="宋体"/>
          <w:sz w:val="24"/>
          <w:szCs w:val="24"/>
        </w:rPr>
      </w:pPr>
      <w:r>
        <w:rPr>
          <w:rFonts w:hint="eastAsia" w:ascii="宋体" w:hAnsi="宋体" w:cs="宋体"/>
          <w:sz w:val="24"/>
          <w:szCs w:val="24"/>
        </w:rPr>
        <w:t>⑤  投</w:t>
      </w:r>
      <w:r>
        <w:rPr>
          <w:rFonts w:hint="eastAsia" w:ascii="宋体" w:hAnsi="宋体"/>
          <w:sz w:val="24"/>
          <w:szCs w:val="24"/>
        </w:rPr>
        <w:t>标保证金交纳证明复印件；</w:t>
      </w:r>
    </w:p>
    <w:p>
      <w:pPr>
        <w:tabs>
          <w:tab w:val="left" w:pos="420"/>
          <w:tab w:val="left" w:pos="945"/>
          <w:tab w:val="left" w:pos="1155"/>
        </w:tabs>
        <w:snapToGrid w:val="0"/>
        <w:spacing w:line="360" w:lineRule="auto"/>
        <w:ind w:left="418"/>
        <w:rPr>
          <w:rFonts w:eastAsia="黑体"/>
        </w:rPr>
      </w:pPr>
      <w:r>
        <w:rPr>
          <w:rFonts w:hint="eastAsia" w:ascii="宋体" w:hAnsi="宋体"/>
          <w:sz w:val="24"/>
          <w:szCs w:val="24"/>
        </w:rPr>
        <w:t>⑥  承诺书、技术参数及相关要求偏离表。</w:t>
      </w:r>
    </w:p>
    <w:p>
      <w:pPr>
        <w:tabs>
          <w:tab w:val="left" w:pos="420"/>
          <w:tab w:val="left" w:pos="945"/>
          <w:tab w:val="left" w:pos="1155"/>
        </w:tabs>
        <w:snapToGrid w:val="0"/>
        <w:ind w:left="506"/>
        <w:rPr>
          <w:rFonts w:ascii="宋体" w:hAnsi="宋体" w:cs="宋体"/>
          <w:sz w:val="24"/>
          <w:szCs w:val="24"/>
        </w:rPr>
      </w:pPr>
      <w:bookmarkStart w:id="19" w:name="OLE_LINK115"/>
      <w:r>
        <w:rPr>
          <w:rFonts w:hint="eastAsia" w:ascii="宋体" w:hAnsi="宋体"/>
          <w:sz w:val="24"/>
        </w:rPr>
        <w:t>（4）招标文件 “项目技术要求和有关说明”中要求提供的相关证明材料（如有自行添加）</w:t>
      </w:r>
      <w:bookmarkEnd w:id="19"/>
    </w:p>
    <w:p>
      <w:pPr>
        <w:tabs>
          <w:tab w:val="left" w:pos="0"/>
        </w:tabs>
        <w:snapToGrid w:val="0"/>
        <w:ind w:left="284"/>
        <w:rPr>
          <w:rFonts w:ascii="宋体" w:hAnsi="宋体"/>
          <w:sz w:val="24"/>
          <w:lang w:val="zh-CN"/>
        </w:rPr>
      </w:pPr>
      <w:r>
        <w:rPr>
          <w:rFonts w:hint="eastAsia" w:ascii="宋体" w:hAnsi="宋体"/>
          <w:sz w:val="24"/>
        </w:rPr>
        <w:t xml:space="preserve">  （5）要求采购人提供的配合（如有自拟并自行添加）</w:t>
      </w:r>
    </w:p>
    <w:p>
      <w:pPr>
        <w:tabs>
          <w:tab w:val="left" w:pos="0"/>
          <w:tab w:val="left" w:pos="255"/>
        </w:tabs>
        <w:snapToGrid w:val="0"/>
        <w:ind w:left="284"/>
        <w:rPr>
          <w:rFonts w:ascii="宋体" w:hAnsi="宋体"/>
          <w:bCs/>
          <w:sz w:val="24"/>
          <w:lang w:val="zh-CN"/>
        </w:rPr>
      </w:pPr>
      <w:bookmarkStart w:id="20" w:name="OLE_LINK116"/>
      <w:r>
        <w:rPr>
          <w:rFonts w:hint="eastAsia" w:ascii="宋体" w:hAnsi="宋体"/>
          <w:sz w:val="24"/>
          <w:lang w:val="zh-CN"/>
        </w:rPr>
        <w:t xml:space="preserve">  （6）其他（投标人认为有必要提供的声明和文件，</w:t>
      </w:r>
      <w:r>
        <w:rPr>
          <w:rFonts w:hint="eastAsia" w:ascii="宋体" w:hAnsi="宋体"/>
          <w:sz w:val="24"/>
        </w:rPr>
        <w:t>如有自拟并自行添加）</w:t>
      </w:r>
      <w:bookmarkEnd w:id="15"/>
      <w:bookmarkEnd w:id="20"/>
    </w:p>
    <w:bookmarkEnd w:id="12"/>
    <w:bookmarkEnd w:id="13"/>
    <w:p>
      <w:pPr>
        <w:snapToGrid w:val="0"/>
        <w:jc w:val="left"/>
        <w:rPr>
          <w:rFonts w:ascii="宋体" w:hAnsi="宋体"/>
          <w:bCs/>
          <w:sz w:val="24"/>
        </w:rPr>
      </w:pPr>
      <w:bookmarkStart w:id="21" w:name="OLE_LINK92"/>
      <w:r>
        <w:rPr>
          <w:rFonts w:hint="eastAsia" w:ascii="宋体" w:hAnsi="宋体"/>
          <w:b/>
          <w:sz w:val="24"/>
        </w:rPr>
        <w:t xml:space="preserve">    上述（1）-</w:t>
      </w:r>
      <w:r>
        <w:rPr>
          <w:rFonts w:hint="eastAsia" w:ascii="仿宋" w:hAnsi="仿宋" w:eastAsia="仿宋"/>
          <w:b/>
          <w:sz w:val="24"/>
        </w:rPr>
        <w:t>（4）</w:t>
      </w:r>
      <w:r>
        <w:rPr>
          <w:rFonts w:hint="eastAsia" w:ascii="宋体" w:hAnsi="宋体"/>
          <w:b/>
          <w:sz w:val="24"/>
        </w:rPr>
        <w:t>项投标人必须按要求全部提供，否则投标无效。投标人</w:t>
      </w:r>
      <w:bookmarkStart w:id="22" w:name="OLE_LINK117"/>
      <w:r>
        <w:rPr>
          <w:rFonts w:hint="eastAsia" w:ascii="宋体" w:hAnsi="宋体"/>
          <w:b/>
          <w:sz w:val="24"/>
        </w:rPr>
        <w:t>应在提交投标文件截止时间之前将相关原件或公证件与投标文件一并提交。</w:t>
      </w:r>
      <w:bookmarkEnd w:id="22"/>
      <w:r>
        <w:rPr>
          <w:rFonts w:hint="eastAsia" w:ascii="宋体" w:hAnsi="宋体"/>
          <w:bCs/>
          <w:sz w:val="24"/>
        </w:rPr>
        <w:t>如上述证明文件遇年检、换证，则必须提供法定年检、换证单位出具的有效证明复印件，原件一并提交</w:t>
      </w:r>
      <w:bookmarkStart w:id="23" w:name="OLE_LINK118"/>
      <w:r>
        <w:rPr>
          <w:rFonts w:hint="eastAsia" w:ascii="宋体" w:hAnsi="宋体"/>
          <w:bCs/>
          <w:sz w:val="24"/>
        </w:rPr>
        <w:t>。</w:t>
      </w:r>
      <w:bookmarkEnd w:id="23"/>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4"/>
      <w:bookmarkEnd w:id="21"/>
    </w:p>
    <w:p>
      <w:pPr>
        <w:snapToGrid w:val="0"/>
        <w:ind w:firstLine="482" w:firstLineChars="200"/>
        <w:rPr>
          <w:rFonts w:ascii="宋体" w:hAnsi="宋体"/>
          <w:b/>
          <w:sz w:val="24"/>
        </w:rPr>
      </w:pPr>
      <w:bookmarkStart w:id="24" w:name="OLE_LINK93"/>
      <w:bookmarkStart w:id="25" w:name="OLE_LINK163"/>
      <w:r>
        <w:rPr>
          <w:rFonts w:hint="eastAsia" w:ascii="宋体" w:hAnsi="宋体"/>
          <w:b/>
          <w:sz w:val="24"/>
        </w:rPr>
        <w:t>8、投标文件的制作及密封</w:t>
      </w:r>
    </w:p>
    <w:p>
      <w:pPr>
        <w:snapToGrid w:val="0"/>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pPr>
        <w:snapToGrid w:val="0"/>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pPr>
        <w:snapToGrid w:val="0"/>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pPr>
        <w:snapToGrid w:val="0"/>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如投标人对招标文件的相关内容不得有不同意见的偏离，</w:t>
      </w:r>
      <w:bookmarkStart w:id="26" w:name="OLE_LINK119"/>
      <w:r>
        <w:rPr>
          <w:rFonts w:hint="eastAsia" w:ascii="宋体" w:hAnsi="宋体"/>
          <w:bCs/>
          <w:sz w:val="24"/>
          <w:lang w:val="zh-CN"/>
        </w:rPr>
        <w:t>否则投标文件无效</w:t>
      </w:r>
      <w:r>
        <w:rPr>
          <w:rFonts w:hint="eastAsia" w:ascii="宋体" w:hAnsi="宋体"/>
          <w:bCs/>
          <w:sz w:val="24"/>
        </w:rPr>
        <w:t>。</w:t>
      </w:r>
      <w:bookmarkEnd w:id="26"/>
    </w:p>
    <w:p>
      <w:pPr>
        <w:snapToGrid w:val="0"/>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27" w:name="OLE_LINK120"/>
      <w:bookmarkStart w:id="28" w:name="OLE_LINK121"/>
      <w:r>
        <w:rPr>
          <w:rFonts w:hint="eastAsia" w:ascii="宋体" w:hAnsi="宋体"/>
          <w:sz w:val="24"/>
          <w:szCs w:val="28"/>
        </w:rPr>
        <w:t>不应有涂改、增删和潦草之处，如有必须修改时，修改处须有投标人公章和法定代表人或被授权代表人签字</w:t>
      </w:r>
      <w:bookmarkEnd w:id="27"/>
      <w:r>
        <w:rPr>
          <w:rFonts w:hint="eastAsia" w:ascii="宋体" w:hAnsi="宋体"/>
          <w:sz w:val="24"/>
          <w:szCs w:val="28"/>
        </w:rPr>
        <w:t>。</w:t>
      </w:r>
      <w:bookmarkEnd w:id="28"/>
    </w:p>
    <w:p>
      <w:pPr>
        <w:snapToGrid w:val="0"/>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29" w:name="OLE_LINK122"/>
      <w:r>
        <w:rPr>
          <w:rFonts w:hint="eastAsia" w:ascii="宋体" w:hAnsi="宋体"/>
          <w:bCs/>
          <w:sz w:val="24"/>
          <w:lang w:val="zh-CN"/>
        </w:rPr>
        <w:t>规格幅面打印、装订成册，</w:t>
      </w:r>
      <w:bookmarkEnd w:id="29"/>
      <w:r>
        <w:rPr>
          <w:rFonts w:hint="eastAsia" w:ascii="宋体" w:hAnsi="宋体"/>
          <w:bCs/>
          <w:sz w:val="24"/>
          <w:lang w:val="zh-CN"/>
        </w:rPr>
        <w:t>由于编排混乱导致投标文件被误读或查找不到，责任由投标人承担。</w:t>
      </w:r>
    </w:p>
    <w:p>
      <w:pPr>
        <w:tabs>
          <w:tab w:val="left" w:pos="425"/>
        </w:tabs>
        <w:snapToGrid w:val="0"/>
        <w:ind w:left="420"/>
        <w:rPr>
          <w:rFonts w:ascii="宋体" w:hAnsi="宋体"/>
          <w:bCs/>
          <w:sz w:val="24"/>
          <w:lang w:val="zh-CN"/>
        </w:rPr>
      </w:pPr>
      <w:r>
        <w:rPr>
          <w:rFonts w:hint="eastAsia" w:ascii="宋体" w:hAnsi="宋体"/>
          <w:bCs/>
          <w:sz w:val="24"/>
        </w:rPr>
        <w:t xml:space="preserve">8.7 </w:t>
      </w:r>
      <w:bookmarkStart w:id="30" w:name="OLE_LINK123"/>
      <w:r>
        <w:rPr>
          <w:rFonts w:hint="eastAsia" w:ascii="宋体" w:hAnsi="宋体"/>
          <w:bCs/>
          <w:sz w:val="24"/>
        </w:rPr>
        <w:t>投标人应该将投标文件密封，同时注明投标人名称。</w:t>
      </w:r>
      <w:bookmarkEnd w:id="24"/>
      <w:bookmarkEnd w:id="30"/>
    </w:p>
    <w:p>
      <w:pPr>
        <w:snapToGrid w:val="0"/>
        <w:ind w:firstLine="482" w:firstLineChars="200"/>
        <w:rPr>
          <w:rFonts w:ascii="宋体" w:hAnsi="宋体"/>
          <w:b/>
          <w:sz w:val="24"/>
        </w:rPr>
      </w:pPr>
      <w:bookmarkStart w:id="31" w:name="OLE_LINK94"/>
      <w:r>
        <w:rPr>
          <w:rFonts w:hint="eastAsia" w:ascii="宋体" w:hAnsi="宋体"/>
          <w:b/>
          <w:sz w:val="24"/>
        </w:rPr>
        <w:t>9、投标文件的真实性</w:t>
      </w:r>
    </w:p>
    <w:p>
      <w:pPr>
        <w:snapToGrid w:val="0"/>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pPr>
        <w:snapToGrid w:val="0"/>
        <w:ind w:firstLine="480" w:firstLineChars="200"/>
        <w:rPr>
          <w:rFonts w:ascii="宋体" w:hAnsi="宋体"/>
          <w:sz w:val="24"/>
          <w:szCs w:val="28"/>
        </w:rPr>
      </w:pPr>
      <w:r>
        <w:rPr>
          <w:rFonts w:hint="eastAsia" w:ascii="宋体" w:hAnsi="宋体"/>
          <w:sz w:val="24"/>
          <w:szCs w:val="28"/>
        </w:rPr>
        <w:t>9.2 如</w:t>
      </w:r>
      <w:bookmarkStart w:id="32" w:name="OLE_LINK45"/>
      <w:r>
        <w:rPr>
          <w:rFonts w:hint="eastAsia" w:ascii="宋体" w:hAnsi="宋体"/>
          <w:sz w:val="24"/>
          <w:szCs w:val="28"/>
        </w:rPr>
        <w:t>采购人、</w:t>
      </w:r>
      <w:bookmarkEnd w:id="32"/>
      <w:bookmarkStart w:id="33" w:name="OLE_LINK53"/>
      <w:r>
        <w:rPr>
          <w:rFonts w:hint="eastAsia" w:ascii="宋体" w:hAnsi="宋体"/>
          <w:sz w:val="24"/>
          <w:szCs w:val="28"/>
        </w:rPr>
        <w:t>采购代理机构</w:t>
      </w:r>
      <w:bookmarkEnd w:id="33"/>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napToGrid w:val="0"/>
        <w:ind w:firstLine="482" w:firstLineChars="200"/>
        <w:rPr>
          <w:rFonts w:ascii="宋体" w:hAnsi="宋体"/>
          <w:b/>
          <w:sz w:val="24"/>
        </w:rPr>
      </w:pPr>
      <w:r>
        <w:rPr>
          <w:rFonts w:hint="eastAsia" w:ascii="宋体" w:hAnsi="宋体"/>
          <w:b/>
          <w:sz w:val="24"/>
        </w:rPr>
        <w:t>10、投标文件的递交</w:t>
      </w:r>
    </w:p>
    <w:p>
      <w:pPr>
        <w:snapToGrid w:val="0"/>
        <w:ind w:firstLine="480" w:firstLineChars="200"/>
        <w:rPr>
          <w:rFonts w:ascii="宋体" w:hAnsi="宋体"/>
          <w:bCs/>
          <w:sz w:val="24"/>
        </w:rPr>
      </w:pPr>
      <w:r>
        <w:rPr>
          <w:rFonts w:hint="eastAsia" w:ascii="宋体" w:hAnsi="宋体"/>
          <w:bCs/>
          <w:sz w:val="24"/>
        </w:rPr>
        <w:t>10.1 投标人须在招标文件规定的提交投标文件截止时间之前到宜兴市公用保洁服务有限公司提交投标文件，逾期不予受理。</w:t>
      </w:r>
    </w:p>
    <w:p>
      <w:pPr>
        <w:snapToGrid w:val="0"/>
        <w:ind w:firstLine="472" w:firstLineChars="196"/>
        <w:rPr>
          <w:rFonts w:ascii="宋体" w:hAnsi="宋体"/>
          <w:b/>
          <w:sz w:val="24"/>
        </w:rPr>
      </w:pPr>
      <w:bookmarkStart w:id="34" w:name="OLE_LINK124"/>
      <w:r>
        <w:rPr>
          <w:rFonts w:hint="eastAsia" w:ascii="宋体" w:hAnsi="宋体"/>
          <w:b/>
          <w:sz w:val="24"/>
        </w:rPr>
        <w:t>11、有下列情形之一的投标文件将拒收</w:t>
      </w:r>
    </w:p>
    <w:bookmarkEnd w:id="31"/>
    <w:p>
      <w:pPr>
        <w:spacing w:line="360" w:lineRule="auto"/>
        <w:ind w:firstLine="480" w:firstLineChars="200"/>
        <w:rPr>
          <w:rFonts w:ascii="宋体" w:hAnsi="宋体"/>
          <w:bCs/>
          <w:sz w:val="24"/>
          <w:highlight w:val="yellow"/>
        </w:rPr>
      </w:pPr>
      <w:r>
        <w:rPr>
          <w:rFonts w:hint="eastAsia" w:ascii="宋体" w:hAnsi="宋体"/>
          <w:bCs/>
          <w:sz w:val="24"/>
          <w:highlight w:val="yellow"/>
        </w:rPr>
        <w:t>11.1 在招标文件要求提交投标文件的截止时间之后送达的；</w:t>
      </w:r>
    </w:p>
    <w:p>
      <w:pPr>
        <w:spacing w:line="360" w:lineRule="auto"/>
        <w:ind w:firstLine="480" w:firstLineChars="200"/>
        <w:rPr>
          <w:rFonts w:ascii="宋体" w:hAnsi="宋体" w:cs="宋体"/>
          <w:sz w:val="24"/>
          <w:highlight w:val="yellow"/>
        </w:rPr>
      </w:pPr>
      <w:r>
        <w:rPr>
          <w:rFonts w:hint="eastAsia" w:ascii="宋体" w:hAnsi="宋体"/>
          <w:bCs/>
          <w:sz w:val="24"/>
          <w:highlight w:val="yellow"/>
        </w:rPr>
        <w:t xml:space="preserve">11.2 </w:t>
      </w:r>
      <w:r>
        <w:rPr>
          <w:rFonts w:hint="eastAsia" w:ascii="宋体" w:hAnsi="宋体" w:cs="宋体"/>
          <w:sz w:val="24"/>
          <w:highlight w:val="yellow"/>
        </w:rPr>
        <w:t>未按照要求将电子标书每页加盖单位公章。</w:t>
      </w:r>
    </w:p>
    <w:p>
      <w:pPr>
        <w:snapToGrid w:val="0"/>
        <w:ind w:firstLine="480" w:firstLineChars="200"/>
        <w:rPr>
          <w:rFonts w:ascii="宋体" w:hAnsi="宋体"/>
          <w:bCs/>
          <w:sz w:val="24"/>
        </w:rPr>
      </w:pPr>
      <w:r>
        <w:rPr>
          <w:rFonts w:hint="eastAsia" w:ascii="宋体" w:hAnsi="宋体" w:cs="宋体"/>
          <w:sz w:val="24"/>
          <w:highlight w:val="yellow"/>
        </w:rPr>
        <w:t>11.</w:t>
      </w:r>
      <w:r>
        <w:rPr>
          <w:rFonts w:hint="eastAsia"/>
          <w:highlight w:val="yellow"/>
        </w:rPr>
        <w:t xml:space="preserve"> </w:t>
      </w:r>
      <w:r>
        <w:rPr>
          <w:rFonts w:hint="eastAsia" w:ascii="宋体" w:hAnsi="宋体" w:cs="宋体"/>
          <w:sz w:val="24"/>
          <w:highlight w:val="yellow"/>
        </w:rPr>
        <w:t>3发送的电子邮件标题未按规范注明投标标段</w:t>
      </w:r>
    </w:p>
    <w:bookmarkEnd w:id="34"/>
    <w:p>
      <w:pPr>
        <w:snapToGrid w:val="0"/>
        <w:ind w:firstLine="482" w:firstLineChars="200"/>
        <w:rPr>
          <w:rFonts w:ascii="宋体" w:hAnsi="宋体"/>
          <w:b/>
          <w:sz w:val="24"/>
        </w:rPr>
      </w:pPr>
      <w:bookmarkStart w:id="35" w:name="OLE_LINK95"/>
      <w:r>
        <w:rPr>
          <w:rFonts w:hint="eastAsia" w:ascii="宋体" w:hAnsi="宋体"/>
          <w:b/>
          <w:sz w:val="24"/>
        </w:rPr>
        <w:t>12、投标文件的有效期</w:t>
      </w:r>
    </w:p>
    <w:p>
      <w:pPr>
        <w:snapToGrid w:val="0"/>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pPr>
        <w:snapToGrid w:val="0"/>
        <w:ind w:firstLine="482" w:firstLineChars="200"/>
        <w:rPr>
          <w:rFonts w:ascii="宋体" w:hAnsi="宋体"/>
          <w:b/>
          <w:sz w:val="24"/>
        </w:rPr>
      </w:pPr>
      <w:r>
        <w:rPr>
          <w:rFonts w:hint="eastAsia" w:ascii="宋体" w:hAnsi="宋体"/>
          <w:b/>
          <w:sz w:val="24"/>
        </w:rPr>
        <w:t>13、投标文件的退还</w:t>
      </w:r>
    </w:p>
    <w:p>
      <w:pPr>
        <w:snapToGrid w:val="0"/>
        <w:ind w:firstLine="480" w:firstLineChars="200"/>
        <w:rPr>
          <w:rFonts w:ascii="宋体" w:hAnsi="宋体"/>
          <w:bCs/>
          <w:sz w:val="24"/>
        </w:rPr>
      </w:pPr>
      <w:r>
        <w:rPr>
          <w:rFonts w:hint="eastAsia" w:ascii="宋体" w:hAnsi="宋体"/>
          <w:bCs/>
          <w:sz w:val="24"/>
        </w:rPr>
        <w:t>13.1 投标人投标后，宜兴市公用保洁服务有限公司对所有投标人的投标文件一律不予退还。</w:t>
      </w:r>
    </w:p>
    <w:p>
      <w:pPr>
        <w:snapToGrid w:val="0"/>
        <w:ind w:firstLine="482" w:firstLineChars="200"/>
        <w:rPr>
          <w:rFonts w:ascii="宋体" w:hAnsi="宋体"/>
          <w:b/>
          <w:sz w:val="24"/>
        </w:rPr>
      </w:pPr>
      <w:bookmarkStart w:id="36" w:name="OLE_LINK125"/>
      <w:r>
        <w:rPr>
          <w:rFonts w:hint="eastAsia" w:ascii="宋体" w:hAnsi="宋体"/>
          <w:b/>
          <w:sz w:val="24"/>
        </w:rPr>
        <w:t>14、投标文件的修改和撤回</w:t>
      </w:r>
    </w:p>
    <w:p>
      <w:pPr>
        <w:snapToGrid w:val="0"/>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宜兴市公用保洁服务有限公司</w:t>
      </w:r>
      <w:r>
        <w:rPr>
          <w:rFonts w:hint="eastAsia" w:ascii="宋体" w:hAnsi="宋体"/>
          <w:bCs/>
          <w:sz w:val="24"/>
          <w:lang w:val="zh-CN"/>
        </w:rPr>
        <w:t>。补充、修改的内容应当按照招标文件要求签署、盖章、密封后，并作为投标文件的组成部分。</w:t>
      </w:r>
      <w:bookmarkEnd w:id="25"/>
      <w:bookmarkEnd w:id="36"/>
      <w:bookmarkStart w:id="37" w:name="OLE_LINK164"/>
    </w:p>
    <w:p>
      <w:pPr>
        <w:snapToGrid w:val="0"/>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pPr>
        <w:snapToGrid w:val="0"/>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pPr>
        <w:numPr>
          <w:ilvl w:val="0"/>
          <w:numId w:val="16"/>
        </w:numPr>
        <w:tabs>
          <w:tab w:val="left" w:pos="425"/>
        </w:tabs>
        <w:snapToGrid w:val="0"/>
        <w:rPr>
          <w:rFonts w:ascii="宋体" w:hAnsi="宋体"/>
          <w:bCs/>
          <w:sz w:val="24"/>
          <w:lang w:val="zh-CN"/>
        </w:rPr>
      </w:pPr>
      <w:bookmarkStart w:id="38"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pPr>
        <w:numPr>
          <w:ilvl w:val="0"/>
          <w:numId w:val="16"/>
        </w:numPr>
        <w:tabs>
          <w:tab w:val="left" w:pos="425"/>
        </w:tabs>
        <w:snapToGrid w:val="0"/>
        <w:rPr>
          <w:rFonts w:ascii="宋体" w:hAnsi="宋体" w:cs="宋体"/>
          <w:sz w:val="24"/>
          <w:lang w:val="zh-CN"/>
        </w:rPr>
      </w:pPr>
      <w:r>
        <w:rPr>
          <w:rFonts w:hint="eastAsia" w:ascii="宋体" w:hAnsi="宋体" w:cs="宋体"/>
          <w:sz w:val="24"/>
        </w:rPr>
        <w:t>投标文件未按招标文件要求签署、盖章的；</w:t>
      </w:r>
    </w:p>
    <w:p>
      <w:pPr>
        <w:numPr>
          <w:ilvl w:val="0"/>
          <w:numId w:val="16"/>
        </w:numPr>
        <w:tabs>
          <w:tab w:val="left" w:pos="425"/>
        </w:tabs>
        <w:snapToGrid w:val="0"/>
        <w:rPr>
          <w:rFonts w:ascii="宋体" w:hAnsi="宋体"/>
          <w:bCs/>
          <w:sz w:val="24"/>
          <w:lang w:val="zh-CN"/>
        </w:rPr>
      </w:pPr>
      <w:bookmarkStart w:id="39"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39"/>
      <w:r>
        <w:rPr>
          <w:rFonts w:hint="eastAsia" w:ascii="宋体" w:hAnsi="宋体"/>
          <w:bCs/>
          <w:sz w:val="24"/>
          <w:lang w:val="zh-CN"/>
        </w:rPr>
        <w:t>；</w:t>
      </w:r>
    </w:p>
    <w:p>
      <w:pPr>
        <w:numPr>
          <w:ilvl w:val="0"/>
          <w:numId w:val="16"/>
        </w:numPr>
        <w:tabs>
          <w:tab w:val="left" w:pos="425"/>
        </w:tabs>
        <w:snapToGrid w:val="0"/>
        <w:rPr>
          <w:rFonts w:ascii="宋体" w:hAnsi="宋体"/>
          <w:bCs/>
          <w:sz w:val="24"/>
          <w:lang w:val="zh-CN"/>
        </w:rPr>
      </w:pPr>
      <w:r>
        <w:rPr>
          <w:rFonts w:hint="eastAsia" w:ascii="宋体" w:hAnsi="宋体"/>
          <w:bCs/>
          <w:sz w:val="24"/>
          <w:lang w:val="zh-CN"/>
        </w:rPr>
        <w:t>投标文件未满足“投标文件制作”要求的；</w:t>
      </w:r>
    </w:p>
    <w:p>
      <w:pPr>
        <w:numPr>
          <w:ilvl w:val="0"/>
          <w:numId w:val="16"/>
        </w:numPr>
        <w:tabs>
          <w:tab w:val="left" w:pos="425"/>
        </w:tabs>
        <w:snapToGrid w:val="0"/>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pPr>
        <w:numPr>
          <w:ilvl w:val="0"/>
          <w:numId w:val="16"/>
        </w:numPr>
        <w:tabs>
          <w:tab w:val="left" w:pos="425"/>
        </w:tabs>
        <w:snapToGrid w:val="0"/>
        <w:rPr>
          <w:rFonts w:ascii="宋体" w:hAnsi="宋体"/>
          <w:bCs/>
          <w:sz w:val="24"/>
          <w:lang w:val="zh-CN"/>
        </w:rPr>
      </w:pPr>
      <w:r>
        <w:rPr>
          <w:rFonts w:hint="eastAsia" w:ascii="宋体" w:hAnsi="宋体"/>
          <w:bCs/>
          <w:sz w:val="24"/>
          <w:lang w:val="zh-CN"/>
        </w:rPr>
        <w:t>单个细项或整个项目的报价不明确，出现选择性报价的；</w:t>
      </w:r>
    </w:p>
    <w:p>
      <w:pPr>
        <w:numPr>
          <w:ilvl w:val="0"/>
          <w:numId w:val="16"/>
        </w:numPr>
        <w:tabs>
          <w:tab w:val="left" w:pos="425"/>
        </w:tabs>
        <w:snapToGrid w:val="0"/>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pPr>
        <w:numPr>
          <w:ilvl w:val="0"/>
          <w:numId w:val="16"/>
        </w:numPr>
        <w:tabs>
          <w:tab w:val="left" w:pos="425"/>
        </w:tabs>
        <w:snapToGrid w:val="0"/>
        <w:rPr>
          <w:rFonts w:ascii="宋体" w:hAnsi="宋体"/>
          <w:bCs/>
          <w:sz w:val="24"/>
          <w:lang w:val="zh-CN"/>
        </w:rPr>
      </w:pPr>
      <w:r>
        <w:rPr>
          <w:rFonts w:hint="eastAsia" w:ascii="宋体" w:hAnsi="宋体" w:cs="宋体"/>
          <w:sz w:val="24"/>
        </w:rPr>
        <w:t>投标文件含有采购人不能接受的附加条件的；</w:t>
      </w:r>
    </w:p>
    <w:p>
      <w:pPr>
        <w:numPr>
          <w:ilvl w:val="0"/>
          <w:numId w:val="16"/>
        </w:numPr>
        <w:tabs>
          <w:tab w:val="left" w:pos="425"/>
        </w:tabs>
        <w:snapToGrid w:val="0"/>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pPr>
        <w:numPr>
          <w:ilvl w:val="0"/>
          <w:numId w:val="16"/>
        </w:numPr>
        <w:tabs>
          <w:tab w:val="left" w:pos="425"/>
        </w:tabs>
        <w:snapToGrid w:val="0"/>
        <w:rPr>
          <w:rFonts w:ascii="宋体" w:hAnsi="宋体"/>
          <w:bCs/>
          <w:sz w:val="24"/>
          <w:lang w:val="zh-CN"/>
        </w:rPr>
      </w:pPr>
      <w:r>
        <w:rPr>
          <w:rFonts w:hint="eastAsia" w:ascii="宋体" w:hAnsi="宋体" w:cs="宋体"/>
          <w:sz w:val="24"/>
        </w:rPr>
        <w:t>与其他投标人恶意串通的，包括但不限于以下几种情况：</w:t>
      </w:r>
    </w:p>
    <w:p>
      <w:pPr>
        <w:numPr>
          <w:ilvl w:val="0"/>
          <w:numId w:val="17"/>
        </w:numPr>
        <w:tabs>
          <w:tab w:val="left" w:pos="425"/>
        </w:tabs>
        <w:snapToGrid w:val="0"/>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pPr>
        <w:numPr>
          <w:ilvl w:val="0"/>
          <w:numId w:val="17"/>
        </w:numPr>
        <w:tabs>
          <w:tab w:val="left" w:pos="425"/>
        </w:tabs>
        <w:snapToGrid w:val="0"/>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pPr>
        <w:numPr>
          <w:ilvl w:val="0"/>
          <w:numId w:val="17"/>
        </w:numPr>
        <w:tabs>
          <w:tab w:val="left" w:pos="425"/>
        </w:tabs>
        <w:snapToGrid w:val="0"/>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pPr>
        <w:numPr>
          <w:ilvl w:val="0"/>
          <w:numId w:val="17"/>
        </w:numPr>
        <w:tabs>
          <w:tab w:val="left" w:pos="425"/>
        </w:tabs>
        <w:snapToGrid w:val="0"/>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pPr>
        <w:numPr>
          <w:ilvl w:val="0"/>
          <w:numId w:val="17"/>
        </w:numPr>
        <w:tabs>
          <w:tab w:val="left" w:pos="425"/>
        </w:tabs>
        <w:snapToGrid w:val="0"/>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pPr>
        <w:numPr>
          <w:ilvl w:val="0"/>
          <w:numId w:val="17"/>
        </w:numPr>
        <w:tabs>
          <w:tab w:val="left" w:pos="425"/>
        </w:tabs>
        <w:snapToGrid w:val="0"/>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pPr>
        <w:numPr>
          <w:ilvl w:val="0"/>
          <w:numId w:val="16"/>
        </w:numPr>
        <w:tabs>
          <w:tab w:val="left" w:pos="425"/>
        </w:tabs>
        <w:snapToGrid w:val="0"/>
        <w:rPr>
          <w:rFonts w:ascii="宋体" w:hAnsi="宋体"/>
          <w:bCs/>
          <w:sz w:val="24"/>
          <w:lang w:val="zh-CN"/>
        </w:rPr>
      </w:pPr>
      <w:r>
        <w:rPr>
          <w:rFonts w:hint="eastAsia" w:ascii="宋体" w:hAnsi="宋体"/>
          <w:bCs/>
          <w:sz w:val="24"/>
          <w:lang w:val="zh-CN"/>
        </w:rPr>
        <w:t>提供虚假材料的（包括工商营业执照、财务报表、资格证明文件等）；</w:t>
      </w:r>
    </w:p>
    <w:p>
      <w:pPr>
        <w:numPr>
          <w:ilvl w:val="0"/>
          <w:numId w:val="16"/>
        </w:numPr>
        <w:tabs>
          <w:tab w:val="left" w:pos="425"/>
        </w:tabs>
        <w:snapToGrid w:val="0"/>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pPr>
        <w:numPr>
          <w:ilvl w:val="0"/>
          <w:numId w:val="16"/>
        </w:numPr>
        <w:tabs>
          <w:tab w:val="left" w:pos="425"/>
        </w:tabs>
        <w:snapToGrid w:val="0"/>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35"/>
      <w:bookmarkEnd w:id="37"/>
      <w:bookmarkEnd w:id="38"/>
    </w:p>
    <w:p>
      <w:pPr>
        <w:numPr>
          <w:ilvl w:val="0"/>
          <w:numId w:val="18"/>
        </w:numPr>
        <w:snapToGrid w:val="0"/>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pPr>
        <w:snapToGrid w:val="0"/>
        <w:ind w:firstLine="480" w:firstLineChars="200"/>
        <w:rPr>
          <w:rFonts w:ascii="宋体" w:hAnsi="宋体"/>
          <w:bCs/>
          <w:sz w:val="24"/>
        </w:rPr>
      </w:pPr>
      <w:bookmarkStart w:id="40" w:name="OLE_LINK96"/>
      <w:r>
        <w:rPr>
          <w:rFonts w:hint="eastAsia" w:ascii="宋体" w:hAnsi="宋体"/>
          <w:bCs/>
          <w:sz w:val="24"/>
        </w:rPr>
        <w:t>16.1、本项目不接受联合体、中标后分包。</w:t>
      </w:r>
    </w:p>
    <w:bookmarkEnd w:id="40"/>
    <w:p>
      <w:pPr>
        <w:numPr>
          <w:ilvl w:val="0"/>
          <w:numId w:val="18"/>
        </w:numPr>
        <w:snapToGrid w:val="0"/>
        <w:ind w:firstLine="482" w:firstLineChars="200"/>
        <w:rPr>
          <w:rFonts w:ascii="宋体" w:hAnsi="宋体"/>
          <w:b/>
          <w:sz w:val="24"/>
          <w:lang w:val="zh-CN"/>
        </w:rPr>
      </w:pPr>
      <w:bookmarkStart w:id="41" w:name="OLE_LINK167"/>
      <w:bookmarkStart w:id="42" w:name="OLE_LINK97"/>
      <w:r>
        <w:rPr>
          <w:rFonts w:hint="eastAsia" w:ascii="宋体" w:hAnsi="宋体"/>
          <w:b/>
          <w:sz w:val="24"/>
          <w:lang w:val="zh-CN"/>
        </w:rPr>
        <w:t>开标、评标、定标、废标</w:t>
      </w:r>
      <w:bookmarkEnd w:id="41"/>
    </w:p>
    <w:p>
      <w:pPr>
        <w:snapToGrid w:val="0"/>
        <w:ind w:firstLine="482" w:firstLineChars="200"/>
        <w:rPr>
          <w:rFonts w:ascii="宋体" w:hAnsi="宋体"/>
          <w:b/>
          <w:sz w:val="24"/>
        </w:rPr>
      </w:pPr>
      <w:bookmarkStart w:id="43" w:name="OLE_LINK168"/>
      <w:r>
        <w:rPr>
          <w:rFonts w:hint="eastAsia" w:ascii="宋体" w:hAnsi="宋体"/>
          <w:b/>
          <w:sz w:val="24"/>
        </w:rPr>
        <w:t>17、开标</w:t>
      </w:r>
    </w:p>
    <w:p>
      <w:pPr>
        <w:snapToGrid w:val="0"/>
        <w:ind w:firstLine="480" w:firstLineChars="200"/>
        <w:rPr>
          <w:rFonts w:ascii="宋体" w:hAnsi="宋体"/>
          <w:b/>
          <w:sz w:val="24"/>
          <w:lang w:val="zh-CN"/>
        </w:rPr>
      </w:pPr>
      <w:r>
        <w:rPr>
          <w:rFonts w:hint="eastAsia" w:ascii="宋体" w:hAnsi="宋体"/>
          <w:bCs/>
          <w:sz w:val="24"/>
          <w:lang w:val="zh-CN"/>
        </w:rPr>
        <w:t>17.1 招标人按招标文件规定的时间在</w:t>
      </w:r>
      <w:r>
        <w:rPr>
          <w:rFonts w:hint="eastAsia" w:ascii="宋体" w:hAnsi="宋体"/>
          <w:bCs/>
          <w:sz w:val="24"/>
        </w:rPr>
        <w:t>宜兴市公用产业集团有限公司</w:t>
      </w:r>
      <w:r>
        <w:rPr>
          <w:rFonts w:hint="eastAsia" w:ascii="宋体" w:hAnsi="宋体"/>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pPr>
        <w:snapToGrid w:val="0"/>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44"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44"/>
      <w:r>
        <w:rPr>
          <w:rFonts w:hint="eastAsia" w:ascii="宋体" w:hAnsi="宋体"/>
          <w:bCs/>
          <w:sz w:val="24"/>
          <w:lang w:val="zh-CN"/>
        </w:rPr>
        <w:t>投标人未参加开标的，视同认可开标结果。</w:t>
      </w:r>
    </w:p>
    <w:p>
      <w:pPr>
        <w:snapToGrid w:val="0"/>
        <w:ind w:firstLine="480" w:firstLineChars="200"/>
        <w:rPr>
          <w:rFonts w:ascii="宋体" w:hAnsi="宋体"/>
          <w:bCs/>
          <w:sz w:val="24"/>
        </w:rPr>
      </w:pPr>
      <w:r>
        <w:rPr>
          <w:rFonts w:hint="eastAsia" w:ascii="宋体" w:hAnsi="宋体"/>
          <w:bCs/>
          <w:sz w:val="24"/>
        </w:rPr>
        <w:t xml:space="preserve">17.3 </w:t>
      </w:r>
      <w:bookmarkStart w:id="45" w:name="OLE_LINK131"/>
      <w:bookmarkStart w:id="46"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45"/>
      <w:bookmarkStart w:id="47"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47"/>
      <w:r>
        <w:rPr>
          <w:rFonts w:hint="eastAsia" w:ascii="宋体" w:hAnsi="宋体"/>
          <w:bCs/>
          <w:sz w:val="24"/>
          <w:lang w:val="zh-CN"/>
        </w:rPr>
        <w:t>；若未进入评审环节，不需要做出认定</w:t>
      </w:r>
      <w:bookmarkEnd w:id="46"/>
      <w:r>
        <w:rPr>
          <w:rFonts w:hint="eastAsia" w:ascii="宋体" w:hAnsi="宋体"/>
          <w:bCs/>
          <w:sz w:val="24"/>
          <w:lang w:val="zh-CN"/>
        </w:rPr>
        <w:t>。</w:t>
      </w:r>
    </w:p>
    <w:p>
      <w:pPr>
        <w:snapToGrid w:val="0"/>
        <w:ind w:firstLine="482" w:firstLineChars="200"/>
        <w:rPr>
          <w:rFonts w:ascii="宋体" w:hAnsi="宋体"/>
          <w:b/>
          <w:sz w:val="24"/>
        </w:rPr>
      </w:pPr>
      <w:r>
        <w:rPr>
          <w:rFonts w:hint="eastAsia" w:ascii="宋体" w:hAnsi="宋体"/>
          <w:b/>
          <w:sz w:val="24"/>
        </w:rPr>
        <w:t>18、评标</w:t>
      </w:r>
    </w:p>
    <w:p>
      <w:pPr>
        <w:snapToGrid w:val="0"/>
        <w:ind w:firstLine="480" w:firstLineChars="200"/>
        <w:rPr>
          <w:rFonts w:hint="eastAsia" w:ascii="宋体" w:hAnsi="宋体"/>
          <w:bCs/>
          <w:sz w:val="24"/>
        </w:rPr>
      </w:pPr>
      <w:r>
        <w:rPr>
          <w:rFonts w:hint="eastAsia" w:ascii="宋体" w:hAnsi="宋体"/>
          <w:bCs/>
          <w:sz w:val="24"/>
        </w:rPr>
        <w:t>18.1 供应商须递交符合招标文件要求的电子标书，于开标前30分钟发送到指定邮箱，邮件主题、标题中需标明所投标段名称，由评委在开标时间截止后现场开启。</w:t>
      </w:r>
      <w:r>
        <w:rPr>
          <w:rFonts w:hint="eastAsia" w:ascii="宋体" w:hAnsi="宋体"/>
          <w:b/>
          <w:sz w:val="24"/>
        </w:rPr>
        <w:t>（标书必须每页加盖单位公章）</w:t>
      </w:r>
      <w:r>
        <w:rPr>
          <w:rFonts w:hint="eastAsia" w:ascii="宋体" w:hAnsi="宋体"/>
          <w:bCs/>
          <w:sz w:val="24"/>
        </w:rPr>
        <w:t>。</w:t>
      </w:r>
    </w:p>
    <w:p>
      <w:pPr>
        <w:snapToGrid w:val="0"/>
        <w:ind w:firstLine="480" w:firstLineChars="200"/>
        <w:rPr>
          <w:rFonts w:hint="eastAsia" w:ascii="宋体" w:hAnsi="宋体"/>
          <w:bCs/>
          <w:sz w:val="24"/>
        </w:rPr>
      </w:pPr>
      <w:r>
        <w:rPr>
          <w:rFonts w:hint="eastAsia" w:ascii="宋体" w:hAnsi="宋体"/>
          <w:bCs/>
          <w:sz w:val="24"/>
        </w:rPr>
        <w:t>邮箱为：yxsgyhbjt@163.com</w:t>
      </w:r>
    </w:p>
    <w:p>
      <w:pPr>
        <w:snapToGrid w:val="0"/>
        <w:ind w:firstLine="480" w:firstLineChars="200"/>
        <w:rPr>
          <w:rFonts w:ascii="宋体" w:hAnsi="宋体" w:cs="宋体"/>
          <w:sz w:val="24"/>
        </w:rPr>
      </w:pPr>
      <w:r>
        <w:rPr>
          <w:rFonts w:hint="eastAsia" w:ascii="宋体" w:hAnsi="宋体"/>
          <w:bCs/>
          <w:sz w:val="24"/>
        </w:rPr>
        <w:t>18.2</w:t>
      </w:r>
      <w:bookmarkStart w:id="48"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48"/>
    </w:p>
    <w:p>
      <w:pPr>
        <w:snapToGrid w:val="0"/>
        <w:ind w:firstLine="480" w:firstLineChars="200"/>
        <w:jc w:val="left"/>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pPr>
        <w:snapToGrid w:val="0"/>
        <w:ind w:firstLine="480" w:firstLineChars="200"/>
        <w:jc w:val="left"/>
        <w:rPr>
          <w:rFonts w:ascii="宋体" w:hAnsi="宋体"/>
          <w:bCs/>
          <w:sz w:val="24"/>
        </w:rPr>
      </w:pPr>
      <w:r>
        <w:rPr>
          <w:rFonts w:hint="eastAsia" w:ascii="宋体" w:hAnsi="宋体"/>
          <w:bCs/>
          <w:sz w:val="24"/>
        </w:rPr>
        <w:t>18.</w:t>
      </w:r>
      <w:bookmarkStart w:id="49" w:name="OLE_LINK132"/>
      <w:r>
        <w:rPr>
          <w:rFonts w:hint="eastAsia" w:ascii="宋体" w:hAnsi="宋体"/>
          <w:bCs/>
          <w:sz w:val="24"/>
        </w:rPr>
        <w:t>4</w:t>
      </w:r>
      <w:r>
        <w:rPr>
          <w:rFonts w:hint="eastAsia" w:ascii="宋体" w:hAnsi="宋体"/>
          <w:b/>
          <w:sz w:val="24"/>
        </w:rPr>
        <w:t xml:space="preserve"> 澄清有关问题。</w:t>
      </w:r>
      <w:bookmarkEnd w:id="49"/>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0" w:name="OLE_LINK26"/>
      <w:r>
        <w:rPr>
          <w:rFonts w:hint="eastAsia" w:ascii="宋体" w:hAnsi="宋体" w:cs="宋体"/>
          <w:sz w:val="24"/>
        </w:rPr>
        <w:t>投标人的澄清、说明或者补正应当采用书面形式，并加盖公章，或者由法定代表人或其授权的代表签字</w:t>
      </w:r>
      <w:bookmarkEnd w:id="50"/>
      <w:r>
        <w:rPr>
          <w:rFonts w:hint="eastAsia" w:ascii="宋体" w:hAnsi="宋体" w:cs="宋体"/>
          <w:sz w:val="24"/>
        </w:rPr>
        <w:t>。投标人的澄清、说明或者补正不得超出投标文件的范围或者改变投标文件的实质性内容。</w:t>
      </w:r>
      <w:bookmarkStart w:id="51"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1"/>
    </w:p>
    <w:p>
      <w:pPr>
        <w:snapToGrid w:val="0"/>
        <w:ind w:firstLine="480" w:firstLineChars="200"/>
        <w:jc w:val="left"/>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pPr>
        <w:tabs>
          <w:tab w:val="left" w:pos="945"/>
        </w:tabs>
        <w:snapToGrid w:val="0"/>
        <w:ind w:firstLine="523" w:firstLineChars="218"/>
        <w:jc w:val="left"/>
        <w:rPr>
          <w:rFonts w:ascii="宋体" w:hAnsi="宋体"/>
          <w:bCs/>
          <w:sz w:val="24"/>
        </w:rPr>
      </w:pPr>
      <w:r>
        <w:rPr>
          <w:rFonts w:hint="eastAsia" w:ascii="宋体" w:hAnsi="宋体"/>
          <w:bCs/>
          <w:sz w:val="24"/>
        </w:rPr>
        <w:t>18.</w:t>
      </w:r>
      <w:r>
        <w:rPr>
          <w:rFonts w:hint="eastAsia" w:ascii="宋体"/>
          <w:bCs/>
          <w:sz w:val="24"/>
        </w:rPr>
        <w:t xml:space="preserve">6 </w:t>
      </w:r>
      <w:bookmarkStart w:id="52" w:name="OLE_LINK133"/>
      <w:r>
        <w:rPr>
          <w:rFonts w:hint="eastAsia" w:ascii="宋体" w:hAnsi="宋体"/>
          <w:b/>
          <w:sz w:val="24"/>
        </w:rPr>
        <w:t>评标方法和标准</w:t>
      </w:r>
      <w:r>
        <w:rPr>
          <w:rFonts w:hint="eastAsia" w:ascii="宋体" w:hAnsi="宋体"/>
          <w:bCs/>
          <w:sz w:val="24"/>
        </w:rPr>
        <w:t>。</w:t>
      </w:r>
      <w:bookmarkEnd w:id="52"/>
      <w:r>
        <w:rPr>
          <w:rFonts w:hint="eastAsia" w:ascii="宋体" w:hAnsi="宋体"/>
          <w:bCs/>
          <w:sz w:val="24"/>
        </w:rPr>
        <w:t>本次招标采用最低评标价法。</w:t>
      </w:r>
    </w:p>
    <w:p>
      <w:pPr>
        <w:snapToGrid w:val="0"/>
        <w:ind w:firstLine="480" w:firstLineChars="200"/>
        <w:jc w:val="left"/>
        <w:rPr>
          <w:rFonts w:ascii="宋体" w:hAnsi="宋体" w:cs="宋体"/>
          <w:sz w:val="24"/>
          <w:szCs w:val="24"/>
        </w:rPr>
      </w:pPr>
      <w:bookmarkStart w:id="53" w:name="OLE_LINK134"/>
      <w:r>
        <w:rPr>
          <w:rFonts w:hint="eastAsia" w:ascii="宋体" w:hAnsi="宋体"/>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hint="eastAsia" w:ascii="宋体" w:hAnsi="宋体" w:cs="宋体"/>
          <w:sz w:val="24"/>
          <w:szCs w:val="24"/>
          <w:lang w:val="zh-CN"/>
        </w:rPr>
        <w:t>若得分相同，按投标报价由低到高顺序排列；若得分且投标报价相同的，则抽签决定顺序排列。</w:t>
      </w:r>
    </w:p>
    <w:p>
      <w:pPr>
        <w:tabs>
          <w:tab w:val="left" w:pos="945"/>
        </w:tabs>
        <w:snapToGrid w:val="0"/>
        <w:ind w:left="420" w:leftChars="200"/>
        <w:jc w:val="left"/>
        <w:rPr>
          <w:rFonts w:ascii="宋体" w:hAnsi="宋体"/>
          <w:bCs/>
          <w:sz w:val="24"/>
        </w:rPr>
      </w:pPr>
      <w:r>
        <w:rPr>
          <w:rFonts w:hint="eastAsia" w:ascii="宋体" w:hAnsi="宋体"/>
          <w:bCs/>
          <w:sz w:val="24"/>
        </w:rPr>
        <w:t>（2）投标文件报价出现前后不一致的，除招标文件另有规定外，按照下列规定修正：</w:t>
      </w:r>
    </w:p>
    <w:p>
      <w:pPr>
        <w:numPr>
          <w:ilvl w:val="0"/>
          <w:numId w:val="19"/>
        </w:numPr>
        <w:tabs>
          <w:tab w:val="left" w:pos="945"/>
        </w:tabs>
        <w:snapToGrid w:val="0"/>
        <w:ind w:firstLine="638" w:firstLineChars="266"/>
        <w:jc w:val="left"/>
        <w:rPr>
          <w:rFonts w:ascii="宋体" w:hAnsi="宋体"/>
          <w:bCs/>
          <w:sz w:val="24"/>
        </w:rPr>
      </w:pPr>
      <w:r>
        <w:rPr>
          <w:rFonts w:hint="eastAsia" w:ascii="宋体" w:hAnsi="宋体"/>
          <w:bCs/>
          <w:sz w:val="24"/>
        </w:rPr>
        <w:t>投标文件中开标一览表内容与投标文件中相应内容不一致的，以开标一览表为准；</w:t>
      </w:r>
    </w:p>
    <w:p>
      <w:pPr>
        <w:numPr>
          <w:ilvl w:val="0"/>
          <w:numId w:val="19"/>
        </w:numPr>
        <w:tabs>
          <w:tab w:val="left" w:pos="945"/>
        </w:tabs>
        <w:snapToGrid w:val="0"/>
        <w:ind w:firstLine="638" w:firstLineChars="266"/>
        <w:jc w:val="left"/>
        <w:rPr>
          <w:rFonts w:ascii="宋体" w:hAnsi="宋体"/>
          <w:bCs/>
          <w:sz w:val="24"/>
        </w:rPr>
      </w:pPr>
      <w:r>
        <w:rPr>
          <w:rFonts w:hint="eastAsia" w:ascii="宋体" w:hAnsi="宋体"/>
          <w:bCs/>
          <w:sz w:val="24"/>
        </w:rPr>
        <w:t>大写金额和小写金额不一致的，以大写金额为准；</w:t>
      </w:r>
    </w:p>
    <w:p>
      <w:pPr>
        <w:numPr>
          <w:ilvl w:val="0"/>
          <w:numId w:val="19"/>
        </w:numPr>
        <w:tabs>
          <w:tab w:val="left" w:pos="945"/>
        </w:tabs>
        <w:snapToGrid w:val="0"/>
        <w:ind w:firstLine="638" w:firstLineChars="266"/>
        <w:jc w:val="left"/>
        <w:rPr>
          <w:rFonts w:ascii="宋体" w:hAnsi="宋体"/>
          <w:bCs/>
          <w:sz w:val="24"/>
        </w:rPr>
      </w:pPr>
      <w:r>
        <w:rPr>
          <w:rFonts w:hint="eastAsia" w:ascii="宋体" w:hAnsi="宋体"/>
          <w:bCs/>
          <w:sz w:val="24"/>
        </w:rPr>
        <w:t>单价金额小数点或者百分比有明显错位的，以开标一览表的总价为准，并修改单价；</w:t>
      </w:r>
    </w:p>
    <w:p>
      <w:pPr>
        <w:numPr>
          <w:ilvl w:val="0"/>
          <w:numId w:val="19"/>
        </w:numPr>
        <w:tabs>
          <w:tab w:val="left" w:pos="945"/>
        </w:tabs>
        <w:snapToGrid w:val="0"/>
        <w:ind w:firstLine="638" w:firstLineChars="266"/>
        <w:jc w:val="left"/>
        <w:rPr>
          <w:rFonts w:ascii="宋体" w:hAnsi="宋体"/>
          <w:bCs/>
          <w:sz w:val="24"/>
        </w:rPr>
      </w:pPr>
      <w:r>
        <w:rPr>
          <w:rFonts w:hint="eastAsia" w:ascii="宋体" w:hAnsi="宋体"/>
          <w:bCs/>
          <w:sz w:val="24"/>
        </w:rPr>
        <w:t>总价金额与按单价汇总金额不一致的，以单价金额计算结果为准。</w:t>
      </w:r>
    </w:p>
    <w:p>
      <w:pPr>
        <w:tabs>
          <w:tab w:val="left" w:pos="945"/>
        </w:tabs>
        <w:snapToGrid w:val="0"/>
        <w:ind w:firstLine="420" w:firstLineChars="175"/>
        <w:jc w:val="left"/>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3"/>
    </w:p>
    <w:bookmarkEnd w:id="43"/>
    <w:p>
      <w:pPr>
        <w:snapToGrid w:val="0"/>
        <w:ind w:firstLine="480" w:firstLineChars="200"/>
        <w:jc w:val="left"/>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pPr>
        <w:snapToGrid w:val="0"/>
        <w:ind w:firstLine="480" w:firstLineChars="200"/>
        <w:jc w:val="left"/>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pPr>
        <w:snapToGrid w:val="0"/>
        <w:ind w:firstLine="482" w:firstLineChars="200"/>
        <w:jc w:val="left"/>
        <w:rPr>
          <w:rFonts w:ascii="宋体" w:hAnsi="宋体"/>
          <w:b/>
          <w:sz w:val="24"/>
        </w:rPr>
      </w:pPr>
      <w:r>
        <w:rPr>
          <w:rFonts w:hint="eastAsia" w:ascii="宋体" w:hAnsi="宋体"/>
          <w:b/>
          <w:sz w:val="24"/>
        </w:rPr>
        <w:t>19、定标</w:t>
      </w:r>
    </w:p>
    <w:p>
      <w:pPr>
        <w:snapToGrid w:val="0"/>
        <w:ind w:firstLine="480" w:firstLineChars="200"/>
        <w:jc w:val="left"/>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54" w:name="OLE_LINK174"/>
      <w:r>
        <w:rPr>
          <w:rFonts w:hint="eastAsia" w:ascii="宋体" w:hAnsi="宋体"/>
          <w:bCs/>
          <w:sz w:val="24"/>
          <w:lang w:val="zh-CN"/>
        </w:rPr>
        <w:t>中标候选人</w:t>
      </w:r>
      <w:bookmarkEnd w:id="54"/>
      <w:r>
        <w:rPr>
          <w:rFonts w:hint="eastAsia" w:ascii="宋体" w:hAnsi="宋体"/>
          <w:bCs/>
          <w:sz w:val="24"/>
          <w:lang w:val="zh-CN"/>
        </w:rPr>
        <w:t>中按顺序确定中标供应商。</w:t>
      </w:r>
    </w:p>
    <w:p>
      <w:pPr>
        <w:snapToGrid w:val="0"/>
        <w:ind w:firstLine="480" w:firstLineChars="200"/>
        <w:jc w:val="left"/>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pPr>
        <w:snapToGrid w:val="0"/>
        <w:ind w:firstLine="480" w:firstLineChars="200"/>
        <w:jc w:val="left"/>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pPr>
        <w:snapToGrid w:val="0"/>
        <w:ind w:firstLine="482" w:firstLineChars="200"/>
        <w:jc w:val="left"/>
        <w:rPr>
          <w:rFonts w:ascii="宋体" w:hAnsi="宋体"/>
          <w:b/>
          <w:sz w:val="24"/>
        </w:rPr>
      </w:pPr>
      <w:bookmarkStart w:id="55" w:name="OLE_LINK169"/>
      <w:r>
        <w:rPr>
          <w:rFonts w:hint="eastAsia" w:ascii="宋体" w:hAnsi="宋体"/>
          <w:b/>
          <w:sz w:val="24"/>
        </w:rPr>
        <w:t>20、投标截止后投标人不足3家的，除采购任务取消情形外，按照以下方式处理：</w:t>
      </w:r>
    </w:p>
    <w:p>
      <w:pPr>
        <w:numPr>
          <w:ilvl w:val="0"/>
          <w:numId w:val="20"/>
        </w:numPr>
        <w:snapToGrid w:val="0"/>
        <w:jc w:val="left"/>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pPr>
        <w:numPr>
          <w:ilvl w:val="0"/>
          <w:numId w:val="20"/>
        </w:numPr>
        <w:snapToGrid w:val="0"/>
        <w:jc w:val="left"/>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pPr>
        <w:snapToGrid w:val="0"/>
        <w:ind w:firstLine="482" w:firstLineChars="200"/>
        <w:jc w:val="left"/>
        <w:rPr>
          <w:rFonts w:ascii="宋体" w:hAnsi="宋体"/>
          <w:b/>
          <w:sz w:val="24"/>
        </w:rPr>
      </w:pPr>
      <w:r>
        <w:rPr>
          <w:rFonts w:hint="eastAsia" w:ascii="宋体" w:hAnsi="宋体"/>
          <w:b/>
          <w:sz w:val="24"/>
        </w:rPr>
        <w:t>21、废标的确认</w:t>
      </w:r>
    </w:p>
    <w:p>
      <w:pPr>
        <w:snapToGrid w:val="0"/>
        <w:ind w:firstLine="480" w:firstLineChars="200"/>
        <w:jc w:val="left"/>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pPr>
        <w:numPr>
          <w:ilvl w:val="0"/>
          <w:numId w:val="21"/>
        </w:numPr>
        <w:snapToGrid w:val="0"/>
        <w:jc w:val="left"/>
        <w:rPr>
          <w:rFonts w:ascii="宋体" w:hAnsi="宋体"/>
          <w:bCs/>
          <w:sz w:val="24"/>
          <w:lang w:val="zh-CN"/>
        </w:rPr>
      </w:pPr>
      <w:r>
        <w:rPr>
          <w:rFonts w:hint="eastAsia" w:ascii="宋体" w:hAnsi="宋体"/>
          <w:bCs/>
          <w:sz w:val="24"/>
          <w:lang w:val="zh-CN"/>
        </w:rPr>
        <w:t>投标截止后投标人不足3家的，且未采用其他采购方式的；</w:t>
      </w:r>
    </w:p>
    <w:p>
      <w:pPr>
        <w:numPr>
          <w:ilvl w:val="0"/>
          <w:numId w:val="21"/>
        </w:numPr>
        <w:snapToGrid w:val="0"/>
        <w:jc w:val="left"/>
        <w:rPr>
          <w:rFonts w:ascii="宋体" w:hAnsi="宋体"/>
          <w:bCs/>
          <w:sz w:val="24"/>
          <w:lang w:val="zh-CN"/>
        </w:rPr>
      </w:pPr>
      <w:r>
        <w:rPr>
          <w:rFonts w:hint="eastAsia" w:ascii="宋体" w:hAnsi="宋体"/>
          <w:bCs/>
          <w:sz w:val="24"/>
          <w:lang w:val="zh-CN"/>
        </w:rPr>
        <w:t>出现影响采购公正的违法、违规行为；</w:t>
      </w:r>
    </w:p>
    <w:p>
      <w:pPr>
        <w:numPr>
          <w:ilvl w:val="0"/>
          <w:numId w:val="21"/>
        </w:numPr>
        <w:snapToGrid w:val="0"/>
        <w:jc w:val="left"/>
        <w:rPr>
          <w:rFonts w:ascii="宋体" w:hAnsi="宋体"/>
          <w:bCs/>
          <w:sz w:val="24"/>
          <w:lang w:val="zh-CN"/>
        </w:rPr>
      </w:pPr>
      <w:r>
        <w:rPr>
          <w:rFonts w:hint="eastAsia" w:ascii="宋体" w:hAnsi="宋体"/>
          <w:bCs/>
          <w:sz w:val="24"/>
          <w:lang w:val="zh-CN"/>
        </w:rPr>
        <w:t>投标人的报价均超过采购预算，采购人不能支付；</w:t>
      </w:r>
    </w:p>
    <w:p>
      <w:pPr>
        <w:numPr>
          <w:ilvl w:val="0"/>
          <w:numId w:val="21"/>
        </w:numPr>
        <w:snapToGrid w:val="0"/>
        <w:jc w:val="left"/>
        <w:rPr>
          <w:rFonts w:ascii="宋体" w:hAnsi="宋体"/>
          <w:bCs/>
          <w:sz w:val="24"/>
          <w:lang w:val="zh-CN"/>
        </w:rPr>
      </w:pPr>
      <w:r>
        <w:rPr>
          <w:rFonts w:hint="eastAsia" w:ascii="宋体" w:hAnsi="宋体"/>
          <w:bCs/>
          <w:sz w:val="24"/>
          <w:lang w:val="zh-CN"/>
        </w:rPr>
        <w:t>因重大变故，采购任务取消。</w:t>
      </w:r>
      <w:bookmarkEnd w:id="55"/>
    </w:p>
    <w:p>
      <w:pPr>
        <w:numPr>
          <w:ilvl w:val="0"/>
          <w:numId w:val="18"/>
        </w:numPr>
        <w:snapToGrid w:val="0"/>
        <w:ind w:firstLine="482" w:firstLineChars="200"/>
        <w:jc w:val="left"/>
        <w:rPr>
          <w:rFonts w:ascii="宋体" w:hAnsi="宋体"/>
          <w:b/>
          <w:sz w:val="24"/>
          <w:lang w:val="zh-CN"/>
        </w:rPr>
      </w:pPr>
      <w:r>
        <w:rPr>
          <w:rFonts w:hint="eastAsia" w:ascii="宋体" w:hAnsi="宋体"/>
          <w:b/>
          <w:sz w:val="24"/>
          <w:lang w:val="zh-CN"/>
        </w:rPr>
        <w:t>投标保证金（如有）</w:t>
      </w:r>
    </w:p>
    <w:p>
      <w:pPr>
        <w:snapToGrid w:val="0"/>
        <w:ind w:firstLine="480" w:firstLineChars="200"/>
        <w:jc w:val="left"/>
        <w:rPr>
          <w:rFonts w:ascii="宋体" w:hAnsi="宋体"/>
          <w:bCs/>
          <w:sz w:val="24"/>
        </w:rPr>
      </w:pPr>
      <w:r>
        <w:rPr>
          <w:rFonts w:hint="eastAsia" w:ascii="宋体" w:hAnsi="宋体"/>
          <w:bCs/>
          <w:sz w:val="24"/>
        </w:rPr>
        <w:t>22、投标保证金</w:t>
      </w:r>
    </w:p>
    <w:p>
      <w:pPr>
        <w:snapToGrid w:val="0"/>
        <w:ind w:firstLine="480" w:firstLineChars="200"/>
        <w:jc w:val="left"/>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pPr>
        <w:snapToGrid w:val="0"/>
        <w:ind w:firstLine="480" w:firstLineChars="200"/>
        <w:jc w:val="left"/>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投标人交纳的本票、银行汇票，如因票据出现印章模糊、印章不全、字迹不清、字体不规范、打印不清楚等瑕疵，无法顺利入账的，视同该投标人交纳的投标保证金无效，责任由投标人自负。</w:t>
      </w:r>
    </w:p>
    <w:p>
      <w:pPr>
        <w:snapToGrid w:val="0"/>
        <w:ind w:firstLine="480" w:firstLineChars="200"/>
        <w:jc w:val="left"/>
        <w:rPr>
          <w:rFonts w:ascii="宋体" w:hAnsi="宋体"/>
          <w:bCs/>
          <w:sz w:val="24"/>
          <w:lang w:val="zh-CN"/>
        </w:rPr>
      </w:pPr>
      <w:r>
        <w:rPr>
          <w:rFonts w:hint="eastAsia" w:ascii="宋体" w:hAnsi="宋体"/>
          <w:bCs/>
          <w:sz w:val="24"/>
        </w:rPr>
        <w:t>22.3 招标活动结束后，中标供应商的投标保证金在合同签订后的十五个工作日内无息退还；中标通知书发出后15个工作日内退还未中标供应商的投标保证金，不计利息。</w:t>
      </w:r>
    </w:p>
    <w:p>
      <w:pPr>
        <w:snapToGrid w:val="0"/>
        <w:ind w:firstLine="480" w:firstLineChars="200"/>
        <w:jc w:val="left"/>
        <w:rPr>
          <w:rFonts w:ascii="宋体" w:hAnsi="宋体"/>
          <w:b/>
          <w:sz w:val="24"/>
          <w:lang w:val="zh-CN"/>
        </w:rPr>
      </w:pPr>
      <w:r>
        <w:rPr>
          <w:rFonts w:hint="eastAsia" w:ascii="宋体" w:hAnsi="宋体"/>
          <w:bCs/>
          <w:sz w:val="24"/>
          <w:lang w:val="zh-CN"/>
        </w:rPr>
        <w:t>退还投标保证金的手续，由投标人自行联系办理退还事宜。</w:t>
      </w:r>
    </w:p>
    <w:p>
      <w:pPr>
        <w:snapToGrid w:val="0"/>
        <w:ind w:firstLine="480" w:firstLineChars="200"/>
        <w:jc w:val="left"/>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pPr>
        <w:numPr>
          <w:ilvl w:val="0"/>
          <w:numId w:val="22"/>
        </w:numPr>
        <w:snapToGrid w:val="0"/>
        <w:jc w:val="left"/>
        <w:rPr>
          <w:rFonts w:ascii="宋体" w:hAnsi="宋体"/>
          <w:bCs/>
          <w:sz w:val="24"/>
          <w:lang w:val="zh-CN"/>
        </w:rPr>
      </w:pPr>
      <w:bookmarkStart w:id="56" w:name="OLE_LINK170"/>
      <w:r>
        <w:rPr>
          <w:rFonts w:hint="eastAsia" w:ascii="宋体" w:hAnsi="宋体"/>
          <w:bCs/>
          <w:sz w:val="24"/>
          <w:lang w:val="zh-CN"/>
        </w:rPr>
        <w:t>在提交投标文件截止时间后撤回投标文件的；</w:t>
      </w:r>
    </w:p>
    <w:p>
      <w:pPr>
        <w:numPr>
          <w:ilvl w:val="0"/>
          <w:numId w:val="22"/>
        </w:numPr>
        <w:snapToGrid w:val="0"/>
        <w:jc w:val="left"/>
        <w:rPr>
          <w:rFonts w:ascii="宋体" w:hAnsi="宋体"/>
          <w:bCs/>
          <w:sz w:val="24"/>
          <w:lang w:val="zh-CN"/>
        </w:rPr>
      </w:pPr>
      <w:r>
        <w:rPr>
          <w:rFonts w:hint="eastAsia" w:ascii="宋体" w:hAnsi="宋体"/>
          <w:bCs/>
          <w:sz w:val="24"/>
          <w:lang w:val="zh-CN"/>
        </w:rPr>
        <w:t>在投标文件中提供虚假材料的；</w:t>
      </w:r>
    </w:p>
    <w:p>
      <w:pPr>
        <w:numPr>
          <w:ilvl w:val="0"/>
          <w:numId w:val="22"/>
        </w:numPr>
        <w:snapToGrid w:val="0"/>
        <w:jc w:val="left"/>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pPr>
        <w:numPr>
          <w:ilvl w:val="0"/>
          <w:numId w:val="22"/>
        </w:numPr>
        <w:snapToGrid w:val="0"/>
        <w:jc w:val="left"/>
        <w:rPr>
          <w:rFonts w:ascii="宋体" w:hAnsi="宋体"/>
          <w:bCs/>
          <w:sz w:val="24"/>
          <w:lang w:val="zh-CN"/>
        </w:rPr>
      </w:pPr>
      <w:r>
        <w:rPr>
          <w:rFonts w:hint="eastAsia" w:ascii="宋体" w:hAnsi="宋体"/>
          <w:bCs/>
          <w:sz w:val="24"/>
          <w:lang w:val="zh-CN"/>
        </w:rPr>
        <w:t>与采购人、其他投标人或者采购代理机构恶意串通的；</w:t>
      </w:r>
    </w:p>
    <w:p>
      <w:pPr>
        <w:numPr>
          <w:ilvl w:val="0"/>
          <w:numId w:val="22"/>
        </w:numPr>
        <w:snapToGrid w:val="0"/>
        <w:jc w:val="left"/>
        <w:rPr>
          <w:rFonts w:ascii="宋体" w:hAnsi="宋体"/>
          <w:bCs/>
          <w:sz w:val="24"/>
          <w:lang w:val="zh-CN"/>
        </w:rPr>
      </w:pPr>
      <w:r>
        <w:rPr>
          <w:rFonts w:hint="eastAsia" w:ascii="宋体" w:hAnsi="宋体"/>
          <w:bCs/>
          <w:sz w:val="24"/>
          <w:lang w:val="zh-CN"/>
        </w:rPr>
        <w:t>招标文件规定的其他情形。</w:t>
      </w:r>
      <w:bookmarkEnd w:id="56"/>
    </w:p>
    <w:bookmarkEnd w:id="42"/>
    <w:p>
      <w:pPr>
        <w:numPr>
          <w:ilvl w:val="0"/>
          <w:numId w:val="18"/>
        </w:numPr>
        <w:snapToGrid w:val="0"/>
        <w:ind w:firstLine="482" w:firstLineChars="200"/>
        <w:jc w:val="left"/>
        <w:rPr>
          <w:rFonts w:ascii="宋体" w:hAnsi="宋体"/>
          <w:b/>
          <w:sz w:val="24"/>
        </w:rPr>
      </w:pPr>
      <w:r>
        <w:rPr>
          <w:rFonts w:hint="eastAsia" w:ascii="宋体" w:hAnsi="宋体"/>
          <w:b/>
          <w:sz w:val="24"/>
        </w:rPr>
        <w:t>签订合同</w:t>
      </w:r>
    </w:p>
    <w:p>
      <w:pPr>
        <w:snapToGrid w:val="0"/>
        <w:ind w:firstLine="480" w:firstLineChars="200"/>
        <w:jc w:val="left"/>
        <w:rPr>
          <w:rFonts w:ascii="宋体" w:hAnsi="宋体"/>
          <w:bCs/>
          <w:sz w:val="24"/>
        </w:rPr>
      </w:pPr>
      <w:bookmarkStart w:id="57" w:name="OLE_LINK98"/>
      <w:r>
        <w:rPr>
          <w:rFonts w:hint="eastAsia" w:ascii="宋体" w:hAnsi="宋体"/>
          <w:bCs/>
          <w:sz w:val="24"/>
        </w:rPr>
        <w:t>23、签订合同</w:t>
      </w:r>
    </w:p>
    <w:p>
      <w:pPr>
        <w:snapToGrid w:val="0"/>
        <w:ind w:firstLine="480" w:firstLineChars="200"/>
        <w:jc w:val="left"/>
        <w:rPr>
          <w:rFonts w:ascii="宋体" w:hAnsi="宋体"/>
          <w:bCs/>
          <w:sz w:val="24"/>
        </w:rPr>
      </w:pPr>
      <w:r>
        <w:rPr>
          <w:rFonts w:hint="eastAsia" w:ascii="宋体" w:hAnsi="宋体"/>
          <w:bCs/>
          <w:sz w:val="24"/>
        </w:rPr>
        <w:t xml:space="preserve">23.1 </w:t>
      </w:r>
      <w:bookmarkStart w:id="58"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8"/>
      <w:r>
        <w:rPr>
          <w:rFonts w:hint="eastAsia" w:ascii="宋体" w:hAnsi="宋体"/>
          <w:bCs/>
          <w:sz w:val="24"/>
          <w:lang w:val="zh-CN"/>
        </w:rPr>
        <w:t>。</w:t>
      </w:r>
    </w:p>
    <w:p>
      <w:pPr>
        <w:snapToGrid w:val="0"/>
        <w:ind w:firstLine="480" w:firstLineChars="200"/>
        <w:jc w:val="left"/>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rPr>
        <w:t>7</w:t>
      </w:r>
      <w:r>
        <w:rPr>
          <w:rFonts w:hint="eastAsia" w:ascii="宋体" w:hAnsi="宋体"/>
          <w:bCs/>
          <w:sz w:val="24"/>
          <w:lang w:val="zh-CN"/>
        </w:rPr>
        <w:t>日内，按照招标文件确定的事项与采购人签订采购合同。</w:t>
      </w:r>
    </w:p>
    <w:p>
      <w:pPr>
        <w:snapToGrid w:val="0"/>
        <w:ind w:firstLine="480" w:firstLineChars="200"/>
        <w:jc w:val="left"/>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pPr>
        <w:snapToGrid w:val="0"/>
        <w:ind w:firstLine="480" w:firstLineChars="200"/>
        <w:jc w:val="left"/>
        <w:rPr>
          <w:rFonts w:ascii="宋体" w:hAnsi="宋体"/>
          <w:bCs/>
          <w:sz w:val="24"/>
          <w:lang w:val="zh-CN"/>
        </w:rPr>
      </w:pPr>
      <w:r>
        <w:rPr>
          <w:rFonts w:hint="eastAsia" w:ascii="宋体" w:hAnsi="宋体"/>
          <w:bCs/>
          <w:sz w:val="24"/>
          <w:lang w:val="zh-CN"/>
        </w:rPr>
        <w:t>如遇特殊情况，招标人可延期签订合同。</w:t>
      </w:r>
    </w:p>
    <w:p>
      <w:pPr>
        <w:snapToGrid w:val="0"/>
        <w:ind w:firstLine="480" w:firstLineChars="200"/>
        <w:jc w:val="left"/>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pPr>
        <w:snapToGrid w:val="0"/>
        <w:ind w:firstLine="480" w:firstLineChars="200"/>
        <w:jc w:val="left"/>
        <w:rPr>
          <w:rFonts w:ascii="宋体" w:hAnsi="宋体"/>
          <w:bCs/>
          <w:sz w:val="24"/>
          <w:lang w:val="zh-CN"/>
        </w:rPr>
      </w:pPr>
      <w:r>
        <w:rPr>
          <w:rFonts w:hint="eastAsia" w:ascii="宋体" w:hAnsi="宋体"/>
          <w:bCs/>
          <w:sz w:val="24"/>
        </w:rPr>
        <w:t>23.4</w:t>
      </w:r>
      <w:bookmarkStart w:id="59" w:name="OLE_LINK5"/>
      <w:r>
        <w:rPr>
          <w:rFonts w:hint="eastAsia" w:ascii="宋体" w:hAnsi="宋体"/>
          <w:bCs/>
          <w:sz w:val="24"/>
          <w:lang w:val="zh-CN"/>
        </w:rPr>
        <w:t>中标供应商</w:t>
      </w:r>
      <w:bookmarkStart w:id="60" w:name="OLE_LINK175"/>
      <w:r>
        <w:rPr>
          <w:rFonts w:hint="eastAsia" w:ascii="宋体" w:hAnsi="宋体"/>
          <w:bCs/>
          <w:sz w:val="24"/>
          <w:lang w:val="zh-CN"/>
        </w:rPr>
        <w:t>（含中标候选人）</w:t>
      </w:r>
      <w:bookmarkEnd w:id="60"/>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1" w:name="OLE_LINK2"/>
      <w:r>
        <w:rPr>
          <w:rFonts w:hint="eastAsia" w:ascii="宋体" w:hAnsi="宋体"/>
          <w:bCs/>
          <w:sz w:val="24"/>
          <w:lang w:val="zh-CN"/>
        </w:rPr>
        <w:t>。</w:t>
      </w:r>
      <w:bookmarkEnd w:id="59"/>
      <w:bookmarkEnd w:id="61"/>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pPr>
        <w:snapToGrid w:val="0"/>
        <w:ind w:firstLine="480" w:firstLineChars="200"/>
        <w:jc w:val="left"/>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2" w:name="OLE_LINK182"/>
    </w:p>
    <w:bookmarkEnd w:id="57"/>
    <w:bookmarkEnd w:id="62"/>
    <w:p>
      <w:pPr>
        <w:numPr>
          <w:ilvl w:val="0"/>
          <w:numId w:val="18"/>
        </w:numPr>
        <w:snapToGrid w:val="0"/>
        <w:ind w:firstLine="482" w:firstLineChars="200"/>
        <w:jc w:val="left"/>
        <w:rPr>
          <w:rFonts w:ascii="宋体" w:hAnsi="宋体"/>
          <w:b/>
          <w:sz w:val="24"/>
        </w:rPr>
      </w:pPr>
      <w:r>
        <w:rPr>
          <w:rFonts w:hint="eastAsia" w:ascii="宋体" w:hAnsi="宋体"/>
          <w:b/>
          <w:sz w:val="24"/>
        </w:rPr>
        <w:t>投标行为及投标产品：</w:t>
      </w:r>
    </w:p>
    <w:p>
      <w:pPr>
        <w:snapToGrid w:val="0"/>
        <w:ind w:firstLine="480" w:firstLineChars="200"/>
        <w:jc w:val="left"/>
        <w:rPr>
          <w:rFonts w:ascii="宋体" w:hAnsi="宋体"/>
          <w:bCs/>
          <w:sz w:val="24"/>
        </w:rPr>
      </w:pPr>
      <w:r>
        <w:rPr>
          <w:rFonts w:hint="eastAsia" w:ascii="宋体" w:hAnsi="宋体"/>
          <w:bCs/>
          <w:sz w:val="24"/>
        </w:rPr>
        <w:t>24、投标行为及投标产品：</w:t>
      </w:r>
    </w:p>
    <w:p>
      <w:pPr>
        <w:numPr>
          <w:ilvl w:val="0"/>
          <w:numId w:val="23"/>
        </w:numPr>
        <w:snapToGrid w:val="0"/>
        <w:jc w:val="left"/>
        <w:rPr>
          <w:rFonts w:ascii="宋体" w:hAnsi="宋体"/>
          <w:bCs/>
          <w:sz w:val="24"/>
          <w:lang w:val="zh-CN"/>
        </w:rPr>
      </w:pPr>
      <w:bookmarkStart w:id="63" w:name="OLE_LINK99"/>
      <w:r>
        <w:rPr>
          <w:rFonts w:hint="eastAsia" w:ascii="宋体" w:hAnsi="宋体"/>
          <w:bCs/>
          <w:sz w:val="24"/>
          <w:lang w:val="zh-CN"/>
        </w:rPr>
        <w:t>投标人的投标行为必须遵守各项法律、法规、规章及相关制度的规定。</w:t>
      </w:r>
    </w:p>
    <w:p>
      <w:pPr>
        <w:numPr>
          <w:ilvl w:val="0"/>
          <w:numId w:val="23"/>
        </w:numPr>
        <w:snapToGrid w:val="0"/>
        <w:jc w:val="left"/>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pPr>
        <w:numPr>
          <w:ilvl w:val="0"/>
          <w:numId w:val="23"/>
        </w:numPr>
        <w:snapToGrid w:val="0"/>
        <w:jc w:val="left"/>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pPr>
        <w:numPr>
          <w:ilvl w:val="0"/>
          <w:numId w:val="23"/>
        </w:numPr>
        <w:snapToGrid w:val="0"/>
        <w:jc w:val="left"/>
        <w:rPr>
          <w:rFonts w:ascii="宋体" w:hAnsi="宋体"/>
          <w:bCs/>
          <w:sz w:val="24"/>
          <w:lang w:val="zh-CN"/>
        </w:rPr>
      </w:pPr>
      <w:r>
        <w:rPr>
          <w:rFonts w:hint="eastAsia" w:ascii="宋体" w:hAnsi="宋体"/>
          <w:bCs/>
          <w:sz w:val="24"/>
          <w:lang w:val="zh-CN"/>
        </w:rPr>
        <w:t>投标人提供的产品应是全新、未使用过的原装合格正品或服务。</w:t>
      </w:r>
      <w:bookmarkStart w:id="64" w:name="OLE_LINK172"/>
      <w:r>
        <w:rPr>
          <w:rFonts w:hint="eastAsia" w:ascii="宋体" w:hAnsi="宋体"/>
          <w:bCs/>
          <w:sz w:val="24"/>
        </w:rPr>
        <w:t>投标人中标后，在供货期内如遇产品平滑（自然）升级，中标供应商应提供平滑升级商品不补差价（招标文件中有特殊要求的除外）。</w:t>
      </w:r>
      <w:bookmarkEnd w:id="64"/>
    </w:p>
    <w:p>
      <w:pPr>
        <w:numPr>
          <w:ilvl w:val="0"/>
          <w:numId w:val="23"/>
        </w:numPr>
        <w:snapToGrid w:val="0"/>
        <w:jc w:val="left"/>
        <w:rPr>
          <w:rFonts w:hint="eastAsia"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3"/>
    <w:p>
      <w:pPr>
        <w:numPr>
          <w:ilvl w:val="0"/>
          <w:numId w:val="18"/>
        </w:numPr>
        <w:snapToGrid w:val="0"/>
        <w:ind w:firstLine="482" w:firstLineChars="200"/>
        <w:jc w:val="left"/>
        <w:rPr>
          <w:rFonts w:ascii="宋体" w:hAnsi="宋体"/>
          <w:b/>
          <w:sz w:val="24"/>
        </w:rPr>
      </w:pPr>
      <w:r>
        <w:rPr>
          <w:rFonts w:hint="eastAsia" w:ascii="宋体" w:hAnsi="宋体"/>
          <w:b/>
          <w:sz w:val="24"/>
        </w:rPr>
        <w:t>质疑处理：</w:t>
      </w:r>
    </w:p>
    <w:p>
      <w:pPr>
        <w:snapToGrid w:val="0"/>
        <w:jc w:val="left"/>
        <w:rPr>
          <w:rFonts w:ascii="宋体" w:hAnsi="宋体"/>
          <w:bCs/>
          <w:sz w:val="24"/>
        </w:rPr>
      </w:pPr>
      <w:bookmarkStart w:id="65" w:name="OLE_LINK100"/>
      <w:r>
        <w:rPr>
          <w:rFonts w:hint="eastAsia" w:ascii="宋体" w:hAnsi="宋体"/>
          <w:bCs/>
          <w:sz w:val="24"/>
        </w:rPr>
        <w:t xml:space="preserve">    25、询问</w:t>
      </w:r>
    </w:p>
    <w:p>
      <w:pPr>
        <w:snapToGrid w:val="0"/>
        <w:ind w:firstLine="480" w:firstLineChars="200"/>
        <w:jc w:val="left"/>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65"/>
    <w:p>
      <w:pPr>
        <w:snapToGrid w:val="0"/>
        <w:ind w:firstLine="480" w:firstLineChars="200"/>
        <w:jc w:val="left"/>
        <w:rPr>
          <w:rFonts w:ascii="宋体" w:hAnsi="宋体"/>
          <w:bCs/>
          <w:sz w:val="24"/>
          <w:lang w:val="zh-CN"/>
        </w:rPr>
      </w:pPr>
      <w:r>
        <w:rPr>
          <w:rFonts w:hint="eastAsia" w:ascii="宋体" w:hAnsi="宋体"/>
          <w:bCs/>
          <w:sz w:val="24"/>
          <w:lang w:val="zh-CN"/>
        </w:rPr>
        <w:t>26、质疑</w:t>
      </w:r>
    </w:p>
    <w:p>
      <w:pPr>
        <w:snapToGrid w:val="0"/>
        <w:ind w:firstLine="480" w:firstLineChars="200"/>
        <w:jc w:val="left"/>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pPr>
        <w:snapToGrid w:val="0"/>
        <w:ind w:firstLine="360" w:firstLineChars="150"/>
        <w:jc w:val="left"/>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pPr>
        <w:snapToGrid w:val="0"/>
        <w:ind w:firstLine="360" w:firstLineChars="150"/>
        <w:jc w:val="left"/>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pPr>
        <w:snapToGrid w:val="0"/>
        <w:ind w:firstLine="360" w:firstLineChars="150"/>
        <w:jc w:val="left"/>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pPr>
        <w:snapToGrid w:val="0"/>
        <w:ind w:firstLine="480" w:firstLineChars="200"/>
        <w:jc w:val="left"/>
        <w:rPr>
          <w:rFonts w:ascii="宋体" w:hAnsi="宋体"/>
          <w:bCs/>
          <w:sz w:val="24"/>
          <w:lang w:val="zh-CN"/>
        </w:rPr>
      </w:pPr>
      <w:r>
        <w:rPr>
          <w:rFonts w:hint="eastAsia" w:ascii="宋体" w:hAnsi="宋体"/>
          <w:bCs/>
          <w:sz w:val="24"/>
          <w:lang w:val="zh-CN"/>
        </w:rPr>
        <w:t>27 、投诉</w:t>
      </w:r>
    </w:p>
    <w:p>
      <w:pPr>
        <w:snapToGrid w:val="0"/>
        <w:ind w:firstLine="480" w:firstLineChars="200"/>
        <w:jc w:val="left"/>
        <w:rPr>
          <w:rFonts w:hint="eastAsia" w:ascii="宋体" w:hAnsi="宋体"/>
          <w:bCs/>
          <w:sz w:val="24"/>
          <w:lang w:val="zh-CN"/>
        </w:rPr>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p>
      <w:pPr>
        <w:pStyle w:val="2"/>
        <w:rPr>
          <w:rFonts w:hint="eastAsia" w:ascii="宋体" w:hAnsi="宋体"/>
          <w:bCs/>
          <w:sz w:val="24"/>
          <w:lang w:val="zh-CN"/>
        </w:rPr>
      </w:pPr>
    </w:p>
    <w:p>
      <w:pPr>
        <w:rPr>
          <w:rFonts w:hint="eastAsia" w:ascii="宋体" w:hAnsi="宋体"/>
          <w:bCs/>
          <w:sz w:val="24"/>
          <w:lang w:val="zh-CN"/>
        </w:rPr>
      </w:pPr>
    </w:p>
    <w:p>
      <w:pPr>
        <w:pStyle w:val="2"/>
        <w:rPr>
          <w:rFonts w:hint="eastAsia" w:ascii="宋体" w:hAnsi="宋体"/>
          <w:bCs/>
          <w:sz w:val="24"/>
          <w:lang w:val="zh-CN"/>
        </w:rPr>
      </w:pPr>
    </w:p>
    <w:p>
      <w:pPr>
        <w:rPr>
          <w:rFonts w:hint="eastAsia" w:ascii="宋体" w:hAnsi="宋体"/>
          <w:bCs/>
          <w:sz w:val="24"/>
          <w:lang w:val="zh-CN"/>
        </w:rPr>
      </w:pPr>
    </w:p>
    <w:p>
      <w:pPr>
        <w:rPr>
          <w:rFonts w:hint="eastAsia" w:ascii="宋体" w:hAnsi="宋体"/>
          <w:bCs/>
          <w:sz w:val="24"/>
          <w:lang w:val="zh-CN"/>
        </w:rPr>
      </w:pPr>
    </w:p>
    <w:p>
      <w:pPr>
        <w:rPr>
          <w:rFonts w:hint="eastAsia" w:ascii="宋体" w:hAnsi="宋体"/>
          <w:bCs/>
          <w:sz w:val="24"/>
          <w:lang w:val="zh-CN"/>
        </w:rPr>
      </w:pPr>
    </w:p>
    <w:p>
      <w:pPr>
        <w:snapToGrid w:val="0"/>
        <w:jc w:val="center"/>
        <w:outlineLvl w:val="0"/>
        <w:rPr>
          <w:rFonts w:hint="eastAsia" w:ascii="黑体" w:hAnsi="黑体" w:eastAsia="黑体"/>
          <w:sz w:val="28"/>
        </w:rPr>
      </w:pPr>
      <w:r>
        <w:rPr>
          <w:rFonts w:hint="eastAsia" w:ascii="黑体" w:hAnsi="黑体" w:eastAsia="黑体"/>
          <w:sz w:val="28"/>
        </w:rPr>
        <w:t>三  项目技术要求和有关说明</w:t>
      </w:r>
      <w:bookmarkStart w:id="66" w:name="_Toc374078452"/>
      <w:bookmarkStart w:id="67" w:name="_Toc15017"/>
      <w:bookmarkStart w:id="68" w:name="_Toc372018970"/>
      <w:bookmarkStart w:id="69" w:name="_Toc26921"/>
      <w:bookmarkStart w:id="70" w:name="_Toc376165139"/>
      <w:bookmarkStart w:id="71" w:name="_Toc24341"/>
      <w:bookmarkStart w:id="72" w:name="_Toc372018550"/>
    </w:p>
    <w:bookmarkEnd w:id="66"/>
    <w:bookmarkEnd w:id="67"/>
    <w:bookmarkEnd w:id="68"/>
    <w:bookmarkEnd w:id="69"/>
    <w:bookmarkEnd w:id="70"/>
    <w:bookmarkEnd w:id="71"/>
    <w:bookmarkEnd w:id="72"/>
    <w:p>
      <w:pPr>
        <w:snapToGrid w:val="0"/>
        <w:rPr>
          <w:rFonts w:hint="eastAsia" w:ascii="宋体" w:hAnsi="宋体"/>
          <w:bCs/>
          <w:sz w:val="28"/>
          <w:szCs w:val="28"/>
          <w:lang w:val="zh-CN"/>
        </w:rPr>
      </w:pPr>
      <w:bookmarkStart w:id="73" w:name="OLE_LINK101"/>
      <w:r>
        <w:rPr>
          <w:rFonts w:hint="eastAsia" w:ascii="宋体" w:hAnsi="宋体"/>
          <w:bCs/>
          <w:sz w:val="28"/>
          <w:szCs w:val="28"/>
          <w:lang w:val="zh-CN"/>
        </w:rPr>
        <w:t>一、</w:t>
      </w:r>
      <w:bookmarkStart w:id="74" w:name="OLE_LINK143"/>
      <w:r>
        <w:rPr>
          <w:rFonts w:hint="eastAsia" w:ascii="宋体" w:hAnsi="宋体"/>
          <w:bCs/>
          <w:sz w:val="28"/>
          <w:szCs w:val="28"/>
          <w:lang w:val="zh-CN"/>
        </w:rPr>
        <w:t>项目概述：</w:t>
      </w:r>
    </w:p>
    <w:bookmarkEnd w:id="73"/>
    <w:bookmarkEnd w:id="74"/>
    <w:p>
      <w:pPr>
        <w:pStyle w:val="2"/>
        <w:snapToGrid w:val="0"/>
        <w:spacing w:before="0" w:after="0" w:line="240" w:lineRule="auto"/>
        <w:ind w:firstLine="480" w:firstLineChars="200"/>
        <w:rPr>
          <w:rFonts w:ascii="宋体" w:hAnsi="宋体" w:eastAsia="宋体" w:cs="宋体"/>
          <w:bCs/>
          <w:sz w:val="24"/>
          <w:szCs w:val="22"/>
        </w:rPr>
      </w:pPr>
      <w:r>
        <w:rPr>
          <w:rFonts w:hint="eastAsia" w:ascii="宋体" w:hAnsi="宋体" w:eastAsia="宋体" w:cs="宋体"/>
          <w:bCs/>
          <w:sz w:val="24"/>
          <w:szCs w:val="22"/>
        </w:rPr>
        <w:t>对宜兴市公用保洁服务有限公司现有51艘船的常柴牌发动机机械配件进行公开招标，限价6</w:t>
      </w:r>
      <w:r>
        <w:rPr>
          <w:rFonts w:hint="eastAsia" w:ascii="宋体" w:hAnsi="宋体" w:eastAsia="宋体" w:cs="宋体"/>
          <w:bCs/>
          <w:sz w:val="24"/>
          <w:szCs w:val="22"/>
          <w:lang w:val="en-US" w:eastAsia="zh-CN"/>
        </w:rPr>
        <w:t>.5</w:t>
      </w:r>
      <w:r>
        <w:rPr>
          <w:rFonts w:hint="eastAsia" w:ascii="宋体" w:hAnsi="宋体" w:eastAsia="宋体" w:cs="宋体"/>
          <w:bCs/>
          <w:sz w:val="24"/>
          <w:szCs w:val="22"/>
        </w:rPr>
        <w:t>万元，清单如下：</w:t>
      </w:r>
    </w:p>
    <w:tbl>
      <w:tblPr>
        <w:tblStyle w:val="75"/>
        <w:tblW w:w="8379" w:type="dxa"/>
        <w:tblInd w:w="93" w:type="dxa"/>
        <w:tblLayout w:type="fixed"/>
        <w:tblCellMar>
          <w:top w:w="0" w:type="dxa"/>
          <w:left w:w="108" w:type="dxa"/>
          <w:bottom w:w="0" w:type="dxa"/>
          <w:right w:w="108" w:type="dxa"/>
        </w:tblCellMar>
      </w:tblPr>
      <w:tblGrid>
        <w:gridCol w:w="780"/>
        <w:gridCol w:w="86"/>
        <w:gridCol w:w="1654"/>
        <w:gridCol w:w="189"/>
        <w:gridCol w:w="1351"/>
        <w:gridCol w:w="1460"/>
        <w:gridCol w:w="1420"/>
        <w:gridCol w:w="1439"/>
      </w:tblGrid>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hint="eastAsia" w:ascii="宋体" w:hAnsi="宋体" w:cs="宋体"/>
                <w:b/>
                <w:bCs/>
                <w:color w:val="000000"/>
                <w:sz w:val="18"/>
                <w:szCs w:val="18"/>
              </w:rPr>
            </w:pPr>
            <w:r>
              <w:rPr>
                <w:rFonts w:hint="eastAsia" w:ascii="宋体" w:hAnsi="宋体" w:cs="宋体"/>
                <w:b/>
                <w:bCs/>
                <w:color w:val="000000"/>
                <w:kern w:val="0"/>
                <w:sz w:val="18"/>
                <w:szCs w:val="18"/>
                <w:lang w:bidi="ar"/>
              </w:rPr>
              <w:t>序号</w:t>
            </w:r>
          </w:p>
        </w:tc>
        <w:tc>
          <w:tcPr>
            <w:tcW w:w="1843" w:type="dxa"/>
            <w:gridSpan w:val="2"/>
            <w:tcBorders>
              <w:top w:val="single" w:color="auto" w:sz="4" w:space="0"/>
              <w:left w:val="nil"/>
              <w:bottom w:val="single" w:color="auto" w:sz="4" w:space="0"/>
              <w:right w:val="single" w:color="auto" w:sz="4" w:space="0"/>
            </w:tcBorders>
            <w:noWrap/>
            <w:vAlign w:val="center"/>
          </w:tcPr>
          <w:p>
            <w:pPr>
              <w:widowControl/>
              <w:jc w:val="center"/>
              <w:textAlignment w:val="center"/>
              <w:rPr>
                <w:rFonts w:hint="eastAsia" w:ascii="宋体" w:hAnsi="宋体" w:cs="宋体"/>
                <w:b/>
                <w:bCs/>
                <w:color w:val="000000"/>
                <w:sz w:val="18"/>
                <w:szCs w:val="18"/>
              </w:rPr>
            </w:pPr>
            <w:r>
              <w:rPr>
                <w:rFonts w:hint="eastAsia" w:ascii="宋体" w:hAnsi="宋体" w:cs="宋体"/>
                <w:b/>
                <w:bCs/>
                <w:color w:val="000000"/>
                <w:kern w:val="0"/>
                <w:sz w:val="18"/>
                <w:szCs w:val="18"/>
                <w:lang w:bidi="ar"/>
              </w:rPr>
              <w:t>物料名称</w:t>
            </w:r>
          </w:p>
        </w:tc>
        <w:tc>
          <w:tcPr>
            <w:tcW w:w="1351" w:type="dxa"/>
            <w:tcBorders>
              <w:top w:val="single" w:color="auto" w:sz="4" w:space="0"/>
              <w:left w:val="nil"/>
              <w:bottom w:val="single" w:color="auto" w:sz="4" w:space="0"/>
              <w:right w:val="single" w:color="auto" w:sz="4" w:space="0"/>
            </w:tcBorders>
            <w:noWrap/>
            <w:vAlign w:val="center"/>
          </w:tcPr>
          <w:p>
            <w:pPr>
              <w:widowControl/>
              <w:jc w:val="center"/>
              <w:textAlignment w:val="center"/>
              <w:rPr>
                <w:rFonts w:hint="eastAsia" w:ascii="宋体" w:hAnsi="宋体" w:cs="宋体"/>
                <w:b/>
                <w:bCs/>
                <w:color w:val="000000"/>
                <w:sz w:val="18"/>
                <w:szCs w:val="18"/>
              </w:rPr>
            </w:pPr>
            <w:r>
              <w:rPr>
                <w:rFonts w:hint="eastAsia" w:ascii="宋体" w:hAnsi="宋体" w:cs="宋体"/>
                <w:b/>
                <w:bCs/>
                <w:color w:val="000000"/>
                <w:kern w:val="0"/>
                <w:sz w:val="18"/>
                <w:szCs w:val="18"/>
                <w:lang w:bidi="ar"/>
              </w:rPr>
              <w:t>规格型号</w:t>
            </w:r>
          </w:p>
        </w:tc>
        <w:tc>
          <w:tcPr>
            <w:tcW w:w="1460" w:type="dxa"/>
            <w:tcBorders>
              <w:top w:val="single" w:color="auto" w:sz="4" w:space="0"/>
              <w:left w:val="nil"/>
              <w:bottom w:val="single" w:color="auto" w:sz="4" w:space="0"/>
              <w:right w:val="single" w:color="auto" w:sz="4" w:space="0"/>
            </w:tcBorders>
            <w:noWrap/>
            <w:vAlign w:val="center"/>
          </w:tcPr>
          <w:p>
            <w:pPr>
              <w:widowControl/>
              <w:jc w:val="center"/>
              <w:textAlignment w:val="center"/>
              <w:rPr>
                <w:rFonts w:hint="eastAsia" w:ascii="宋体" w:hAnsi="宋体" w:cs="宋体"/>
                <w:b/>
                <w:bCs/>
                <w:color w:val="000000"/>
                <w:kern w:val="0"/>
                <w:sz w:val="18"/>
                <w:szCs w:val="18"/>
                <w:lang w:bidi="ar"/>
              </w:rPr>
            </w:pPr>
            <w:r>
              <w:rPr>
                <w:rFonts w:hint="eastAsia" w:ascii="宋体" w:hAnsi="宋体" w:cs="宋体"/>
                <w:b/>
                <w:bCs/>
                <w:color w:val="000000"/>
                <w:kern w:val="0"/>
                <w:sz w:val="18"/>
                <w:szCs w:val="18"/>
                <w:lang w:bidi="ar"/>
              </w:rPr>
              <w:t>单位</w:t>
            </w:r>
          </w:p>
        </w:tc>
        <w:tc>
          <w:tcPr>
            <w:tcW w:w="1420" w:type="dxa"/>
            <w:tcBorders>
              <w:top w:val="single" w:color="auto" w:sz="4" w:space="0"/>
              <w:left w:val="nil"/>
              <w:bottom w:val="single" w:color="auto" w:sz="4" w:space="0"/>
              <w:right w:val="nil"/>
            </w:tcBorders>
            <w:noWrap/>
            <w:vAlign w:val="center"/>
          </w:tcPr>
          <w:p>
            <w:pPr>
              <w:widowControl/>
              <w:jc w:val="center"/>
              <w:textAlignment w:val="center"/>
              <w:rPr>
                <w:rFonts w:hint="eastAsia" w:ascii="宋体" w:hAnsi="宋体" w:cs="宋体"/>
                <w:b/>
                <w:bCs/>
                <w:color w:val="000000"/>
                <w:sz w:val="18"/>
                <w:szCs w:val="18"/>
              </w:rPr>
            </w:pPr>
            <w:r>
              <w:rPr>
                <w:rFonts w:hint="eastAsia" w:ascii="宋体" w:hAnsi="宋体" w:cs="宋体"/>
                <w:b/>
                <w:bCs/>
                <w:color w:val="000000"/>
                <w:kern w:val="0"/>
                <w:sz w:val="18"/>
                <w:szCs w:val="18"/>
                <w:lang w:bidi="ar"/>
              </w:rPr>
              <w:t>数量</w:t>
            </w:r>
          </w:p>
        </w:tc>
        <w:tc>
          <w:tcPr>
            <w:tcW w:w="1439"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hint="eastAsia" w:ascii="宋体" w:hAnsi="宋体" w:cs="宋体"/>
                <w:b/>
                <w:bCs/>
                <w:color w:val="000000"/>
                <w:sz w:val="18"/>
                <w:szCs w:val="18"/>
              </w:rPr>
            </w:pPr>
            <w:r>
              <w:rPr>
                <w:rFonts w:hint="eastAsia" w:ascii="宋体" w:hAnsi="宋体" w:cs="宋体"/>
                <w:b/>
                <w:bCs/>
                <w:color w:val="000000"/>
                <w:kern w:val="0"/>
                <w:sz w:val="18"/>
                <w:szCs w:val="18"/>
                <w:lang w:bidi="ar"/>
              </w:rPr>
              <w:t>备注</w:t>
            </w:r>
          </w:p>
        </w:tc>
      </w:tr>
      <w:tr>
        <w:tblPrEx>
          <w:tblCellMar>
            <w:top w:w="0" w:type="dxa"/>
            <w:left w:w="108" w:type="dxa"/>
            <w:bottom w:w="0" w:type="dxa"/>
            <w:right w:w="108" w:type="dxa"/>
          </w:tblCellMar>
        </w:tblPrEx>
        <w:trPr>
          <w:wBefore w:w="0" w:type="dxa"/>
          <w:wAfter w:w="0" w:type="dxa"/>
          <w:trHeight w:val="375" w:hRule="atLeast"/>
        </w:trPr>
        <w:tc>
          <w:tcPr>
            <w:tcW w:w="8379" w:type="dxa"/>
            <w:gridSpan w:val="8"/>
            <w:tcBorders>
              <w:top w:val="single" w:color="auto" w:sz="4" w:space="0"/>
              <w:left w:val="single" w:color="auto" w:sz="4" w:space="0"/>
              <w:bottom w:val="single" w:color="auto" w:sz="4" w:space="0"/>
              <w:right w:val="single" w:color="000000" w:sz="4" w:space="0"/>
            </w:tcBorders>
            <w:noWrap/>
            <w:vAlign w:val="bottom"/>
          </w:tcPr>
          <w:p>
            <w:pPr>
              <w:widowControl/>
              <w:jc w:val="center"/>
              <w:rPr>
                <w:rFonts w:ascii="Tahoma" w:hAnsi="Tahoma" w:cs="Tahoma"/>
                <w:color w:val="000000"/>
                <w:kern w:val="0"/>
                <w:sz w:val="22"/>
                <w:szCs w:val="22"/>
              </w:rPr>
            </w:pPr>
            <w:r>
              <w:rPr>
                <w:rFonts w:hint="eastAsia" w:ascii="宋体" w:hAnsi="宋体" w:cs="Tahoma"/>
                <w:color w:val="000000"/>
                <w:kern w:val="0"/>
                <w:sz w:val="22"/>
                <w:szCs w:val="22"/>
                <w:highlight w:val="yellow"/>
              </w:rPr>
              <w:t>常柴牌</w:t>
            </w:r>
            <w:r>
              <w:rPr>
                <w:rFonts w:ascii="Tahoma" w:hAnsi="Tahoma" w:cs="Tahoma"/>
                <w:color w:val="000000"/>
                <w:kern w:val="0"/>
                <w:sz w:val="22"/>
                <w:szCs w:val="22"/>
                <w:highlight w:val="yellow"/>
              </w:rPr>
              <w:t>12/15</w:t>
            </w:r>
            <w:r>
              <w:rPr>
                <w:rFonts w:hint="eastAsia" w:ascii="宋体" w:hAnsi="宋体" w:cs="Tahoma"/>
                <w:color w:val="000000"/>
                <w:kern w:val="0"/>
                <w:sz w:val="22"/>
                <w:szCs w:val="22"/>
                <w:highlight w:val="yellow"/>
              </w:rPr>
              <w:t>匹马力</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保险片</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片</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48</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垫</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3</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皮垫</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4</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12马力花键轴</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12马力</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5</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衬套</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60</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6</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连杆瓦</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副</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7</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方销垫片</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8</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调节器14V</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33</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9</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调速滑轮轴承</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副</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10</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307轴承</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307</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11</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油封</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72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12</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调速衬套</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13</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调速滑盘</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14</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调速支架</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15</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钢球</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16</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平面轴承</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17</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轴承6306</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（50）6306</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18</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6306轴承</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19</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12马力上箱轴承盖</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20</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12马力浆叶</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21</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12马力缸套</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22</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12马力浆齿轮</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23</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曲轴油封</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24</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1115油泵总成</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25</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螺帽</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26</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曲轴齿轮</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27</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平头按钮</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28</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95油箱</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29</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B1880三角皮带</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根</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30</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B1880皮带</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根</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46</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31</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B1000皮带</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根</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32</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B1205皮带</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33</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95连杆瓦</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副</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34</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平衡轴齿轮</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35</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调速滑盘支架</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36</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电流表</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37</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14V硅振流发电机</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（280）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38</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195缸床</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张</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39</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气门</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副</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40</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瓜子垫</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41</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马达阻电器</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42</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放水开关</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43</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起动轴油封</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44</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减压总成</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45</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95消音器</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46</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180306轴承HRB</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47</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浆并帽</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40</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48</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平健</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36</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49</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195油泵总成</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50</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滑块  苏达</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51</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上下支架</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（75）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52</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离合滑套</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53</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进倒挡齿轮</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23</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54</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弹簧</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根</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55</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钢球</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56</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浆叶衬套</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57</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三角摇臂</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58</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O型圈</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（5）3.5X136</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59</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HRB-6307轴承</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60</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排气弯头</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61</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并帽</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62</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调速齿轮</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63</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启动安钮</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64</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活塞肖</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65</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180307轴承</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66</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启动开关</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67</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S195曲轴</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（280）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68</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曲轴闷头螺丝</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69</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主轴瓦</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70</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机油滤网</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71</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摇臂</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72</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摇臂轴2</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73</w:t>
            </w:r>
          </w:p>
        </w:tc>
        <w:tc>
          <w:tcPr>
            <w:tcW w:w="1843"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点火开关钥匙</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24</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379" w:type="dxa"/>
            <w:gridSpan w:val="8"/>
            <w:tcBorders>
              <w:top w:val="single" w:color="auto" w:sz="4" w:space="0"/>
              <w:left w:val="single" w:color="auto" w:sz="4" w:space="0"/>
              <w:bottom w:val="single" w:color="auto" w:sz="4" w:space="0"/>
              <w:right w:val="single" w:color="000000" w:sz="4" w:space="0"/>
            </w:tcBorders>
            <w:noWrap/>
            <w:vAlign w:val="bottom"/>
          </w:tcPr>
          <w:p>
            <w:pPr>
              <w:widowControl/>
              <w:jc w:val="center"/>
              <w:rPr>
                <w:rFonts w:ascii="宋体" w:hAnsi="宋体" w:cs="Tahoma"/>
                <w:color w:val="000000"/>
                <w:kern w:val="0"/>
                <w:sz w:val="22"/>
                <w:szCs w:val="22"/>
              </w:rPr>
            </w:pPr>
            <w:r>
              <w:rPr>
                <w:rFonts w:hint="eastAsia" w:ascii="宋体" w:hAnsi="宋体" w:cs="Tahoma"/>
                <w:color w:val="000000"/>
                <w:kern w:val="0"/>
                <w:sz w:val="22"/>
                <w:szCs w:val="22"/>
                <w:highlight w:val="yellow"/>
              </w:rPr>
              <w:t>常柴牌20匹马力</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74</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20马力衬套</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38</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75</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20匹马力塑浆叶</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（65）20匹马力</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35</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76</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20马力花健轴</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77</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20马力尼龙浆叶</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20马力</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78</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20马力拖泥（主机）</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79</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20马力浆衬套</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80</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20马力进挡齿轮</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81</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20马力齿轮</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82</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20马力高压油管</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83</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20马力耳朵</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84</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20马力上箱体总成</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（850）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85</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20马力带齿大飞轮</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（680）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86</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20马力挂机皮带盘</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87</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20马力塑浆叶</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88</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缸床</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89</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肖子</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90</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皮圈</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91</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轴承42312哈</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(85）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92</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轴承6314哈</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(85）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93</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1115缸床</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14</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94</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挡川</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95</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弹珠</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96</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缸套</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97</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缸套皮川.垫片</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98</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机油指示阀</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99</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1115喷油嘴总成</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100</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机油滤芯器总成</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101</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1115气门（进排）</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102</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1115气门</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103</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导管</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104</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气门座</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105</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带调节器28V发电机</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（780）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106</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柴油管</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107</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空滤总成</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108</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活塞环</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副</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23</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109</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1115连杆瓦</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副</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19</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110</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1115活塞</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（75）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111</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1115机油泵总成</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（85）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112</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1115活塞环</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副</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113</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1115空滤总成</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114</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1115上平衡轴</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（120）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115</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加厚1115消音器</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116</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1115曲轴</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（395）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117</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高压油管</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118</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启动马达（减速）12V</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（450）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119</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缸床</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36</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120</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油嘴总成</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121</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活塞肖</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122</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机滤总成</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套</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123</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纸垫</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张</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97</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124</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方肖</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29</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125</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N9307轴承（专用）</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（52）</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126</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气门哈夫</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127</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6305哈轴</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128</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调速轴</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129</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消音器防音棉</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片</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130</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10#螺丝</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131</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195油箱总成</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132</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堵片</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133</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缸头螺丝</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134</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滑块8</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（8）</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135</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内外弹王</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136</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玻璃</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块</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137</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螺丝</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138</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4S电瓶线</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(75）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米</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139</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B1473皮带</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根</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140</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柴油管总成</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根</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141</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弹王压板</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142</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二挡操丛器</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（375）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套</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143</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缸套皮川</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144</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回油管2</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145</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机油泵总成</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146</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排气管垫</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147</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皮圈</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148</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气门</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149</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气门弹子座</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150</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铁筷</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根</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151</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油管</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米</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152</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轴承180307</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153</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座圈</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154</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座圈2</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155</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0.8米浆筒</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（120）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156</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0.8米浆轴</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157</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1100油箱主机</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（120）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158</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12V继电器2</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159</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195活塞</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160</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28v硅振流发电机</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（450）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161</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305哈轴</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162</w:t>
            </w:r>
          </w:p>
        </w:tc>
        <w:tc>
          <w:tcPr>
            <w:tcW w:w="17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B1168皮带</w:t>
            </w:r>
          </w:p>
        </w:tc>
        <w:tc>
          <w:tcPr>
            <w:tcW w:w="1540"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根</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379" w:type="dxa"/>
            <w:gridSpan w:val="8"/>
            <w:tcBorders>
              <w:top w:val="single" w:color="auto" w:sz="4" w:space="0"/>
              <w:left w:val="single" w:color="auto" w:sz="4" w:space="0"/>
              <w:bottom w:val="single" w:color="auto" w:sz="4" w:space="0"/>
              <w:right w:val="single" w:color="000000" w:sz="4" w:space="0"/>
            </w:tcBorders>
            <w:noWrap/>
            <w:vAlign w:val="bottom"/>
          </w:tcPr>
          <w:p>
            <w:pPr>
              <w:widowControl/>
              <w:jc w:val="center"/>
              <w:rPr>
                <w:rFonts w:ascii="Tahoma" w:hAnsi="Tahoma" w:cs="Tahoma"/>
                <w:color w:val="000000"/>
                <w:kern w:val="0"/>
                <w:sz w:val="22"/>
                <w:szCs w:val="22"/>
              </w:rPr>
            </w:pPr>
            <w:r>
              <w:rPr>
                <w:rFonts w:hint="eastAsia" w:ascii="宋体" w:hAnsi="宋体" w:cs="Tahoma"/>
                <w:color w:val="000000"/>
                <w:kern w:val="0"/>
                <w:sz w:val="22"/>
                <w:szCs w:val="22"/>
                <w:highlight w:val="yellow"/>
              </w:rPr>
              <w:t>常柴牌</w:t>
            </w:r>
            <w:r>
              <w:rPr>
                <w:rFonts w:ascii="Tahoma" w:hAnsi="Tahoma" w:cs="Tahoma"/>
                <w:color w:val="000000"/>
                <w:kern w:val="0"/>
                <w:sz w:val="22"/>
                <w:szCs w:val="22"/>
                <w:highlight w:val="yellow"/>
              </w:rPr>
              <w:t>28</w:t>
            </w:r>
            <w:r>
              <w:rPr>
                <w:rFonts w:hint="eastAsia" w:ascii="宋体" w:hAnsi="宋体" w:cs="Tahoma"/>
                <w:color w:val="000000"/>
                <w:kern w:val="0"/>
                <w:sz w:val="22"/>
                <w:szCs w:val="22"/>
                <w:highlight w:val="yellow"/>
              </w:rPr>
              <w:t>匹马力</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163</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L28放水开关</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164</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L28缸床（绿）新式</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根</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165</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L28缸套</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（130）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166</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L28缸头</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（365）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167</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L28高压油管</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根</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168</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L28活塞</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（130）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169</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L28连杆瓦</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170</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L28排气弯头</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（75）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171</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L28油底壳</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172</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L28油嘴总成</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（130）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173</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L28缸床（5.204）</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174</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L28排气垫</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175</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L28导管</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176</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L28消音器</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（75）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177</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L28消音器垫</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张</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178</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消音器垫L28</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179</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舵线</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（450)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根</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180</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油门线</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（340)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根</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181</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切割片</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片</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66</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182</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1.8米电瓶搭铁线</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（80）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根</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183</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挡位线</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（340）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根</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184</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电瓶线扎头</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24</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185</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不锈钢消音器</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（290）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186</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弹珠</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187</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缸头总成</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（305）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188</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红胶</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189</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红胶2</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190</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花健轴轴承座</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191</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回油管</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192</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减速起动机带调节器</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（880）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193</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浆大齿轮</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（125）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194</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密封胶</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195</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20"/>
              </w:rPr>
            </w:pPr>
            <w:r>
              <w:rPr>
                <w:rFonts w:hint="eastAsia" w:ascii="宋体" w:hAnsi="宋体" w:cs="Tahoma"/>
                <w:kern w:val="0"/>
                <w:sz w:val="20"/>
              </w:rPr>
              <w:t>皮带1240</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20"/>
              </w:rPr>
            </w:pPr>
            <w:r>
              <w:rPr>
                <w:rFonts w:hint="eastAsia" w:ascii="宋体" w:hAnsi="宋体" w:cs="Tahoma"/>
                <w:kern w:val="0"/>
                <w:sz w:val="20"/>
              </w:rPr>
              <w:t>（15）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20"/>
              </w:rPr>
            </w:pPr>
            <w:r>
              <w:rPr>
                <w:rFonts w:hint="eastAsia" w:ascii="宋体" w:hAnsi="宋体" w:cs="Tahoma"/>
                <w:kern w:val="0"/>
                <w:sz w:val="20"/>
              </w:rPr>
              <w:t>根</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196</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起动轴</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197</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起动轴齿轮</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198</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生铁马达支架总成</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（125）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199</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水箱</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200</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水箱浮子</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201</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水箱下垫</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202</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铜衬</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203</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消声器垫片</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片</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204</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消声器弯头</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205</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摇巴</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206</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液压式方向器</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（3500）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207</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油管空心螺丝</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208</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油管总成175</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175</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209</w:t>
            </w:r>
          </w:p>
        </w:tc>
        <w:tc>
          <w:tcPr>
            <w:tcW w:w="1929" w:type="dxa"/>
            <w:gridSpan w:val="3"/>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轴承18306</w:t>
            </w:r>
          </w:p>
        </w:tc>
        <w:tc>
          <w:tcPr>
            <w:tcW w:w="1351"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1460"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1420"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1439"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bl>
    <w:p>
      <w:pPr>
        <w:snapToGrid w:val="0"/>
        <w:rPr>
          <w:rFonts w:hint="eastAsia" w:ascii="宋体" w:hAnsi="宋体"/>
          <w:bCs/>
          <w:sz w:val="24"/>
          <w:szCs w:val="22"/>
          <w:lang w:val="zh-CN"/>
        </w:rPr>
      </w:pPr>
    </w:p>
    <w:p>
      <w:pPr>
        <w:spacing w:line="360" w:lineRule="auto"/>
        <w:ind w:firstLine="420" w:firstLineChars="200"/>
        <w:rPr>
          <w:rFonts w:hint="eastAsia" w:ascii="宋体" w:hAnsi="宋体" w:cs="宋体"/>
          <w:b/>
          <w:bCs/>
          <w:sz w:val="24"/>
        </w:rPr>
      </w:pPr>
      <w:bookmarkStart w:id="75" w:name="OLE_LINK105"/>
      <w:r>
        <w:rPr>
          <w:rFonts w:hint="eastAsia"/>
          <w:color w:val="FF0000"/>
          <w:highlight w:val="yellow"/>
        </w:rPr>
        <w:t>注：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投标总价为准），最终结算以单价为准。</w:t>
      </w:r>
    </w:p>
    <w:p>
      <w:pPr>
        <w:numPr>
          <w:ilvl w:val="0"/>
          <w:numId w:val="24"/>
        </w:numPr>
        <w:snapToGrid w:val="0"/>
      </w:pPr>
      <w:r>
        <w:rPr>
          <w:rFonts w:hint="eastAsia" w:ascii="宋体" w:hAnsi="宋体"/>
          <w:bCs/>
          <w:sz w:val="28"/>
          <w:szCs w:val="28"/>
        </w:rPr>
        <w:t>技术要求：</w:t>
      </w:r>
    </w:p>
    <w:p>
      <w:pPr>
        <w:snapToGrid w:val="0"/>
        <w:ind w:firstLine="420" w:firstLineChars="175"/>
        <w:rPr>
          <w:rFonts w:ascii="宋体" w:hAnsi="宋体" w:cs="宋体"/>
          <w:sz w:val="24"/>
        </w:rPr>
      </w:pPr>
      <w:r>
        <w:rPr>
          <w:rFonts w:hint="eastAsia" w:ascii="宋体" w:hAnsi="宋体" w:cs="宋体"/>
          <w:sz w:val="24"/>
        </w:rPr>
        <w:t>所供物资材料是满足合同要求的产品，国产产品符合国家有关质量标准(GB</w:t>
      </w:r>
      <w:r>
        <w:rPr>
          <w:rFonts w:hint="eastAsia" w:ascii="宋体" w:hAnsi="宋体" w:cs="宋体"/>
          <w:sz w:val="24"/>
        </w:rPr>
        <w:noBreakHyphen/>
      </w:r>
      <w:r>
        <w:rPr>
          <w:rFonts w:hint="eastAsia" w:ascii="宋体" w:hAnsi="宋体" w:cs="宋体"/>
          <w:sz w:val="24"/>
        </w:rPr>
        <w:t>检测合格产品）；进口产品符合产品的原厂标准及有关国际标准（ISO认证）。</w:t>
      </w:r>
    </w:p>
    <w:p>
      <w:pPr>
        <w:numPr>
          <w:ilvl w:val="0"/>
          <w:numId w:val="24"/>
        </w:numPr>
        <w:snapToGrid w:val="0"/>
        <w:rPr>
          <w:rFonts w:hint="eastAsia" w:ascii="宋体" w:hAnsi="宋体"/>
          <w:bCs/>
          <w:sz w:val="28"/>
          <w:szCs w:val="28"/>
        </w:rPr>
      </w:pPr>
      <w:r>
        <w:rPr>
          <w:rFonts w:hint="eastAsia" w:ascii="宋体" w:hAnsi="宋体"/>
          <w:bCs/>
          <w:sz w:val="28"/>
          <w:szCs w:val="28"/>
        </w:rPr>
        <w:t>交货及验收：</w:t>
      </w:r>
    </w:p>
    <w:p>
      <w:pPr>
        <w:snapToGrid w:val="0"/>
        <w:ind w:firstLine="420" w:firstLineChars="175"/>
        <w:rPr>
          <w:rFonts w:hint="eastAsia" w:ascii="宋体" w:hAnsi="宋体" w:cs="宋体"/>
          <w:sz w:val="24"/>
        </w:rPr>
      </w:pPr>
      <w:r>
        <w:rPr>
          <w:rFonts w:hint="eastAsia" w:ascii="宋体" w:hAnsi="宋体" w:cs="宋体"/>
          <w:sz w:val="24"/>
        </w:rPr>
        <w:t>3.1交货地点：需方指定地点。</w:t>
      </w:r>
    </w:p>
    <w:p>
      <w:pPr>
        <w:snapToGrid w:val="0"/>
        <w:ind w:firstLine="420" w:firstLineChars="175"/>
        <w:rPr>
          <w:rFonts w:hint="eastAsia" w:ascii="宋体" w:hAnsi="宋体" w:cs="宋体"/>
          <w:sz w:val="24"/>
        </w:rPr>
      </w:pPr>
      <w:r>
        <w:rPr>
          <w:rFonts w:hint="eastAsia" w:ascii="宋体" w:hAnsi="宋体" w:cs="宋体"/>
          <w:sz w:val="24"/>
        </w:rPr>
        <w:t>3.2因采购单位工作特殊性需要，供应商需能全天24小时受理业务，并按时完成工作任务。列入价格清单的材料24小时内完成送货。以上服务需求数量为年预计估算数量，验收、结算按实际采购数量进行结算。 </w:t>
      </w:r>
    </w:p>
    <w:p>
      <w:pPr>
        <w:snapToGrid w:val="0"/>
        <w:ind w:firstLine="420" w:firstLineChars="175"/>
        <w:rPr>
          <w:rFonts w:hint="eastAsia" w:ascii="宋体" w:hAnsi="宋体" w:cs="宋体"/>
          <w:sz w:val="24"/>
        </w:rPr>
      </w:pPr>
      <w:r>
        <w:rPr>
          <w:rFonts w:hint="eastAsia" w:ascii="宋体" w:hAnsi="宋体" w:cs="宋体"/>
          <w:sz w:val="24"/>
        </w:rPr>
        <w:t>成交供应商每月按需方要求数量供货，由此所发生的各项运费、税费等一切费用由成交供应商承担。 </w:t>
      </w:r>
    </w:p>
    <w:p>
      <w:pPr>
        <w:snapToGrid w:val="0"/>
        <w:ind w:firstLine="480" w:firstLineChars="200"/>
        <w:rPr>
          <w:rFonts w:hint="eastAsia" w:ascii="宋体" w:hAnsi="宋体" w:cs="宋体"/>
          <w:sz w:val="24"/>
        </w:rPr>
      </w:pPr>
      <w:r>
        <w:rPr>
          <w:rFonts w:hint="eastAsia" w:ascii="宋体" w:hAnsi="宋体" w:cs="宋体"/>
          <w:sz w:val="24"/>
        </w:rPr>
        <w:t>货物验收地点即为到货地点。验收时，供需双方派人员一起当场验货，如发现货物短缺、质次、损坏、产地和规格不符等问题，成交供应商须立即无条件为需方调换或补齐，同时由成交供应商承担因此而产生的一切后果，所发生的一切费用由成交供应商承担。</w:t>
      </w:r>
    </w:p>
    <w:p>
      <w:pPr>
        <w:snapToGrid w:val="0"/>
        <w:ind w:firstLine="420" w:firstLineChars="175"/>
        <w:rPr>
          <w:rFonts w:hint="eastAsia" w:ascii="宋体" w:hAnsi="宋体" w:cs="宋体"/>
          <w:sz w:val="24"/>
        </w:rPr>
      </w:pPr>
      <w:r>
        <w:rPr>
          <w:rFonts w:hint="eastAsia" w:ascii="宋体" w:hAnsi="宋体" w:cs="宋体"/>
          <w:sz w:val="24"/>
        </w:rPr>
        <w:t>3.3验收：采购人组织相关单位验收，验收内容包括数量、规格、外观和出厂合格证等，若发现任何损坏及质量问题，中标单位应负责免费更换，并妥善处理。</w:t>
      </w:r>
    </w:p>
    <w:p>
      <w:pPr>
        <w:numPr>
          <w:ilvl w:val="0"/>
          <w:numId w:val="24"/>
        </w:numPr>
        <w:snapToGrid w:val="0"/>
        <w:rPr>
          <w:rFonts w:hint="eastAsia" w:ascii="宋体" w:hAnsi="宋体"/>
          <w:bCs/>
          <w:sz w:val="28"/>
          <w:szCs w:val="28"/>
        </w:rPr>
      </w:pPr>
      <w:r>
        <w:rPr>
          <w:rFonts w:hint="eastAsia" w:ascii="宋体" w:hAnsi="宋体"/>
          <w:bCs/>
          <w:sz w:val="28"/>
          <w:szCs w:val="28"/>
        </w:rPr>
        <w:t>付款方式：</w:t>
      </w:r>
    </w:p>
    <w:p>
      <w:pPr>
        <w:snapToGrid w:val="0"/>
        <w:ind w:firstLine="480" w:firstLineChars="200"/>
        <w:rPr>
          <w:rFonts w:hint="eastAsia" w:ascii="宋体" w:hAnsi="宋体"/>
          <w:bCs/>
          <w:sz w:val="24"/>
        </w:rPr>
      </w:pPr>
      <w:r>
        <w:rPr>
          <w:rFonts w:hint="eastAsia" w:ascii="宋体" w:hAnsi="宋体"/>
          <w:bCs/>
          <w:sz w:val="24"/>
        </w:rPr>
        <w:t>原则上供货后，合同货物送抵需方指定的施工现场或仓库，经需方现场验收合格，</w:t>
      </w:r>
      <w:r>
        <w:rPr>
          <w:rFonts w:hint="eastAsia" w:ascii="宋体" w:hAnsi="宋体" w:cs="宋体"/>
          <w:sz w:val="24"/>
        </w:rPr>
        <w:t>每月30日前开具所供货物的</w:t>
      </w:r>
      <w:r>
        <w:rPr>
          <w:rFonts w:hint="eastAsia" w:ascii="宋体" w:hAnsi="宋体" w:cs="宋体"/>
          <w:b/>
          <w:bCs/>
          <w:sz w:val="24"/>
        </w:rPr>
        <w:t>全额普通增值税发票</w:t>
      </w:r>
      <w:r>
        <w:rPr>
          <w:rFonts w:hint="eastAsia" w:ascii="宋体" w:hAnsi="宋体" w:cs="宋体"/>
          <w:b/>
          <w:sz w:val="24"/>
        </w:rPr>
        <w:t>,</w:t>
      </w:r>
      <w:r>
        <w:rPr>
          <w:rFonts w:hint="eastAsia" w:ascii="宋体" w:hAnsi="宋体"/>
          <w:bCs/>
          <w:sz w:val="24"/>
        </w:rPr>
        <w:t>需方在30日内支付发票金额100%的货款。</w:t>
      </w:r>
    </w:p>
    <w:p>
      <w:pPr>
        <w:snapToGrid w:val="0"/>
        <w:ind w:firstLine="420" w:firstLineChars="175"/>
        <w:rPr>
          <w:rFonts w:hint="eastAsia" w:ascii="宋体" w:hAnsi="宋体" w:cs="宋体"/>
          <w:sz w:val="24"/>
        </w:rPr>
      </w:pPr>
    </w:p>
    <w:p>
      <w:pPr>
        <w:snapToGrid w:val="0"/>
        <w:spacing w:line="360" w:lineRule="auto"/>
        <w:rPr>
          <w:rFonts w:hint="eastAsia" w:ascii="黑体" w:hAnsi="黑体" w:eastAsia="黑体"/>
          <w:sz w:val="32"/>
          <w:szCs w:val="32"/>
        </w:rPr>
      </w:pPr>
    </w:p>
    <w:p>
      <w:pPr>
        <w:pStyle w:val="2"/>
        <w:snapToGrid w:val="0"/>
        <w:rPr>
          <w:rFonts w:hint="eastAsia" w:ascii="黑体" w:hAnsi="黑体"/>
          <w:szCs w:val="32"/>
        </w:rPr>
      </w:pPr>
    </w:p>
    <w:p>
      <w:pPr>
        <w:rPr>
          <w:rFonts w:hint="eastAsia"/>
        </w:rPr>
      </w:pPr>
    </w:p>
    <w:p>
      <w:pPr>
        <w:pStyle w:val="2"/>
        <w:rPr>
          <w:rFonts w:hint="eastAsia"/>
        </w:rPr>
      </w:pPr>
    </w:p>
    <w:p>
      <w:pPr>
        <w:rPr>
          <w:rFonts w:hint="eastAsia"/>
        </w:rPr>
      </w:pPr>
    </w:p>
    <w:p>
      <w:pPr>
        <w:spacing w:line="360" w:lineRule="auto"/>
        <w:rPr>
          <w:rFonts w:hint="eastAsia" w:ascii="黑体" w:hAnsi="黑体" w:eastAsia="黑体"/>
          <w:sz w:val="32"/>
          <w:szCs w:val="32"/>
        </w:rPr>
      </w:pPr>
    </w:p>
    <w:p>
      <w:pPr>
        <w:spacing w:line="360" w:lineRule="auto"/>
        <w:jc w:val="center"/>
        <w:rPr>
          <w:rFonts w:hint="eastAsia" w:ascii="黑体" w:hAnsi="黑体" w:eastAsia="黑体"/>
          <w:sz w:val="32"/>
          <w:szCs w:val="32"/>
        </w:rPr>
      </w:pPr>
    </w:p>
    <w:p>
      <w:pPr>
        <w:pStyle w:val="2"/>
        <w:rPr>
          <w:rFonts w:hint="eastAsia" w:ascii="黑体" w:hAnsi="黑体"/>
          <w:szCs w:val="32"/>
        </w:rPr>
      </w:pPr>
    </w:p>
    <w:p>
      <w:pPr>
        <w:rPr>
          <w:rFonts w:hint="eastAsia" w:ascii="黑体" w:hAnsi="黑体" w:eastAsia="黑体"/>
          <w:sz w:val="32"/>
          <w:szCs w:val="32"/>
        </w:rPr>
      </w:pPr>
    </w:p>
    <w:p>
      <w:pPr>
        <w:pStyle w:val="2"/>
        <w:rPr>
          <w:rFonts w:hint="eastAsia"/>
        </w:rPr>
      </w:pPr>
    </w:p>
    <w:p>
      <w:pPr>
        <w:spacing w:line="360" w:lineRule="auto"/>
        <w:jc w:val="center"/>
        <w:rPr>
          <w:rFonts w:hint="eastAsia" w:ascii="黑体" w:hAnsi="黑体" w:eastAsia="黑体"/>
          <w:sz w:val="32"/>
          <w:szCs w:val="32"/>
        </w:rPr>
      </w:pPr>
    </w:p>
    <w:p>
      <w:pPr>
        <w:spacing w:line="360" w:lineRule="auto"/>
        <w:jc w:val="center"/>
        <w:rPr>
          <w:rFonts w:ascii="黑体" w:hAnsi="黑体" w:eastAsia="黑体"/>
          <w:sz w:val="32"/>
          <w:szCs w:val="32"/>
        </w:rPr>
      </w:pPr>
      <w:r>
        <w:rPr>
          <w:rFonts w:hint="eastAsia" w:ascii="黑体" w:hAnsi="黑体" w:eastAsia="黑体"/>
          <w:sz w:val="32"/>
          <w:szCs w:val="32"/>
        </w:rPr>
        <w:t>四、合同书（格式文本）</w:t>
      </w:r>
    </w:p>
    <w:p>
      <w:pPr>
        <w:spacing w:line="360" w:lineRule="auto"/>
        <w:ind w:firstLine="560" w:firstLineChars="200"/>
        <w:jc w:val="center"/>
        <w:rPr>
          <w:rFonts w:ascii="黑体" w:hAnsi="黑体" w:eastAsia="黑体"/>
          <w:sz w:val="28"/>
        </w:rPr>
      </w:pPr>
    </w:p>
    <w:p>
      <w:pPr>
        <w:spacing w:line="360" w:lineRule="auto"/>
        <w:rPr>
          <w:rFonts w:hint="eastAsia" w:ascii="宋体"/>
          <w:color w:val="000000"/>
          <w:kern w:val="0"/>
          <w:sz w:val="24"/>
          <w:u w:val="none" w:color="000000"/>
        </w:rPr>
      </w:pPr>
      <w:r>
        <w:rPr>
          <w:rFonts w:hint="eastAsia" w:ascii="宋体" w:hAnsi="宋体"/>
          <w:color w:val="000000"/>
          <w:kern w:val="0"/>
          <w:sz w:val="24"/>
          <w:u w:val="none" w:color="000000"/>
        </w:rPr>
        <w:t>甲方（</w:t>
      </w:r>
      <w:r>
        <w:rPr>
          <w:rFonts w:hint="eastAsia" w:ascii="宋体" w:hAnsi="宋体"/>
          <w:bCs/>
          <w:sz w:val="24"/>
        </w:rPr>
        <w:t>以下简称甲方</w:t>
      </w:r>
      <w:r>
        <w:rPr>
          <w:rFonts w:hint="eastAsia" w:ascii="宋体" w:hAnsi="宋体"/>
          <w:color w:val="000000"/>
          <w:kern w:val="0"/>
          <w:sz w:val="24"/>
          <w:u w:val="none" w:color="000000"/>
        </w:rPr>
        <w:t>）：</w:t>
      </w:r>
      <w:r>
        <w:rPr>
          <w:rFonts w:hint="eastAsia" w:ascii="宋体" w:hAnsi="宋体"/>
          <w:color w:val="000000"/>
          <w:kern w:val="0"/>
          <w:sz w:val="24"/>
          <w:u w:val="single"/>
        </w:rPr>
        <w:t>宜兴市公用保洁服务有限公司</w:t>
      </w:r>
    </w:p>
    <w:p>
      <w:pPr>
        <w:spacing w:line="360" w:lineRule="auto"/>
        <w:rPr>
          <w:rFonts w:ascii="宋体"/>
          <w:color w:val="000000"/>
          <w:kern w:val="0"/>
          <w:sz w:val="24"/>
          <w:u w:val="none" w:color="000000"/>
        </w:rPr>
      </w:pPr>
      <w:r>
        <w:rPr>
          <w:rFonts w:hint="eastAsia" w:ascii="宋体" w:hAnsi="宋体"/>
          <w:color w:val="000000"/>
          <w:kern w:val="0"/>
          <w:sz w:val="24"/>
          <w:u w:val="none" w:color="000000"/>
        </w:rPr>
        <w:t>乙方（</w:t>
      </w:r>
      <w:r>
        <w:rPr>
          <w:rFonts w:hint="eastAsia" w:ascii="宋体" w:hAnsi="宋体"/>
          <w:bCs/>
          <w:sz w:val="24"/>
        </w:rPr>
        <w:t>以下简称乙方</w:t>
      </w:r>
      <w:r>
        <w:rPr>
          <w:rFonts w:hint="eastAsia" w:ascii="宋体" w:hAnsi="宋体"/>
          <w:color w:val="000000"/>
          <w:kern w:val="0"/>
          <w:sz w:val="24"/>
          <w:u w:val="none" w:color="000000"/>
        </w:rPr>
        <w:t>）：</w:t>
      </w:r>
    </w:p>
    <w:p>
      <w:pPr>
        <w:spacing w:line="360" w:lineRule="auto"/>
        <w:ind w:firstLine="480" w:firstLineChars="200"/>
        <w:rPr>
          <w:rFonts w:ascii="宋体"/>
          <w:bCs/>
          <w:sz w:val="24"/>
        </w:rPr>
      </w:pPr>
      <w:r>
        <w:rPr>
          <w:rFonts w:hint="eastAsia" w:ascii="宋体" w:hAnsi="宋体"/>
          <w:bCs/>
          <w:sz w:val="24"/>
        </w:rPr>
        <w:t>甲方愿以总价人民币</w:t>
      </w:r>
      <w:r>
        <w:rPr>
          <w:rFonts w:hint="eastAsia" w:ascii="宋体" w:hAnsi="宋体"/>
          <w:bCs/>
          <w:sz w:val="24"/>
          <w:u w:val="single"/>
        </w:rPr>
        <w:t xml:space="preserve">          </w:t>
      </w:r>
      <w:r>
        <w:rPr>
          <w:rFonts w:hint="eastAsia" w:ascii="宋体" w:hAnsi="宋体"/>
          <w:bCs/>
          <w:sz w:val="24"/>
        </w:rPr>
        <w:t>元（大写：</w:t>
      </w:r>
      <w:r>
        <w:rPr>
          <w:rFonts w:hint="eastAsia" w:ascii="宋体" w:hAnsi="宋体"/>
          <w:bCs/>
          <w:sz w:val="24"/>
          <w:u w:val="single"/>
        </w:rPr>
        <w:t xml:space="preserve">       </w:t>
      </w:r>
      <w:r>
        <w:rPr>
          <w:rFonts w:hint="eastAsia" w:ascii="宋体" w:hAnsi="宋体"/>
          <w:bCs/>
          <w:sz w:val="24"/>
        </w:rPr>
        <w:t>）向乙方发包，并经双方协商同意下列条款：</w:t>
      </w:r>
    </w:p>
    <w:p>
      <w:pPr>
        <w:spacing w:line="360" w:lineRule="auto"/>
        <w:ind w:firstLine="480" w:firstLineChars="200"/>
        <w:rPr>
          <w:rFonts w:ascii="宋体"/>
          <w:bCs/>
          <w:sz w:val="24"/>
        </w:rPr>
      </w:pPr>
      <w:r>
        <w:rPr>
          <w:rFonts w:hint="eastAsia" w:ascii="宋体" w:hAnsi="宋体"/>
          <w:bCs/>
          <w:sz w:val="24"/>
        </w:rPr>
        <w:t>一、本合同供、需双方必须遵守《民法典》，并各自履行应负的全部责任。</w:t>
      </w:r>
    </w:p>
    <w:p>
      <w:pPr>
        <w:spacing w:line="360" w:lineRule="auto"/>
        <w:ind w:firstLine="480" w:firstLineChars="200"/>
        <w:rPr>
          <w:rFonts w:ascii="宋体"/>
          <w:bCs/>
          <w:sz w:val="24"/>
        </w:rPr>
      </w:pPr>
      <w:r>
        <w:rPr>
          <w:rFonts w:hint="eastAsia" w:ascii="宋体" w:hAnsi="宋体"/>
          <w:bCs/>
          <w:sz w:val="24"/>
        </w:rPr>
        <w:t>二、下列文件均为本合同不可分割部分：</w:t>
      </w:r>
    </w:p>
    <w:p>
      <w:pPr>
        <w:spacing w:line="360" w:lineRule="auto"/>
        <w:ind w:firstLine="480" w:firstLineChars="200"/>
        <w:rPr>
          <w:rFonts w:ascii="宋体"/>
          <w:bCs/>
          <w:sz w:val="24"/>
        </w:rPr>
      </w:pPr>
      <w:r>
        <w:rPr>
          <w:rFonts w:hint="eastAsia" w:ascii="宋体" w:hAnsi="宋体"/>
          <w:bCs/>
          <w:sz w:val="24"/>
        </w:rPr>
        <w:t>（</w:t>
      </w:r>
      <w:r>
        <w:rPr>
          <w:rFonts w:ascii="宋体" w:hAnsi="宋体"/>
          <w:bCs/>
          <w:sz w:val="24"/>
        </w:rPr>
        <w:t>1</w:t>
      </w:r>
      <w:r>
        <w:rPr>
          <w:rFonts w:hint="eastAsia" w:ascii="宋体" w:hAnsi="宋体"/>
          <w:bCs/>
          <w:sz w:val="24"/>
        </w:rPr>
        <w:t>）合同书及所附条款；（</w:t>
      </w:r>
      <w:r>
        <w:rPr>
          <w:rFonts w:ascii="宋体" w:hAnsi="宋体"/>
          <w:bCs/>
          <w:sz w:val="24"/>
        </w:rPr>
        <w:t>2</w:t>
      </w:r>
      <w:r>
        <w:rPr>
          <w:rFonts w:hint="eastAsia" w:ascii="宋体" w:hAnsi="宋体"/>
          <w:bCs/>
          <w:sz w:val="24"/>
        </w:rPr>
        <w:t>）中标通知书；（</w:t>
      </w:r>
      <w:r>
        <w:rPr>
          <w:rFonts w:ascii="宋体" w:hAnsi="宋体"/>
          <w:bCs/>
          <w:sz w:val="24"/>
        </w:rPr>
        <w:t>3</w:t>
      </w:r>
      <w:r>
        <w:rPr>
          <w:rFonts w:hint="eastAsia" w:ascii="宋体" w:hAnsi="宋体"/>
          <w:bCs/>
          <w:sz w:val="24"/>
        </w:rPr>
        <w:t>）乙方中标的投标文件；（</w:t>
      </w:r>
      <w:r>
        <w:rPr>
          <w:rFonts w:ascii="宋体" w:hAnsi="宋体"/>
          <w:bCs/>
          <w:sz w:val="24"/>
        </w:rPr>
        <w:t>4</w:t>
      </w:r>
      <w:r>
        <w:rPr>
          <w:rFonts w:hint="eastAsia" w:ascii="宋体" w:hAnsi="宋体"/>
          <w:bCs/>
          <w:sz w:val="24"/>
        </w:rPr>
        <w:t>）招标文件（采购项目编号：YXGYJT202205014）；（</w:t>
      </w:r>
      <w:r>
        <w:rPr>
          <w:rFonts w:ascii="宋体" w:hAnsi="宋体"/>
          <w:bCs/>
          <w:sz w:val="24"/>
        </w:rPr>
        <w:t>5</w:t>
      </w:r>
      <w:r>
        <w:rPr>
          <w:rFonts w:hint="eastAsia" w:ascii="宋体" w:hAnsi="宋体"/>
          <w:bCs/>
          <w:sz w:val="24"/>
        </w:rPr>
        <w:t>）乙方在投标过程中所作的其他有关承诺、声明、书面澄清等。</w:t>
      </w:r>
    </w:p>
    <w:p>
      <w:pPr>
        <w:spacing w:line="360" w:lineRule="auto"/>
        <w:ind w:firstLine="480" w:firstLineChars="200"/>
        <w:rPr>
          <w:rFonts w:ascii="宋体"/>
          <w:bCs/>
          <w:sz w:val="24"/>
        </w:rPr>
      </w:pPr>
      <w:r>
        <w:rPr>
          <w:rFonts w:hint="eastAsia" w:ascii="宋体" w:hAnsi="宋体"/>
          <w:bCs/>
          <w:sz w:val="24"/>
        </w:rPr>
        <w:t>三、乙方保证全部按照合同条款的规定和交货的期限向甲方提供上述合格的设备和服务。</w:t>
      </w:r>
    </w:p>
    <w:p>
      <w:pPr>
        <w:spacing w:line="360" w:lineRule="auto"/>
        <w:ind w:firstLine="480" w:firstLineChars="200"/>
        <w:rPr>
          <w:rFonts w:ascii="宋体"/>
          <w:bCs/>
          <w:sz w:val="24"/>
        </w:rPr>
      </w:pPr>
      <w:r>
        <w:rPr>
          <w:rFonts w:hint="eastAsia" w:ascii="宋体" w:hAnsi="宋体"/>
          <w:bCs/>
          <w:sz w:val="24"/>
        </w:rPr>
        <w:t>四、采购人按照招标文件，组织对中标供应商的供货产品逐项进行验收，在确认供货产品符合采购需求的基础上，填写项目验收单并加盖单位公章。</w:t>
      </w:r>
    </w:p>
    <w:p>
      <w:pPr>
        <w:spacing w:line="360" w:lineRule="auto"/>
        <w:ind w:firstLine="480" w:firstLineChars="200"/>
        <w:rPr>
          <w:rFonts w:ascii="宋体"/>
          <w:bCs/>
          <w:sz w:val="24"/>
        </w:rPr>
      </w:pPr>
      <w:r>
        <w:rPr>
          <w:rFonts w:hint="eastAsia" w:ascii="宋体" w:hAnsi="宋体"/>
          <w:bCs/>
          <w:sz w:val="24"/>
        </w:rPr>
        <w:t>五、投标人供货完毕凭正式发票和验收单按合同规定的时间、步骤和方法与甲方结算采购资金。</w:t>
      </w:r>
    </w:p>
    <w:p>
      <w:pPr>
        <w:spacing w:line="360" w:lineRule="auto"/>
        <w:ind w:firstLine="480" w:firstLineChars="200"/>
        <w:rPr>
          <w:rFonts w:ascii="宋体"/>
          <w:bCs/>
          <w:sz w:val="24"/>
        </w:rPr>
      </w:pPr>
      <w:r>
        <w:rPr>
          <w:rFonts w:hint="eastAsia" w:ascii="宋体" w:hAnsi="宋体"/>
          <w:bCs/>
          <w:sz w:val="24"/>
        </w:rPr>
        <w:t>六、本合同一式伍份，供需双方各持贰份，报送上级主管部门存档一份。</w:t>
      </w:r>
    </w:p>
    <w:p>
      <w:pPr>
        <w:spacing w:line="360" w:lineRule="auto"/>
        <w:jc w:val="center"/>
        <w:outlineLvl w:val="0"/>
        <w:rPr>
          <w:rFonts w:ascii="楷体_GB2312" w:eastAsia="楷体_GB2312"/>
          <w:b/>
          <w:sz w:val="32"/>
          <w:szCs w:val="32"/>
        </w:rPr>
      </w:pPr>
    </w:p>
    <w:p>
      <w:pPr>
        <w:spacing w:line="360" w:lineRule="auto"/>
        <w:jc w:val="center"/>
        <w:outlineLvl w:val="0"/>
        <w:rPr>
          <w:rFonts w:ascii="楷体_GB2312" w:eastAsia="楷体_GB2312"/>
          <w:b/>
          <w:sz w:val="32"/>
          <w:szCs w:val="32"/>
        </w:rPr>
      </w:pPr>
    </w:p>
    <w:tbl>
      <w:tblPr>
        <w:tblStyle w:val="75"/>
        <w:tblW w:w="9286" w:type="dxa"/>
        <w:jc w:val="center"/>
        <w:tblLayout w:type="fixed"/>
        <w:tblCellMar>
          <w:top w:w="0" w:type="dxa"/>
          <w:left w:w="0" w:type="dxa"/>
          <w:bottom w:w="0" w:type="dxa"/>
          <w:right w:w="0" w:type="dxa"/>
        </w:tblCellMar>
      </w:tblPr>
      <w:tblGrid>
        <w:gridCol w:w="4643"/>
        <w:gridCol w:w="4643"/>
      </w:tblGrid>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lang w:val="zh-CN"/>
              </w:rPr>
            </w:pPr>
            <w:bookmarkStart w:id="76" w:name="OLE_LINK46"/>
            <w:r>
              <w:rPr>
                <w:rFonts w:hint="eastAsia" w:ascii="宋体" w:hAnsi="宋体" w:cs="宋体"/>
                <w:kern w:val="0"/>
                <w:sz w:val="24"/>
                <w:szCs w:val="24"/>
                <w:lang w:val="zh-CN"/>
              </w:rPr>
              <w:t>甲方（采购人）：（盖章）</w:t>
            </w:r>
            <w:bookmarkEnd w:id="76"/>
          </w:p>
        </w:tc>
        <w:tc>
          <w:tcPr>
            <w:tcW w:w="4643" w:type="dxa"/>
            <w:noWrap w:val="0"/>
            <w:vAlign w:val="to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rPr>
            </w:pPr>
            <w:bookmarkStart w:id="77" w:name="OLE_LINK47"/>
            <w:r>
              <w:rPr>
                <w:rFonts w:hint="eastAsia" w:ascii="宋体" w:hAnsi="宋体" w:cs="宋体"/>
                <w:kern w:val="0"/>
                <w:sz w:val="24"/>
                <w:szCs w:val="24"/>
                <w:lang w:val="zh-CN"/>
              </w:rPr>
              <w:t>电话：</w:t>
            </w:r>
            <w:bookmarkEnd w:id="77"/>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rPr>
            </w:pPr>
            <w:bookmarkStart w:id="78" w:name="OLE_LINK50"/>
            <w:r>
              <w:rPr>
                <w:rFonts w:hint="eastAsia" w:ascii="宋体" w:hAnsi="宋体" w:cs="宋体"/>
                <w:kern w:val="0"/>
                <w:sz w:val="24"/>
                <w:szCs w:val="24"/>
                <w:lang w:val="zh-CN"/>
              </w:rPr>
              <w:t>开户银行：</w:t>
            </w:r>
            <w:bookmarkEnd w:id="78"/>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rPr>
            </w:pPr>
            <w:bookmarkStart w:id="79" w:name="OLE_LINK52"/>
            <w:r>
              <w:rPr>
                <w:rFonts w:hint="eastAsia" w:ascii="宋体" w:hAnsi="宋体" w:cs="宋体"/>
                <w:kern w:val="0"/>
                <w:sz w:val="24"/>
                <w:szCs w:val="24"/>
                <w:lang w:val="zh-CN"/>
              </w:rPr>
              <w:t>账号：</w:t>
            </w:r>
            <w:bookmarkEnd w:id="79"/>
          </w:p>
        </w:tc>
        <w:tc>
          <w:tcPr>
            <w:tcW w:w="4643" w:type="dxa"/>
            <w:noWrap w:val="0"/>
            <w:vAlign w:val="to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账号：</w:t>
            </w:r>
          </w:p>
          <w:p>
            <w:pPr>
              <w:widowControl/>
              <w:adjustRightInd w:val="0"/>
              <w:jc w:val="left"/>
              <w:rPr>
                <w:rFonts w:ascii="宋体" w:cs="宋体"/>
                <w:kern w:val="0"/>
                <w:sz w:val="24"/>
                <w:szCs w:val="24"/>
                <w:lang w:val="zh-CN"/>
              </w:rPr>
            </w:pP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日期：年月日</w:t>
            </w:r>
          </w:p>
        </w:tc>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日期：年月日</w:t>
            </w:r>
          </w:p>
        </w:tc>
      </w:tr>
    </w:tbl>
    <w:p>
      <w:pPr>
        <w:spacing w:line="360" w:lineRule="auto"/>
        <w:outlineLvl w:val="0"/>
        <w:rPr>
          <w:rFonts w:ascii="黑体" w:hAnsi="黑体" w:eastAsia="黑体"/>
          <w:sz w:val="28"/>
        </w:rPr>
      </w:pPr>
    </w:p>
    <w:p>
      <w:pPr>
        <w:spacing w:line="360" w:lineRule="auto"/>
        <w:jc w:val="center"/>
        <w:outlineLvl w:val="0"/>
        <w:rPr>
          <w:rFonts w:ascii="黑体" w:hAnsi="黑体" w:eastAsia="黑体"/>
          <w:sz w:val="32"/>
          <w:szCs w:val="32"/>
        </w:rPr>
      </w:pPr>
      <w:r>
        <w:rPr>
          <w:rFonts w:hint="eastAsia" w:ascii="黑体" w:hAnsi="黑体" w:eastAsia="黑体"/>
          <w:sz w:val="32"/>
          <w:szCs w:val="32"/>
        </w:rPr>
        <w:t>五  合同条款</w:t>
      </w:r>
    </w:p>
    <w:p>
      <w:pPr>
        <w:spacing w:line="360" w:lineRule="auto"/>
        <w:jc w:val="center"/>
        <w:outlineLvl w:val="0"/>
        <w:rPr>
          <w:rFonts w:ascii="黑体" w:hAnsi="黑体" w:eastAsia="黑体"/>
          <w:sz w:val="48"/>
          <w:szCs w:val="48"/>
        </w:rPr>
      </w:pPr>
    </w:p>
    <w:p>
      <w:pPr>
        <w:spacing w:line="360" w:lineRule="auto"/>
        <w:ind w:firstLine="480" w:firstLineChars="200"/>
        <w:rPr>
          <w:rFonts w:ascii="宋体" w:hAnsi="宋体" w:cs="宋体"/>
          <w:bCs/>
          <w:sz w:val="24"/>
          <w:szCs w:val="24"/>
        </w:rPr>
      </w:pPr>
      <w:r>
        <w:rPr>
          <w:rFonts w:hint="eastAsia" w:ascii="宋体" w:hAnsi="宋体" w:cs="宋体"/>
          <w:bCs/>
          <w:sz w:val="24"/>
          <w:szCs w:val="24"/>
        </w:rPr>
        <w:t>根据采购项目编号：</w:t>
      </w:r>
      <w:r>
        <w:rPr>
          <w:rFonts w:hint="eastAsia" w:ascii="宋体" w:hAnsi="宋体"/>
          <w:bCs/>
          <w:sz w:val="24"/>
        </w:rPr>
        <w:t>YXGYJT202205014招</w:t>
      </w:r>
      <w:r>
        <w:rPr>
          <w:rFonts w:hint="eastAsia" w:ascii="宋体" w:hAnsi="宋体" w:cs="宋体"/>
          <w:bCs/>
          <w:sz w:val="24"/>
          <w:szCs w:val="24"/>
        </w:rPr>
        <w:t>标文件和该项目的中标通知书及乙方投标文件，供需双方就此次中标的产品和相关问题，同意按下列条款规定执行。</w:t>
      </w:r>
    </w:p>
    <w:p>
      <w:pPr>
        <w:spacing w:line="360" w:lineRule="auto"/>
        <w:ind w:firstLine="480" w:firstLineChars="200"/>
        <w:rPr>
          <w:rFonts w:ascii="宋体" w:hAnsi="宋体" w:cs="宋体"/>
          <w:bCs/>
          <w:sz w:val="24"/>
          <w:szCs w:val="24"/>
        </w:rPr>
      </w:pPr>
      <w:r>
        <w:rPr>
          <w:rFonts w:hint="eastAsia" w:ascii="宋体" w:hAnsi="宋体" w:cs="宋体"/>
          <w:bCs/>
          <w:sz w:val="24"/>
          <w:szCs w:val="24"/>
        </w:rPr>
        <w:t>一、合同内容：本次招标为</w:t>
      </w:r>
      <w:r>
        <w:rPr>
          <w:rFonts w:hint="eastAsia" w:ascii="宋体" w:hAnsi="宋体" w:cs="宋体"/>
          <w:bCs/>
          <w:sz w:val="24"/>
          <w:szCs w:val="24"/>
          <w:u w:val="single"/>
        </w:rPr>
        <w:t xml:space="preserve">          </w:t>
      </w:r>
      <w:r>
        <w:rPr>
          <w:rFonts w:hint="eastAsia" w:ascii="宋体" w:hAnsi="宋体" w:cs="宋体"/>
          <w:bCs/>
          <w:sz w:val="24"/>
          <w:szCs w:val="24"/>
        </w:rPr>
        <w:t>。</w:t>
      </w:r>
    </w:p>
    <w:p>
      <w:pPr>
        <w:spacing w:line="360" w:lineRule="auto"/>
        <w:ind w:firstLine="480" w:firstLineChars="200"/>
        <w:rPr>
          <w:rFonts w:ascii="宋体" w:hAnsi="宋体" w:cs="宋体"/>
          <w:bCs/>
          <w:sz w:val="24"/>
          <w:szCs w:val="24"/>
        </w:rPr>
      </w:pPr>
      <w:r>
        <w:rPr>
          <w:rFonts w:hint="eastAsia" w:ascii="宋体" w:hAnsi="宋体" w:cs="宋体"/>
          <w:bCs/>
          <w:sz w:val="24"/>
          <w:szCs w:val="24"/>
        </w:rPr>
        <w:t>二、供货</w:t>
      </w:r>
      <w:r>
        <w:rPr>
          <w:rFonts w:ascii="宋体" w:hAnsi="宋体" w:cs="宋体"/>
          <w:bCs/>
          <w:sz w:val="24"/>
          <w:szCs w:val="24"/>
        </w:rPr>
        <w:t>期</w:t>
      </w:r>
      <w:r>
        <w:rPr>
          <w:rFonts w:hint="eastAsia" w:ascii="宋体" w:hAnsi="宋体" w:cs="宋体"/>
          <w:bCs/>
          <w:sz w:val="24"/>
          <w:szCs w:val="24"/>
        </w:rPr>
        <w:t>：</w:t>
      </w:r>
      <w:r>
        <w:rPr>
          <w:rFonts w:hint="eastAsia" w:ascii="宋体" w:hAnsi="宋体"/>
          <w:sz w:val="24"/>
          <w:szCs w:val="24"/>
        </w:rPr>
        <w:t>根据需方要求</w:t>
      </w:r>
      <w:r>
        <w:rPr>
          <w:rFonts w:hint="eastAsia" w:ascii="宋体" w:hAnsi="宋体" w:cs="宋体"/>
          <w:bCs/>
          <w:sz w:val="24"/>
          <w:szCs w:val="24"/>
        </w:rPr>
        <w:t>。</w:t>
      </w:r>
    </w:p>
    <w:p>
      <w:pPr>
        <w:pStyle w:val="241"/>
        <w:spacing w:line="360" w:lineRule="auto"/>
        <w:ind w:left="480" w:right="170"/>
        <w:rPr>
          <w:rFonts w:ascii="宋体" w:hAnsi="宋体"/>
          <w:bCs/>
          <w:sz w:val="24"/>
        </w:rPr>
      </w:pPr>
      <w:r>
        <w:rPr>
          <w:rFonts w:hint="eastAsia" w:ascii="宋体" w:hAnsi="宋体"/>
          <w:bCs/>
          <w:sz w:val="24"/>
        </w:rPr>
        <w:t>三、价格及支付</w:t>
      </w:r>
    </w:p>
    <w:p>
      <w:pPr>
        <w:spacing w:line="360" w:lineRule="auto"/>
        <w:ind w:left="480"/>
        <w:rPr>
          <w:rFonts w:ascii="宋体" w:hAnsi="宋体"/>
          <w:bCs/>
          <w:sz w:val="24"/>
        </w:rPr>
      </w:pPr>
      <w:r>
        <w:rPr>
          <w:rFonts w:hint="eastAsia" w:ascii="宋体" w:hAnsi="宋体"/>
          <w:bCs/>
          <w:sz w:val="24"/>
        </w:rPr>
        <w:t>1、此次中标价格执行，合同总标的额为</w:t>
      </w:r>
      <w:r>
        <w:rPr>
          <w:rFonts w:hint="eastAsia" w:ascii="宋体" w:hAnsi="宋体"/>
          <w:bCs/>
          <w:sz w:val="24"/>
          <w:u w:val="single"/>
        </w:rPr>
        <w:t xml:space="preserve">       </w:t>
      </w:r>
      <w:r>
        <w:rPr>
          <w:rFonts w:hint="eastAsia" w:ascii="宋体" w:hAnsi="宋体"/>
          <w:bCs/>
          <w:sz w:val="24"/>
        </w:rPr>
        <w:t>元。</w:t>
      </w:r>
    </w:p>
    <w:p>
      <w:pPr>
        <w:pStyle w:val="241"/>
        <w:spacing w:line="380" w:lineRule="exact"/>
        <w:ind w:firstLine="490"/>
        <w:rPr>
          <w:rFonts w:ascii="宋体" w:hAnsi="宋体"/>
          <w:color w:val="000000"/>
          <w:sz w:val="24"/>
        </w:rPr>
      </w:pPr>
      <w:r>
        <w:rPr>
          <w:rFonts w:hint="eastAsia" w:ascii="宋体" w:hAnsi="宋体"/>
          <w:color w:val="000000"/>
          <w:sz w:val="24"/>
        </w:rPr>
        <w:t>2、本合同为固定总价合同，投标总价</w:t>
      </w:r>
      <w:r>
        <w:rPr>
          <w:rFonts w:hint="eastAsia" w:ascii="ˎ̥" w:hAnsi="ˎ̥" w:cs="宋体"/>
          <w:color w:val="000000"/>
          <w:kern w:val="0"/>
          <w:sz w:val="24"/>
          <w:u w:val="single"/>
        </w:rPr>
        <w:t>已全部考虑了包括所有服务、人力、机械、运输、仓储、各种税费（如遇税金政策性调整，投标价将同步进行调整）、劳保、专利技术、质保、政策性文件规定及合同包含的所有风险、责任等各项所有费用。</w:t>
      </w:r>
    </w:p>
    <w:p>
      <w:pPr>
        <w:pStyle w:val="241"/>
        <w:spacing w:line="380" w:lineRule="exact"/>
        <w:ind w:left="479" w:leftChars="228" w:right="170"/>
        <w:rPr>
          <w:rFonts w:hint="eastAsia" w:ascii="宋体" w:hAnsi="宋体"/>
          <w:bCs/>
          <w:color w:val="000000"/>
          <w:sz w:val="24"/>
        </w:rPr>
      </w:pPr>
      <w:r>
        <w:rPr>
          <w:rFonts w:hint="eastAsia" w:ascii="宋体" w:hAnsi="宋体"/>
          <w:bCs/>
          <w:color w:val="000000"/>
          <w:sz w:val="24"/>
        </w:rPr>
        <w:t>3、付款方式</w:t>
      </w:r>
    </w:p>
    <w:p>
      <w:pPr>
        <w:pStyle w:val="241"/>
        <w:spacing w:line="380" w:lineRule="exact"/>
        <w:ind w:left="479" w:leftChars="228" w:right="170"/>
        <w:rPr>
          <w:rFonts w:hint="eastAsia" w:ascii="宋体" w:hAnsi="宋体"/>
          <w:bCs/>
          <w:color w:val="000000"/>
          <w:sz w:val="24"/>
        </w:rPr>
      </w:pPr>
      <w:r>
        <w:rPr>
          <w:rFonts w:hint="eastAsia" w:ascii="宋体" w:hAnsi="宋体"/>
          <w:bCs/>
          <w:color w:val="000000"/>
          <w:sz w:val="24"/>
        </w:rPr>
        <w:t>付款方式：</w:t>
      </w:r>
    </w:p>
    <w:p>
      <w:pPr>
        <w:snapToGrid w:val="0"/>
        <w:ind w:firstLine="480" w:firstLineChars="200"/>
        <w:rPr>
          <w:rFonts w:hint="eastAsia" w:ascii="宋体" w:hAnsi="宋体"/>
          <w:bCs/>
          <w:sz w:val="24"/>
        </w:rPr>
      </w:pPr>
      <w:r>
        <w:rPr>
          <w:rFonts w:hint="eastAsia" w:ascii="宋体" w:hAnsi="宋体"/>
          <w:bCs/>
          <w:sz w:val="24"/>
        </w:rPr>
        <w:t>原则上供货后，合同货物送抵需方指定的施工现场或仓库，经需方现场验收合格，</w:t>
      </w:r>
      <w:r>
        <w:rPr>
          <w:rFonts w:hint="eastAsia" w:ascii="宋体" w:hAnsi="宋体" w:cs="宋体"/>
          <w:sz w:val="24"/>
        </w:rPr>
        <w:t>每月30日前开具所供货物的</w:t>
      </w:r>
      <w:r>
        <w:rPr>
          <w:rFonts w:hint="eastAsia" w:ascii="宋体" w:hAnsi="宋体" w:cs="宋体"/>
          <w:b/>
          <w:bCs/>
          <w:sz w:val="24"/>
        </w:rPr>
        <w:t>全额普通增值税发票</w:t>
      </w:r>
      <w:r>
        <w:rPr>
          <w:rFonts w:hint="eastAsia" w:ascii="宋体" w:hAnsi="宋体" w:cs="宋体"/>
          <w:b/>
          <w:sz w:val="24"/>
        </w:rPr>
        <w:t>,</w:t>
      </w:r>
      <w:r>
        <w:rPr>
          <w:rFonts w:hint="eastAsia" w:ascii="宋体" w:hAnsi="宋体"/>
          <w:bCs/>
          <w:sz w:val="24"/>
        </w:rPr>
        <w:t>需方在30日内支付发票金额100%的货款。</w:t>
      </w:r>
    </w:p>
    <w:p>
      <w:pPr>
        <w:pStyle w:val="237"/>
        <w:widowControl/>
        <w:ind w:left="2" w:firstLine="2"/>
        <w:jc w:val="left"/>
        <w:rPr>
          <w:rFonts w:ascii="宋体" w:hAnsi="宋体"/>
          <w:sz w:val="24"/>
          <w:szCs w:val="24"/>
        </w:rPr>
      </w:pPr>
      <w:r>
        <w:rPr>
          <w:rFonts w:hint="eastAsia" w:ascii="宋体" w:hAnsi="宋体"/>
          <w:bCs/>
          <w:sz w:val="24"/>
          <w:szCs w:val="24"/>
        </w:rPr>
        <w:t xml:space="preserve">    四、知识</w:t>
      </w:r>
      <w:r>
        <w:rPr>
          <w:rFonts w:hint="eastAsia" w:ascii="宋体" w:hAnsi="宋体"/>
          <w:bCs/>
          <w:sz w:val="24"/>
        </w:rPr>
        <w:t>产权</w:t>
      </w:r>
    </w:p>
    <w:p>
      <w:pPr>
        <w:adjustRightInd w:val="0"/>
        <w:snapToGrid w:val="0"/>
        <w:spacing w:line="360" w:lineRule="auto"/>
        <w:ind w:firstLine="480" w:firstLineChars="200"/>
        <w:rPr>
          <w:rFonts w:ascii="宋体" w:hAnsi="宋体"/>
          <w:sz w:val="24"/>
          <w:szCs w:val="24"/>
        </w:rPr>
      </w:pPr>
      <w:r>
        <w:rPr>
          <w:rFonts w:hint="eastAsia" w:ascii="宋体" w:hAnsi="宋体"/>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pPr>
        <w:spacing w:line="360" w:lineRule="auto"/>
        <w:ind w:firstLine="480" w:firstLineChars="200"/>
        <w:rPr>
          <w:rFonts w:ascii="宋体" w:hAnsi="宋体"/>
          <w:bCs/>
          <w:sz w:val="24"/>
          <w:szCs w:val="24"/>
        </w:rPr>
      </w:pPr>
      <w:r>
        <w:rPr>
          <w:rFonts w:hint="eastAsia" w:ascii="宋体" w:hAnsi="宋体"/>
          <w:bCs/>
          <w:sz w:val="24"/>
          <w:szCs w:val="24"/>
        </w:rPr>
        <w:t>五、质量保证</w:t>
      </w:r>
    </w:p>
    <w:p>
      <w:pPr>
        <w:spacing w:line="360" w:lineRule="auto"/>
        <w:ind w:firstLine="240" w:firstLineChars="100"/>
        <w:rPr>
          <w:rFonts w:ascii="宋体" w:hAnsi="宋体"/>
          <w:color w:val="000000"/>
          <w:kern w:val="0"/>
          <w:sz w:val="24"/>
          <w:szCs w:val="24"/>
          <w:u w:val="none" w:color="000000"/>
        </w:rPr>
      </w:pPr>
      <w:r>
        <w:rPr>
          <w:rFonts w:hint="eastAsia" w:ascii="宋体" w:hAnsi="宋体"/>
          <w:color w:val="000000"/>
          <w:kern w:val="0"/>
          <w:sz w:val="24"/>
          <w:szCs w:val="24"/>
          <w:u w:val="none" w:color="000000"/>
        </w:rPr>
        <w:t>1、乙方提供的货物的技术规格应与招标文件规定的技术规格相一致；若技术性能无特殊说明，则按国家有关部门最新颁布的标准及规范为准。</w:t>
      </w:r>
    </w:p>
    <w:p>
      <w:pPr>
        <w:spacing w:line="420" w:lineRule="exact"/>
        <w:ind w:firstLine="240" w:firstLineChars="100"/>
        <w:rPr>
          <w:rFonts w:hint="eastAsia" w:ascii="宋体" w:hAnsi="宋体" w:cs="宋体"/>
          <w:color w:val="FF0000"/>
          <w:sz w:val="24"/>
          <w:szCs w:val="24"/>
          <w:highlight w:val="yellow"/>
        </w:rPr>
      </w:pPr>
      <w:r>
        <w:rPr>
          <w:rFonts w:hint="eastAsia" w:ascii="宋体" w:hAnsi="宋体"/>
          <w:color w:val="000000"/>
          <w:kern w:val="0"/>
          <w:sz w:val="24"/>
          <w:szCs w:val="24"/>
          <w:u w:val="none" w:color="000000"/>
        </w:rPr>
        <w:t>2、乙方应保证货物是全新、未使用过的原装合格正品，并完全符合合同规定的质量、规格和性能的要求。乙方应保证其提供的货物在正确安装、正常使用和保养条件下，在其使用寿命内具有良好的性能。</w:t>
      </w:r>
    </w:p>
    <w:p>
      <w:pPr>
        <w:spacing w:line="360" w:lineRule="auto"/>
        <w:ind w:firstLine="240" w:firstLineChars="100"/>
        <w:rPr>
          <w:rFonts w:ascii="宋体" w:hAnsi="宋体"/>
          <w:color w:val="000000"/>
          <w:kern w:val="0"/>
          <w:sz w:val="24"/>
          <w:szCs w:val="24"/>
          <w:u w:val="none" w:color="000000"/>
        </w:rPr>
      </w:pPr>
      <w:r>
        <w:rPr>
          <w:rFonts w:hint="eastAsia" w:ascii="宋体" w:hAnsi="宋体"/>
          <w:color w:val="000000"/>
          <w:kern w:val="0"/>
          <w:sz w:val="24"/>
          <w:szCs w:val="24"/>
          <w:u w:val="none"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六、交货和验收</w:t>
      </w:r>
    </w:p>
    <w:p>
      <w:pPr>
        <w:spacing w:line="360" w:lineRule="auto"/>
        <w:ind w:firstLine="480" w:firstLineChars="200"/>
        <w:rPr>
          <w:rFonts w:ascii="宋体" w:hAnsi="宋体" w:cs="宋体"/>
          <w:sz w:val="24"/>
          <w:szCs w:val="24"/>
        </w:rPr>
      </w:pPr>
      <w:r>
        <w:rPr>
          <w:rFonts w:hint="eastAsia" w:ascii="宋体" w:hAnsi="宋体"/>
          <w:color w:val="000000"/>
          <w:kern w:val="0"/>
          <w:sz w:val="24"/>
          <w:szCs w:val="24"/>
          <w:u w:val="none" w:color="000000"/>
        </w:rPr>
        <w:t>1、交货日期：</w:t>
      </w:r>
      <w:r>
        <w:rPr>
          <w:rFonts w:hint="eastAsia" w:ascii="宋体" w:hAnsi="宋体" w:cs="宋体"/>
          <w:sz w:val="24"/>
          <w:szCs w:val="24"/>
        </w:rPr>
        <w:t>分批供货.中标供应商自合同生效后一周开始分批供货，单次供货以甲方发货通知为准，中标供应商必须在接到发货通知后24小时内完成供货。</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在供货期限内，中标单位必须按照招标方的工程进度要求和实际需要数量保证供货的连续性。</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2、运输及到货地点：由乙方负责办理运输，并承担费用直接送到甲方指定地点，到货后的卸货力资、机械租赁等费用由乙方负责。</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4、货到甲方指定地址后，由于甲方保管不善造成的质量问题，乙方应负责修理，但有关费用甲方承担。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6、货物和系统调试验收标准：按行业通行标准、厂方出厂标准、招标文件要求和乙方响应文件的承诺，并不低于国家有关部门最新颁布的标准及规范。</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七、安装调试及售后服务：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1、乙方按照国家有关法律法规规章和“三包”规定以及按招标文件要求和乙方响应文件中的承诺提供服务。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2、保修期内，乙方负责对其提供的货物整机进行维修和系统维护，不再收取任何费用，但不可抗力（如火灾、雷击等）造成的故障除外。</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3、所有货物保修服务方式均为乙方上门保修，即由乙方派员到货物使用现场维修，由此产生的一切费用均由乙方承担。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4、甲方应向乙方现场调试技术人员及维修人员提供方便条件，有关费用由乙方负责。</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5、甲方如邀请乙方提供非质量问题的其它技术服务，其费用另定。</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6、保修期后的货物维护由双方协商再定。</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八、违约责任：</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1、如成交供应商逾期交货，除不可抗力外，成交供应商应向采购人就逾期交货部分支付违约金，具体支付比例如下：</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迟交1～3天，每天违约金金额为逾期交货部分总价款的千分之三；</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迟交3～7天，每天违约金金额为逾期交货部分总价款的千分之五；</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 xml:space="preserve">迟交7～15天，每天违约金金额为逾期交货部分总价款的千分之八，如因此严重延误施工工期的，则视为成交供应商不履行合同。 </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成交供应商逾期交货超过15天以上的视为乙方不履行合同。采购人有权终止合同，乙方支付迟交违约金及扣除履约保证金，并在3年内不得参与甲方组织的招投标活动。</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如成交供应商不按照采购人要求将合同货物送达采购人指定地点的，每次支付违约金为逾期交货部分总价款的千分之八。情节严重的，按违约处理。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4、如遭遇不可抗力事件，遭遇不可抗力的一方应尽快以书面形式将不可抗力的情况和原因通知另一方，并积极采取措施防止损失扩大。因不可抗力造成的损失，供、需双方按照法律规定处理。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九、争议的解决</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1、因货物的质量问题发生争议的，应当邀请国家认可的质量检测机构对货物质量进行鉴定。符合标准的，鉴定费由甲方承担；不符合质量标准的，鉴定费由乙方承担。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2、因履行本合同引起的或与本合同有关的争议，先由采购人所属预算级次的本级财政部门协调解决，如协调解决不成，则可向甲方所在地（宜兴）法院起诉。</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十、合同生效及其它</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1、合同经甲乙双方代表签字并加盖公章（或合同章）后即生效。</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2、合同签订后甲乙双方即直接产生权利与义务的关系，合同执行过程中出现的问题应按照《民法典》的规定办理。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3、合同在执行过程中出现的未尽事宜，双方在不违背本合同和招标文件的原则下协商解决，协商结果以书面形式签订补充协议，且补充协议与本合同具有同等效力。</w:t>
      </w:r>
    </w:p>
    <w:p>
      <w:pPr>
        <w:spacing w:line="360" w:lineRule="auto"/>
        <w:ind w:firstLine="480" w:firstLineChars="200"/>
        <w:outlineLvl w:val="0"/>
        <w:rPr>
          <w:rFonts w:hint="eastAsia" w:ascii="宋体" w:hAnsi="宋体"/>
          <w:color w:val="000000"/>
          <w:kern w:val="0"/>
          <w:sz w:val="24"/>
          <w:szCs w:val="24"/>
          <w:u w:val="none" w:color="000000"/>
        </w:rPr>
      </w:pPr>
      <w:r>
        <w:rPr>
          <w:rFonts w:hint="eastAsia" w:ascii="宋体" w:hAnsi="宋体"/>
          <w:color w:val="000000"/>
          <w:kern w:val="0"/>
          <w:sz w:val="24"/>
          <w:szCs w:val="24"/>
          <w:u w:val="none" w:color="000000"/>
        </w:rPr>
        <w:t>4、本合同应按照中华人民共和国的现行法律进行解释。</w:t>
      </w: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pStyle w:val="2"/>
        <w:rPr>
          <w:rFonts w:hint="eastAsia" w:ascii="黑体" w:hAnsi="黑体"/>
          <w:sz w:val="28"/>
        </w:rPr>
      </w:pPr>
    </w:p>
    <w:p>
      <w:pPr>
        <w:rPr>
          <w:rFonts w:hint="eastAsia" w:ascii="黑体" w:hAnsi="黑体" w:eastAsia="黑体"/>
          <w:sz w:val="28"/>
        </w:rPr>
      </w:pPr>
    </w:p>
    <w:p>
      <w:pPr>
        <w:pStyle w:val="2"/>
        <w:rPr>
          <w:rFonts w:hint="eastAsia"/>
        </w:rPr>
      </w:pPr>
    </w:p>
    <w:p>
      <w:pPr>
        <w:spacing w:line="360" w:lineRule="auto"/>
        <w:jc w:val="center"/>
        <w:outlineLvl w:val="0"/>
        <w:rPr>
          <w:rFonts w:hint="eastAsia" w:ascii="黑体" w:hAnsi="黑体" w:eastAsia="黑体"/>
          <w:sz w:val="28"/>
        </w:rPr>
      </w:pPr>
    </w:p>
    <w:p>
      <w:pPr>
        <w:spacing w:line="360" w:lineRule="auto"/>
        <w:jc w:val="center"/>
        <w:outlineLvl w:val="0"/>
        <w:rPr>
          <w:rFonts w:ascii="黑体" w:hAnsi="黑体" w:eastAsia="黑体"/>
          <w:sz w:val="28"/>
        </w:rPr>
      </w:pPr>
      <w:r>
        <w:rPr>
          <w:rFonts w:hint="eastAsia" w:ascii="黑体" w:hAnsi="黑体" w:eastAsia="黑体"/>
          <w:sz w:val="28"/>
        </w:rPr>
        <w:t>第六章 附件（投标文件格式）</w:t>
      </w: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rPr>
          <w:rFonts w:ascii="黑体" w:eastAsia="黑体"/>
          <w:b/>
          <w:sz w:val="120"/>
          <w:szCs w:val="120"/>
        </w:rPr>
      </w:pPr>
    </w:p>
    <w:p>
      <w:pPr>
        <w:jc w:val="center"/>
        <w:rPr>
          <w:rFonts w:ascii="宋体" w:hAnsi="宋体"/>
          <w:b/>
          <w:sz w:val="120"/>
          <w:szCs w:val="120"/>
        </w:rPr>
      </w:pPr>
      <w:bookmarkStart w:id="80" w:name="_Toc29240"/>
      <w:r>
        <w:rPr>
          <w:rFonts w:hint="eastAsia" w:ascii="宋体" w:hAnsi="宋体"/>
          <w:b/>
          <w:sz w:val="120"/>
          <w:szCs w:val="120"/>
        </w:rPr>
        <w:t>投标文件</w:t>
      </w:r>
      <w:bookmarkEnd w:id="80"/>
    </w:p>
    <w:p>
      <w:pPr>
        <w:jc w:val="center"/>
        <w:rPr>
          <w:rFonts w:hint="eastAsia" w:ascii="宋体" w:hAnsi="宋体"/>
          <w:b/>
          <w:sz w:val="32"/>
          <w:szCs w:val="32"/>
        </w:rPr>
      </w:pPr>
      <w:bookmarkStart w:id="81" w:name="_Toc2400"/>
      <w:r>
        <w:rPr>
          <w:rFonts w:hint="eastAsia" w:ascii="宋体" w:hAnsi="宋体"/>
          <w:b/>
          <w:sz w:val="32"/>
          <w:szCs w:val="32"/>
        </w:rPr>
        <w:t>项目编号：</w:t>
      </w:r>
      <w:bookmarkEnd w:id="81"/>
      <w:r>
        <w:rPr>
          <w:rFonts w:hint="eastAsia" w:ascii="宋体" w:hAnsi="宋体"/>
          <w:b/>
          <w:sz w:val="32"/>
          <w:szCs w:val="32"/>
        </w:rPr>
        <w:t>YXGYJT202205014</w:t>
      </w:r>
    </w:p>
    <w:p>
      <w:pPr>
        <w:rPr>
          <w:rFonts w:ascii="宋体" w:hAnsi="宋体"/>
          <w:b/>
          <w:sz w:val="32"/>
          <w:szCs w:val="32"/>
        </w:rPr>
      </w:pPr>
    </w:p>
    <w:p>
      <w:pPr>
        <w:rPr>
          <w:rFonts w:ascii="宋体" w:hAnsi="宋体"/>
          <w:b/>
          <w:sz w:val="32"/>
          <w:szCs w:val="32"/>
        </w:rPr>
      </w:pPr>
    </w:p>
    <w:p>
      <w:pPr>
        <w:rPr>
          <w:rFonts w:ascii="宋体" w:hAnsi="宋体"/>
          <w:b/>
          <w:sz w:val="32"/>
          <w:szCs w:val="32"/>
          <w:u w:val="single"/>
        </w:rPr>
      </w:pPr>
      <w:bookmarkStart w:id="82" w:name="_Toc10010"/>
      <w:r>
        <w:rPr>
          <w:rFonts w:hint="eastAsia" w:ascii="宋体" w:hAnsi="宋体"/>
          <w:b/>
          <w:sz w:val="32"/>
          <w:szCs w:val="32"/>
        </w:rPr>
        <w:t>项目名称：</w:t>
      </w:r>
      <w:bookmarkEnd w:id="82"/>
      <w:bookmarkStart w:id="83" w:name="_Toc8670"/>
      <w:r>
        <w:rPr>
          <w:rFonts w:hint="eastAsia" w:ascii="宋体" w:hAnsi="宋体"/>
          <w:b/>
          <w:sz w:val="32"/>
          <w:szCs w:val="32"/>
          <w:u w:val="single"/>
        </w:rPr>
        <w:t xml:space="preserve">         河道船只机械配件            </w:t>
      </w:r>
    </w:p>
    <w:p>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83"/>
    </w:p>
    <w:p>
      <w:pPr>
        <w:rPr>
          <w:rFonts w:ascii="宋体" w:hAnsi="宋体"/>
        </w:rPr>
      </w:pPr>
      <w:bookmarkStart w:id="84"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4"/>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hAnsi="宋体"/>
          <w:b/>
          <w:sz w:val="32"/>
          <w:szCs w:val="32"/>
        </w:rPr>
      </w:pPr>
      <w:bookmarkStart w:id="85" w:name="_Toc1179"/>
      <w:r>
        <w:rPr>
          <w:rFonts w:hint="eastAsia" w:ascii="宋体" w:hAnsi="宋体"/>
          <w:b/>
          <w:sz w:val="32"/>
          <w:szCs w:val="32"/>
        </w:rPr>
        <w:t>日期： 年 月 日</w:t>
      </w:r>
      <w:bookmarkEnd w:id="85"/>
    </w:p>
    <w:p>
      <w:pPr>
        <w:rPr>
          <w:rFonts w:ascii="宋体"/>
          <w:b/>
          <w:bCs/>
          <w:sz w:val="24"/>
          <w:szCs w:val="24"/>
        </w:rPr>
      </w:pPr>
      <w:bookmarkStart w:id="86" w:name="_Toc24602"/>
      <w:r>
        <w:rPr>
          <w:rFonts w:hint="eastAsia" w:ascii="黑体" w:hAnsi="宋体" w:eastAsia="黑体"/>
          <w:bCs/>
          <w:sz w:val="24"/>
          <w:szCs w:val="24"/>
        </w:rPr>
        <w:br w:type="page"/>
      </w:r>
      <w:bookmarkEnd w:id="75"/>
      <w:bookmarkEnd w:id="86"/>
      <w:bookmarkStart w:id="87" w:name="OLE_LINK24"/>
      <w:bookmarkStart w:id="88" w:name="OLE_LINK30"/>
      <w:bookmarkStart w:id="89" w:name="OLE_LINK34"/>
      <w:bookmarkStart w:id="90" w:name="_Toc251069699"/>
      <w:r>
        <w:rPr>
          <w:rFonts w:hint="eastAsia" w:ascii="黑体" w:hAnsi="宋体" w:eastAsia="黑体"/>
          <w:bCs/>
          <w:sz w:val="28"/>
          <w:szCs w:val="28"/>
        </w:rPr>
        <w:t>（一）投标函（格式）：</w:t>
      </w:r>
    </w:p>
    <w:bookmarkEnd w:id="87"/>
    <w:p>
      <w:pPr>
        <w:spacing w:before="156" w:beforeLines="50" w:after="156" w:afterLines="50"/>
        <w:jc w:val="center"/>
        <w:rPr>
          <w:rFonts w:ascii="黑体" w:eastAsia="黑体"/>
          <w:bCs/>
          <w:sz w:val="28"/>
          <w:szCs w:val="28"/>
        </w:rPr>
      </w:pPr>
      <w:r>
        <w:rPr>
          <w:rFonts w:hint="eastAsia" w:ascii="黑体" w:eastAsia="黑体"/>
          <w:bCs/>
          <w:sz w:val="28"/>
          <w:szCs w:val="28"/>
        </w:rPr>
        <w:t>投标函</w:t>
      </w:r>
    </w:p>
    <w:p>
      <w:pPr>
        <w:spacing w:line="276" w:lineRule="auto"/>
        <w:ind w:left="1" w:leftChars="-228" w:hanging="480" w:hangingChars="200"/>
        <w:rPr>
          <w:rFonts w:ascii="宋体" w:hAnsi="宋体"/>
          <w:bCs/>
          <w:sz w:val="24"/>
          <w:lang w:val="zh-CN"/>
        </w:rPr>
      </w:pPr>
      <w:bookmarkStart w:id="91" w:name="OLE_LINK185"/>
      <w:r>
        <w:rPr>
          <w:rFonts w:hint="eastAsia" w:ascii="宋体" w:hAnsi="宋体"/>
          <w:bCs/>
          <w:sz w:val="24"/>
          <w:lang w:val="zh-CN"/>
        </w:rPr>
        <w:t xml:space="preserve">    致</w:t>
      </w:r>
      <w:bookmarkEnd w:id="91"/>
      <w:r>
        <w:rPr>
          <w:rFonts w:hint="eastAsia" w:ascii="宋体" w:hAnsi="宋体"/>
          <w:bCs/>
          <w:sz w:val="24"/>
          <w:u w:val="single"/>
          <w:lang w:val="zh-CN"/>
        </w:rPr>
        <w:t>宜兴市公用保洁服务有限公司</w:t>
      </w:r>
      <w:r>
        <w:rPr>
          <w:rFonts w:hint="eastAsia" w:ascii="宋体" w:hAnsi="宋体"/>
          <w:bCs/>
          <w:sz w:val="24"/>
          <w:lang w:val="zh-CN"/>
        </w:rPr>
        <w:t>：</w:t>
      </w:r>
    </w:p>
    <w:p>
      <w:pPr>
        <w:spacing w:line="276" w:lineRule="auto"/>
        <w:ind w:firstLine="480" w:firstLineChars="200"/>
        <w:rPr>
          <w:rFonts w:ascii="宋体" w:hAnsi="宋体"/>
          <w:bCs/>
          <w:sz w:val="24"/>
          <w:lang w:val="zh-CN"/>
        </w:rPr>
      </w:pPr>
      <w:r>
        <w:rPr>
          <w:rFonts w:hint="eastAsia" w:ascii="宋体" w:hAnsi="宋体"/>
          <w:bCs/>
          <w:sz w:val="24"/>
          <w:lang w:val="zh-CN"/>
        </w:rPr>
        <w:t>我方收到你们</w:t>
      </w:r>
      <w:r>
        <w:rPr>
          <w:rFonts w:hint="eastAsia" w:ascii="宋体" w:hAnsi="宋体"/>
          <w:bCs/>
          <w:sz w:val="24"/>
          <w:u w:val="single"/>
          <w:lang w:val="zh-CN"/>
        </w:rPr>
        <w:t>河道船只机械配件</w:t>
      </w:r>
      <w:r>
        <w:rPr>
          <w:rFonts w:hint="eastAsia" w:ascii="宋体" w:hAnsi="宋体"/>
          <w:bCs/>
          <w:sz w:val="24"/>
          <w:lang w:val="zh-CN"/>
        </w:rPr>
        <w:t>招标文件，经仔细阅读和研究，我方决定参加投标。</w:t>
      </w:r>
    </w:p>
    <w:p>
      <w:pPr>
        <w:numPr>
          <w:ilvl w:val="0"/>
          <w:numId w:val="25"/>
        </w:numPr>
        <w:spacing w:line="276" w:lineRule="auto"/>
        <w:ind w:firstLine="480"/>
        <w:rPr>
          <w:rFonts w:ascii="宋体" w:hAnsi="宋体"/>
          <w:bCs/>
          <w:sz w:val="24"/>
          <w:lang w:val="zh-CN"/>
        </w:rPr>
      </w:pPr>
      <w:r>
        <w:rPr>
          <w:rFonts w:hint="eastAsia" w:ascii="宋体" w:hAnsi="宋体"/>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pPr>
        <w:numPr>
          <w:ilvl w:val="0"/>
          <w:numId w:val="25"/>
        </w:numPr>
        <w:spacing w:line="276" w:lineRule="auto"/>
        <w:ind w:firstLine="480"/>
        <w:rPr>
          <w:rFonts w:ascii="宋体" w:hAnsi="宋体"/>
          <w:bCs/>
          <w:sz w:val="24"/>
          <w:lang w:val="zh-CN"/>
        </w:rPr>
      </w:pPr>
      <w:r>
        <w:rPr>
          <w:rFonts w:hint="eastAsia" w:ascii="宋体" w:hAnsi="宋体"/>
          <w:bCs/>
          <w:sz w:val="24"/>
          <w:lang w:val="zh-CN"/>
        </w:rPr>
        <w:t>我方已对照招标文件的技术参数要求，填写了投标标的的技术参数要求。</w:t>
      </w:r>
    </w:p>
    <w:p>
      <w:pPr>
        <w:numPr>
          <w:ilvl w:val="0"/>
          <w:numId w:val="25"/>
        </w:numPr>
        <w:spacing w:line="276" w:lineRule="auto"/>
        <w:ind w:firstLine="48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25"/>
        </w:numPr>
        <w:spacing w:line="276" w:lineRule="auto"/>
        <w:ind w:firstLine="48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25"/>
        </w:numPr>
        <w:spacing w:line="276" w:lineRule="auto"/>
        <w:ind w:firstLine="48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25"/>
        </w:numPr>
        <w:spacing w:line="276" w:lineRule="auto"/>
        <w:ind w:firstLine="480"/>
        <w:rPr>
          <w:rFonts w:ascii="宋体" w:hAnsi="宋体"/>
          <w:bCs/>
          <w:sz w:val="24"/>
          <w:lang w:val="zh-CN"/>
        </w:rPr>
      </w:pPr>
      <w:r>
        <w:rPr>
          <w:rFonts w:hint="eastAsia" w:ascii="宋体" w:hAnsi="宋体"/>
          <w:bCs/>
          <w:sz w:val="24"/>
          <w:lang w:val="zh-CN"/>
        </w:rPr>
        <w:t>我方认为采购人有权确定中标供应商。</w:t>
      </w:r>
    </w:p>
    <w:p>
      <w:pPr>
        <w:numPr>
          <w:ilvl w:val="0"/>
          <w:numId w:val="25"/>
        </w:numPr>
        <w:spacing w:line="276" w:lineRule="auto"/>
        <w:ind w:firstLine="480"/>
        <w:rPr>
          <w:rFonts w:ascii="宋体" w:hAnsi="宋体"/>
          <w:bCs/>
          <w:sz w:val="24"/>
          <w:lang w:val="zh-CN"/>
        </w:rPr>
      </w:pPr>
      <w:r>
        <w:rPr>
          <w:rFonts w:hint="eastAsia" w:ascii="宋体" w:hAnsi="宋体"/>
          <w:bCs/>
          <w:sz w:val="24"/>
          <w:lang w:val="zh-CN"/>
        </w:rPr>
        <w:t>我方愿意按《民法典》和合同条款履行自己的全部责任。</w:t>
      </w:r>
    </w:p>
    <w:p>
      <w:pPr>
        <w:numPr>
          <w:ilvl w:val="0"/>
          <w:numId w:val="25"/>
        </w:numPr>
        <w:spacing w:line="276" w:lineRule="auto"/>
        <w:ind w:firstLine="480"/>
        <w:rPr>
          <w:rFonts w:ascii="宋体" w:hAnsi="宋体"/>
          <w:bCs/>
          <w:sz w:val="24"/>
          <w:lang w:val="zh-CN"/>
        </w:rPr>
      </w:pPr>
      <w:r>
        <w:rPr>
          <w:rFonts w:hint="eastAsia" w:ascii="宋体" w:hAnsi="宋体"/>
          <w:bCs/>
          <w:sz w:val="24"/>
          <w:lang w:val="zh-CN"/>
        </w:rPr>
        <w:t>我方愿意按招标文件的规定交纳投标保证金（如有）。</w:t>
      </w:r>
    </w:p>
    <w:p>
      <w:pPr>
        <w:numPr>
          <w:ilvl w:val="0"/>
          <w:numId w:val="25"/>
        </w:numPr>
        <w:spacing w:line="276" w:lineRule="auto"/>
        <w:ind w:firstLine="48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pPr>
        <w:numPr>
          <w:ilvl w:val="0"/>
          <w:numId w:val="25"/>
        </w:numPr>
        <w:spacing w:line="276" w:lineRule="auto"/>
        <w:ind w:firstLine="480"/>
        <w:rPr>
          <w:rFonts w:ascii="宋体" w:hAnsi="宋体"/>
          <w:bCs/>
          <w:sz w:val="24"/>
          <w:lang w:val="zh-CN"/>
        </w:rPr>
      </w:pPr>
      <w:bookmarkStart w:id="92"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2"/>
    <w:p>
      <w:pPr>
        <w:numPr>
          <w:ilvl w:val="0"/>
          <w:numId w:val="25"/>
        </w:numPr>
        <w:spacing w:line="276" w:lineRule="auto"/>
        <w:ind w:firstLine="48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pPr>
        <w:spacing w:line="276" w:lineRule="auto"/>
        <w:ind w:left="480"/>
        <w:rPr>
          <w:rFonts w:ascii="宋体" w:hAnsi="宋体"/>
          <w:bCs/>
          <w:sz w:val="24"/>
          <w:lang w:val="zh-CN"/>
        </w:rPr>
      </w:pPr>
    </w:p>
    <w:p>
      <w:pPr>
        <w:spacing w:line="276" w:lineRule="auto"/>
        <w:ind w:left="480"/>
        <w:rPr>
          <w:rFonts w:ascii="宋体" w:hAnsi="宋体"/>
          <w:bCs/>
          <w:sz w:val="24"/>
          <w:lang w:val="zh-CN"/>
        </w:rPr>
      </w:pPr>
    </w:p>
    <w:p>
      <w:pPr>
        <w:spacing w:line="276" w:lineRule="auto"/>
        <w:rPr>
          <w:rFonts w:ascii="宋体" w:hAnsi="宋体"/>
          <w:bCs/>
          <w:sz w:val="24"/>
          <w:lang w:val="zh-CN"/>
        </w:rPr>
      </w:pPr>
      <w:r>
        <w:rPr>
          <w:rFonts w:hint="eastAsia" w:ascii="宋体" w:hAnsi="宋体"/>
          <w:bCs/>
          <w:sz w:val="24"/>
          <w:lang w:val="zh-CN"/>
        </w:rPr>
        <w:t>单位：                              邮编：</w:t>
      </w:r>
    </w:p>
    <w:p>
      <w:pPr>
        <w:spacing w:line="276" w:lineRule="auto"/>
        <w:rPr>
          <w:rFonts w:ascii="宋体" w:hAnsi="宋体"/>
          <w:bCs/>
          <w:sz w:val="24"/>
          <w:lang w:val="zh-CN"/>
        </w:rPr>
      </w:pPr>
      <w:r>
        <w:rPr>
          <w:rFonts w:hint="eastAsia" w:ascii="宋体" w:hAnsi="宋体"/>
          <w:bCs/>
          <w:sz w:val="24"/>
          <w:lang w:val="zh-CN"/>
        </w:rPr>
        <w:t xml:space="preserve">      联系人：                            地址：</w:t>
      </w:r>
    </w:p>
    <w:p>
      <w:pPr>
        <w:spacing w:line="276" w:lineRule="auto"/>
        <w:rPr>
          <w:rFonts w:ascii="宋体" w:hAnsi="宋体"/>
          <w:bCs/>
          <w:sz w:val="24"/>
          <w:lang w:val="zh-CN"/>
        </w:rPr>
      </w:pPr>
      <w:r>
        <w:rPr>
          <w:rFonts w:hint="eastAsia" w:ascii="宋体" w:hAnsi="宋体"/>
          <w:bCs/>
          <w:sz w:val="24"/>
          <w:lang w:val="zh-CN"/>
        </w:rPr>
        <w:t xml:space="preserve">      开户名称：                          手机号码：</w:t>
      </w:r>
    </w:p>
    <w:p>
      <w:pPr>
        <w:spacing w:line="276" w:lineRule="auto"/>
        <w:rPr>
          <w:rFonts w:ascii="宋体" w:hAnsi="宋体"/>
          <w:bCs/>
          <w:sz w:val="24"/>
          <w:lang w:val="zh-CN"/>
        </w:rPr>
      </w:pPr>
      <w:r>
        <w:rPr>
          <w:rFonts w:hint="eastAsia" w:ascii="宋体" w:hAnsi="宋体"/>
          <w:bCs/>
          <w:sz w:val="24"/>
          <w:lang w:val="zh-CN"/>
        </w:rPr>
        <w:t xml:space="preserve">      开户银行：                          开户账号：</w:t>
      </w:r>
    </w:p>
    <w:p>
      <w:pPr>
        <w:spacing w:line="276" w:lineRule="auto"/>
        <w:rPr>
          <w:rFonts w:ascii="宋体" w:hAnsi="宋体"/>
          <w:bCs/>
          <w:sz w:val="24"/>
          <w:lang w:val="zh-CN"/>
        </w:rPr>
      </w:pPr>
    </w:p>
    <w:p>
      <w:pPr>
        <w:spacing w:line="276" w:lineRule="auto"/>
        <w:jc w:val="center"/>
        <w:rPr>
          <w:rFonts w:ascii="宋体" w:hAnsi="宋体"/>
          <w:bCs/>
          <w:sz w:val="24"/>
          <w:lang w:val="zh-CN"/>
        </w:rPr>
      </w:pPr>
      <w:r>
        <w:rPr>
          <w:rFonts w:hint="eastAsia" w:ascii="宋体" w:hAnsi="宋体"/>
          <w:bCs/>
          <w:sz w:val="24"/>
          <w:lang w:val="zh-CN"/>
        </w:rPr>
        <w:t>投标人签名：</w:t>
      </w:r>
    </w:p>
    <w:p>
      <w:pPr>
        <w:spacing w:line="276" w:lineRule="auto"/>
        <w:jc w:val="center"/>
        <w:rPr>
          <w:rFonts w:ascii="宋体" w:hAnsi="宋体"/>
          <w:bCs/>
          <w:sz w:val="24"/>
          <w:lang w:val="zh-CN"/>
        </w:rPr>
      </w:pPr>
      <w:bookmarkStart w:id="93" w:name="OLE_LINK28"/>
      <w:r>
        <w:rPr>
          <w:rFonts w:hint="eastAsia" w:ascii="宋体" w:hAnsi="宋体"/>
          <w:bCs/>
          <w:sz w:val="24"/>
          <w:lang w:val="zh-CN"/>
        </w:rPr>
        <w:t>投标人公章</w:t>
      </w:r>
      <w:bookmarkEnd w:id="93"/>
      <w:r>
        <w:rPr>
          <w:rFonts w:hint="eastAsia" w:ascii="宋体" w:hAnsi="宋体"/>
          <w:bCs/>
          <w:sz w:val="24"/>
          <w:lang w:val="zh-CN"/>
        </w:rPr>
        <w:t>：</w:t>
      </w:r>
    </w:p>
    <w:p>
      <w:pPr>
        <w:spacing w:line="360" w:lineRule="auto"/>
        <w:jc w:val="center"/>
        <w:rPr>
          <w:rFonts w:hint="eastAsia" w:ascii="宋体" w:hAnsi="宋体"/>
          <w:bCs/>
          <w:sz w:val="24"/>
          <w:lang w:val="zh-CN"/>
        </w:rPr>
      </w:pPr>
    </w:p>
    <w:bookmarkEnd w:id="88"/>
    <w:bookmarkEnd w:id="89"/>
    <w:p>
      <w:pPr>
        <w:pStyle w:val="5"/>
        <w:adjustRightInd w:val="0"/>
        <w:snapToGrid w:val="0"/>
        <w:spacing w:before="240" w:after="240" w:line="360" w:lineRule="auto"/>
        <w:jc w:val="center"/>
        <w:rPr>
          <w:rFonts w:hint="eastAsia" w:ascii="黑体" w:eastAsia="黑体"/>
          <w:bCs w:val="0"/>
          <w:sz w:val="32"/>
          <w:szCs w:val="32"/>
        </w:rPr>
      </w:pPr>
    </w:p>
    <w:p>
      <w:pPr>
        <w:rPr>
          <w:rFonts w:hint="eastAsia"/>
        </w:rPr>
      </w:pPr>
    </w:p>
    <w:bookmarkEnd w:id="90"/>
    <w:p>
      <w:pPr>
        <w:rPr>
          <w:rFonts w:hint="eastAsia" w:ascii="黑体" w:hAnsi="宋体" w:eastAsia="黑体"/>
          <w:bCs/>
          <w:sz w:val="28"/>
          <w:szCs w:val="28"/>
        </w:rPr>
      </w:pPr>
      <w:bookmarkStart w:id="94" w:name="_Toc235378150"/>
      <w:bookmarkStart w:id="95" w:name="_Toc251069698"/>
      <w:bookmarkStart w:id="96" w:name="_Toc5371401"/>
      <w:bookmarkStart w:id="97" w:name="_Toc235378149"/>
      <w:bookmarkStart w:id="98" w:name="_Toc5371400"/>
      <w:r>
        <w:rPr>
          <w:rFonts w:hint="eastAsia" w:ascii="黑体" w:hAnsi="宋体" w:eastAsia="黑体"/>
          <w:bCs/>
          <w:sz w:val="28"/>
          <w:szCs w:val="28"/>
        </w:rPr>
        <w:t>（二）、报价文件：</w:t>
      </w:r>
    </w:p>
    <w:p>
      <w:pPr>
        <w:jc w:val="center"/>
        <w:rPr>
          <w:rFonts w:ascii="黑体" w:hAnsi="宋体" w:eastAsia="黑体"/>
          <w:bCs/>
          <w:sz w:val="32"/>
          <w:szCs w:val="32"/>
        </w:rPr>
      </w:pPr>
      <w:r>
        <w:rPr>
          <w:rFonts w:hint="eastAsia" w:ascii="黑体" w:hAnsi="宋体" w:eastAsia="黑体"/>
          <w:bCs/>
          <w:sz w:val="32"/>
          <w:szCs w:val="32"/>
        </w:rPr>
        <w:t>报价单：</w:t>
      </w:r>
    </w:p>
    <w:tbl>
      <w:tblPr>
        <w:tblStyle w:val="75"/>
        <w:tblW w:w="9513" w:type="dxa"/>
        <w:tblInd w:w="93" w:type="dxa"/>
        <w:tblLayout w:type="fixed"/>
        <w:tblCellMar>
          <w:top w:w="0" w:type="dxa"/>
          <w:left w:w="108" w:type="dxa"/>
          <w:bottom w:w="0" w:type="dxa"/>
          <w:right w:w="108" w:type="dxa"/>
        </w:tblCellMar>
      </w:tblPr>
      <w:tblGrid>
        <w:gridCol w:w="780"/>
        <w:gridCol w:w="86"/>
        <w:gridCol w:w="2126"/>
        <w:gridCol w:w="1418"/>
        <w:gridCol w:w="992"/>
        <w:gridCol w:w="992"/>
        <w:gridCol w:w="992"/>
        <w:gridCol w:w="993"/>
        <w:gridCol w:w="1134"/>
      </w:tblGrid>
      <w:tr>
        <w:tblPrEx>
          <w:tblCellMar>
            <w:top w:w="0" w:type="dxa"/>
            <w:left w:w="108" w:type="dxa"/>
            <w:bottom w:w="0" w:type="dxa"/>
            <w:right w:w="108" w:type="dxa"/>
          </w:tblCellMar>
        </w:tblPrEx>
        <w:trPr>
          <w:wBefore w:w="0" w:type="dxa"/>
          <w:wAfter w:w="0" w:type="dxa"/>
          <w:trHeight w:val="285" w:hRule="atLeast"/>
        </w:trPr>
        <w:tc>
          <w:tcPr>
            <w:tcW w:w="866"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b/>
                <w:bCs/>
                <w:color w:val="000000"/>
                <w:kern w:val="0"/>
                <w:sz w:val="18"/>
                <w:szCs w:val="18"/>
                <w:lang w:bidi="ar"/>
              </w:rPr>
            </w:pPr>
            <w:r>
              <w:rPr>
                <w:rFonts w:hint="eastAsia" w:ascii="宋体" w:hAnsi="宋体" w:cs="宋体"/>
                <w:b/>
                <w:bCs/>
                <w:color w:val="000000"/>
                <w:kern w:val="0"/>
                <w:sz w:val="18"/>
                <w:szCs w:val="18"/>
                <w:lang w:bidi="ar"/>
              </w:rPr>
              <w:t>序号</w:t>
            </w:r>
          </w:p>
        </w:tc>
        <w:tc>
          <w:tcPr>
            <w:tcW w:w="212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b/>
                <w:bCs/>
                <w:color w:val="000000"/>
                <w:kern w:val="0"/>
                <w:sz w:val="18"/>
                <w:szCs w:val="18"/>
                <w:lang w:bidi="ar"/>
              </w:rPr>
            </w:pPr>
            <w:r>
              <w:rPr>
                <w:rFonts w:hint="eastAsia" w:ascii="宋体" w:hAnsi="宋体" w:cs="宋体"/>
                <w:b/>
                <w:bCs/>
                <w:color w:val="000000"/>
                <w:kern w:val="0"/>
                <w:sz w:val="18"/>
                <w:szCs w:val="18"/>
                <w:lang w:bidi="ar"/>
              </w:rPr>
              <w:t>物料名称</w:t>
            </w:r>
          </w:p>
        </w:tc>
        <w:tc>
          <w:tcPr>
            <w:tcW w:w="141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b/>
                <w:bCs/>
                <w:color w:val="000000"/>
                <w:kern w:val="0"/>
                <w:sz w:val="18"/>
                <w:szCs w:val="18"/>
                <w:lang w:bidi="ar"/>
              </w:rPr>
            </w:pPr>
            <w:r>
              <w:rPr>
                <w:rFonts w:hint="eastAsia" w:ascii="宋体" w:hAnsi="宋体" w:cs="宋体"/>
                <w:b/>
                <w:bCs/>
                <w:color w:val="000000"/>
                <w:kern w:val="0"/>
                <w:sz w:val="18"/>
                <w:szCs w:val="18"/>
                <w:lang w:bidi="ar"/>
              </w:rPr>
              <w:t>规格型号</w:t>
            </w:r>
          </w:p>
        </w:tc>
        <w:tc>
          <w:tcPr>
            <w:tcW w:w="99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b/>
                <w:bCs/>
                <w:color w:val="000000"/>
                <w:kern w:val="0"/>
                <w:sz w:val="18"/>
                <w:szCs w:val="18"/>
                <w:lang w:bidi="ar"/>
              </w:rPr>
            </w:pPr>
            <w:r>
              <w:rPr>
                <w:rFonts w:hint="eastAsia" w:ascii="宋体" w:hAnsi="宋体" w:cs="宋体"/>
                <w:b/>
                <w:bCs/>
                <w:color w:val="000000"/>
                <w:kern w:val="0"/>
                <w:sz w:val="18"/>
                <w:szCs w:val="18"/>
                <w:lang w:bidi="ar"/>
              </w:rPr>
              <w:t>单位</w:t>
            </w:r>
          </w:p>
        </w:tc>
        <w:tc>
          <w:tcPr>
            <w:tcW w:w="99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b/>
                <w:bCs/>
                <w:color w:val="000000"/>
                <w:kern w:val="0"/>
                <w:sz w:val="18"/>
                <w:szCs w:val="18"/>
                <w:lang w:bidi="ar"/>
              </w:rPr>
            </w:pPr>
            <w:r>
              <w:rPr>
                <w:rFonts w:hint="eastAsia" w:ascii="宋体" w:hAnsi="宋体" w:cs="宋体"/>
                <w:b/>
                <w:bCs/>
                <w:color w:val="000000"/>
                <w:kern w:val="0"/>
                <w:sz w:val="18"/>
                <w:szCs w:val="18"/>
                <w:lang w:bidi="ar"/>
              </w:rPr>
              <w:t>数量</w:t>
            </w:r>
          </w:p>
        </w:tc>
        <w:tc>
          <w:tcPr>
            <w:tcW w:w="99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b/>
                <w:bCs/>
                <w:color w:val="000000"/>
                <w:kern w:val="0"/>
                <w:sz w:val="18"/>
                <w:szCs w:val="18"/>
                <w:lang w:bidi="ar"/>
              </w:rPr>
            </w:pPr>
            <w:r>
              <w:rPr>
                <w:rFonts w:hint="eastAsia" w:ascii="宋体" w:hAnsi="宋体" w:cs="宋体"/>
                <w:b/>
                <w:bCs/>
                <w:color w:val="000000"/>
                <w:kern w:val="0"/>
                <w:sz w:val="18"/>
                <w:szCs w:val="18"/>
                <w:lang w:bidi="ar"/>
              </w:rPr>
              <w:t>单价</w:t>
            </w:r>
          </w:p>
        </w:tc>
        <w:tc>
          <w:tcPr>
            <w:tcW w:w="99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b/>
                <w:bCs/>
                <w:color w:val="000000"/>
                <w:kern w:val="0"/>
                <w:sz w:val="18"/>
                <w:szCs w:val="18"/>
                <w:lang w:bidi="ar"/>
              </w:rPr>
            </w:pPr>
            <w:r>
              <w:rPr>
                <w:rFonts w:hint="eastAsia" w:ascii="宋体" w:hAnsi="宋体" w:cs="宋体"/>
                <w:b/>
                <w:bCs/>
                <w:color w:val="000000"/>
                <w:kern w:val="0"/>
                <w:sz w:val="18"/>
                <w:szCs w:val="18"/>
                <w:lang w:bidi="ar"/>
              </w:rPr>
              <w:t>小计</w:t>
            </w:r>
          </w:p>
        </w:tc>
        <w:tc>
          <w:tcPr>
            <w:tcW w:w="113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b/>
                <w:bCs/>
                <w:color w:val="000000"/>
                <w:kern w:val="0"/>
                <w:sz w:val="18"/>
                <w:szCs w:val="18"/>
                <w:lang w:bidi="ar"/>
              </w:rPr>
            </w:pPr>
            <w:r>
              <w:rPr>
                <w:rFonts w:hint="eastAsia" w:ascii="宋体" w:hAnsi="宋体" w:cs="宋体"/>
                <w:b/>
                <w:bCs/>
                <w:color w:val="000000"/>
                <w:kern w:val="0"/>
                <w:sz w:val="18"/>
                <w:szCs w:val="18"/>
                <w:lang w:bidi="ar"/>
              </w:rPr>
              <w:t>备注</w:t>
            </w:r>
          </w:p>
        </w:tc>
      </w:tr>
      <w:tr>
        <w:tblPrEx>
          <w:tblCellMar>
            <w:top w:w="0" w:type="dxa"/>
            <w:left w:w="108" w:type="dxa"/>
            <w:bottom w:w="0" w:type="dxa"/>
            <w:right w:w="108" w:type="dxa"/>
          </w:tblCellMar>
        </w:tblPrEx>
        <w:trPr>
          <w:wBefore w:w="0" w:type="dxa"/>
          <w:wAfter w:w="0" w:type="dxa"/>
          <w:trHeight w:val="375" w:hRule="atLeast"/>
        </w:trPr>
        <w:tc>
          <w:tcPr>
            <w:tcW w:w="9513" w:type="dxa"/>
            <w:gridSpan w:val="9"/>
            <w:tcBorders>
              <w:top w:val="single" w:color="auto" w:sz="4" w:space="0"/>
              <w:left w:val="single" w:color="auto" w:sz="4" w:space="0"/>
              <w:bottom w:val="single" w:color="auto" w:sz="4" w:space="0"/>
              <w:right w:val="single" w:color="000000" w:sz="4" w:space="0"/>
            </w:tcBorders>
            <w:noWrap/>
            <w:vAlign w:val="bottom"/>
          </w:tcPr>
          <w:p>
            <w:pPr>
              <w:widowControl/>
              <w:jc w:val="center"/>
              <w:rPr>
                <w:rFonts w:ascii="Tahoma" w:hAnsi="Tahoma" w:cs="Tahoma"/>
                <w:color w:val="000000"/>
                <w:kern w:val="0"/>
                <w:sz w:val="22"/>
                <w:szCs w:val="22"/>
              </w:rPr>
            </w:pPr>
            <w:r>
              <w:rPr>
                <w:rFonts w:hint="eastAsia" w:ascii="宋体" w:hAnsi="宋体" w:cs="Tahoma"/>
                <w:color w:val="000000"/>
                <w:kern w:val="0"/>
                <w:sz w:val="22"/>
                <w:szCs w:val="22"/>
                <w:highlight w:val="yellow"/>
              </w:rPr>
              <w:t>常柴牌</w:t>
            </w:r>
            <w:r>
              <w:rPr>
                <w:rFonts w:ascii="Tahoma" w:hAnsi="Tahoma" w:cs="Tahoma"/>
                <w:color w:val="000000"/>
                <w:kern w:val="0"/>
                <w:sz w:val="22"/>
                <w:szCs w:val="22"/>
                <w:highlight w:val="yellow"/>
              </w:rPr>
              <w:t>12/15</w:t>
            </w:r>
            <w:r>
              <w:rPr>
                <w:rFonts w:hint="eastAsia" w:ascii="宋体" w:hAnsi="宋体" w:cs="Tahoma"/>
                <w:color w:val="000000"/>
                <w:kern w:val="0"/>
                <w:sz w:val="22"/>
                <w:szCs w:val="22"/>
                <w:highlight w:val="yellow"/>
              </w:rPr>
              <w:t>匹马力</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保险片</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片</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48</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垫</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3</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皮垫</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4</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12马力花键轴</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12马力</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5</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衬套</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60</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6</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连杆瓦</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副</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7</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方销垫片</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8</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调节器14V</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33</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9</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调速滑轮轴承</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副</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10</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307轴承</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307</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11</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油封</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72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12</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调速衬套</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13</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调速滑盘</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14</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调速支架</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15</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钢球</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16</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平面轴承</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17</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轴承6306</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（50）6306</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18</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6306轴承</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19</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12马力上箱轴承盖</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20</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12马力浆叶</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21</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12马力缸套</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22</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12马力浆齿轮</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23</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曲轴油封</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24</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1115油泵总成</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25</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螺帽</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26</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曲轴齿轮</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27</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平头按钮</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28</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95油箱</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29</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B1880三角皮带</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根</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30</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B1880皮带</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根</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46</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31</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B1000皮带</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根</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32</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B1205皮带</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33</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95连杆瓦</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副</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34</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平衡轴齿轮</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35</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调速滑盘支架</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36</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电流表</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37</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14V硅振流发电机</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（280）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38</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195缸床</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张</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39</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气门</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副</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40</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瓜子垫</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41</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马达阻电器</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42</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放水开关</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43</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起动轴油封</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44</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减压总成</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45</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95消音器</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46</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180306轴承HRB</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47</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浆并帽</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40</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48</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平健</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36</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49</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195油泵总成</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50</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滑块  苏达</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51</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上下支架</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（75）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52</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离合滑套</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53</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进倒挡齿轮</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23</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54</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弹簧</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根</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55</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钢球</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56</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浆叶衬套</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57</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三角摇臂</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58</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O型圈</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（5）3.5X136</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59</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HRB-6307轴承</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60</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排气弯头</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61</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并帽</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62</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调速齿轮</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63</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启动安钮</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64</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活塞肖</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65</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180307轴承</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66</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启动开关</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67</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S195曲轴</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（280）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68</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曲轴闷头螺丝</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69</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主轴瓦</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70</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机油滤网</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71</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摇臂</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72</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摇臂轴2</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866" w:type="dxa"/>
            <w:gridSpan w:val="2"/>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73</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点火开关钥匙</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24</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9513" w:type="dxa"/>
            <w:gridSpan w:val="9"/>
            <w:tcBorders>
              <w:top w:val="single" w:color="auto" w:sz="4" w:space="0"/>
              <w:left w:val="single" w:color="auto" w:sz="4" w:space="0"/>
              <w:bottom w:val="single" w:color="auto" w:sz="4" w:space="0"/>
              <w:right w:val="single" w:color="000000" w:sz="4" w:space="0"/>
            </w:tcBorders>
            <w:noWrap/>
            <w:vAlign w:val="bottom"/>
          </w:tcPr>
          <w:p>
            <w:pPr>
              <w:widowControl/>
              <w:jc w:val="center"/>
              <w:rPr>
                <w:rFonts w:ascii="宋体" w:hAnsi="宋体" w:cs="Tahoma"/>
                <w:color w:val="000000"/>
                <w:kern w:val="0"/>
                <w:sz w:val="22"/>
                <w:szCs w:val="22"/>
              </w:rPr>
            </w:pPr>
            <w:r>
              <w:rPr>
                <w:rFonts w:hint="eastAsia" w:ascii="宋体" w:hAnsi="宋体" w:cs="Tahoma"/>
                <w:color w:val="000000"/>
                <w:kern w:val="0"/>
                <w:sz w:val="22"/>
                <w:szCs w:val="22"/>
                <w:highlight w:val="yellow"/>
              </w:rPr>
              <w:t>常柴牌20匹马力</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74</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20马力衬套</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38</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75</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20匹马力塑浆叶</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（65）20匹马力</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35</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76</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20马力花健轴</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77</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20马力尼龙浆叶</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20马力</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78</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20马力拖泥（主机）</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79</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20马力浆衬套</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80</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20马力进挡齿轮</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81</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20马力齿轮</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82</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20马力高压油管</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83</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20马力耳朵</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84</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20马力上箱体总成</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（850）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85</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20马力带齿大飞轮</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（680）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86</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20马力挂机皮带盘</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87</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20马力塑浆叶</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88</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缸床</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89</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肖子</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90</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皮圈</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91</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轴承42312哈</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(85）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92</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轴承6314哈</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(85）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93</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1115缸床</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14</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94</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挡川</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95</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弹珠</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96</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缸套</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97</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缸套皮川.垫片</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98</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机油指示阀</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99</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1115喷油嘴总成</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100</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机油滤芯器总成</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101</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1115气门（进排）</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102</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1115气门</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103</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导管</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104</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气门座</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105</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带调节器28V发电机</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（780）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106</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柴油管</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107</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空滤总成</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108</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活塞环</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副</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23</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109</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1115连杆瓦</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副</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19</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110</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1115活塞</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（75）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111</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1115机油泵总成</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（85）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112</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1115活塞环</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副</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113</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1115空滤总成</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114</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1115上平衡轴</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（120）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115</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加厚1115消音器</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116</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1115曲轴</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（395）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117</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高压油管</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118</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启动马达（减速）12V</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119</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缸床</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36</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120</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油嘴总成</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121</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活塞肖</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122</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机滤总成</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套</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123</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纸垫</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张</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97</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124</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方肖</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29</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125</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N9307轴承（专用）</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（52）</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126</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气门哈夫</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127</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6305哈轴</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128</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调速轴</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129</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消音器防音棉</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片</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130</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10#螺丝</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131</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195油箱总成</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132</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堵片</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133</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缸头螺丝</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134</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滑块8</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（8）</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135</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内外弹王</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136</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玻璃</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块</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137</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螺丝</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138</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4S电瓶线</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(75）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米</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139</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B1473皮带</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根</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140</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柴油管总成</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根</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141</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弹王压板</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142</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二挡操丛器</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（375）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套</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143</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缸套皮川</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144</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回油管2</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145</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机油泵总成</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146</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排气管垫</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147</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皮圈</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148</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气门</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149</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气门弹子座</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150</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铁筷</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根</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151</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油管</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米</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152</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轴承180307</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153</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座圈</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154</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座圈2</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155</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0.8米浆筒</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（120）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156</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0.8米浆轴</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（90）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157</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1100油箱主机</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（120）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158</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12V继电器2</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159</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195活塞</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160</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28v硅振流发电机</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161</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305哈轴</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162</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B1168皮带</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根</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9513" w:type="dxa"/>
            <w:gridSpan w:val="9"/>
            <w:tcBorders>
              <w:top w:val="single" w:color="auto" w:sz="4" w:space="0"/>
              <w:left w:val="single" w:color="auto" w:sz="4" w:space="0"/>
              <w:bottom w:val="single" w:color="auto" w:sz="4" w:space="0"/>
              <w:right w:val="single" w:color="000000" w:sz="4" w:space="0"/>
            </w:tcBorders>
            <w:noWrap/>
            <w:vAlign w:val="bottom"/>
          </w:tcPr>
          <w:p>
            <w:pPr>
              <w:widowControl/>
              <w:jc w:val="center"/>
              <w:rPr>
                <w:rFonts w:ascii="Tahoma" w:hAnsi="Tahoma" w:cs="Tahoma"/>
                <w:color w:val="000000"/>
                <w:kern w:val="0"/>
                <w:sz w:val="22"/>
                <w:szCs w:val="22"/>
              </w:rPr>
            </w:pPr>
            <w:r>
              <w:rPr>
                <w:rFonts w:hint="eastAsia" w:ascii="宋体" w:hAnsi="宋体" w:cs="Tahoma"/>
                <w:color w:val="000000"/>
                <w:kern w:val="0"/>
                <w:sz w:val="22"/>
                <w:szCs w:val="22"/>
                <w:highlight w:val="yellow"/>
              </w:rPr>
              <w:t>常柴牌</w:t>
            </w:r>
            <w:r>
              <w:rPr>
                <w:rFonts w:ascii="Tahoma" w:hAnsi="Tahoma" w:cs="Tahoma"/>
                <w:color w:val="000000"/>
                <w:kern w:val="0"/>
                <w:sz w:val="22"/>
                <w:szCs w:val="22"/>
                <w:highlight w:val="yellow"/>
              </w:rPr>
              <w:t>28</w:t>
            </w:r>
            <w:r>
              <w:rPr>
                <w:rFonts w:hint="eastAsia" w:ascii="宋体" w:hAnsi="宋体" w:cs="Tahoma"/>
                <w:color w:val="000000"/>
                <w:kern w:val="0"/>
                <w:sz w:val="22"/>
                <w:szCs w:val="22"/>
                <w:highlight w:val="yellow"/>
              </w:rPr>
              <w:t>匹马力</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163</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L28放水开关</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164</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L28缸床（绿）新式</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根</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165</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L28缸套</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（130）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166</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L28缸头</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（365）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167</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L28高压油管</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根</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168</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L28活塞</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（130）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169</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L28连杆瓦</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170</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L28排气弯头</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（75）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171</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L28油底壳</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172</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L28油嘴总成</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（130）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173</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L28缸床（5.204）</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174</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L28排气垫</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175</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L28导管</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176</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L28消音器</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（75）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177</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L28消音器垫</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张</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178</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消音器垫L28</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179</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舵线</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根</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180</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油门线</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（340)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根</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4</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181</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切割片</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片</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66</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182</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1.8米电瓶搭铁线</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（80）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根</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183</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挡位线</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（340）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根</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184</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电瓶线扎头</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24</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185</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不锈钢消音器</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（290）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186</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弹珠</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187</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缸头总成</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（305）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188</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红胶</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189</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红胶2</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190</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花健轴轴承座</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191</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回油管</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192</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减速起动机带调节器</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（880）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193</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浆大齿轮</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（125）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194</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密封胶</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195</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20"/>
              </w:rPr>
            </w:pPr>
            <w:r>
              <w:rPr>
                <w:rFonts w:hint="eastAsia" w:ascii="宋体" w:hAnsi="宋体" w:cs="Tahoma"/>
                <w:kern w:val="0"/>
                <w:sz w:val="20"/>
              </w:rPr>
              <w:t>皮带1240</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20"/>
              </w:rPr>
            </w:pPr>
            <w:r>
              <w:rPr>
                <w:rFonts w:hint="eastAsia" w:ascii="宋体" w:hAnsi="宋体" w:cs="Tahoma"/>
                <w:kern w:val="0"/>
                <w:sz w:val="20"/>
              </w:rPr>
              <w:t>（15）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20"/>
              </w:rPr>
            </w:pPr>
            <w:r>
              <w:rPr>
                <w:rFonts w:hint="eastAsia" w:ascii="宋体" w:hAnsi="宋体" w:cs="Tahoma"/>
                <w:kern w:val="0"/>
                <w:sz w:val="20"/>
              </w:rPr>
              <w:t>根</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196</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起动轴</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197</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起动轴齿轮</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（115）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198</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生铁马达支架总成</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（125）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199</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水箱</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（250）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200</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水箱浮子</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201</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水箱下垫</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202</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铜衬</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203</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消声器垫片</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片</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204</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消声器弯头</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205</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摇巴</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206</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液压式方向器</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（3500）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207</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油管空心螺丝</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208</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油管总成175</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175</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支</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375" w:hRule="atLeast"/>
        </w:trPr>
        <w:tc>
          <w:tcPr>
            <w:tcW w:w="780" w:type="dxa"/>
            <w:tcBorders>
              <w:top w:val="nil"/>
              <w:left w:val="single" w:color="auto" w:sz="4" w:space="0"/>
              <w:bottom w:val="single" w:color="auto" w:sz="4" w:space="0"/>
              <w:right w:val="single" w:color="auto" w:sz="4" w:space="0"/>
            </w:tcBorders>
            <w:noWrap/>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209</w:t>
            </w:r>
          </w:p>
        </w:tc>
        <w:tc>
          <w:tcPr>
            <w:tcW w:w="2212" w:type="dxa"/>
            <w:gridSpan w:val="2"/>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轴承18306</w:t>
            </w:r>
          </w:p>
        </w:tc>
        <w:tc>
          <w:tcPr>
            <w:tcW w:w="1418"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（50）</w:t>
            </w:r>
          </w:p>
        </w:tc>
        <w:tc>
          <w:tcPr>
            <w:tcW w:w="992" w:type="dxa"/>
            <w:tcBorders>
              <w:top w:val="nil"/>
              <w:left w:val="nil"/>
              <w:bottom w:val="single" w:color="auto" w:sz="4" w:space="0"/>
              <w:right w:val="single" w:color="auto" w:sz="4" w:space="0"/>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只</w:t>
            </w:r>
          </w:p>
        </w:tc>
        <w:tc>
          <w:tcPr>
            <w:tcW w:w="992" w:type="dxa"/>
            <w:tcBorders>
              <w:top w:val="nil"/>
              <w:left w:val="nil"/>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1</w:t>
            </w:r>
          </w:p>
        </w:tc>
        <w:tc>
          <w:tcPr>
            <w:tcW w:w="992"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993" w:type="dxa"/>
            <w:tcBorders>
              <w:top w:val="nil"/>
              <w:left w:val="single" w:color="auto" w:sz="4" w:space="0"/>
              <w:bottom w:val="single" w:color="auto" w:sz="4" w:space="0"/>
              <w:right w:val="nil"/>
            </w:tcBorders>
            <w:noWrap/>
            <w:vAlign w:val="center"/>
          </w:tcPr>
          <w:p>
            <w:pPr>
              <w:widowControl/>
              <w:jc w:val="center"/>
              <w:rPr>
                <w:rFonts w:ascii="宋体" w:hAnsi="宋体" w:cs="Tahoma"/>
                <w:kern w:val="0"/>
                <w:sz w:val="18"/>
                <w:szCs w:val="18"/>
              </w:rPr>
            </w:pPr>
            <w:r>
              <w:rPr>
                <w:rFonts w:hint="eastAsia" w:ascii="宋体" w:hAnsi="宋体" w:cs="Tahoma"/>
                <w:kern w:val="0"/>
                <w:sz w:val="18"/>
                <w:szCs w:val="18"/>
              </w:rPr>
              <w:t>　</w:t>
            </w:r>
          </w:p>
        </w:tc>
        <w:tc>
          <w:tcPr>
            <w:tcW w:w="1134" w:type="dxa"/>
            <w:tcBorders>
              <w:top w:val="nil"/>
              <w:left w:val="single" w:color="auto" w:sz="4" w:space="0"/>
              <w:bottom w:val="single" w:color="auto" w:sz="4" w:space="0"/>
              <w:right w:val="single" w:color="auto" w:sz="4" w:space="0"/>
            </w:tcBorders>
            <w:noWrap/>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wBefore w:w="0" w:type="dxa"/>
          <w:wAfter w:w="0" w:type="dxa"/>
          <w:trHeight w:val="803" w:hRule="atLeast"/>
        </w:trPr>
        <w:tc>
          <w:tcPr>
            <w:tcW w:w="6394" w:type="dxa"/>
            <w:gridSpan w:val="6"/>
            <w:tcBorders>
              <w:top w:val="single" w:color="000000" w:sz="4" w:space="0"/>
              <w:left w:val="single" w:color="000000" w:sz="4" w:space="0"/>
              <w:bottom w:val="single" w:color="000000" w:sz="4" w:space="0"/>
              <w:right w:val="single" w:color="000000" w:sz="4" w:space="0"/>
            </w:tcBorders>
            <w:noWrap/>
            <w:vAlign w:val="center"/>
          </w:tcPr>
          <w:p>
            <w:pPr>
              <w:widowControl/>
              <w:jc w:val="right"/>
              <w:textAlignment w:val="center"/>
              <w:rPr>
                <w:rFonts w:ascii="宋体" w:hAnsi="宋体" w:cs="宋体"/>
                <w:color w:val="000000"/>
                <w:kern w:val="0"/>
                <w:sz w:val="18"/>
                <w:szCs w:val="18"/>
                <w:lang w:bidi="ar"/>
              </w:rPr>
            </w:pPr>
            <w:bookmarkStart w:id="99" w:name="OLE_LINK32"/>
            <w:r>
              <w:rPr>
                <w:rFonts w:hint="eastAsia" w:ascii="宋体" w:hAnsi="宋体" w:cs="宋体"/>
                <w:color w:val="000000"/>
                <w:kern w:val="0"/>
                <w:sz w:val="28"/>
                <w:szCs w:val="28"/>
                <w:lang w:bidi="ar"/>
              </w:rPr>
              <w:t>合计：</w:t>
            </w:r>
          </w:p>
        </w:tc>
        <w:tc>
          <w:tcPr>
            <w:tcW w:w="3119" w:type="dxa"/>
            <w:gridSpan w:val="3"/>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4"/>
                <w:szCs w:val="24"/>
              </w:rPr>
            </w:pPr>
          </w:p>
        </w:tc>
      </w:tr>
    </w:tbl>
    <w:p>
      <w:pPr>
        <w:rPr>
          <w:rFonts w:hint="eastAsia" w:ascii="宋体" w:hAnsi="宋体"/>
          <w:bCs/>
          <w:sz w:val="24"/>
          <w:lang w:val="zh-CN"/>
        </w:rPr>
      </w:pPr>
    </w:p>
    <w:p>
      <w:pPr>
        <w:rPr>
          <w:rFonts w:hint="eastAsia" w:ascii="宋体" w:hAnsi="宋体"/>
          <w:bCs/>
          <w:sz w:val="24"/>
          <w:lang w:val="zh-CN"/>
        </w:rPr>
      </w:pPr>
    </w:p>
    <w:p>
      <w:pPr>
        <w:rPr>
          <w:rFonts w:hint="eastAsia" w:ascii="宋体" w:hAnsi="宋体"/>
          <w:bCs/>
          <w:sz w:val="24"/>
          <w:lang w:val="zh-CN"/>
        </w:rPr>
      </w:pPr>
      <w:r>
        <w:rPr>
          <w:rFonts w:hint="eastAsia" w:ascii="宋体" w:hAnsi="宋体"/>
          <w:bCs/>
          <w:sz w:val="24"/>
          <w:lang w:val="zh-CN"/>
        </w:rPr>
        <w:t>投标人签名：</w:t>
      </w:r>
      <w:r>
        <w:rPr>
          <w:rFonts w:hint="eastAsia" w:ascii="宋体" w:hAnsi="宋体"/>
          <w:bCs/>
          <w:sz w:val="24"/>
        </w:rPr>
        <w:t xml:space="preserve">                                             </w:t>
      </w:r>
      <w:r>
        <w:rPr>
          <w:rFonts w:hint="eastAsia" w:ascii="宋体" w:hAnsi="宋体"/>
          <w:sz w:val="24"/>
          <w:szCs w:val="24"/>
        </w:rPr>
        <w:t>日期：</w:t>
      </w:r>
      <w:bookmarkEnd w:id="99"/>
      <w:r>
        <w:rPr>
          <w:rFonts w:hint="eastAsia" w:ascii="宋体" w:hAnsi="宋体"/>
          <w:bCs/>
          <w:sz w:val="24"/>
        </w:rPr>
        <w:t xml:space="preserve">        </w:t>
      </w:r>
    </w:p>
    <w:p>
      <w:pPr>
        <w:ind w:left="1" w:firstLine="420" w:firstLineChars="200"/>
        <w:jc w:val="left"/>
        <w:rPr>
          <w:rFonts w:hint="eastAsia" w:ascii="宋体" w:hAnsi="宋体"/>
          <w:szCs w:val="21"/>
          <w:lang w:val="zh-CN"/>
        </w:rPr>
      </w:pPr>
      <w:bookmarkStart w:id="100" w:name="OLE_LINK147"/>
    </w:p>
    <w:p>
      <w:pPr>
        <w:ind w:left="1" w:firstLine="420" w:firstLineChars="200"/>
        <w:jc w:val="left"/>
        <w:rPr>
          <w:rFonts w:hint="eastAsia" w:ascii="宋体" w:hAnsi="宋体"/>
          <w:szCs w:val="21"/>
          <w:lang w:val="zh-CN"/>
        </w:rPr>
      </w:pPr>
      <w:r>
        <w:rPr>
          <w:rFonts w:hint="eastAsia" w:ascii="宋体" w:hAnsi="宋体"/>
          <w:szCs w:val="21"/>
          <w:lang w:val="zh-CN"/>
        </w:rPr>
        <w:t>注：</w:t>
      </w:r>
    </w:p>
    <w:p>
      <w:pPr>
        <w:ind w:firstLine="420" w:firstLineChars="200"/>
        <w:jc w:val="left"/>
        <w:rPr>
          <w:rFonts w:hint="eastAsia" w:ascii="宋体" w:hAnsi="宋体"/>
          <w:szCs w:val="21"/>
          <w:lang w:val="zh-CN"/>
        </w:rPr>
      </w:pPr>
      <w:r>
        <w:rPr>
          <w:rFonts w:hint="eastAsia" w:ascii="宋体" w:hAnsi="宋体"/>
          <w:szCs w:val="21"/>
        </w:rPr>
        <w:t>①本合同为固定单价合同，投标总价已全部考虑了包括所有服务、人力、机械、运输、仓储、劳保、各种税费、专利技术、质保、政策性文件规定及合同包含的所有风险、责任、材料保管费、现场检测费用等全部费用等各项所有费用。</w:t>
      </w:r>
    </w:p>
    <w:p>
      <w:pPr>
        <w:ind w:left="1" w:firstLine="420" w:firstLineChars="200"/>
        <w:jc w:val="left"/>
        <w:rPr>
          <w:rFonts w:hint="eastAsia" w:ascii="宋体" w:hAnsi="宋体"/>
          <w:szCs w:val="21"/>
          <w:lang w:val="zh-CN"/>
        </w:rPr>
      </w:pPr>
      <w:r>
        <w:rPr>
          <w:rFonts w:hint="eastAsia" w:ascii="宋体" w:hAnsi="宋体"/>
          <w:szCs w:val="21"/>
        </w:rPr>
        <w:t>②</w:t>
      </w:r>
      <w:r>
        <w:rPr>
          <w:rFonts w:hint="eastAsia" w:ascii="宋体" w:hAnsi="宋体"/>
          <w:szCs w:val="21"/>
          <w:lang w:val="zh-CN"/>
        </w:rPr>
        <w:t>投标人一旦中标后，如因市场变化、政策性调整等因素导致投标成本的变化，投标报价将不会得到调整。</w:t>
      </w:r>
    </w:p>
    <w:p>
      <w:pPr>
        <w:ind w:left="1" w:firstLine="420" w:firstLineChars="200"/>
        <w:jc w:val="left"/>
        <w:rPr>
          <w:rFonts w:hint="eastAsia" w:ascii="宋体" w:hAnsi="宋体"/>
          <w:szCs w:val="21"/>
        </w:rPr>
      </w:pPr>
      <w:r>
        <w:rPr>
          <w:rFonts w:hint="eastAsia" w:ascii="宋体" w:hAnsi="宋体"/>
          <w:szCs w:val="21"/>
        </w:rPr>
        <w:t>③质保：本次招标的配件，如因配件质量问题造成的机件损坏所带来的一切后果及费用由乙方承担。</w:t>
      </w:r>
    </w:p>
    <w:p>
      <w:pPr>
        <w:ind w:left="1" w:firstLine="420" w:firstLineChars="200"/>
        <w:jc w:val="left"/>
        <w:rPr>
          <w:rFonts w:hint="eastAsia" w:ascii="宋体" w:hAnsi="宋体"/>
          <w:szCs w:val="21"/>
        </w:rPr>
      </w:pPr>
      <w:r>
        <w:rPr>
          <w:rFonts w:hint="eastAsia" w:ascii="宋体" w:hAnsi="宋体"/>
          <w:szCs w:val="21"/>
        </w:rPr>
        <w:t>④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投标总价为准），最终结算以单价为准。</w:t>
      </w:r>
    </w:p>
    <w:p>
      <w:pPr>
        <w:ind w:left="1" w:firstLine="420" w:firstLineChars="200"/>
        <w:jc w:val="left"/>
        <w:rPr>
          <w:rFonts w:ascii="宋体" w:hAnsi="宋体"/>
          <w:szCs w:val="21"/>
        </w:rPr>
      </w:pPr>
    </w:p>
    <w:bookmarkEnd w:id="100"/>
    <w:p>
      <w:pPr>
        <w:rPr>
          <w:rFonts w:eastAsia="黑体" w:cs="宋体"/>
          <w:kern w:val="0"/>
          <w:sz w:val="28"/>
          <w:szCs w:val="28"/>
        </w:rPr>
      </w:pPr>
      <w:bookmarkStart w:id="101" w:name="_Toc4946"/>
      <w:r>
        <w:rPr>
          <w:rFonts w:ascii="宋体" w:hAnsi="宋体"/>
          <w:bCs/>
          <w:sz w:val="24"/>
          <w:szCs w:val="24"/>
          <w:lang w:val="zh-CN"/>
        </w:rPr>
        <w:br w:type="page"/>
      </w:r>
      <w:bookmarkEnd w:id="94"/>
      <w:bookmarkEnd w:id="95"/>
      <w:bookmarkEnd w:id="96"/>
      <w:bookmarkEnd w:id="97"/>
      <w:bookmarkEnd w:id="98"/>
      <w:bookmarkEnd w:id="101"/>
      <w:r>
        <w:rPr>
          <w:rFonts w:hint="eastAsia" w:eastAsia="黑体" w:cs="宋体"/>
          <w:kern w:val="0"/>
          <w:sz w:val="28"/>
          <w:szCs w:val="28"/>
        </w:rPr>
        <w:t>（三）、承诺书</w:t>
      </w:r>
    </w:p>
    <w:p>
      <w:pPr>
        <w:widowControl/>
        <w:spacing w:line="360" w:lineRule="exact"/>
        <w:jc w:val="left"/>
        <w:rPr>
          <w:rFonts w:cs="宋体"/>
          <w:kern w:val="0"/>
          <w:sz w:val="24"/>
        </w:rPr>
      </w:pPr>
    </w:p>
    <w:p>
      <w:pPr>
        <w:widowControl/>
        <w:spacing w:line="360" w:lineRule="exact"/>
        <w:jc w:val="left"/>
        <w:rPr>
          <w:rFonts w:cs="宋体"/>
          <w:kern w:val="0"/>
          <w:sz w:val="24"/>
          <w:szCs w:val="28"/>
          <w:u w:val="single"/>
        </w:rPr>
      </w:pPr>
      <w:r>
        <w:rPr>
          <w:rFonts w:hint="eastAsia" w:cs="宋体"/>
          <w:kern w:val="0"/>
          <w:sz w:val="24"/>
          <w:szCs w:val="28"/>
        </w:rPr>
        <w:t>致：</w:t>
      </w:r>
      <w:r>
        <w:rPr>
          <w:rFonts w:hint="eastAsia" w:cs="宋体"/>
          <w:kern w:val="0"/>
          <w:sz w:val="24"/>
          <w:szCs w:val="28"/>
          <w:u w:val="single"/>
        </w:rPr>
        <w:t xml:space="preserve"> 宜兴市公用保洁服务有限公司 </w:t>
      </w:r>
    </w:p>
    <w:p>
      <w:pPr>
        <w:widowControl/>
        <w:spacing w:line="360" w:lineRule="exact"/>
        <w:ind w:firstLine="480" w:firstLineChars="200"/>
        <w:jc w:val="left"/>
        <w:rPr>
          <w:rFonts w:hint="eastAsia" w:cs="宋体"/>
          <w:kern w:val="0"/>
          <w:sz w:val="24"/>
          <w:szCs w:val="28"/>
        </w:rPr>
      </w:pPr>
      <w:r>
        <w:rPr>
          <w:rFonts w:hint="eastAsia" w:cs="宋体"/>
          <w:kern w:val="0"/>
          <w:sz w:val="24"/>
          <w:szCs w:val="28"/>
        </w:rPr>
        <w:t>我公司自愿参加贵单位（公司）</w:t>
      </w:r>
      <w:r>
        <w:rPr>
          <w:rFonts w:hint="eastAsia" w:cs="宋体"/>
          <w:kern w:val="0"/>
          <w:sz w:val="24"/>
          <w:szCs w:val="28"/>
          <w:u w:val="single"/>
        </w:rPr>
        <w:t xml:space="preserve">  河道船只机械配件采购</w:t>
      </w:r>
      <w:r>
        <w:rPr>
          <w:rFonts w:cs="宋体"/>
          <w:kern w:val="0"/>
          <w:sz w:val="24"/>
          <w:szCs w:val="28"/>
          <w:u w:val="single"/>
        </w:rPr>
        <w:t xml:space="preserve">   </w:t>
      </w:r>
      <w:r>
        <w:rPr>
          <w:rFonts w:hint="eastAsia" w:cs="宋体"/>
          <w:kern w:val="0"/>
          <w:sz w:val="24"/>
          <w:szCs w:val="28"/>
        </w:rPr>
        <w:t>的投标，并接受对我公司的资格审查，我公司承诺：</w:t>
      </w:r>
    </w:p>
    <w:p>
      <w:pPr>
        <w:widowControl/>
        <w:spacing w:line="360" w:lineRule="exact"/>
        <w:ind w:firstLine="480" w:firstLineChars="200"/>
        <w:jc w:val="left"/>
        <w:rPr>
          <w:rFonts w:hint="eastAsia" w:cs="宋体"/>
          <w:kern w:val="0"/>
          <w:sz w:val="24"/>
          <w:szCs w:val="28"/>
        </w:rPr>
      </w:pPr>
      <w:r>
        <w:rPr>
          <w:rFonts w:hint="eastAsia" w:cs="宋体"/>
          <w:kern w:val="0"/>
          <w:sz w:val="24"/>
          <w:szCs w:val="28"/>
        </w:rPr>
        <w:t>1、根据贵单位（公司）提出的资格合格条件标准和要求，本公司递交的资格审查资料中的内容没有隐瞒、虚假、伪造等弄虚作假行为。如发现该行为，贵公司可以拒绝我公司投标，如已中标，可取消我公司中标资格，并接受建设行政主管部门对我公司弄虚作假、违反公平和诚实信用原则做出的任何处理。</w:t>
      </w:r>
    </w:p>
    <w:p>
      <w:pPr>
        <w:widowControl/>
        <w:spacing w:line="360" w:lineRule="exact"/>
        <w:ind w:firstLine="480" w:firstLineChars="200"/>
        <w:jc w:val="left"/>
        <w:rPr>
          <w:rFonts w:hint="eastAsia" w:cs="宋体"/>
          <w:kern w:val="0"/>
          <w:sz w:val="24"/>
          <w:szCs w:val="28"/>
        </w:rPr>
      </w:pPr>
      <w:r>
        <w:rPr>
          <w:rFonts w:hint="eastAsia" w:cs="宋体"/>
          <w:kern w:val="0"/>
          <w:sz w:val="24"/>
          <w:szCs w:val="28"/>
        </w:rPr>
        <w:t>2、我公司保证参与投标的拟任设计项目负责人不在承接工程限制期内，提交的设计项目负责人证书原件是真实的，以上承诺如有不实，招标人可取消投标资格，如中标招标人可取消本公司的中标资格，我公司承担一切由此造成的违约责任和法律后果。</w:t>
      </w:r>
    </w:p>
    <w:p>
      <w:pPr>
        <w:widowControl/>
        <w:spacing w:line="360" w:lineRule="exact"/>
        <w:ind w:firstLine="480" w:firstLineChars="200"/>
        <w:jc w:val="left"/>
        <w:rPr>
          <w:rFonts w:hint="eastAsia" w:cs="宋体"/>
          <w:kern w:val="0"/>
          <w:sz w:val="24"/>
          <w:szCs w:val="28"/>
        </w:rPr>
      </w:pPr>
    </w:p>
    <w:p>
      <w:pPr>
        <w:widowControl/>
        <w:spacing w:line="360" w:lineRule="exact"/>
        <w:ind w:firstLine="480" w:firstLineChars="200"/>
        <w:jc w:val="left"/>
        <w:rPr>
          <w:rFonts w:hint="eastAsia" w:cs="宋体"/>
          <w:kern w:val="0"/>
          <w:sz w:val="24"/>
          <w:szCs w:val="28"/>
        </w:rPr>
      </w:pPr>
    </w:p>
    <w:p>
      <w:pPr>
        <w:widowControl/>
        <w:spacing w:line="360" w:lineRule="exact"/>
        <w:ind w:firstLine="480" w:firstLineChars="200"/>
        <w:jc w:val="left"/>
        <w:rPr>
          <w:rFonts w:hint="eastAsia" w:cs="宋体"/>
          <w:kern w:val="0"/>
          <w:sz w:val="24"/>
          <w:szCs w:val="28"/>
        </w:rPr>
      </w:pPr>
    </w:p>
    <w:p>
      <w:pPr>
        <w:widowControl/>
        <w:spacing w:line="360" w:lineRule="exact"/>
        <w:ind w:firstLine="480" w:firstLineChars="200"/>
        <w:jc w:val="left"/>
        <w:rPr>
          <w:rFonts w:hint="eastAsia" w:cs="宋体"/>
          <w:kern w:val="0"/>
          <w:sz w:val="24"/>
          <w:szCs w:val="28"/>
        </w:rPr>
      </w:pPr>
    </w:p>
    <w:p>
      <w:pPr>
        <w:widowControl/>
        <w:spacing w:line="360" w:lineRule="exact"/>
        <w:ind w:firstLine="480" w:firstLineChars="200"/>
        <w:jc w:val="left"/>
        <w:rPr>
          <w:rFonts w:hint="eastAsia" w:cs="宋体"/>
          <w:kern w:val="0"/>
          <w:sz w:val="24"/>
          <w:szCs w:val="28"/>
        </w:rPr>
      </w:pPr>
    </w:p>
    <w:p>
      <w:pPr>
        <w:widowControl/>
        <w:spacing w:line="360" w:lineRule="exact"/>
        <w:ind w:firstLine="480" w:firstLineChars="200"/>
        <w:jc w:val="left"/>
        <w:rPr>
          <w:rFonts w:hint="eastAsia" w:cs="宋体"/>
          <w:kern w:val="0"/>
          <w:sz w:val="24"/>
          <w:szCs w:val="28"/>
        </w:rPr>
      </w:pPr>
    </w:p>
    <w:p>
      <w:pPr>
        <w:widowControl/>
        <w:spacing w:line="360" w:lineRule="exact"/>
        <w:ind w:firstLine="480" w:firstLineChars="200"/>
        <w:jc w:val="left"/>
        <w:rPr>
          <w:rFonts w:hint="eastAsia" w:cs="宋体"/>
          <w:kern w:val="0"/>
          <w:sz w:val="24"/>
          <w:szCs w:val="28"/>
        </w:rPr>
      </w:pPr>
    </w:p>
    <w:p>
      <w:pPr>
        <w:widowControl/>
        <w:spacing w:line="360" w:lineRule="exact"/>
        <w:ind w:firstLine="480" w:firstLineChars="200"/>
        <w:jc w:val="left"/>
        <w:rPr>
          <w:rFonts w:hint="eastAsia" w:cs="宋体"/>
          <w:kern w:val="0"/>
          <w:sz w:val="24"/>
          <w:szCs w:val="28"/>
        </w:rPr>
      </w:pPr>
      <w:r>
        <w:rPr>
          <w:rFonts w:cs="宋体"/>
          <w:kern w:val="0"/>
          <w:sz w:val="24"/>
          <w:szCs w:val="28"/>
        </w:rPr>
        <w:t xml:space="preserve">                   </w:t>
      </w:r>
      <w:r>
        <w:rPr>
          <w:rFonts w:hint="eastAsia" w:cs="宋体"/>
          <w:kern w:val="0"/>
          <w:sz w:val="24"/>
          <w:szCs w:val="28"/>
        </w:rPr>
        <w:t xml:space="preserve">         </w:t>
      </w:r>
      <w:r>
        <w:rPr>
          <w:rFonts w:cs="宋体"/>
          <w:kern w:val="0"/>
          <w:sz w:val="24"/>
          <w:szCs w:val="28"/>
        </w:rPr>
        <w:t xml:space="preserve">   </w:t>
      </w:r>
      <w:r>
        <w:rPr>
          <w:rFonts w:hint="eastAsia" w:cs="宋体"/>
          <w:kern w:val="0"/>
          <w:sz w:val="24"/>
          <w:szCs w:val="28"/>
        </w:rPr>
        <w:t>投标单位：</w:t>
      </w:r>
      <w:r>
        <w:rPr>
          <w:rFonts w:hint="eastAsia" w:cs="宋体"/>
          <w:kern w:val="0"/>
          <w:sz w:val="24"/>
          <w:szCs w:val="28"/>
          <w:u w:val="single"/>
        </w:rPr>
        <w:t xml:space="preserve">                     </w:t>
      </w:r>
      <w:r>
        <w:rPr>
          <w:rFonts w:hint="eastAsia" w:cs="宋体"/>
          <w:kern w:val="0"/>
          <w:sz w:val="24"/>
          <w:szCs w:val="28"/>
        </w:rPr>
        <w:t>（盖章）</w:t>
      </w:r>
    </w:p>
    <w:p>
      <w:pPr>
        <w:widowControl/>
        <w:spacing w:line="360" w:lineRule="exact"/>
        <w:ind w:firstLine="480" w:firstLineChars="200"/>
        <w:jc w:val="left"/>
        <w:rPr>
          <w:rFonts w:cs="宋体"/>
          <w:kern w:val="0"/>
          <w:sz w:val="24"/>
          <w:szCs w:val="28"/>
        </w:rPr>
      </w:pPr>
    </w:p>
    <w:p>
      <w:pPr>
        <w:widowControl/>
        <w:spacing w:line="360" w:lineRule="exact"/>
        <w:ind w:firstLine="480" w:firstLineChars="200"/>
        <w:jc w:val="left"/>
        <w:rPr>
          <w:rFonts w:hint="eastAsia" w:cs="宋体"/>
          <w:kern w:val="0"/>
          <w:sz w:val="24"/>
          <w:szCs w:val="28"/>
          <w:u w:val="single"/>
        </w:rPr>
      </w:pPr>
      <w:r>
        <w:rPr>
          <w:rFonts w:cs="宋体"/>
          <w:kern w:val="0"/>
          <w:sz w:val="24"/>
          <w:szCs w:val="28"/>
        </w:rPr>
        <w:t xml:space="preserve">                </w:t>
      </w:r>
      <w:r>
        <w:rPr>
          <w:rFonts w:hint="eastAsia" w:cs="宋体"/>
          <w:kern w:val="0"/>
          <w:sz w:val="24"/>
          <w:szCs w:val="28"/>
        </w:rPr>
        <w:t xml:space="preserve">               法定代表人签名：</w:t>
      </w:r>
      <w:r>
        <w:rPr>
          <w:rFonts w:hint="eastAsia" w:cs="宋体"/>
          <w:kern w:val="0"/>
          <w:sz w:val="24"/>
          <w:szCs w:val="28"/>
          <w:u w:val="single"/>
        </w:rPr>
        <w:t xml:space="preserve">               </w:t>
      </w:r>
    </w:p>
    <w:p>
      <w:pPr>
        <w:widowControl/>
        <w:spacing w:line="360" w:lineRule="exact"/>
        <w:ind w:firstLine="480" w:firstLineChars="200"/>
        <w:jc w:val="left"/>
        <w:rPr>
          <w:rFonts w:hint="eastAsia" w:cs="宋体"/>
          <w:kern w:val="0"/>
          <w:sz w:val="24"/>
          <w:szCs w:val="28"/>
          <w:u w:val="single"/>
        </w:rPr>
      </w:pPr>
    </w:p>
    <w:p>
      <w:pPr>
        <w:widowControl/>
        <w:spacing w:line="360" w:lineRule="exact"/>
        <w:ind w:firstLine="1920" w:firstLineChars="800"/>
        <w:jc w:val="left"/>
        <w:rPr>
          <w:rFonts w:cs="宋体"/>
          <w:kern w:val="0"/>
          <w:sz w:val="24"/>
          <w:szCs w:val="28"/>
          <w:u w:val="single"/>
        </w:rPr>
      </w:pPr>
      <w:r>
        <w:rPr>
          <w:rFonts w:cs="宋体"/>
          <w:kern w:val="0"/>
          <w:sz w:val="24"/>
          <w:szCs w:val="28"/>
        </w:rPr>
        <w:t xml:space="preserve">   </w:t>
      </w:r>
      <w:r>
        <w:rPr>
          <w:rFonts w:hint="eastAsia" w:cs="宋体"/>
          <w:kern w:val="0"/>
          <w:sz w:val="24"/>
          <w:szCs w:val="28"/>
        </w:rPr>
        <w:t xml:space="preserve">                </w:t>
      </w:r>
      <w:r>
        <w:rPr>
          <w:rFonts w:hint="eastAsia" w:cs="宋体"/>
          <w:kern w:val="0"/>
          <w:sz w:val="24"/>
          <w:szCs w:val="28"/>
          <w:u w:val="single"/>
        </w:rPr>
        <w:t xml:space="preserve">         </w:t>
      </w:r>
      <w:r>
        <w:rPr>
          <w:rFonts w:hint="eastAsia" w:cs="宋体"/>
          <w:kern w:val="0"/>
          <w:sz w:val="24"/>
          <w:szCs w:val="28"/>
        </w:rPr>
        <w:t>年</w:t>
      </w:r>
      <w:r>
        <w:rPr>
          <w:rFonts w:cs="宋体"/>
          <w:kern w:val="0"/>
          <w:sz w:val="24"/>
          <w:szCs w:val="28"/>
          <w:u w:val="single"/>
        </w:rPr>
        <w:t xml:space="preserve"> </w:t>
      </w:r>
      <w:r>
        <w:rPr>
          <w:rFonts w:hint="eastAsia" w:cs="宋体"/>
          <w:kern w:val="0"/>
          <w:sz w:val="24"/>
          <w:szCs w:val="28"/>
          <w:u w:val="single"/>
        </w:rPr>
        <w:t xml:space="preserve">   </w:t>
      </w:r>
      <w:r>
        <w:rPr>
          <w:rFonts w:cs="宋体"/>
          <w:kern w:val="0"/>
          <w:sz w:val="24"/>
          <w:szCs w:val="28"/>
          <w:u w:val="single"/>
        </w:rPr>
        <w:t xml:space="preserve"> </w:t>
      </w:r>
      <w:r>
        <w:rPr>
          <w:rFonts w:hint="eastAsia" w:cs="宋体"/>
          <w:kern w:val="0"/>
          <w:sz w:val="24"/>
          <w:szCs w:val="28"/>
        </w:rPr>
        <w:t>月</w:t>
      </w:r>
      <w:r>
        <w:rPr>
          <w:rFonts w:cs="宋体"/>
          <w:kern w:val="0"/>
          <w:sz w:val="24"/>
          <w:szCs w:val="28"/>
          <w:u w:val="single"/>
        </w:rPr>
        <w:t xml:space="preserve">  </w:t>
      </w:r>
      <w:r>
        <w:rPr>
          <w:rFonts w:hint="eastAsia" w:cs="宋体"/>
          <w:kern w:val="0"/>
          <w:sz w:val="24"/>
          <w:szCs w:val="28"/>
          <w:u w:val="single"/>
        </w:rPr>
        <w:t xml:space="preserve">  </w:t>
      </w:r>
      <w:r>
        <w:rPr>
          <w:rFonts w:cs="宋体"/>
          <w:kern w:val="0"/>
          <w:sz w:val="24"/>
          <w:szCs w:val="28"/>
          <w:u w:val="single"/>
        </w:rPr>
        <w:t xml:space="preserve"> </w:t>
      </w:r>
      <w:r>
        <w:rPr>
          <w:rFonts w:hint="eastAsia" w:cs="宋体"/>
          <w:kern w:val="0"/>
          <w:sz w:val="24"/>
          <w:szCs w:val="28"/>
        </w:rPr>
        <w:t>日</w:t>
      </w:r>
    </w:p>
    <w:p>
      <w:pPr>
        <w:widowControl/>
        <w:spacing w:line="360" w:lineRule="exact"/>
        <w:jc w:val="left"/>
        <w:rPr>
          <w:rFonts w:hint="eastAsia" w:cs="宋体"/>
          <w:kern w:val="0"/>
          <w:sz w:val="24"/>
        </w:rPr>
      </w:pPr>
      <w:r>
        <w:rPr>
          <w:rFonts w:cs="宋体"/>
          <w:kern w:val="0"/>
          <w:sz w:val="24"/>
        </w:rPr>
        <w:t> </w:t>
      </w:r>
      <w:r>
        <w:rPr>
          <w:rFonts w:hint="eastAsia" w:cs="宋体"/>
          <w:kern w:val="0"/>
          <w:sz w:val="24"/>
        </w:rPr>
        <w:t xml:space="preserve">  </w:t>
      </w:r>
    </w:p>
    <w:p>
      <w:pPr>
        <w:spacing w:line="360" w:lineRule="exact"/>
        <w:rPr>
          <w:rFonts w:hint="eastAsia"/>
          <w:sz w:val="24"/>
        </w:rPr>
      </w:pPr>
    </w:p>
    <w:p>
      <w:pPr>
        <w:spacing w:line="360" w:lineRule="exact"/>
        <w:rPr>
          <w:rFonts w:hint="eastAsia"/>
          <w:sz w:val="24"/>
        </w:rPr>
      </w:pPr>
    </w:p>
    <w:p>
      <w:pPr>
        <w:pStyle w:val="2"/>
        <w:rPr>
          <w:rFonts w:ascii="黑体" w:hAnsi="宋体"/>
          <w:bCs/>
          <w:sz w:val="24"/>
          <w:szCs w:val="24"/>
        </w:rPr>
      </w:pPr>
      <w:bookmarkStart w:id="102" w:name="_Toc184704701"/>
      <w:bookmarkStart w:id="103" w:name="_Toc184704628"/>
      <w:r>
        <w:rPr>
          <w:rFonts w:hint="eastAsia" w:ascii="Times New Roman" w:hAnsi="Times New Roman" w:cs="宋体"/>
          <w:sz w:val="28"/>
          <w:szCs w:val="28"/>
        </w:rPr>
        <w:br w:type="page"/>
      </w:r>
      <w:bookmarkEnd w:id="102"/>
      <w:bookmarkEnd w:id="103"/>
      <w:bookmarkStart w:id="104" w:name="OLE_LINK11"/>
      <w:r>
        <w:rPr>
          <w:rFonts w:hint="eastAsia" w:ascii="黑体" w:hAnsi="宋体"/>
          <w:bCs/>
          <w:sz w:val="24"/>
          <w:szCs w:val="24"/>
        </w:rPr>
        <w:t>（四）</w:t>
      </w:r>
      <w:r>
        <w:rPr>
          <w:rFonts w:hint="eastAsia" w:ascii="黑体" w:hAnsi="宋体"/>
          <w:bCs/>
          <w:sz w:val="24"/>
          <w:szCs w:val="24"/>
          <w:lang w:val="zh-CN"/>
        </w:rPr>
        <w:t>技术参数及相关要求偏离表</w:t>
      </w:r>
      <w:r>
        <w:rPr>
          <w:rFonts w:hint="eastAsia" w:ascii="黑体" w:hAnsi="宋体"/>
          <w:bCs/>
          <w:sz w:val="24"/>
          <w:szCs w:val="24"/>
        </w:rPr>
        <w:t>（格式）：</w:t>
      </w:r>
    </w:p>
    <w:p>
      <w:pPr>
        <w:tabs>
          <w:tab w:val="left" w:pos="255"/>
        </w:tabs>
        <w:spacing w:before="156" w:beforeLines="50" w:after="156"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pPr>
        <w:tabs>
          <w:tab w:val="left" w:pos="255"/>
        </w:tabs>
        <w:spacing w:before="156" w:beforeLines="50" w:after="156" w:afterLines="50"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投标人名称（盖章）：               项目编号：</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bl>
    <w:p>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lang w:val="zh-CN"/>
        </w:rPr>
      </w:pP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104"/>
    </w:p>
    <w:p>
      <w:pPr>
        <w:pStyle w:val="2"/>
        <w:rPr>
          <w:rFonts w:hint="eastAsia"/>
        </w:rPr>
      </w:pPr>
    </w:p>
    <w:p>
      <w:pPr>
        <w:rPr>
          <w:rFonts w:hint="eastAsia"/>
        </w:rPr>
      </w:pPr>
    </w:p>
    <w:p>
      <w:pPr>
        <w:widowControl/>
        <w:jc w:val="left"/>
        <w:rPr>
          <w:rFonts w:ascii="宋体" w:hAnsi="宋体"/>
          <w:sz w:val="24"/>
          <w:szCs w:val="21"/>
          <w:lang w:val="zh-CN"/>
        </w:rPr>
      </w:pPr>
      <w:r>
        <w:rPr>
          <w:rFonts w:hint="eastAsia" w:ascii="黑体" w:hAnsi="宋体" w:eastAsia="黑体"/>
          <w:bCs/>
          <w:sz w:val="24"/>
          <w:szCs w:val="24"/>
        </w:rPr>
        <w:t>（五）、资格性证明材料复印件：</w:t>
      </w:r>
    </w:p>
    <w:p>
      <w:pPr>
        <w:spacing w:before="156" w:beforeLines="50" w:after="156"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left"/>
        <w:rPr>
          <w:rFonts w:ascii="宋体"/>
          <w:bCs/>
          <w:color w:val="FF0000"/>
          <w:sz w:val="24"/>
          <w:szCs w:val="24"/>
        </w:rPr>
      </w:pPr>
      <w:r>
        <w:rPr>
          <w:rFonts w:hint="eastAsia" w:ascii="宋体" w:hAnsi="宋体"/>
          <w:bCs/>
          <w:sz w:val="24"/>
          <w:szCs w:val="24"/>
        </w:rPr>
        <w:t xml:space="preserve">        项目编号：YXGYJT202205014      </w:t>
      </w:r>
      <w:r>
        <w:rPr>
          <w:rFonts w:hint="eastAsia" w:ascii="宋体"/>
          <w:bCs/>
          <w:color w:val="FF0000"/>
          <w:sz w:val="24"/>
          <w:szCs w:val="24"/>
        </w:rPr>
        <w:t xml:space="preserve">                 </w:t>
      </w:r>
      <w:r>
        <w:rPr>
          <w:rFonts w:hint="eastAsia" w:ascii="宋体" w:hAnsi="宋体"/>
          <w:bCs/>
          <w:sz w:val="24"/>
          <w:szCs w:val="24"/>
        </w:rPr>
        <w:t>日期：</w:t>
      </w:r>
    </w:p>
    <w:p>
      <w:pPr>
        <w:spacing w:line="480" w:lineRule="auto"/>
        <w:rPr>
          <w:rFonts w:ascii="宋体" w:hAnsi="宋体"/>
          <w:bCs/>
          <w:sz w:val="24"/>
          <w:szCs w:val="24"/>
        </w:rPr>
      </w:pPr>
      <w:r>
        <w:rPr>
          <w:rFonts w:hint="eastAsia" w:ascii="宋体" w:hAnsi="宋体"/>
          <w:bCs/>
          <w:sz w:val="24"/>
          <w:szCs w:val="24"/>
        </w:rPr>
        <w:t>投标人应按以下顺序提供相关材料：</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tabs>
          <w:tab w:val="left" w:pos="0"/>
          <w:tab w:val="left" w:pos="255"/>
        </w:tabs>
        <w:snapToGrid w:val="0"/>
        <w:ind w:left="420" w:firstLine="480" w:firstLineChars="200"/>
        <w:rPr>
          <w:rFonts w:ascii="宋体" w:hAnsi="宋体"/>
          <w:bCs/>
          <w:sz w:val="24"/>
          <w:szCs w:val="24"/>
          <w:lang w:val="zh-CN"/>
        </w:rPr>
      </w:pPr>
      <w:r>
        <w:rPr>
          <w:rFonts w:hint="eastAsia" w:ascii="宋体" w:hAnsi="宋体"/>
          <w:sz w:val="24"/>
          <w:szCs w:val="24"/>
        </w:rPr>
        <w:t>1.关于资格的声明函（附法定代表人身份证复印件）（格式见附件）</w:t>
      </w:r>
      <w:r>
        <w:rPr>
          <w:rFonts w:hint="eastAsia" w:ascii="宋体" w:hAnsi="宋体"/>
          <w:bCs/>
          <w:sz w:val="24"/>
          <w:szCs w:val="24"/>
        </w:rPr>
        <w:t>；</w:t>
      </w:r>
    </w:p>
    <w:p>
      <w:pPr>
        <w:tabs>
          <w:tab w:val="left" w:pos="0"/>
          <w:tab w:val="left" w:pos="255"/>
        </w:tabs>
        <w:snapToGrid w:val="0"/>
        <w:ind w:left="420" w:firstLine="480" w:firstLineChars="200"/>
        <w:rPr>
          <w:rFonts w:hint="eastAsia" w:ascii="宋体" w:hAnsi="宋体"/>
          <w:b/>
          <w:bCs/>
          <w:sz w:val="24"/>
          <w:szCs w:val="24"/>
          <w:lang w:val="zh-CN"/>
        </w:rPr>
      </w:pPr>
      <w:r>
        <w:rPr>
          <w:rFonts w:hint="eastAsia" w:ascii="宋体" w:hAnsi="宋体"/>
          <w:sz w:val="24"/>
          <w:szCs w:val="24"/>
        </w:rPr>
        <w:t>2.投标人法定代表人授权委托书</w:t>
      </w:r>
      <w:r>
        <w:rPr>
          <w:rFonts w:hint="eastAsia" w:ascii="宋体" w:hAnsi="宋体"/>
          <w:sz w:val="24"/>
          <w:szCs w:val="21"/>
        </w:rPr>
        <w:t>及被</w:t>
      </w:r>
      <w:r>
        <w:rPr>
          <w:rFonts w:hint="eastAsia" w:ascii="宋体" w:hAnsi="宋体"/>
          <w:sz w:val="24"/>
          <w:szCs w:val="24"/>
        </w:rPr>
        <w:t>授权代表</w:t>
      </w:r>
      <w:r>
        <w:rPr>
          <w:rFonts w:hint="eastAsia" w:ascii="宋体" w:hAnsi="宋体"/>
          <w:sz w:val="24"/>
          <w:szCs w:val="21"/>
        </w:rPr>
        <w:t>的身份证复印件</w:t>
      </w:r>
      <w:r>
        <w:rPr>
          <w:rFonts w:hint="eastAsia" w:ascii="宋体" w:hAnsi="宋体"/>
          <w:sz w:val="24"/>
          <w:szCs w:val="24"/>
        </w:rPr>
        <w:t>（格式见附件）</w:t>
      </w:r>
      <w:r>
        <w:rPr>
          <w:rFonts w:hint="eastAsia" w:ascii="宋体" w:hAnsi="宋体"/>
          <w:bCs/>
          <w:sz w:val="24"/>
          <w:szCs w:val="24"/>
        </w:rPr>
        <w:t>；</w:t>
      </w:r>
    </w:p>
    <w:p>
      <w:pPr>
        <w:tabs>
          <w:tab w:val="left" w:pos="0"/>
          <w:tab w:val="left" w:pos="255"/>
        </w:tabs>
        <w:snapToGrid w:val="0"/>
        <w:ind w:left="420" w:firstLine="480" w:firstLineChars="200"/>
        <w:rPr>
          <w:rFonts w:ascii="宋体" w:hAnsi="宋体"/>
          <w:bCs/>
          <w:sz w:val="24"/>
          <w:szCs w:val="24"/>
          <w:lang w:val="zh-CN"/>
        </w:rPr>
      </w:pPr>
      <w:r>
        <w:rPr>
          <w:rFonts w:hint="eastAsia" w:ascii="宋体" w:hAnsi="宋体"/>
          <w:bCs/>
          <w:sz w:val="24"/>
          <w:szCs w:val="24"/>
        </w:rPr>
        <w:t>3.</w:t>
      </w:r>
      <w:r>
        <w:rPr>
          <w:rFonts w:hint="eastAsia" w:ascii="宋体" w:hAnsi="宋体"/>
          <w:bCs/>
          <w:sz w:val="24"/>
          <w:szCs w:val="24"/>
          <w:lang w:val="zh-CN"/>
        </w:rPr>
        <w:t>投标人具有独立承担民事责任能力的供应商营业执照或法人（登记）证书复印件；</w:t>
      </w:r>
    </w:p>
    <w:p>
      <w:pPr>
        <w:tabs>
          <w:tab w:val="left" w:pos="420"/>
          <w:tab w:val="left" w:pos="945"/>
          <w:tab w:val="left" w:pos="1155"/>
        </w:tabs>
        <w:snapToGrid w:val="0"/>
        <w:ind w:left="420" w:firstLine="480" w:firstLineChars="200"/>
        <w:rPr>
          <w:rFonts w:ascii="宋体" w:hAnsi="宋体" w:cs="宋体"/>
          <w:sz w:val="24"/>
          <w:szCs w:val="24"/>
        </w:rPr>
      </w:pPr>
      <w:r>
        <w:rPr>
          <w:rFonts w:hint="eastAsia" w:ascii="宋体" w:hAnsi="宋体"/>
          <w:sz w:val="24"/>
          <w:szCs w:val="24"/>
        </w:rPr>
        <w:t>4.投标人依法缴纳近十二个月中任意一个月份税收的相关材料（提供相关主管部门证明或银行代扣证明，缴费单位必须与投标单位一致）复印件；</w:t>
      </w:r>
    </w:p>
    <w:p>
      <w:pPr>
        <w:tabs>
          <w:tab w:val="left" w:pos="420"/>
          <w:tab w:val="left" w:pos="945"/>
          <w:tab w:val="left" w:pos="1155"/>
        </w:tabs>
        <w:snapToGrid w:val="0"/>
        <w:ind w:left="420" w:firstLine="480" w:firstLineChars="200"/>
        <w:rPr>
          <w:rFonts w:hint="eastAsia" w:ascii="宋体" w:hAnsi="宋体"/>
          <w:sz w:val="24"/>
          <w:szCs w:val="24"/>
        </w:rPr>
      </w:pPr>
      <w:r>
        <w:rPr>
          <w:rFonts w:hint="eastAsia" w:ascii="宋体" w:hAnsi="宋体" w:cs="宋体"/>
          <w:sz w:val="24"/>
          <w:szCs w:val="24"/>
        </w:rPr>
        <w:t>5.投</w:t>
      </w:r>
      <w:r>
        <w:rPr>
          <w:rFonts w:hint="eastAsia" w:ascii="宋体" w:hAnsi="宋体"/>
          <w:sz w:val="24"/>
          <w:szCs w:val="24"/>
        </w:rPr>
        <w:t>标保证金交纳证明复印件；</w:t>
      </w:r>
    </w:p>
    <w:p>
      <w:pPr>
        <w:tabs>
          <w:tab w:val="left" w:pos="945"/>
          <w:tab w:val="left" w:pos="1155"/>
        </w:tabs>
        <w:spacing w:line="360" w:lineRule="auto"/>
        <w:ind w:left="420" w:firstLine="480" w:firstLineChars="200"/>
        <w:rPr>
          <w:rFonts w:hint="eastAsia" w:ascii="宋体" w:hAnsi="宋体"/>
          <w:sz w:val="24"/>
          <w:szCs w:val="21"/>
        </w:rPr>
      </w:pPr>
      <w:r>
        <w:rPr>
          <w:rFonts w:hint="eastAsia" w:ascii="宋体" w:hAnsi="宋体"/>
          <w:sz w:val="24"/>
          <w:szCs w:val="24"/>
        </w:rPr>
        <w:t>6.承诺书、技术参数及相关要求偏离表。</w:t>
      </w: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rPr>
          <w:rFonts w:hint="eastAsia"/>
        </w:rPr>
      </w:pPr>
    </w:p>
    <w:p>
      <w:pPr>
        <w:rPr>
          <w:rFonts w:hint="eastAsia"/>
        </w:rPr>
      </w:pPr>
    </w:p>
    <w:p>
      <w:pPr>
        <w:pStyle w:val="2"/>
        <w:rPr>
          <w:rFonts w:hint="eastAsia"/>
        </w:rPr>
      </w:pPr>
    </w:p>
    <w:p>
      <w:pPr>
        <w:jc w:val="center"/>
        <w:rPr>
          <w:rFonts w:hint="eastAsia" w:ascii="黑体" w:hAnsi="黑体" w:eastAsia="黑体"/>
          <w:bCs/>
          <w:sz w:val="44"/>
          <w:szCs w:val="44"/>
        </w:rPr>
      </w:pPr>
    </w:p>
    <w:p>
      <w:pPr>
        <w:jc w:val="center"/>
        <w:rPr>
          <w:rFonts w:ascii="黑体" w:hAnsi="黑体" w:eastAsia="黑体"/>
          <w:bCs/>
          <w:sz w:val="44"/>
          <w:szCs w:val="44"/>
        </w:rPr>
      </w:pPr>
      <w:r>
        <w:rPr>
          <w:rFonts w:hint="eastAsia" w:ascii="黑体" w:hAnsi="黑体" w:eastAsia="黑体"/>
          <w:bCs/>
          <w:sz w:val="44"/>
          <w:szCs w:val="44"/>
        </w:rPr>
        <w:t>宜兴市公用保洁服务有限公司河道船只机械配件招标公告</w:t>
      </w:r>
    </w:p>
    <w:p>
      <w:pPr>
        <w:jc w:val="center"/>
        <w:rPr>
          <w:rFonts w:hint="eastAsia" w:ascii="Helvetica" w:hAnsi="Helvetica" w:cs="Arial"/>
          <w:color w:val="000000"/>
          <w:kern w:val="0"/>
          <w:sz w:val="24"/>
          <w:szCs w:val="24"/>
        </w:rPr>
      </w:pPr>
    </w:p>
    <w:p>
      <w:pPr>
        <w:jc w:val="center"/>
        <w:rPr>
          <w:rFonts w:hint="eastAsia" w:ascii="Helvetica" w:hAnsi="Helvetica" w:cs="Arial"/>
          <w:color w:val="000000"/>
          <w:kern w:val="0"/>
          <w:sz w:val="24"/>
          <w:szCs w:val="24"/>
        </w:rPr>
      </w:pPr>
    </w:p>
    <w:p>
      <w:pPr>
        <w:jc w:val="left"/>
        <w:rPr>
          <w:rFonts w:ascii="宋体" w:hAnsi="宋体"/>
          <w:b/>
          <w:bCs/>
          <w:sz w:val="44"/>
          <w:szCs w:val="44"/>
        </w:rPr>
      </w:pPr>
      <w:r>
        <w:rPr>
          <w:rFonts w:hint="eastAsia" w:ascii="仿宋" w:hAnsi="仿宋" w:eastAsia="仿宋" w:cs="仿宋"/>
          <w:sz w:val="28"/>
          <w:szCs w:val="28"/>
        </w:rPr>
        <w:t xml:space="preserve">    因工作需要，现组织宜兴市公用保洁服务有限公司河道船只机械配件进行招标。现欢迎符合相关条件的供应商参加投标。</w:t>
      </w:r>
    </w:p>
    <w:p>
      <w:pPr>
        <w:spacing w:line="560" w:lineRule="exact"/>
        <w:rPr>
          <w:rFonts w:ascii="仿宋_GB2312" w:eastAsia="仿宋_GB2312"/>
          <w:b/>
          <w:sz w:val="28"/>
          <w:szCs w:val="28"/>
        </w:rPr>
      </w:pPr>
      <w:r>
        <w:rPr>
          <w:rFonts w:hint="eastAsia" w:ascii="仿宋_GB2312" w:eastAsia="仿宋_GB2312"/>
          <w:b/>
          <w:sz w:val="28"/>
          <w:szCs w:val="28"/>
        </w:rPr>
        <w:t xml:space="preserve">    一、招标项目主要信息：</w:t>
      </w:r>
    </w:p>
    <w:p>
      <w:pPr>
        <w:ind w:firstLine="560" w:firstLineChars="200"/>
        <w:rPr>
          <w:rFonts w:hint="eastAsia" w:ascii="仿宋_GB2312" w:eastAsia="仿宋_GB2312"/>
          <w:sz w:val="28"/>
          <w:szCs w:val="28"/>
        </w:rPr>
      </w:pPr>
      <w:r>
        <w:rPr>
          <w:rFonts w:hint="eastAsia" w:ascii="仿宋_GB2312" w:eastAsia="仿宋_GB2312"/>
          <w:sz w:val="28"/>
          <w:szCs w:val="28"/>
        </w:rPr>
        <w:t>①项目编号：YXGYJT202205014</w:t>
      </w:r>
    </w:p>
    <w:p>
      <w:pPr>
        <w:jc w:val="left"/>
        <w:rPr>
          <w:rFonts w:ascii="宋体" w:hAnsi="宋体"/>
          <w:b/>
          <w:bCs/>
          <w:sz w:val="44"/>
          <w:szCs w:val="44"/>
        </w:rPr>
      </w:pPr>
      <w:r>
        <w:rPr>
          <w:rFonts w:hint="eastAsia" w:ascii="仿宋_GB2312" w:eastAsia="仿宋_GB2312"/>
          <w:sz w:val="28"/>
          <w:szCs w:val="28"/>
        </w:rPr>
        <w:t xml:space="preserve">    ②项目名称：河道船只机械配件</w:t>
      </w:r>
    </w:p>
    <w:p>
      <w:pPr>
        <w:ind w:firstLine="560" w:firstLineChars="200"/>
        <w:rPr>
          <w:rFonts w:ascii="仿宋_GB2312" w:eastAsia="仿宋_GB2312"/>
          <w:sz w:val="28"/>
          <w:szCs w:val="28"/>
        </w:rPr>
      </w:pPr>
      <w:r>
        <w:rPr>
          <w:rFonts w:hint="eastAsia" w:ascii="仿宋_GB2312" w:eastAsia="仿宋_GB2312"/>
          <w:sz w:val="28"/>
          <w:szCs w:val="28"/>
        </w:rPr>
        <w:t>③项目简要说明：详见招标文件</w:t>
      </w:r>
    </w:p>
    <w:p>
      <w:pPr>
        <w:pStyle w:val="515"/>
        <w:ind w:firstLine="560"/>
        <w:rPr>
          <w:rFonts w:hint="eastAsia" w:ascii="仿宋_GB2312" w:eastAsia="仿宋_GB2312"/>
          <w:sz w:val="28"/>
          <w:szCs w:val="28"/>
        </w:rPr>
      </w:pPr>
      <w:r>
        <w:rPr>
          <w:rFonts w:hint="eastAsia" w:ascii="仿宋_GB2312" w:eastAsia="仿宋_GB2312"/>
          <w:sz w:val="28"/>
          <w:szCs w:val="28"/>
        </w:rPr>
        <w:t>④本项目最高限价：6.5万元，</w:t>
      </w:r>
    </w:p>
    <w:p>
      <w:pPr>
        <w:pStyle w:val="515"/>
        <w:ind w:firstLine="560"/>
        <w:rPr>
          <w:rFonts w:hint="eastAsia" w:ascii="仿宋_GB2312" w:eastAsia="仿宋_GB2312"/>
          <w:sz w:val="28"/>
          <w:szCs w:val="28"/>
        </w:rPr>
      </w:pPr>
      <w:r>
        <w:rPr>
          <w:rFonts w:hint="eastAsia" w:ascii="仿宋_GB2312" w:eastAsia="仿宋_GB2312"/>
          <w:sz w:val="28"/>
          <w:szCs w:val="28"/>
        </w:rPr>
        <w:t>⑤评标办法：最低评标价法。</w:t>
      </w:r>
    </w:p>
    <w:p>
      <w:pPr>
        <w:rPr>
          <w:rFonts w:hint="eastAsia" w:ascii="仿宋_GB2312" w:eastAsia="仿宋_GB2312"/>
          <w:b/>
          <w:sz w:val="28"/>
          <w:szCs w:val="28"/>
        </w:rPr>
      </w:pPr>
      <w:r>
        <w:rPr>
          <w:rFonts w:hint="eastAsia" w:ascii="仿宋_GB2312" w:eastAsia="仿宋_GB2312"/>
          <w:b/>
          <w:sz w:val="28"/>
          <w:szCs w:val="28"/>
        </w:rPr>
        <w:t xml:space="preserve">    二、投标人资格要求：</w:t>
      </w:r>
    </w:p>
    <w:p>
      <w:pPr>
        <w:pStyle w:val="515"/>
        <w:rPr>
          <w:rFonts w:ascii="仿宋_GB2312" w:eastAsia="仿宋_GB2312"/>
          <w:sz w:val="28"/>
          <w:szCs w:val="28"/>
        </w:rPr>
      </w:pPr>
      <w:r>
        <w:rPr>
          <w:rFonts w:hint="eastAsia" w:ascii="仿宋_GB2312" w:eastAsia="仿宋_GB2312"/>
          <w:sz w:val="28"/>
          <w:szCs w:val="28"/>
        </w:rPr>
        <w:t xml:space="preserve">    ①具有独立承担民事责任的能力；</w:t>
      </w:r>
    </w:p>
    <w:p>
      <w:pPr>
        <w:pStyle w:val="515"/>
        <w:rPr>
          <w:rFonts w:ascii="仿宋_GB2312" w:eastAsia="仿宋_GB2312"/>
          <w:sz w:val="28"/>
          <w:szCs w:val="28"/>
        </w:rPr>
      </w:pPr>
      <w:r>
        <w:rPr>
          <w:rFonts w:hint="eastAsia" w:ascii="仿宋_GB2312" w:eastAsia="仿宋_GB2312"/>
          <w:sz w:val="28"/>
          <w:szCs w:val="28"/>
        </w:rPr>
        <w:t xml:space="preserve">    ②有依法缴纳税收和社会保障资金的良好记录；</w:t>
      </w:r>
    </w:p>
    <w:p>
      <w:pPr>
        <w:pStyle w:val="515"/>
        <w:rPr>
          <w:rFonts w:ascii="仿宋_GB2312" w:eastAsia="仿宋_GB2312"/>
          <w:sz w:val="28"/>
          <w:szCs w:val="28"/>
        </w:rPr>
      </w:pPr>
      <w:r>
        <w:rPr>
          <w:rFonts w:hint="eastAsia" w:ascii="仿宋_GB2312" w:eastAsia="仿宋_GB2312"/>
          <w:sz w:val="28"/>
          <w:szCs w:val="28"/>
        </w:rPr>
        <w:t xml:space="preserve">    ③具有履行合同所必需的设备和专业技术能力；</w:t>
      </w:r>
    </w:p>
    <w:p>
      <w:pPr>
        <w:pStyle w:val="515"/>
        <w:rPr>
          <w:rFonts w:ascii="仿宋_GB2312" w:eastAsia="仿宋_GB2312"/>
          <w:sz w:val="28"/>
          <w:szCs w:val="28"/>
        </w:rPr>
      </w:pPr>
      <w:r>
        <w:rPr>
          <w:rFonts w:hint="eastAsia" w:ascii="仿宋_GB2312" w:eastAsia="仿宋_GB2312"/>
          <w:sz w:val="28"/>
          <w:szCs w:val="28"/>
        </w:rPr>
        <w:t xml:space="preserve">    ④不接受联合体，不接受成交后分包；</w:t>
      </w:r>
    </w:p>
    <w:p>
      <w:pPr>
        <w:pStyle w:val="515"/>
        <w:ind w:firstLine="560"/>
        <w:rPr>
          <w:rFonts w:hint="eastAsia" w:ascii="仿宋_GB2312" w:eastAsia="仿宋_GB2312"/>
          <w:sz w:val="28"/>
          <w:szCs w:val="28"/>
        </w:rPr>
      </w:pPr>
      <w:r>
        <w:rPr>
          <w:rFonts w:hint="eastAsia" w:ascii="仿宋_GB2312" w:eastAsia="仿宋_GB2312"/>
          <w:sz w:val="28"/>
          <w:szCs w:val="28"/>
        </w:rPr>
        <w:t>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pPr>
        <w:pStyle w:val="515"/>
        <w:ind w:firstLine="560"/>
        <w:rPr>
          <w:rFonts w:ascii="仿宋_GB2312" w:eastAsia="仿宋_GB2312"/>
          <w:sz w:val="28"/>
          <w:szCs w:val="28"/>
        </w:rPr>
      </w:pPr>
      <w:r>
        <w:rPr>
          <w:rFonts w:hint="eastAsia" w:ascii="仿宋_GB2312" w:eastAsia="仿宋_GB2312"/>
          <w:sz w:val="28"/>
          <w:szCs w:val="28"/>
        </w:rPr>
        <w:t>⑥承诺书、技术参数及相关要求偏离表。</w:t>
      </w:r>
    </w:p>
    <w:p>
      <w:pPr>
        <w:spacing w:line="560" w:lineRule="exact"/>
        <w:ind w:firstLine="562" w:firstLineChars="200"/>
        <w:rPr>
          <w:rFonts w:ascii="仿宋_GB2312" w:eastAsia="仿宋_GB2312"/>
          <w:b/>
          <w:sz w:val="28"/>
          <w:szCs w:val="28"/>
        </w:rPr>
      </w:pPr>
      <w:r>
        <w:rPr>
          <w:rFonts w:hint="eastAsia" w:ascii="仿宋_GB2312" w:eastAsia="仿宋_GB2312"/>
          <w:b/>
          <w:sz w:val="28"/>
          <w:szCs w:val="28"/>
        </w:rPr>
        <w:t>三、投标及开标有关信息：</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1、提交投标文件截止及开标时间：2022年6月16日9:00</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3、投标地点及开标地点：供应商须递交符合招标文件要求的电子标书，于开标前30分钟发送到指定邮箱，邮件主题、标题中需标明所投标段名称，由评委在开标时间截止后现场开启（标书必须每页加盖单位公章）。</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邮箱为：yxsgyhbjt@163.com</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pPr>
        <w:spacing w:line="560" w:lineRule="exact"/>
        <w:rPr>
          <w:rFonts w:ascii="仿宋_GB2312" w:eastAsia="仿宋_GB2312"/>
          <w:sz w:val="28"/>
          <w:szCs w:val="28"/>
        </w:rPr>
      </w:pPr>
      <w:r>
        <w:rPr>
          <w:rFonts w:hint="eastAsia" w:ascii="仿宋_GB2312" w:eastAsia="仿宋_GB2312"/>
          <w:b/>
          <w:sz w:val="28"/>
          <w:szCs w:val="28"/>
        </w:rPr>
        <w:t xml:space="preserve">    四、公告期限：</w:t>
      </w:r>
      <w:r>
        <w:rPr>
          <w:rFonts w:hint="eastAsia" w:ascii="仿宋_GB2312" w:eastAsia="仿宋_GB2312"/>
          <w:sz w:val="28"/>
          <w:szCs w:val="28"/>
        </w:rPr>
        <w:t>2022年6月8日-2022年6月16日。</w:t>
      </w:r>
    </w:p>
    <w:p>
      <w:pPr>
        <w:spacing w:line="560" w:lineRule="exact"/>
        <w:rPr>
          <w:rFonts w:ascii="仿宋_GB2312" w:eastAsia="仿宋_GB2312"/>
          <w:b/>
          <w:sz w:val="28"/>
          <w:szCs w:val="28"/>
        </w:rPr>
      </w:pPr>
      <w:r>
        <w:rPr>
          <w:rFonts w:hint="eastAsia" w:ascii="仿宋_GB2312" w:eastAsia="仿宋_GB2312"/>
          <w:b/>
          <w:sz w:val="28"/>
          <w:szCs w:val="28"/>
        </w:rPr>
        <w:t xml:space="preserve">    五、本次招标联系事项：</w:t>
      </w:r>
    </w:p>
    <w:tbl>
      <w:tblPr>
        <w:tblStyle w:val="75"/>
        <w:tblW w:w="8490" w:type="dxa"/>
        <w:jc w:val="center"/>
        <w:tblLayout w:type="fixed"/>
        <w:tblCellMar>
          <w:top w:w="0" w:type="dxa"/>
          <w:left w:w="0" w:type="dxa"/>
          <w:bottom w:w="0" w:type="dxa"/>
          <w:right w:w="0" w:type="dxa"/>
        </w:tblCellMar>
      </w:tblPr>
      <w:tblGrid>
        <w:gridCol w:w="8490"/>
      </w:tblGrid>
      <w:tr>
        <w:tblPrEx>
          <w:tblCellMar>
            <w:top w:w="0" w:type="dxa"/>
            <w:left w:w="0" w:type="dxa"/>
            <w:bottom w:w="0" w:type="dxa"/>
            <w:right w:w="0" w:type="dxa"/>
          </w:tblCellMar>
        </w:tblPrEx>
        <w:trPr>
          <w:wBefore w:w="0" w:type="dxa"/>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top"/>
          </w:tcPr>
          <w:p>
            <w:pPr>
              <w:spacing w:line="560" w:lineRule="exact"/>
              <w:rPr>
                <w:rFonts w:hint="eastAsia" w:ascii="仿宋_GB2312" w:eastAsia="仿宋_GB2312"/>
                <w:sz w:val="28"/>
                <w:szCs w:val="28"/>
              </w:rPr>
            </w:pPr>
            <w:bookmarkStart w:id="105" w:name="OLE_LINK29"/>
            <w:bookmarkEnd w:id="105"/>
            <w:r>
              <w:rPr>
                <w:rFonts w:hint="eastAsia" w:ascii="仿宋_GB2312" w:eastAsia="仿宋_GB2312"/>
                <w:sz w:val="28"/>
                <w:szCs w:val="28"/>
              </w:rPr>
              <w:t>采购人：</w:t>
            </w:r>
            <w:r>
              <w:rPr>
                <w:rFonts w:hint="eastAsia" w:ascii="仿宋" w:hAnsi="仿宋" w:eastAsia="仿宋" w:cs="仿宋"/>
                <w:sz w:val="28"/>
                <w:szCs w:val="28"/>
              </w:rPr>
              <w:t>宜兴市公用保洁服务有限公司</w:t>
            </w:r>
          </w:p>
          <w:p>
            <w:pPr>
              <w:spacing w:line="560" w:lineRule="exact"/>
              <w:rPr>
                <w:rFonts w:ascii="仿宋_GB2312" w:eastAsia="仿宋_GB2312"/>
                <w:sz w:val="28"/>
                <w:szCs w:val="28"/>
              </w:rPr>
            </w:pPr>
            <w:r>
              <w:rPr>
                <w:rFonts w:hint="eastAsia" w:ascii="仿宋_GB2312" w:eastAsia="仿宋_GB2312"/>
                <w:sz w:val="28"/>
                <w:szCs w:val="28"/>
              </w:rPr>
              <w:t>联系人：毛先生  陆先生</w:t>
            </w:r>
          </w:p>
          <w:p>
            <w:pPr>
              <w:spacing w:line="560" w:lineRule="exact"/>
              <w:rPr>
                <w:rFonts w:ascii="仿宋_GB2312" w:eastAsia="仿宋_GB2312"/>
                <w:sz w:val="28"/>
                <w:szCs w:val="28"/>
              </w:rPr>
            </w:pPr>
            <w:r>
              <w:rPr>
                <w:rFonts w:hint="eastAsia" w:ascii="仿宋_GB2312" w:eastAsia="仿宋_GB2312"/>
                <w:sz w:val="28"/>
                <w:szCs w:val="28"/>
              </w:rPr>
              <w:t>联系电话：0510-80718867、0510-87332987</w:t>
            </w:r>
          </w:p>
          <w:p>
            <w:pPr>
              <w:spacing w:line="560" w:lineRule="exact"/>
              <w:rPr>
                <w:rFonts w:ascii="仿宋_GB2312" w:eastAsia="仿宋_GB2312"/>
                <w:sz w:val="28"/>
                <w:szCs w:val="28"/>
              </w:rPr>
            </w:pPr>
            <w:r>
              <w:rPr>
                <w:rFonts w:hint="eastAsia" w:ascii="仿宋_GB2312" w:eastAsia="仿宋_GB2312"/>
                <w:sz w:val="28"/>
                <w:szCs w:val="28"/>
              </w:rPr>
              <w:t>联系地址：宜兴市环科园绿园路528号211室</w:t>
            </w:r>
          </w:p>
          <w:p>
            <w:pPr>
              <w:spacing w:line="560" w:lineRule="exact"/>
              <w:rPr>
                <w:rFonts w:ascii="仿宋_GB2312" w:eastAsia="仿宋_GB2312"/>
                <w:sz w:val="28"/>
                <w:szCs w:val="28"/>
              </w:rPr>
            </w:pPr>
            <w:r>
              <w:rPr>
                <w:rFonts w:hint="eastAsia" w:ascii="仿宋_GB2312" w:eastAsia="仿宋_GB2312"/>
                <w:sz w:val="28"/>
                <w:szCs w:val="28"/>
              </w:rPr>
              <w:t>邮政编码：214200</w:t>
            </w:r>
          </w:p>
        </w:tc>
      </w:tr>
    </w:tbl>
    <w:p>
      <w:pPr>
        <w:spacing w:line="560" w:lineRule="exact"/>
        <w:rPr>
          <w:rFonts w:ascii="仿宋_GB2312" w:eastAsia="仿宋_GB2312"/>
          <w:sz w:val="28"/>
          <w:szCs w:val="28"/>
        </w:rPr>
      </w:pPr>
      <w:r>
        <w:rPr>
          <w:rFonts w:hint="eastAsia" w:ascii="仿宋_GB2312" w:eastAsia="仿宋_GB2312"/>
          <w:sz w:val="28"/>
          <w:szCs w:val="28"/>
        </w:rPr>
        <w:t>有关本次招投标活动方面的问题,可来人、来函（传真）或电话联系。</w:t>
      </w:r>
    </w:p>
    <w:p>
      <w:pPr>
        <w:spacing w:line="560" w:lineRule="exact"/>
        <w:rPr>
          <w:rFonts w:eastAsia="仿宋_GB2312"/>
          <w:sz w:val="28"/>
          <w:szCs w:val="28"/>
        </w:rPr>
      </w:pPr>
      <w:r>
        <w:rPr>
          <w:rFonts w:hint="eastAsia" w:eastAsia="仿宋_GB2312"/>
          <w:sz w:val="28"/>
          <w:szCs w:val="28"/>
        </w:rPr>
        <w:t> </w:t>
      </w:r>
    </w:p>
    <w:p>
      <w:pPr>
        <w:spacing w:line="560" w:lineRule="exact"/>
        <w:rPr>
          <w:rFonts w:hint="eastAsia" w:eastAsia="仿宋_GB2312"/>
          <w:sz w:val="28"/>
          <w:szCs w:val="28"/>
        </w:rPr>
      </w:pPr>
    </w:p>
    <w:p>
      <w:pPr>
        <w:spacing w:line="560" w:lineRule="exact"/>
        <w:rPr>
          <w:rFonts w:hint="eastAsia" w:eastAsia="仿宋_GB2312"/>
          <w:sz w:val="28"/>
          <w:szCs w:val="28"/>
        </w:rPr>
      </w:pPr>
    </w:p>
    <w:p>
      <w:pPr>
        <w:spacing w:line="560" w:lineRule="exact"/>
        <w:rPr>
          <w:rFonts w:eastAsia="仿宋_GB2312"/>
          <w:sz w:val="28"/>
          <w:szCs w:val="28"/>
        </w:rPr>
      </w:pPr>
    </w:p>
    <w:p>
      <w:pPr>
        <w:spacing w:line="560" w:lineRule="exact"/>
        <w:jc w:val="right"/>
        <w:rPr>
          <w:rFonts w:ascii="仿宋_GB2312" w:eastAsia="仿宋_GB2312"/>
          <w:sz w:val="28"/>
          <w:szCs w:val="28"/>
        </w:rPr>
      </w:pPr>
      <w:r>
        <w:rPr>
          <w:rFonts w:hint="eastAsia" w:ascii="仿宋" w:hAnsi="仿宋" w:eastAsia="仿宋" w:cs="仿宋"/>
          <w:sz w:val="28"/>
          <w:szCs w:val="28"/>
        </w:rPr>
        <w:t>宜兴市公用保洁服务有限公司</w:t>
      </w:r>
      <w:r>
        <w:rPr>
          <w:rFonts w:hint="eastAsia" w:ascii="仿宋_GB2312" w:eastAsia="仿宋_GB2312"/>
          <w:sz w:val="28"/>
          <w:szCs w:val="28"/>
        </w:rPr>
        <w:t xml:space="preserve">                                          2022年6月8日</w:t>
      </w:r>
    </w:p>
    <w:sectPr>
      <w:headerReference r:id="rId3" w:type="default"/>
      <w:footerReference r:id="rId4"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Arial Unicode MS">
    <w:altName w:val="宋体"/>
    <w:panose1 w:val="020B0604020202020204"/>
    <w:charset w:val="86"/>
    <w:family w:val="swiss"/>
    <w:pitch w:val="default"/>
    <w:sig w:usb0="F7FFAFFF" w:usb1="E9DFFFFF" w:usb2="0000003F" w:usb3="00000000" w:csb0="003F01FF" w:csb1="00000000"/>
  </w:font>
  <w:font w:name="E-F1">
    <w:altName w:val="Malgun Gothic"/>
    <w:panose1 w:val="02060000000000000000"/>
    <w:charset w:val="81"/>
    <w:family w:val="roman"/>
    <w:pitch w:val="default"/>
    <w:sig w:usb0="800002BF" w:usb1="19DF7CF8" w:usb2="00000033" w:usb3="00000000" w:csb0="00080000" w:csb1="00000000"/>
  </w:font>
  <w:font w:name="Malgun Gothic">
    <w:panose1 w:val="020B0503020000020004"/>
    <w:charset w:val="81"/>
    <w:family w:val="auto"/>
    <w:pitch w:val="default"/>
    <w:sig w:usb0="9000002F" w:usb1="29D77CFB" w:usb2="00000012" w:usb3="00000000" w:csb0="00080001" w:csb1="00000000"/>
  </w:font>
  <w:font w:name="EU-F1">
    <w:altName w:val="宋体"/>
    <w:panose1 w:val="03000509000000000000"/>
    <w:charset w:val="86"/>
    <w:family w:val="script"/>
    <w:pitch w:val="default"/>
    <w:sig w:usb0="00000000" w:usb1="080E0000" w:usb2="00000010" w:usb3="00000000" w:csb0="00040000" w:csb1="00000000"/>
  </w:font>
  <w:font w:name="华文中宋">
    <w:altName w:val="宋体"/>
    <w:panose1 w:val="02010600040101010101"/>
    <w:charset w:val="86"/>
    <w:family w:val="auto"/>
    <w:pitch w:val="default"/>
    <w:sig w:usb0="00000287" w:usb1="080F0000" w:usb2="00000010" w:usb3="00000000" w:csb0="0004009F" w:csb1="00000000"/>
  </w:font>
  <w:font w:name="细宋体">
    <w:altName w:val="黑体"/>
    <w:panose1 w:val="00000000000000000000"/>
    <w:charset w:val="86"/>
    <w:family w:val="modern"/>
    <w:pitch w:val="default"/>
    <w:sig w:usb0="00000001" w:usb1="080E0000" w:usb2="00000010" w:usb3="00000000" w:csb0="00040000" w:csb1="00000000"/>
  </w:font>
  <w:font w:name="E-FZ">
    <w:altName w:val="Malgun Gothic"/>
    <w:panose1 w:val="00000000000000000000"/>
    <w:charset w:val="81"/>
    <w:family w:val="roman"/>
    <w:pitch w:val="default"/>
    <w:sig w:usb0="00000010" w:usb1="19DF7CF8" w:usb2="00000033" w:usb3="00000000" w:csb0="00080000"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长城仿宋">
    <w:altName w:val="宋体"/>
    <w:panose1 w:val="02010609000101010101"/>
    <w:charset w:val="86"/>
    <w:family w:val="modern"/>
    <w:pitch w:val="default"/>
    <w:sig w:usb0="00000001" w:usb1="080E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Helvetica">
    <w:altName w:val="Arial"/>
    <w:panose1 w:val="020B0604020202020204"/>
    <w:charset w:val="00"/>
    <w:family w:val="swiss"/>
    <w:pitch w:val="default"/>
    <w:sig w:usb0="00000003"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jc w:val="center"/>
    </w:pPr>
    <w:r>
      <w:fldChar w:fldCharType="begin"/>
    </w:r>
    <w:r>
      <w:instrText xml:space="preserve"> PAGE   \* MERGEFORMAT </w:instrText>
    </w:r>
    <w:r>
      <w:fldChar w:fldCharType="separate"/>
    </w:r>
    <w:r>
      <w:rPr>
        <w:lang w:val="zh-CN"/>
      </w:rPr>
      <w:t>1</w:t>
    </w:r>
    <w:r>
      <w:rPr>
        <w:lang w:val="zh-CN"/>
      </w:rPr>
      <w:fldChar w:fldCharType="end"/>
    </w:r>
  </w:p>
  <w:p>
    <w:pPr>
      <w:pStyle w:val="4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16917F"/>
    <w:multiLevelType w:val="singleLevel"/>
    <w:tmpl w:val="AA16917F"/>
    <w:lvl w:ilvl="0" w:tentative="0">
      <w:start w:val="2"/>
      <w:numFmt w:val="chineseCounting"/>
      <w:suff w:val="nothing"/>
      <w:lvlText w:val="%1、"/>
      <w:lvlJc w:val="left"/>
      <w:rPr>
        <w:rFonts w:hint="eastAsia"/>
      </w:rPr>
    </w:lvl>
  </w:abstractNum>
  <w:abstractNum w:abstractNumId="1">
    <w:nsid w:val="FFFFFF7C"/>
    <w:multiLevelType w:val="singleLevel"/>
    <w:tmpl w:val="FFFFFF7C"/>
    <w:lvl w:ilvl="0" w:tentative="0">
      <w:start w:val="1"/>
      <w:numFmt w:val="decimal"/>
      <w:pStyle w:val="409"/>
      <w:lvlText w:val="%1."/>
      <w:lvlJc w:val="left"/>
      <w:pPr>
        <w:tabs>
          <w:tab w:val="left" w:pos="2040"/>
        </w:tabs>
        <w:ind w:left="2040" w:hanging="360"/>
      </w:pPr>
    </w:lvl>
  </w:abstractNum>
  <w:abstractNum w:abstractNumId="2">
    <w:nsid w:val="FFFFFF7E"/>
    <w:multiLevelType w:val="singleLevel"/>
    <w:tmpl w:val="FFFFFF7E"/>
    <w:lvl w:ilvl="0" w:tentative="0">
      <w:start w:val="1"/>
      <w:numFmt w:val="decimal"/>
      <w:pStyle w:val="494"/>
      <w:lvlText w:val="%1."/>
      <w:lvlJc w:val="left"/>
      <w:pPr>
        <w:tabs>
          <w:tab w:val="left" w:pos="1200"/>
        </w:tabs>
        <w:ind w:left="1200" w:hanging="360"/>
      </w:pPr>
    </w:lvl>
  </w:abstractNum>
  <w:abstractNum w:abstractNumId="3">
    <w:nsid w:val="FFFFFF7F"/>
    <w:multiLevelType w:val="singleLevel"/>
    <w:tmpl w:val="FFFFFF7F"/>
    <w:lvl w:ilvl="0" w:tentative="0">
      <w:start w:val="1"/>
      <w:numFmt w:val="decimal"/>
      <w:pStyle w:val="315"/>
      <w:lvlText w:val="%1."/>
      <w:lvlJc w:val="left"/>
      <w:pPr>
        <w:tabs>
          <w:tab w:val="left" w:pos="780"/>
        </w:tabs>
        <w:ind w:left="780" w:hanging="360"/>
      </w:pPr>
    </w:lvl>
  </w:abstractNum>
  <w:abstractNum w:abstractNumId="4">
    <w:nsid w:val="FFFFFF80"/>
    <w:multiLevelType w:val="singleLevel"/>
    <w:tmpl w:val="FFFFFF80"/>
    <w:lvl w:ilvl="0" w:tentative="0">
      <w:start w:val="1"/>
      <w:numFmt w:val="bullet"/>
      <w:pStyle w:val="417"/>
      <w:lvlText w:val=""/>
      <w:lvlJc w:val="left"/>
      <w:pPr>
        <w:tabs>
          <w:tab w:val="left" w:pos="2040"/>
        </w:tabs>
        <w:ind w:left="2040" w:hanging="360"/>
      </w:pPr>
      <w:rPr>
        <w:rFonts w:hint="default" w:ascii="Wingdings" w:hAnsi="Wingdings"/>
      </w:rPr>
    </w:lvl>
  </w:abstractNum>
  <w:abstractNum w:abstractNumId="5">
    <w:nsid w:val="FFFFFF81"/>
    <w:multiLevelType w:val="singleLevel"/>
    <w:tmpl w:val="FFFFFF81"/>
    <w:lvl w:ilvl="0" w:tentative="0">
      <w:start w:val="1"/>
      <w:numFmt w:val="bullet"/>
      <w:pStyle w:val="381"/>
      <w:lvlText w:val=""/>
      <w:lvlJc w:val="left"/>
      <w:pPr>
        <w:tabs>
          <w:tab w:val="left" w:pos="1620"/>
        </w:tabs>
        <w:ind w:left="1620" w:hanging="360"/>
      </w:pPr>
      <w:rPr>
        <w:rFonts w:hint="default" w:ascii="Wingdings" w:hAnsi="Wingdings"/>
      </w:rPr>
    </w:lvl>
  </w:abstractNum>
  <w:abstractNum w:abstractNumId="6">
    <w:nsid w:val="FFFFFF82"/>
    <w:multiLevelType w:val="singleLevel"/>
    <w:tmpl w:val="FFFFFF82"/>
    <w:lvl w:ilvl="0" w:tentative="0">
      <w:start w:val="1"/>
      <w:numFmt w:val="bullet"/>
      <w:pStyle w:val="405"/>
      <w:lvlText w:val=""/>
      <w:lvlJc w:val="left"/>
      <w:pPr>
        <w:tabs>
          <w:tab w:val="left" w:pos="1200"/>
        </w:tabs>
        <w:ind w:left="1200" w:hanging="360"/>
      </w:pPr>
      <w:rPr>
        <w:rFonts w:hint="default" w:ascii="Wingdings" w:hAnsi="Wingdings"/>
      </w:rPr>
    </w:lvl>
  </w:abstractNum>
  <w:abstractNum w:abstractNumId="7">
    <w:nsid w:val="FFFFFF88"/>
    <w:multiLevelType w:val="singleLevel"/>
    <w:tmpl w:val="FFFFFF88"/>
    <w:lvl w:ilvl="0" w:tentative="0">
      <w:start w:val="1"/>
      <w:numFmt w:val="decimal"/>
      <w:pStyle w:val="463"/>
      <w:lvlText w:val="%1."/>
      <w:lvlJc w:val="left"/>
      <w:pPr>
        <w:tabs>
          <w:tab w:val="left" w:pos="360"/>
        </w:tabs>
        <w:ind w:left="360" w:hanging="360"/>
      </w:pPr>
    </w:lvl>
  </w:abstractNum>
  <w:abstractNum w:abstractNumId="8">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tentative="0">
      <w:start w:val="1"/>
      <w:numFmt w:val="decimal"/>
      <w:suff w:val="nothing"/>
      <w:lvlText w:val="%1．"/>
      <w:lvlJc w:val="left"/>
      <w:pPr>
        <w:ind w:left="20" w:firstLine="400"/>
      </w:pPr>
      <w:rPr>
        <w:rFonts w:hint="default"/>
      </w:rPr>
    </w:lvl>
  </w:abstractNum>
  <w:abstractNum w:abstractNumId="10">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361"/>
      <w:lvlText w:val="%3."/>
      <w:lvlJc w:val="right"/>
      <w:pPr>
        <w:tabs>
          <w:tab w:val="left" w:pos="-1080"/>
        </w:tabs>
        <w:ind w:left="-1080" w:hanging="420"/>
      </w:pPr>
    </w:lvl>
    <w:lvl w:ilvl="3" w:tentative="0">
      <w:start w:val="1"/>
      <w:numFmt w:val="decimal"/>
      <w:pStyle w:val="340"/>
      <w:lvlText w:val="%4."/>
      <w:lvlJc w:val="left"/>
      <w:pPr>
        <w:tabs>
          <w:tab w:val="left" w:pos="-660"/>
        </w:tabs>
        <w:ind w:left="-660" w:hanging="420"/>
      </w:pPr>
    </w:lvl>
    <w:lvl w:ilvl="4" w:tentative="0">
      <w:start w:val="4"/>
      <w:numFmt w:val="decimal"/>
      <w:pStyle w:val="327"/>
      <w:lvlText w:val="%5．"/>
      <w:lvlJc w:val="left"/>
      <w:pPr>
        <w:tabs>
          <w:tab w:val="left" w:pos="360"/>
        </w:tabs>
        <w:ind w:left="360" w:hanging="360"/>
      </w:pPr>
      <w:rPr>
        <w:rFonts w:hint="default"/>
      </w:rPr>
    </w:lvl>
    <w:lvl w:ilvl="5" w:tentative="0">
      <w:start w:val="5"/>
      <w:numFmt w:val="decimal"/>
      <w:pStyle w:val="449"/>
      <w:lvlText w:val="%6．"/>
      <w:lvlJc w:val="left"/>
      <w:pPr>
        <w:tabs>
          <w:tab w:val="left" w:pos="120"/>
        </w:tabs>
        <w:ind w:left="120" w:hanging="360"/>
      </w:pPr>
      <w:rPr>
        <w:rFonts w:hint="default"/>
      </w:rPr>
    </w:lvl>
    <w:lvl w:ilvl="6" w:tentative="0">
      <w:start w:val="1"/>
      <w:numFmt w:val="decimal"/>
      <w:pStyle w:val="432"/>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2">
    <w:nsid w:val="00000018"/>
    <w:multiLevelType w:val="singleLevel"/>
    <w:tmpl w:val="00000018"/>
    <w:lvl w:ilvl="0" w:tentative="0">
      <w:start w:val="4"/>
      <w:numFmt w:val="chineseCounting"/>
      <w:suff w:val="nothing"/>
      <w:lvlText w:val="%1、"/>
      <w:lvlJc w:val="left"/>
    </w:lvl>
  </w:abstractNum>
  <w:abstractNum w:abstractNumId="13">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tentative="0">
      <w:start w:val="1"/>
      <w:numFmt w:val="lowerLetter"/>
      <w:pStyle w:val="226"/>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235"/>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359"/>
      <w:lvlText w:val="%2)"/>
      <w:lvlJc w:val="left"/>
      <w:pPr>
        <w:tabs>
          <w:tab w:val="left" w:pos="1470"/>
        </w:tabs>
        <w:ind w:left="1470" w:hanging="420"/>
      </w:pPr>
    </w:lvl>
    <w:lvl w:ilvl="2" w:tentative="0">
      <w:start w:val="1"/>
      <w:numFmt w:val="lowerRoman"/>
      <w:pStyle w:val="482"/>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8">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25"/>
      <w:lvlText w:val="%2)"/>
      <w:lvlJc w:val="left"/>
      <w:pPr>
        <w:tabs>
          <w:tab w:val="left" w:pos="1260"/>
        </w:tabs>
        <w:ind w:left="1260" w:hanging="420"/>
      </w:pPr>
    </w:lvl>
    <w:lvl w:ilvl="2" w:tentative="0">
      <w:start w:val="1"/>
      <w:numFmt w:val="lowerRoman"/>
      <w:pStyle w:val="224"/>
      <w:lvlText w:val="%3."/>
      <w:lvlJc w:val="right"/>
      <w:pPr>
        <w:tabs>
          <w:tab w:val="left" w:pos="1680"/>
        </w:tabs>
        <w:ind w:left="1680" w:hanging="420"/>
      </w:pPr>
    </w:lvl>
    <w:lvl w:ilvl="3" w:tentative="0">
      <w:start w:val="1"/>
      <w:numFmt w:val="decimal"/>
      <w:pStyle w:val="223"/>
      <w:lvlText w:val="%4."/>
      <w:lvlJc w:val="left"/>
      <w:pPr>
        <w:tabs>
          <w:tab w:val="left" w:pos="2100"/>
        </w:tabs>
        <w:ind w:left="2100" w:hanging="420"/>
      </w:pPr>
    </w:lvl>
    <w:lvl w:ilvl="4" w:tentative="0">
      <w:start w:val="1"/>
      <w:numFmt w:val="lowerLetter"/>
      <w:pStyle w:val="246"/>
      <w:lvlText w:val="%5)"/>
      <w:lvlJc w:val="left"/>
      <w:pPr>
        <w:tabs>
          <w:tab w:val="left" w:pos="2520"/>
        </w:tabs>
        <w:ind w:left="2520" w:hanging="420"/>
      </w:pPr>
    </w:lvl>
    <w:lvl w:ilvl="5" w:tentative="0">
      <w:start w:val="1"/>
      <w:numFmt w:val="lowerRoman"/>
      <w:pStyle w:val="336"/>
      <w:lvlText w:val="%6."/>
      <w:lvlJc w:val="right"/>
      <w:pPr>
        <w:tabs>
          <w:tab w:val="left" w:pos="2940"/>
        </w:tabs>
        <w:ind w:left="2940" w:hanging="420"/>
      </w:pPr>
    </w:lvl>
    <w:lvl w:ilvl="6" w:tentative="0">
      <w:start w:val="1"/>
      <w:numFmt w:val="decimal"/>
      <w:pStyle w:val="329"/>
      <w:lvlText w:val="%7."/>
      <w:lvlJc w:val="left"/>
      <w:pPr>
        <w:tabs>
          <w:tab w:val="left" w:pos="3360"/>
        </w:tabs>
        <w:ind w:left="3360" w:hanging="420"/>
      </w:pPr>
    </w:lvl>
    <w:lvl w:ilvl="7" w:tentative="0">
      <w:start w:val="1"/>
      <w:numFmt w:val="lowerLetter"/>
      <w:pStyle w:val="316"/>
      <w:lvlText w:val="%8)"/>
      <w:lvlJc w:val="left"/>
      <w:pPr>
        <w:tabs>
          <w:tab w:val="left" w:pos="3780"/>
        </w:tabs>
        <w:ind w:left="3780" w:hanging="420"/>
      </w:pPr>
    </w:lvl>
    <w:lvl w:ilvl="8" w:tentative="0">
      <w:start w:val="1"/>
      <w:numFmt w:val="lowerRoman"/>
      <w:pStyle w:val="248"/>
      <w:lvlText w:val="%9."/>
      <w:lvlJc w:val="right"/>
      <w:pPr>
        <w:tabs>
          <w:tab w:val="left" w:pos="4200"/>
        </w:tabs>
        <w:ind w:left="4200" w:hanging="420"/>
      </w:pPr>
    </w:lvl>
  </w:abstractNum>
  <w:abstractNum w:abstractNumId="19">
    <w:nsid w:val="59B0D847"/>
    <w:multiLevelType w:val="singleLevel"/>
    <w:tmpl w:val="59B0D847"/>
    <w:lvl w:ilvl="0" w:tentative="0">
      <w:start w:val="1"/>
      <w:numFmt w:val="decimalEnclosedCircleChinese"/>
      <w:suff w:val="nothing"/>
      <w:lvlText w:val="%1　"/>
      <w:lvlJc w:val="left"/>
      <w:pPr>
        <w:ind w:left="-62" w:firstLine="400"/>
      </w:pPr>
      <w:rPr>
        <w:rFonts w:hint="eastAsia"/>
        <w:lang w:val="en-US" w:eastAsia="zh-CN"/>
      </w:rPr>
    </w:lvl>
  </w:abstractNum>
  <w:abstractNum w:abstractNumId="20">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22">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tentative="0">
      <w:start w:val="1"/>
      <w:numFmt w:val="decimal"/>
      <w:pStyle w:val="442"/>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213"/>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24"/>
  </w:num>
  <w:num w:numId="2">
    <w:abstractNumId w:val="18"/>
  </w:num>
  <w:num w:numId="3">
    <w:abstractNumId w:val="15"/>
  </w:num>
  <w:num w:numId="4">
    <w:abstractNumId w:val="16"/>
  </w:num>
  <w:num w:numId="5">
    <w:abstractNumId w:val="3"/>
  </w:num>
  <w:num w:numId="6">
    <w:abstractNumId w:val="11"/>
  </w:num>
  <w:num w:numId="7">
    <w:abstractNumId w:val="17"/>
  </w:num>
  <w:num w:numId="8">
    <w:abstractNumId w:val="5"/>
  </w:num>
  <w:num w:numId="9">
    <w:abstractNumId w:val="6"/>
  </w:num>
  <w:num w:numId="10">
    <w:abstractNumId w:val="1"/>
  </w:num>
  <w:num w:numId="11">
    <w:abstractNumId w:val="4"/>
  </w:num>
  <w:num w:numId="12">
    <w:abstractNumId w:val="23"/>
  </w:num>
  <w:num w:numId="13">
    <w:abstractNumId w:val="7"/>
  </w:num>
  <w:num w:numId="14">
    <w:abstractNumId w:val="2"/>
  </w:num>
  <w:num w:numId="15">
    <w:abstractNumId w:val="19"/>
  </w:num>
  <w:num w:numId="16">
    <w:abstractNumId w:val="10"/>
  </w:num>
  <w:num w:numId="17">
    <w:abstractNumId w:val="22"/>
  </w:num>
  <w:num w:numId="18">
    <w:abstractNumId w:val="12"/>
  </w:num>
  <w:num w:numId="19">
    <w:abstractNumId w:val="20"/>
  </w:num>
  <w:num w:numId="20">
    <w:abstractNumId w:val="21"/>
  </w:num>
  <w:num w:numId="21">
    <w:abstractNumId w:val="8"/>
  </w:num>
  <w:num w:numId="22">
    <w:abstractNumId w:val="13"/>
  </w:num>
  <w:num w:numId="23">
    <w:abstractNumId w:val="14"/>
  </w:num>
  <w:num w:numId="24">
    <w:abstractNumId w:val="0"/>
  </w:num>
  <w:num w:numId="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28C"/>
    <w:rsid w:val="00004FD4"/>
    <w:rsid w:val="00016618"/>
    <w:rsid w:val="00027A8A"/>
    <w:rsid w:val="00042CC3"/>
    <w:rsid w:val="00047392"/>
    <w:rsid w:val="000547E1"/>
    <w:rsid w:val="00063081"/>
    <w:rsid w:val="00063887"/>
    <w:rsid w:val="0007007A"/>
    <w:rsid w:val="000770C1"/>
    <w:rsid w:val="00077B4D"/>
    <w:rsid w:val="000874F5"/>
    <w:rsid w:val="00094306"/>
    <w:rsid w:val="000975B0"/>
    <w:rsid w:val="000B34F3"/>
    <w:rsid w:val="000D028C"/>
    <w:rsid w:val="000D0A31"/>
    <w:rsid w:val="000D45B7"/>
    <w:rsid w:val="000D4D3F"/>
    <w:rsid w:val="000E1BC8"/>
    <w:rsid w:val="000E2AA6"/>
    <w:rsid w:val="000E2ABB"/>
    <w:rsid w:val="000E2D0A"/>
    <w:rsid w:val="000E775E"/>
    <w:rsid w:val="00107521"/>
    <w:rsid w:val="00110153"/>
    <w:rsid w:val="00115C57"/>
    <w:rsid w:val="00145CF6"/>
    <w:rsid w:val="00156D11"/>
    <w:rsid w:val="00157AB9"/>
    <w:rsid w:val="00162D73"/>
    <w:rsid w:val="00163B02"/>
    <w:rsid w:val="00170EE9"/>
    <w:rsid w:val="00173360"/>
    <w:rsid w:val="00173521"/>
    <w:rsid w:val="00173B31"/>
    <w:rsid w:val="0017472D"/>
    <w:rsid w:val="00194751"/>
    <w:rsid w:val="001A11E5"/>
    <w:rsid w:val="001A3569"/>
    <w:rsid w:val="001B3697"/>
    <w:rsid w:val="001B387B"/>
    <w:rsid w:val="001B3AC4"/>
    <w:rsid w:val="001D2806"/>
    <w:rsid w:val="001D475E"/>
    <w:rsid w:val="001E02B5"/>
    <w:rsid w:val="001E410B"/>
    <w:rsid w:val="001E527B"/>
    <w:rsid w:val="001F7345"/>
    <w:rsid w:val="00203A1C"/>
    <w:rsid w:val="0020510D"/>
    <w:rsid w:val="00205424"/>
    <w:rsid w:val="00211160"/>
    <w:rsid w:val="0021668E"/>
    <w:rsid w:val="00216917"/>
    <w:rsid w:val="00222BAA"/>
    <w:rsid w:val="00223458"/>
    <w:rsid w:val="00225291"/>
    <w:rsid w:val="00235807"/>
    <w:rsid w:val="002375AF"/>
    <w:rsid w:val="002404C7"/>
    <w:rsid w:val="00243C15"/>
    <w:rsid w:val="002505ED"/>
    <w:rsid w:val="00251986"/>
    <w:rsid w:val="00253543"/>
    <w:rsid w:val="002674E8"/>
    <w:rsid w:val="00271FC1"/>
    <w:rsid w:val="00280EDD"/>
    <w:rsid w:val="0028335F"/>
    <w:rsid w:val="00284CC6"/>
    <w:rsid w:val="00284E4B"/>
    <w:rsid w:val="00296193"/>
    <w:rsid w:val="002A1E2E"/>
    <w:rsid w:val="002A24D8"/>
    <w:rsid w:val="002B08FF"/>
    <w:rsid w:val="002B39BB"/>
    <w:rsid w:val="002C4912"/>
    <w:rsid w:val="002C70BA"/>
    <w:rsid w:val="002D5406"/>
    <w:rsid w:val="002E51F7"/>
    <w:rsid w:val="002F4A28"/>
    <w:rsid w:val="002F54DA"/>
    <w:rsid w:val="0030271C"/>
    <w:rsid w:val="00314FBA"/>
    <w:rsid w:val="00325CA3"/>
    <w:rsid w:val="00327191"/>
    <w:rsid w:val="0033574A"/>
    <w:rsid w:val="00342F5B"/>
    <w:rsid w:val="0034450C"/>
    <w:rsid w:val="00344815"/>
    <w:rsid w:val="003451BB"/>
    <w:rsid w:val="00347BD6"/>
    <w:rsid w:val="0035565B"/>
    <w:rsid w:val="00361340"/>
    <w:rsid w:val="00362009"/>
    <w:rsid w:val="00367385"/>
    <w:rsid w:val="003723DA"/>
    <w:rsid w:val="0037783C"/>
    <w:rsid w:val="00377A1A"/>
    <w:rsid w:val="00381F69"/>
    <w:rsid w:val="0038324F"/>
    <w:rsid w:val="003937B6"/>
    <w:rsid w:val="00393C62"/>
    <w:rsid w:val="00394046"/>
    <w:rsid w:val="00396495"/>
    <w:rsid w:val="003B376F"/>
    <w:rsid w:val="003C65B1"/>
    <w:rsid w:val="003C74E2"/>
    <w:rsid w:val="003D28D6"/>
    <w:rsid w:val="003E1D25"/>
    <w:rsid w:val="003F27C7"/>
    <w:rsid w:val="003F3D8C"/>
    <w:rsid w:val="003F3E55"/>
    <w:rsid w:val="003F42F0"/>
    <w:rsid w:val="003F7B14"/>
    <w:rsid w:val="003F7B1A"/>
    <w:rsid w:val="00443203"/>
    <w:rsid w:val="004555CB"/>
    <w:rsid w:val="00465523"/>
    <w:rsid w:val="004756A8"/>
    <w:rsid w:val="00490924"/>
    <w:rsid w:val="00496BF9"/>
    <w:rsid w:val="004A16AA"/>
    <w:rsid w:val="004B012F"/>
    <w:rsid w:val="004B2387"/>
    <w:rsid w:val="004B2460"/>
    <w:rsid w:val="004B3B04"/>
    <w:rsid w:val="004C0068"/>
    <w:rsid w:val="004D4322"/>
    <w:rsid w:val="004D65D3"/>
    <w:rsid w:val="004E1819"/>
    <w:rsid w:val="004E4701"/>
    <w:rsid w:val="004E5E09"/>
    <w:rsid w:val="004F1D66"/>
    <w:rsid w:val="004F3C95"/>
    <w:rsid w:val="00505606"/>
    <w:rsid w:val="00510E70"/>
    <w:rsid w:val="00511196"/>
    <w:rsid w:val="00517120"/>
    <w:rsid w:val="00517E1D"/>
    <w:rsid w:val="00520A70"/>
    <w:rsid w:val="00522576"/>
    <w:rsid w:val="0053192E"/>
    <w:rsid w:val="00533CEB"/>
    <w:rsid w:val="00537CEA"/>
    <w:rsid w:val="00542DF9"/>
    <w:rsid w:val="00543359"/>
    <w:rsid w:val="00546DA6"/>
    <w:rsid w:val="00552B9D"/>
    <w:rsid w:val="00554A82"/>
    <w:rsid w:val="0056381F"/>
    <w:rsid w:val="00563CCD"/>
    <w:rsid w:val="00572186"/>
    <w:rsid w:val="00575902"/>
    <w:rsid w:val="0057717E"/>
    <w:rsid w:val="005B3469"/>
    <w:rsid w:val="005B4FA7"/>
    <w:rsid w:val="005C2860"/>
    <w:rsid w:val="005C6322"/>
    <w:rsid w:val="005F73AF"/>
    <w:rsid w:val="0060445B"/>
    <w:rsid w:val="00611F53"/>
    <w:rsid w:val="00612EEF"/>
    <w:rsid w:val="006170A3"/>
    <w:rsid w:val="00624DB0"/>
    <w:rsid w:val="0063354D"/>
    <w:rsid w:val="0063460A"/>
    <w:rsid w:val="00636A45"/>
    <w:rsid w:val="00641E38"/>
    <w:rsid w:val="006542D9"/>
    <w:rsid w:val="00657F7E"/>
    <w:rsid w:val="006626C6"/>
    <w:rsid w:val="00665AEE"/>
    <w:rsid w:val="00667851"/>
    <w:rsid w:val="0067075C"/>
    <w:rsid w:val="00673B42"/>
    <w:rsid w:val="0068693F"/>
    <w:rsid w:val="00690A61"/>
    <w:rsid w:val="00697679"/>
    <w:rsid w:val="00697BBB"/>
    <w:rsid w:val="006C25EE"/>
    <w:rsid w:val="006C2FFD"/>
    <w:rsid w:val="006C5913"/>
    <w:rsid w:val="006D196A"/>
    <w:rsid w:val="006E72CE"/>
    <w:rsid w:val="006F6722"/>
    <w:rsid w:val="007026D5"/>
    <w:rsid w:val="0070499C"/>
    <w:rsid w:val="00710B2E"/>
    <w:rsid w:val="00714C03"/>
    <w:rsid w:val="007241D7"/>
    <w:rsid w:val="00731C9A"/>
    <w:rsid w:val="00732591"/>
    <w:rsid w:val="0073294A"/>
    <w:rsid w:val="0073295A"/>
    <w:rsid w:val="00734982"/>
    <w:rsid w:val="00746F06"/>
    <w:rsid w:val="007477BC"/>
    <w:rsid w:val="00751B1C"/>
    <w:rsid w:val="00760775"/>
    <w:rsid w:val="00773E58"/>
    <w:rsid w:val="00776638"/>
    <w:rsid w:val="0078335A"/>
    <w:rsid w:val="00794980"/>
    <w:rsid w:val="00795C42"/>
    <w:rsid w:val="00796EFB"/>
    <w:rsid w:val="007A2405"/>
    <w:rsid w:val="007A376A"/>
    <w:rsid w:val="007B1578"/>
    <w:rsid w:val="007C3291"/>
    <w:rsid w:val="007C5599"/>
    <w:rsid w:val="007C7CDD"/>
    <w:rsid w:val="007C7D69"/>
    <w:rsid w:val="007D20CA"/>
    <w:rsid w:val="007D6775"/>
    <w:rsid w:val="007E62F1"/>
    <w:rsid w:val="007F188A"/>
    <w:rsid w:val="007F2D64"/>
    <w:rsid w:val="007F5A69"/>
    <w:rsid w:val="00801052"/>
    <w:rsid w:val="00803E7C"/>
    <w:rsid w:val="0080567E"/>
    <w:rsid w:val="00806B1F"/>
    <w:rsid w:val="00810F54"/>
    <w:rsid w:val="00824119"/>
    <w:rsid w:val="00836091"/>
    <w:rsid w:val="00836D8E"/>
    <w:rsid w:val="00840EA7"/>
    <w:rsid w:val="00841471"/>
    <w:rsid w:val="00845FF7"/>
    <w:rsid w:val="008461EA"/>
    <w:rsid w:val="008521FA"/>
    <w:rsid w:val="0086330F"/>
    <w:rsid w:val="008648EB"/>
    <w:rsid w:val="008742D8"/>
    <w:rsid w:val="0087544B"/>
    <w:rsid w:val="00891430"/>
    <w:rsid w:val="0089150E"/>
    <w:rsid w:val="008953DE"/>
    <w:rsid w:val="008B4989"/>
    <w:rsid w:val="008D2342"/>
    <w:rsid w:val="008D2564"/>
    <w:rsid w:val="008D74F7"/>
    <w:rsid w:val="008E637F"/>
    <w:rsid w:val="008F05D2"/>
    <w:rsid w:val="008F5CE2"/>
    <w:rsid w:val="008F6B7B"/>
    <w:rsid w:val="0090199D"/>
    <w:rsid w:val="00901CE3"/>
    <w:rsid w:val="00904D0F"/>
    <w:rsid w:val="00905D4E"/>
    <w:rsid w:val="00916FFD"/>
    <w:rsid w:val="00922A8A"/>
    <w:rsid w:val="00923D0D"/>
    <w:rsid w:val="0092743B"/>
    <w:rsid w:val="00932F13"/>
    <w:rsid w:val="00933662"/>
    <w:rsid w:val="0094024A"/>
    <w:rsid w:val="009432E3"/>
    <w:rsid w:val="00954B02"/>
    <w:rsid w:val="00960456"/>
    <w:rsid w:val="00961492"/>
    <w:rsid w:val="0096255D"/>
    <w:rsid w:val="009639E0"/>
    <w:rsid w:val="00963F99"/>
    <w:rsid w:val="009655E6"/>
    <w:rsid w:val="00965A95"/>
    <w:rsid w:val="00977195"/>
    <w:rsid w:val="009856C4"/>
    <w:rsid w:val="00991592"/>
    <w:rsid w:val="009927AB"/>
    <w:rsid w:val="00993DA8"/>
    <w:rsid w:val="00996823"/>
    <w:rsid w:val="00996891"/>
    <w:rsid w:val="00996FC8"/>
    <w:rsid w:val="009A0FB8"/>
    <w:rsid w:val="009B018C"/>
    <w:rsid w:val="009B033D"/>
    <w:rsid w:val="009B3CF3"/>
    <w:rsid w:val="009C1577"/>
    <w:rsid w:val="009C298E"/>
    <w:rsid w:val="009C45FD"/>
    <w:rsid w:val="009C5527"/>
    <w:rsid w:val="009C7C3F"/>
    <w:rsid w:val="009D33C1"/>
    <w:rsid w:val="009F64CF"/>
    <w:rsid w:val="00A176AD"/>
    <w:rsid w:val="00A2421A"/>
    <w:rsid w:val="00A24A80"/>
    <w:rsid w:val="00A2544B"/>
    <w:rsid w:val="00A36160"/>
    <w:rsid w:val="00A52BEF"/>
    <w:rsid w:val="00A5785A"/>
    <w:rsid w:val="00A678FA"/>
    <w:rsid w:val="00A71D1F"/>
    <w:rsid w:val="00A72C5E"/>
    <w:rsid w:val="00A73643"/>
    <w:rsid w:val="00A75634"/>
    <w:rsid w:val="00A76493"/>
    <w:rsid w:val="00A91BD7"/>
    <w:rsid w:val="00A927BE"/>
    <w:rsid w:val="00AA30CA"/>
    <w:rsid w:val="00AA616E"/>
    <w:rsid w:val="00AB010D"/>
    <w:rsid w:val="00AB6CF9"/>
    <w:rsid w:val="00AC2325"/>
    <w:rsid w:val="00AC4069"/>
    <w:rsid w:val="00AC6C6F"/>
    <w:rsid w:val="00AD04E4"/>
    <w:rsid w:val="00AD0AA0"/>
    <w:rsid w:val="00AD499B"/>
    <w:rsid w:val="00AE4A15"/>
    <w:rsid w:val="00B00209"/>
    <w:rsid w:val="00B02D95"/>
    <w:rsid w:val="00B032CC"/>
    <w:rsid w:val="00B139D7"/>
    <w:rsid w:val="00B17D9D"/>
    <w:rsid w:val="00B23D40"/>
    <w:rsid w:val="00B24081"/>
    <w:rsid w:val="00B254B9"/>
    <w:rsid w:val="00B30897"/>
    <w:rsid w:val="00B3107D"/>
    <w:rsid w:val="00B36F53"/>
    <w:rsid w:val="00B525E9"/>
    <w:rsid w:val="00B536EC"/>
    <w:rsid w:val="00B64171"/>
    <w:rsid w:val="00B66F1A"/>
    <w:rsid w:val="00B70A8E"/>
    <w:rsid w:val="00B71F2D"/>
    <w:rsid w:val="00B767C3"/>
    <w:rsid w:val="00B80124"/>
    <w:rsid w:val="00B805B3"/>
    <w:rsid w:val="00B829D0"/>
    <w:rsid w:val="00B939D6"/>
    <w:rsid w:val="00BA3969"/>
    <w:rsid w:val="00BA5309"/>
    <w:rsid w:val="00BB7ACA"/>
    <w:rsid w:val="00BC5813"/>
    <w:rsid w:val="00BE515A"/>
    <w:rsid w:val="00BF1F2A"/>
    <w:rsid w:val="00BF2413"/>
    <w:rsid w:val="00BF7E55"/>
    <w:rsid w:val="00C01B20"/>
    <w:rsid w:val="00C032FB"/>
    <w:rsid w:val="00C0566C"/>
    <w:rsid w:val="00C1057C"/>
    <w:rsid w:val="00C20209"/>
    <w:rsid w:val="00C25F3D"/>
    <w:rsid w:val="00C32A38"/>
    <w:rsid w:val="00C337A3"/>
    <w:rsid w:val="00C33F56"/>
    <w:rsid w:val="00C34B72"/>
    <w:rsid w:val="00C407EC"/>
    <w:rsid w:val="00C43230"/>
    <w:rsid w:val="00C46E18"/>
    <w:rsid w:val="00C61B60"/>
    <w:rsid w:val="00C6537F"/>
    <w:rsid w:val="00C77C14"/>
    <w:rsid w:val="00C930F2"/>
    <w:rsid w:val="00C939B8"/>
    <w:rsid w:val="00C9493F"/>
    <w:rsid w:val="00C97C1C"/>
    <w:rsid w:val="00CA0016"/>
    <w:rsid w:val="00CA38FB"/>
    <w:rsid w:val="00CA6480"/>
    <w:rsid w:val="00CD0508"/>
    <w:rsid w:val="00CD5E41"/>
    <w:rsid w:val="00CD660B"/>
    <w:rsid w:val="00CE088D"/>
    <w:rsid w:val="00D006C8"/>
    <w:rsid w:val="00D05CBF"/>
    <w:rsid w:val="00D12B95"/>
    <w:rsid w:val="00D14147"/>
    <w:rsid w:val="00D23C42"/>
    <w:rsid w:val="00D26052"/>
    <w:rsid w:val="00D2694D"/>
    <w:rsid w:val="00D3393D"/>
    <w:rsid w:val="00D3536F"/>
    <w:rsid w:val="00D375AE"/>
    <w:rsid w:val="00D416F0"/>
    <w:rsid w:val="00D46709"/>
    <w:rsid w:val="00D52BA8"/>
    <w:rsid w:val="00D5472D"/>
    <w:rsid w:val="00D55F92"/>
    <w:rsid w:val="00D57E88"/>
    <w:rsid w:val="00D66B2E"/>
    <w:rsid w:val="00D67BC6"/>
    <w:rsid w:val="00D74B01"/>
    <w:rsid w:val="00D7530A"/>
    <w:rsid w:val="00D777D5"/>
    <w:rsid w:val="00D8328E"/>
    <w:rsid w:val="00DA06C5"/>
    <w:rsid w:val="00DC7154"/>
    <w:rsid w:val="00DC7F06"/>
    <w:rsid w:val="00DD0194"/>
    <w:rsid w:val="00DD0C97"/>
    <w:rsid w:val="00DD7C73"/>
    <w:rsid w:val="00DE2542"/>
    <w:rsid w:val="00DF662D"/>
    <w:rsid w:val="00E05E02"/>
    <w:rsid w:val="00E21119"/>
    <w:rsid w:val="00E26EED"/>
    <w:rsid w:val="00E343F2"/>
    <w:rsid w:val="00E36E09"/>
    <w:rsid w:val="00E37681"/>
    <w:rsid w:val="00E3773E"/>
    <w:rsid w:val="00E45A95"/>
    <w:rsid w:val="00E56CB4"/>
    <w:rsid w:val="00E57313"/>
    <w:rsid w:val="00E57464"/>
    <w:rsid w:val="00E66277"/>
    <w:rsid w:val="00E67D6F"/>
    <w:rsid w:val="00E7084A"/>
    <w:rsid w:val="00E73771"/>
    <w:rsid w:val="00E7429B"/>
    <w:rsid w:val="00E8076E"/>
    <w:rsid w:val="00E809DD"/>
    <w:rsid w:val="00E8219F"/>
    <w:rsid w:val="00E83D8E"/>
    <w:rsid w:val="00E85259"/>
    <w:rsid w:val="00E87948"/>
    <w:rsid w:val="00E94B85"/>
    <w:rsid w:val="00E96F4C"/>
    <w:rsid w:val="00E97F57"/>
    <w:rsid w:val="00EA0AFE"/>
    <w:rsid w:val="00EA2906"/>
    <w:rsid w:val="00EA2F1D"/>
    <w:rsid w:val="00EA3FDE"/>
    <w:rsid w:val="00EB2A2B"/>
    <w:rsid w:val="00EB3C1D"/>
    <w:rsid w:val="00EB48F2"/>
    <w:rsid w:val="00EB54B0"/>
    <w:rsid w:val="00ED0BED"/>
    <w:rsid w:val="00ED343B"/>
    <w:rsid w:val="00EE1134"/>
    <w:rsid w:val="00EE2EEC"/>
    <w:rsid w:val="00EE5F8B"/>
    <w:rsid w:val="00EF1D49"/>
    <w:rsid w:val="00EF7024"/>
    <w:rsid w:val="00F03A85"/>
    <w:rsid w:val="00F03B15"/>
    <w:rsid w:val="00F05F98"/>
    <w:rsid w:val="00F06ECE"/>
    <w:rsid w:val="00F13507"/>
    <w:rsid w:val="00F16BF2"/>
    <w:rsid w:val="00F20AD4"/>
    <w:rsid w:val="00F23886"/>
    <w:rsid w:val="00F26171"/>
    <w:rsid w:val="00F373AB"/>
    <w:rsid w:val="00F37D08"/>
    <w:rsid w:val="00F4097C"/>
    <w:rsid w:val="00F43B65"/>
    <w:rsid w:val="00F4434A"/>
    <w:rsid w:val="00F507DE"/>
    <w:rsid w:val="00F51DCC"/>
    <w:rsid w:val="00F55979"/>
    <w:rsid w:val="00F57D25"/>
    <w:rsid w:val="00F632D2"/>
    <w:rsid w:val="00F63BB0"/>
    <w:rsid w:val="00F70ABE"/>
    <w:rsid w:val="00F73FDD"/>
    <w:rsid w:val="00F751C5"/>
    <w:rsid w:val="00F814E7"/>
    <w:rsid w:val="00F81AF0"/>
    <w:rsid w:val="00F822F0"/>
    <w:rsid w:val="00FA1DD3"/>
    <w:rsid w:val="00FA6C2F"/>
    <w:rsid w:val="00FB0C38"/>
    <w:rsid w:val="00FB136F"/>
    <w:rsid w:val="00FB49F8"/>
    <w:rsid w:val="00FB53D7"/>
    <w:rsid w:val="00FC20AC"/>
    <w:rsid w:val="00FC298F"/>
    <w:rsid w:val="00FD33BD"/>
    <w:rsid w:val="00FD628A"/>
    <w:rsid w:val="00FD6F1A"/>
    <w:rsid w:val="00FE1913"/>
    <w:rsid w:val="00FE43DF"/>
    <w:rsid w:val="00FE73C8"/>
    <w:rsid w:val="01BA12D2"/>
    <w:rsid w:val="01BC2FCC"/>
    <w:rsid w:val="01BC5A23"/>
    <w:rsid w:val="01BD28B2"/>
    <w:rsid w:val="01EB0E42"/>
    <w:rsid w:val="024B6E08"/>
    <w:rsid w:val="0376341A"/>
    <w:rsid w:val="03BB4C97"/>
    <w:rsid w:val="03DF199B"/>
    <w:rsid w:val="0497182B"/>
    <w:rsid w:val="05003E51"/>
    <w:rsid w:val="05431A8E"/>
    <w:rsid w:val="05757709"/>
    <w:rsid w:val="057E72F0"/>
    <w:rsid w:val="05B97628"/>
    <w:rsid w:val="064D2F16"/>
    <w:rsid w:val="0677051B"/>
    <w:rsid w:val="06F85085"/>
    <w:rsid w:val="07C13559"/>
    <w:rsid w:val="088C2CFA"/>
    <w:rsid w:val="09956812"/>
    <w:rsid w:val="09962173"/>
    <w:rsid w:val="0A3A1DC5"/>
    <w:rsid w:val="0A3B412B"/>
    <w:rsid w:val="0AA35364"/>
    <w:rsid w:val="0AEA604A"/>
    <w:rsid w:val="0B223085"/>
    <w:rsid w:val="0C016B73"/>
    <w:rsid w:val="0D1B0126"/>
    <w:rsid w:val="0D3A6167"/>
    <w:rsid w:val="0D7C3302"/>
    <w:rsid w:val="0D96650F"/>
    <w:rsid w:val="0E464928"/>
    <w:rsid w:val="0E6024DC"/>
    <w:rsid w:val="0E8B2278"/>
    <w:rsid w:val="1009308B"/>
    <w:rsid w:val="105164F8"/>
    <w:rsid w:val="106458BA"/>
    <w:rsid w:val="10D34718"/>
    <w:rsid w:val="112D32B8"/>
    <w:rsid w:val="112E1D71"/>
    <w:rsid w:val="11F044E2"/>
    <w:rsid w:val="122030F9"/>
    <w:rsid w:val="122D528C"/>
    <w:rsid w:val="12E40C72"/>
    <w:rsid w:val="133F6F34"/>
    <w:rsid w:val="13641958"/>
    <w:rsid w:val="13D62A84"/>
    <w:rsid w:val="14E7655D"/>
    <w:rsid w:val="15F43224"/>
    <w:rsid w:val="16250B71"/>
    <w:rsid w:val="162F73C7"/>
    <w:rsid w:val="167A1496"/>
    <w:rsid w:val="168A3D2C"/>
    <w:rsid w:val="16F82D39"/>
    <w:rsid w:val="17C94E58"/>
    <w:rsid w:val="17FF6659"/>
    <w:rsid w:val="1908229C"/>
    <w:rsid w:val="193A297C"/>
    <w:rsid w:val="19767371"/>
    <w:rsid w:val="19897137"/>
    <w:rsid w:val="19CE2516"/>
    <w:rsid w:val="19D70E01"/>
    <w:rsid w:val="1A476078"/>
    <w:rsid w:val="1A7B546E"/>
    <w:rsid w:val="1AE67A4A"/>
    <w:rsid w:val="1E360515"/>
    <w:rsid w:val="1EB81B70"/>
    <w:rsid w:val="1FAB0E65"/>
    <w:rsid w:val="1FED554B"/>
    <w:rsid w:val="200A3BB3"/>
    <w:rsid w:val="20C766C3"/>
    <w:rsid w:val="20E93D65"/>
    <w:rsid w:val="20F57250"/>
    <w:rsid w:val="215A19BE"/>
    <w:rsid w:val="21B20E0E"/>
    <w:rsid w:val="22104E71"/>
    <w:rsid w:val="2245721A"/>
    <w:rsid w:val="22A764C7"/>
    <w:rsid w:val="239A0F06"/>
    <w:rsid w:val="23EC2F12"/>
    <w:rsid w:val="2771149D"/>
    <w:rsid w:val="28225E78"/>
    <w:rsid w:val="284C3754"/>
    <w:rsid w:val="28901581"/>
    <w:rsid w:val="29463973"/>
    <w:rsid w:val="2A5500C0"/>
    <w:rsid w:val="2AED2CDD"/>
    <w:rsid w:val="2BA510C0"/>
    <w:rsid w:val="2BC11C46"/>
    <w:rsid w:val="2D02286B"/>
    <w:rsid w:val="2D161B30"/>
    <w:rsid w:val="2E957AD8"/>
    <w:rsid w:val="2F66714F"/>
    <w:rsid w:val="2FC66097"/>
    <w:rsid w:val="2FFC28E1"/>
    <w:rsid w:val="301C60E8"/>
    <w:rsid w:val="30D41037"/>
    <w:rsid w:val="30E00CC5"/>
    <w:rsid w:val="30EE1A83"/>
    <w:rsid w:val="312E356C"/>
    <w:rsid w:val="31497D8B"/>
    <w:rsid w:val="314C7D4F"/>
    <w:rsid w:val="319E5533"/>
    <w:rsid w:val="31F0304D"/>
    <w:rsid w:val="33060EBA"/>
    <w:rsid w:val="34AF6AD4"/>
    <w:rsid w:val="351B5505"/>
    <w:rsid w:val="35276D06"/>
    <w:rsid w:val="354C0134"/>
    <w:rsid w:val="360B431E"/>
    <w:rsid w:val="3636068F"/>
    <w:rsid w:val="36E11E92"/>
    <w:rsid w:val="375F5D73"/>
    <w:rsid w:val="37826121"/>
    <w:rsid w:val="388B72DC"/>
    <w:rsid w:val="38914A0A"/>
    <w:rsid w:val="38CB1CE5"/>
    <w:rsid w:val="3B3A0575"/>
    <w:rsid w:val="3B510614"/>
    <w:rsid w:val="3BB11271"/>
    <w:rsid w:val="3BDC2D87"/>
    <w:rsid w:val="3CD716E1"/>
    <w:rsid w:val="3CEA44D4"/>
    <w:rsid w:val="3DC77E6B"/>
    <w:rsid w:val="3DF95B84"/>
    <w:rsid w:val="3E5A3317"/>
    <w:rsid w:val="3E9876E2"/>
    <w:rsid w:val="3E987883"/>
    <w:rsid w:val="3EE424B4"/>
    <w:rsid w:val="3F2A3F2B"/>
    <w:rsid w:val="40574364"/>
    <w:rsid w:val="408078F7"/>
    <w:rsid w:val="41C87501"/>
    <w:rsid w:val="41E92EFB"/>
    <w:rsid w:val="420B6FB7"/>
    <w:rsid w:val="42874B73"/>
    <w:rsid w:val="42CD4B2A"/>
    <w:rsid w:val="42EC32E2"/>
    <w:rsid w:val="43443D9B"/>
    <w:rsid w:val="437171AF"/>
    <w:rsid w:val="43CB2532"/>
    <w:rsid w:val="4421297B"/>
    <w:rsid w:val="442D7FED"/>
    <w:rsid w:val="443D4F04"/>
    <w:rsid w:val="44D0021B"/>
    <w:rsid w:val="45156357"/>
    <w:rsid w:val="451E3783"/>
    <w:rsid w:val="456F6684"/>
    <w:rsid w:val="45A12647"/>
    <w:rsid w:val="45ED31E3"/>
    <w:rsid w:val="46D51EE4"/>
    <w:rsid w:val="479D1608"/>
    <w:rsid w:val="47EB0445"/>
    <w:rsid w:val="48DC7D87"/>
    <w:rsid w:val="4A4D3D1A"/>
    <w:rsid w:val="4A4D7EFA"/>
    <w:rsid w:val="4AEA7B9D"/>
    <w:rsid w:val="4BB21D2B"/>
    <w:rsid w:val="4BF37A02"/>
    <w:rsid w:val="4C491192"/>
    <w:rsid w:val="4CB542FF"/>
    <w:rsid w:val="4CDD445D"/>
    <w:rsid w:val="4D1F4BD0"/>
    <w:rsid w:val="4DB637EB"/>
    <w:rsid w:val="4E62234D"/>
    <w:rsid w:val="4EC63352"/>
    <w:rsid w:val="4EE43577"/>
    <w:rsid w:val="4F9372DA"/>
    <w:rsid w:val="4FCC69DB"/>
    <w:rsid w:val="50D431BD"/>
    <w:rsid w:val="512D5D64"/>
    <w:rsid w:val="513076F1"/>
    <w:rsid w:val="51AC646F"/>
    <w:rsid w:val="52376E3A"/>
    <w:rsid w:val="52B06975"/>
    <w:rsid w:val="52FD606D"/>
    <w:rsid w:val="53226CDE"/>
    <w:rsid w:val="53D578AD"/>
    <w:rsid w:val="54091194"/>
    <w:rsid w:val="54335A4F"/>
    <w:rsid w:val="543C0555"/>
    <w:rsid w:val="54A641D1"/>
    <w:rsid w:val="55E66045"/>
    <w:rsid w:val="55F3018B"/>
    <w:rsid w:val="56485816"/>
    <w:rsid w:val="57BE02DE"/>
    <w:rsid w:val="57E34F1B"/>
    <w:rsid w:val="58F97241"/>
    <w:rsid w:val="594819C3"/>
    <w:rsid w:val="59C00A66"/>
    <w:rsid w:val="5A8D4E38"/>
    <w:rsid w:val="5AB00494"/>
    <w:rsid w:val="5B0A3711"/>
    <w:rsid w:val="5BCD51CE"/>
    <w:rsid w:val="5BE868F3"/>
    <w:rsid w:val="5C45759A"/>
    <w:rsid w:val="5D532B88"/>
    <w:rsid w:val="5D7B2665"/>
    <w:rsid w:val="5DE97372"/>
    <w:rsid w:val="5E8F4E3F"/>
    <w:rsid w:val="5FB300D5"/>
    <w:rsid w:val="60B45705"/>
    <w:rsid w:val="610F2AF6"/>
    <w:rsid w:val="61885880"/>
    <w:rsid w:val="61D8086B"/>
    <w:rsid w:val="61F92827"/>
    <w:rsid w:val="62EF5AFC"/>
    <w:rsid w:val="63A8209E"/>
    <w:rsid w:val="63D11F4B"/>
    <w:rsid w:val="63DC70B0"/>
    <w:rsid w:val="641C5084"/>
    <w:rsid w:val="64356063"/>
    <w:rsid w:val="646140D3"/>
    <w:rsid w:val="6465225B"/>
    <w:rsid w:val="64776A5C"/>
    <w:rsid w:val="64812E1D"/>
    <w:rsid w:val="64E20A6D"/>
    <w:rsid w:val="651B74EF"/>
    <w:rsid w:val="65F41F4F"/>
    <w:rsid w:val="66854EB4"/>
    <w:rsid w:val="67156804"/>
    <w:rsid w:val="684E545F"/>
    <w:rsid w:val="68975621"/>
    <w:rsid w:val="689A6300"/>
    <w:rsid w:val="68A260FE"/>
    <w:rsid w:val="69A1613A"/>
    <w:rsid w:val="69D22FB6"/>
    <w:rsid w:val="69E82E1F"/>
    <w:rsid w:val="69F36178"/>
    <w:rsid w:val="6ACA1743"/>
    <w:rsid w:val="6AE34B4E"/>
    <w:rsid w:val="6B7E6624"/>
    <w:rsid w:val="6BCE5981"/>
    <w:rsid w:val="6D601BDC"/>
    <w:rsid w:val="6E9D08E0"/>
    <w:rsid w:val="6ED46C81"/>
    <w:rsid w:val="6F7006B7"/>
    <w:rsid w:val="701228E7"/>
    <w:rsid w:val="70285A41"/>
    <w:rsid w:val="705F4AA3"/>
    <w:rsid w:val="70DF64E1"/>
    <w:rsid w:val="719D19FB"/>
    <w:rsid w:val="71A76A14"/>
    <w:rsid w:val="72007BC7"/>
    <w:rsid w:val="72430013"/>
    <w:rsid w:val="738344C2"/>
    <w:rsid w:val="7498050A"/>
    <w:rsid w:val="754A1135"/>
    <w:rsid w:val="75F0432F"/>
    <w:rsid w:val="761F5544"/>
    <w:rsid w:val="76961D80"/>
    <w:rsid w:val="77BA4169"/>
    <w:rsid w:val="77EC7AC0"/>
    <w:rsid w:val="787539A8"/>
    <w:rsid w:val="787927DF"/>
    <w:rsid w:val="78853E01"/>
    <w:rsid w:val="79953ED0"/>
    <w:rsid w:val="7B8B2E9C"/>
    <w:rsid w:val="7C925825"/>
    <w:rsid w:val="7E0056FB"/>
    <w:rsid w:val="7E3206B8"/>
    <w:rsid w:val="7EAF3F8C"/>
    <w:rsid w:val="7F416A44"/>
    <w:rsid w:val="7F5651DD"/>
    <w:rsid w:val="7F915A3E"/>
    <w:rsid w:val="7FB60E0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ocked="1"/>
    <w:lsdException w:unhideWhenUsed="0" w:uiPriority="39" w:semiHidden="0" w:name="toc 2" w:locked="1"/>
    <w:lsdException w:unhideWhenUsed="0" w:uiPriority="39"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qFormat="1" w:uiPriority="99"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nhideWhenUsed="0" w:uiPriority="0" w:semiHidden="0" w:name="caption" w:locked="1"/>
    <w:lsdException w:unhideWhenUsed="0" w:uiPriority="0" w:semiHidden="0" w:name="table of figures"/>
    <w:lsdException w:uiPriority="99" w:name="envelope address"/>
    <w:lsdException w:uiPriority="99" w:name="envelope return"/>
    <w:lsdException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iPriority="99"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iPriority="99" w:name="List 4"/>
    <w:lsdException w:uiPriority="99" w:name="List 5"/>
    <w:lsdException w:unhideWhenUsed="0" w:uiPriority="0" w:semiHidden="0" w:name="List Bullet 2"/>
    <w:lsdException w:unhideWhenUsed="0" w:uiPriority="0" w:semiHidden="0" w:name="List Bullet 3"/>
    <w:lsdException w:unhideWhenUsed="0" w:uiPriority="0" w:semiHidden="0" w:name="List Bullet 4"/>
    <w:lsdException w:uiPriority="99" w:name="List Bullet 5"/>
    <w:lsdException w:unhideWhenUsed="0" w:uiPriority="0" w:semiHidden="0" w:name="List Number 2"/>
    <w:lsdException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99" w:semiHidden="0" w:name="FollowedHyperlink"/>
    <w:lsdException w:qFormat="1" w:unhideWhenUsed="0" w:uiPriority="0"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iPriority="99"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lang w:val="en-US" w:eastAsia="zh-CN" w:bidi="ar-SA"/>
    </w:rPr>
  </w:style>
  <w:style w:type="paragraph" w:styleId="4">
    <w:name w:val="heading 1"/>
    <w:basedOn w:val="1"/>
    <w:next w:val="1"/>
    <w:link w:val="96"/>
    <w:qFormat/>
    <w:locked/>
    <w:uiPriority w:val="0"/>
    <w:pPr>
      <w:keepNext/>
      <w:spacing w:before="227" w:line="240" w:lineRule="exact"/>
      <w:ind w:firstLine="420"/>
      <w:outlineLvl w:val="0"/>
    </w:pPr>
    <w:rPr>
      <w:color w:val="000000"/>
      <w:sz w:val="24"/>
    </w:rPr>
  </w:style>
  <w:style w:type="paragraph" w:styleId="2">
    <w:name w:val="heading 2"/>
    <w:basedOn w:val="1"/>
    <w:next w:val="1"/>
    <w:link w:val="94"/>
    <w:qFormat/>
    <w:locked/>
    <w:uiPriority w:val="9"/>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5">
    <w:name w:val="heading 3"/>
    <w:basedOn w:val="1"/>
    <w:next w:val="1"/>
    <w:link w:val="97"/>
    <w:qFormat/>
    <w:locked/>
    <w:uiPriority w:val="0"/>
    <w:pPr>
      <w:widowControl/>
      <w:spacing w:before="100" w:beforeAutospacing="1" w:after="100" w:afterAutospacing="1"/>
      <w:jc w:val="left"/>
      <w:outlineLvl w:val="2"/>
    </w:pPr>
    <w:rPr>
      <w:rFonts w:ascii="宋体" w:hAnsi="宋体"/>
      <w:b/>
      <w:bCs/>
      <w:kern w:val="0"/>
      <w:sz w:val="27"/>
      <w:szCs w:val="27"/>
    </w:rPr>
  </w:style>
  <w:style w:type="paragraph" w:styleId="6">
    <w:name w:val="heading 4"/>
    <w:basedOn w:val="1"/>
    <w:next w:val="1"/>
    <w:link w:val="98"/>
    <w:qFormat/>
    <w:locked/>
    <w:uiPriority w:val="0"/>
    <w:pPr>
      <w:keepNext/>
      <w:snapToGrid w:val="0"/>
      <w:spacing w:beforeLines="20" w:afterLines="20"/>
      <w:jc w:val="center"/>
      <w:outlineLvl w:val="3"/>
    </w:pPr>
    <w:rPr>
      <w:sz w:val="18"/>
      <w:szCs w:val="18"/>
    </w:rPr>
  </w:style>
  <w:style w:type="paragraph" w:styleId="7">
    <w:name w:val="heading 5"/>
    <w:basedOn w:val="1"/>
    <w:next w:val="1"/>
    <w:link w:val="99"/>
    <w:qFormat/>
    <w:locked/>
    <w:uiPriority w:val="0"/>
    <w:pPr>
      <w:keepNext/>
      <w:keepLines/>
      <w:topLinePunct/>
      <w:adjustRightInd w:val="0"/>
      <w:spacing w:before="280" w:after="290" w:line="372" w:lineRule="auto"/>
      <w:outlineLvl w:val="4"/>
    </w:pPr>
    <w:rPr>
      <w:b/>
      <w:sz w:val="28"/>
    </w:rPr>
  </w:style>
  <w:style w:type="paragraph" w:styleId="8">
    <w:name w:val="heading 6"/>
    <w:basedOn w:val="1"/>
    <w:next w:val="1"/>
    <w:link w:val="100"/>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9">
    <w:name w:val="heading 7"/>
    <w:basedOn w:val="1"/>
    <w:next w:val="1"/>
    <w:link w:val="101"/>
    <w:qFormat/>
    <w:locked/>
    <w:uiPriority w:val="0"/>
    <w:pPr>
      <w:keepNext/>
      <w:keepLines/>
      <w:topLinePunct/>
      <w:adjustRightInd w:val="0"/>
      <w:spacing w:before="240" w:after="64" w:line="317" w:lineRule="auto"/>
      <w:outlineLvl w:val="6"/>
    </w:pPr>
    <w:rPr>
      <w:b/>
      <w:sz w:val="24"/>
    </w:rPr>
  </w:style>
  <w:style w:type="paragraph" w:styleId="10">
    <w:name w:val="heading 8"/>
    <w:basedOn w:val="1"/>
    <w:next w:val="11"/>
    <w:link w:val="102"/>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2">
    <w:name w:val="heading 9"/>
    <w:basedOn w:val="1"/>
    <w:next w:val="1"/>
    <w:link w:val="103"/>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unhideWhenUsed/>
    <w:uiPriority w:val="1"/>
  </w:style>
  <w:style w:type="table" w:default="1" w:styleId="75">
    <w:name w:val="Normal Table"/>
    <w:unhideWhenUsed/>
    <w:qFormat/>
    <w:uiPriority w:val="99"/>
    <w:tblPr>
      <w:tblStyle w:val="75"/>
      <w:tblCellMar>
        <w:top w:w="0" w:type="dxa"/>
        <w:left w:w="108" w:type="dxa"/>
        <w:bottom w:w="0" w:type="dxa"/>
        <w:right w:w="108" w:type="dxa"/>
      </w:tblCellMar>
    </w:tblPr>
  </w:style>
  <w:style w:type="paragraph" w:styleId="3">
    <w:name w:val="macro"/>
    <w:basedOn w:val="1"/>
    <w:link w:val="95"/>
    <w:uiPriority w:val="0"/>
    <w:pPr>
      <w:widowControl/>
      <w:spacing w:line="300" w:lineRule="auto"/>
      <w:jc w:val="left"/>
    </w:pPr>
    <w:rPr>
      <w:rFonts w:ascii="Courier New" w:hAnsi="Courier New"/>
      <w:kern w:val="0"/>
    </w:rPr>
  </w:style>
  <w:style w:type="paragraph" w:styleId="11">
    <w:name w:val="Normal Indent"/>
    <w:basedOn w:val="1"/>
    <w:uiPriority w:val="0"/>
    <w:pPr>
      <w:spacing w:line="500" w:lineRule="exact"/>
      <w:ind w:firstLine="420"/>
    </w:pPr>
    <w:rPr>
      <w:sz w:val="28"/>
    </w:rPr>
  </w:style>
  <w:style w:type="paragraph" w:styleId="13">
    <w:name w:val="List 3"/>
    <w:basedOn w:val="1"/>
    <w:uiPriority w:val="0"/>
    <w:pPr>
      <w:spacing w:line="300" w:lineRule="auto"/>
      <w:ind w:left="100" w:leftChars="400" w:hanging="200" w:hangingChars="200"/>
    </w:pPr>
    <w:rPr>
      <w:rFonts w:ascii="Arial" w:hAnsi="Arial"/>
    </w:rPr>
  </w:style>
  <w:style w:type="paragraph" w:styleId="14">
    <w:name w:val="toc 7"/>
    <w:basedOn w:val="1"/>
    <w:next w:val="1"/>
    <w:locked/>
    <w:uiPriority w:val="0"/>
    <w:pPr>
      <w:ind w:left="1260"/>
      <w:jc w:val="left"/>
    </w:pPr>
    <w:rPr>
      <w:sz w:val="18"/>
      <w:szCs w:val="18"/>
    </w:rPr>
  </w:style>
  <w:style w:type="paragraph" w:styleId="15">
    <w:name w:val="List Number 2"/>
    <w:basedOn w:val="1"/>
    <w:uiPriority w:val="0"/>
    <w:pPr>
      <w:tabs>
        <w:tab w:val="left" w:pos="1133"/>
      </w:tabs>
      <w:spacing w:beforeLines="10" w:line="312" w:lineRule="auto"/>
      <w:ind w:left="1133" w:hanging="334"/>
    </w:pPr>
    <w:rPr>
      <w:rFonts w:ascii="Arial" w:hAnsi="Arial"/>
      <w:kern w:val="0"/>
    </w:rPr>
  </w:style>
  <w:style w:type="paragraph" w:styleId="16">
    <w:name w:val="table of authorities"/>
    <w:basedOn w:val="1"/>
    <w:next w:val="1"/>
    <w:uiPriority w:val="0"/>
    <w:pPr>
      <w:spacing w:line="300" w:lineRule="auto"/>
      <w:ind w:left="420"/>
    </w:pPr>
    <w:rPr>
      <w:rFonts w:ascii="Arial" w:hAnsi="Arial"/>
    </w:rPr>
  </w:style>
  <w:style w:type="paragraph" w:styleId="17">
    <w:name w:val="Note Heading"/>
    <w:basedOn w:val="1"/>
    <w:next w:val="1"/>
    <w:link w:val="104"/>
    <w:uiPriority w:val="0"/>
    <w:pPr>
      <w:spacing w:beforeLines="25" w:afterLines="25"/>
      <w:jc w:val="center"/>
    </w:pPr>
    <w:rPr>
      <w:rFonts w:ascii="Arial" w:hAnsi="Arial" w:eastAsia="黑体"/>
    </w:rPr>
  </w:style>
  <w:style w:type="paragraph" w:styleId="18">
    <w:name w:val="List Bullet 4"/>
    <w:basedOn w:val="1"/>
    <w:uiPriority w:val="0"/>
    <w:pPr>
      <w:tabs>
        <w:tab w:val="left" w:pos="1758"/>
      </w:tabs>
      <w:spacing w:line="300" w:lineRule="auto"/>
      <w:ind w:left="1758" w:hanging="397"/>
    </w:pPr>
    <w:rPr>
      <w:rFonts w:ascii="Arial" w:hAnsi="Arial"/>
      <w:sz w:val="24"/>
    </w:rPr>
  </w:style>
  <w:style w:type="paragraph" w:styleId="19">
    <w:name w:val="index 8"/>
    <w:basedOn w:val="1"/>
    <w:next w:val="1"/>
    <w:uiPriority w:val="0"/>
    <w:pPr>
      <w:spacing w:line="300" w:lineRule="auto"/>
      <w:ind w:left="2940"/>
    </w:pPr>
    <w:rPr>
      <w:rFonts w:ascii="Arial" w:hAnsi="Arial"/>
    </w:rPr>
  </w:style>
  <w:style w:type="paragraph" w:styleId="20">
    <w:name w:val="List Number"/>
    <w:basedOn w:val="21"/>
    <w:uiPriority w:val="0"/>
    <w:pPr>
      <w:widowControl/>
      <w:spacing w:beforeLines="10" w:line="312" w:lineRule="auto"/>
      <w:ind w:left="0" w:firstLine="0" w:firstLineChars="0"/>
    </w:pPr>
    <w:rPr>
      <w:rFonts w:ascii="Arial" w:hAnsi="Arial"/>
      <w:kern w:val="0"/>
    </w:rPr>
  </w:style>
  <w:style w:type="paragraph" w:styleId="21">
    <w:name w:val="List"/>
    <w:basedOn w:val="1"/>
    <w:uiPriority w:val="0"/>
    <w:pPr>
      <w:spacing w:line="360" w:lineRule="auto"/>
      <w:ind w:left="200" w:hanging="200" w:hangingChars="200"/>
    </w:pPr>
  </w:style>
  <w:style w:type="paragraph" w:styleId="22">
    <w:name w:val="caption"/>
    <w:basedOn w:val="1"/>
    <w:next w:val="1"/>
    <w:qFormat/>
    <w:locked/>
    <w:uiPriority w:val="0"/>
    <w:pPr>
      <w:spacing w:before="152" w:after="160"/>
    </w:pPr>
    <w:rPr>
      <w:rFonts w:ascii="Arial" w:hAnsi="Arial" w:eastAsia="黑体"/>
      <w:sz w:val="20"/>
    </w:rPr>
  </w:style>
  <w:style w:type="paragraph" w:styleId="23">
    <w:name w:val="index 5"/>
    <w:basedOn w:val="1"/>
    <w:next w:val="1"/>
    <w:uiPriority w:val="0"/>
    <w:pPr>
      <w:spacing w:line="300" w:lineRule="auto"/>
      <w:ind w:left="1680"/>
    </w:pPr>
    <w:rPr>
      <w:rFonts w:ascii="Arial" w:hAnsi="Arial"/>
    </w:rPr>
  </w:style>
  <w:style w:type="paragraph" w:styleId="24">
    <w:name w:val="List Bullet"/>
    <w:basedOn w:val="1"/>
    <w:uiPriority w:val="0"/>
    <w:pPr>
      <w:spacing w:line="300" w:lineRule="auto"/>
    </w:pPr>
    <w:rPr>
      <w:rFonts w:ascii="Arial" w:hAnsi="Arial"/>
    </w:rPr>
  </w:style>
  <w:style w:type="paragraph" w:styleId="25">
    <w:name w:val="Document Map"/>
    <w:basedOn w:val="1"/>
    <w:link w:val="105"/>
    <w:uiPriority w:val="0"/>
    <w:pPr>
      <w:shd w:val="clear" w:color="auto" w:fill="000080"/>
    </w:pPr>
  </w:style>
  <w:style w:type="paragraph" w:styleId="26">
    <w:name w:val="annotation text"/>
    <w:basedOn w:val="1"/>
    <w:link w:val="106"/>
    <w:unhideWhenUsed/>
    <w:qFormat/>
    <w:uiPriority w:val="99"/>
    <w:pPr>
      <w:jc w:val="left"/>
    </w:pPr>
  </w:style>
  <w:style w:type="paragraph" w:styleId="27">
    <w:name w:val="index 6"/>
    <w:basedOn w:val="1"/>
    <w:next w:val="1"/>
    <w:uiPriority w:val="0"/>
    <w:pPr>
      <w:spacing w:line="300" w:lineRule="auto"/>
      <w:ind w:left="2100"/>
    </w:pPr>
    <w:rPr>
      <w:rFonts w:ascii="Arial" w:hAnsi="Arial"/>
    </w:rPr>
  </w:style>
  <w:style w:type="paragraph" w:styleId="28">
    <w:name w:val="Body Text 3"/>
    <w:basedOn w:val="1"/>
    <w:link w:val="107"/>
    <w:uiPriority w:val="0"/>
    <w:pPr>
      <w:spacing w:after="120"/>
    </w:pPr>
    <w:rPr>
      <w:sz w:val="16"/>
      <w:szCs w:val="16"/>
    </w:rPr>
  </w:style>
  <w:style w:type="paragraph" w:styleId="29">
    <w:name w:val="List Bullet 3"/>
    <w:basedOn w:val="1"/>
    <w:uiPriority w:val="0"/>
    <w:pPr>
      <w:tabs>
        <w:tab w:val="left" w:pos="1152"/>
      </w:tabs>
      <w:spacing w:line="300" w:lineRule="auto"/>
      <w:ind w:left="1152" w:hanging="360"/>
    </w:pPr>
    <w:rPr>
      <w:rFonts w:ascii="Arial" w:hAnsi="Arial"/>
    </w:rPr>
  </w:style>
  <w:style w:type="paragraph" w:styleId="30">
    <w:name w:val="Body Text"/>
    <w:basedOn w:val="1"/>
    <w:link w:val="108"/>
    <w:qFormat/>
    <w:uiPriority w:val="0"/>
    <w:rPr>
      <w:sz w:val="20"/>
    </w:rPr>
  </w:style>
  <w:style w:type="paragraph" w:styleId="31">
    <w:name w:val="Body Text Indent"/>
    <w:basedOn w:val="1"/>
    <w:link w:val="109"/>
    <w:qFormat/>
    <w:uiPriority w:val="0"/>
    <w:pPr>
      <w:ind w:firstLine="576"/>
    </w:pPr>
    <w:rPr>
      <w:b/>
      <w:sz w:val="30"/>
    </w:rPr>
  </w:style>
  <w:style w:type="paragraph" w:styleId="32">
    <w:name w:val="List Number 3"/>
    <w:basedOn w:val="1"/>
    <w:uiPriority w:val="0"/>
    <w:pPr>
      <w:tabs>
        <w:tab w:val="left" w:pos="1200"/>
      </w:tabs>
      <w:spacing w:beforeLines="25" w:line="300" w:lineRule="auto"/>
      <w:ind w:left="1200" w:hanging="360"/>
    </w:pPr>
    <w:rPr>
      <w:rFonts w:ascii="Arial" w:hAnsi="Arial"/>
    </w:rPr>
  </w:style>
  <w:style w:type="paragraph" w:styleId="33">
    <w:name w:val="List 2"/>
    <w:basedOn w:val="1"/>
    <w:uiPriority w:val="0"/>
    <w:pPr>
      <w:spacing w:line="360" w:lineRule="auto"/>
      <w:ind w:left="100" w:leftChars="200" w:hanging="200" w:hangingChars="200"/>
    </w:pPr>
  </w:style>
  <w:style w:type="paragraph" w:styleId="34">
    <w:name w:val="List Continue"/>
    <w:basedOn w:val="1"/>
    <w:uiPriority w:val="0"/>
    <w:pPr>
      <w:spacing w:after="120" w:line="300" w:lineRule="auto"/>
      <w:ind w:left="420" w:leftChars="200"/>
    </w:pPr>
  </w:style>
  <w:style w:type="paragraph" w:styleId="35">
    <w:name w:val="Block Text"/>
    <w:basedOn w:val="1"/>
    <w:uiPriority w:val="0"/>
    <w:pPr>
      <w:topLinePunct/>
      <w:adjustRightInd w:val="0"/>
      <w:spacing w:after="120"/>
      <w:ind w:left="1440" w:leftChars="700" w:right="700" w:rightChars="700"/>
    </w:pPr>
  </w:style>
  <w:style w:type="paragraph" w:styleId="36">
    <w:name w:val="List Bullet 2"/>
    <w:basedOn w:val="1"/>
    <w:uiPriority w:val="0"/>
    <w:pPr>
      <w:tabs>
        <w:tab w:val="left" w:pos="780"/>
      </w:tabs>
      <w:spacing w:line="300" w:lineRule="auto"/>
      <w:ind w:left="780" w:hanging="360"/>
    </w:pPr>
    <w:rPr>
      <w:rFonts w:ascii="Arial" w:hAnsi="Arial"/>
    </w:rPr>
  </w:style>
  <w:style w:type="paragraph" w:styleId="37">
    <w:name w:val="HTML Address"/>
    <w:basedOn w:val="1"/>
    <w:link w:val="110"/>
    <w:uiPriority w:val="0"/>
    <w:pPr>
      <w:topLinePunct/>
      <w:adjustRightInd w:val="0"/>
    </w:pPr>
    <w:rPr>
      <w:i/>
    </w:rPr>
  </w:style>
  <w:style w:type="paragraph" w:styleId="38">
    <w:name w:val="index 4"/>
    <w:basedOn w:val="1"/>
    <w:next w:val="1"/>
    <w:uiPriority w:val="0"/>
    <w:pPr>
      <w:spacing w:line="300" w:lineRule="auto"/>
      <w:ind w:left="1260"/>
    </w:pPr>
    <w:rPr>
      <w:rFonts w:ascii="Arial" w:hAnsi="Arial"/>
    </w:rPr>
  </w:style>
  <w:style w:type="paragraph" w:styleId="39">
    <w:name w:val="toc 5"/>
    <w:basedOn w:val="1"/>
    <w:next w:val="1"/>
    <w:locked/>
    <w:uiPriority w:val="0"/>
    <w:pPr>
      <w:ind w:left="840"/>
      <w:jc w:val="left"/>
    </w:pPr>
    <w:rPr>
      <w:sz w:val="18"/>
      <w:szCs w:val="18"/>
    </w:rPr>
  </w:style>
  <w:style w:type="paragraph" w:styleId="40">
    <w:name w:val="toc 3"/>
    <w:basedOn w:val="1"/>
    <w:next w:val="1"/>
    <w:locked/>
    <w:uiPriority w:val="39"/>
    <w:pPr>
      <w:ind w:left="420"/>
      <w:jc w:val="left"/>
    </w:pPr>
    <w:rPr>
      <w:i/>
      <w:iCs/>
      <w:sz w:val="20"/>
    </w:rPr>
  </w:style>
  <w:style w:type="paragraph" w:styleId="41">
    <w:name w:val="Plain Text"/>
    <w:basedOn w:val="1"/>
    <w:link w:val="111"/>
    <w:uiPriority w:val="0"/>
    <w:rPr>
      <w:rFonts w:ascii="宋体" w:hAnsi="Courier New"/>
    </w:rPr>
  </w:style>
  <w:style w:type="paragraph" w:styleId="42">
    <w:name w:val="toc 8"/>
    <w:basedOn w:val="1"/>
    <w:next w:val="1"/>
    <w:locked/>
    <w:uiPriority w:val="0"/>
    <w:pPr>
      <w:ind w:left="1470"/>
      <w:jc w:val="left"/>
    </w:pPr>
    <w:rPr>
      <w:sz w:val="18"/>
      <w:szCs w:val="18"/>
    </w:rPr>
  </w:style>
  <w:style w:type="paragraph" w:styleId="43">
    <w:name w:val="index 3"/>
    <w:basedOn w:val="1"/>
    <w:next w:val="1"/>
    <w:uiPriority w:val="0"/>
    <w:pPr>
      <w:spacing w:line="300" w:lineRule="auto"/>
      <w:ind w:left="840"/>
    </w:pPr>
    <w:rPr>
      <w:rFonts w:ascii="Arial" w:hAnsi="Arial"/>
    </w:rPr>
  </w:style>
  <w:style w:type="paragraph" w:styleId="44">
    <w:name w:val="Date"/>
    <w:basedOn w:val="1"/>
    <w:next w:val="1"/>
    <w:link w:val="112"/>
    <w:uiPriority w:val="0"/>
    <w:pPr>
      <w:autoSpaceDE w:val="0"/>
      <w:autoSpaceDN w:val="0"/>
      <w:adjustRightInd w:val="0"/>
      <w:textAlignment w:val="baseline"/>
    </w:pPr>
    <w:rPr>
      <w:rFonts w:ascii="Arial" w:hAnsi="Arial"/>
    </w:rPr>
  </w:style>
  <w:style w:type="paragraph" w:styleId="45">
    <w:name w:val="Body Text Indent 2"/>
    <w:basedOn w:val="1"/>
    <w:link w:val="113"/>
    <w:uiPriority w:val="0"/>
    <w:pPr>
      <w:autoSpaceDE w:val="0"/>
      <w:autoSpaceDN w:val="0"/>
      <w:adjustRightInd w:val="0"/>
      <w:spacing w:line="360" w:lineRule="auto"/>
      <w:ind w:left="1080"/>
      <w:textAlignment w:val="baseline"/>
    </w:pPr>
  </w:style>
  <w:style w:type="paragraph" w:styleId="46">
    <w:name w:val="endnote text"/>
    <w:basedOn w:val="47"/>
    <w:link w:val="114"/>
    <w:uiPriority w:val="0"/>
  </w:style>
  <w:style w:type="paragraph" w:customStyle="1" w:styleId="47">
    <w:name w:val="基准页脚样式"/>
    <w:basedOn w:val="1"/>
    <w:uiPriority w:val="0"/>
    <w:pPr>
      <w:keepLines/>
      <w:widowControl/>
      <w:spacing w:line="220" w:lineRule="atLeast"/>
      <w:jc w:val="left"/>
    </w:pPr>
    <w:rPr>
      <w:rFonts w:ascii="Arial" w:hAnsi="Arial"/>
      <w:kern w:val="0"/>
      <w:sz w:val="18"/>
    </w:rPr>
  </w:style>
  <w:style w:type="paragraph" w:styleId="48">
    <w:name w:val="Balloon Text"/>
    <w:basedOn w:val="1"/>
    <w:link w:val="115"/>
    <w:unhideWhenUsed/>
    <w:qFormat/>
    <w:uiPriority w:val="0"/>
    <w:rPr>
      <w:sz w:val="18"/>
      <w:szCs w:val="18"/>
    </w:rPr>
  </w:style>
  <w:style w:type="paragraph" w:styleId="49">
    <w:name w:val="footer"/>
    <w:basedOn w:val="1"/>
    <w:link w:val="116"/>
    <w:qFormat/>
    <w:uiPriority w:val="0"/>
    <w:pPr>
      <w:tabs>
        <w:tab w:val="center" w:pos="4153"/>
        <w:tab w:val="right" w:pos="8306"/>
      </w:tabs>
      <w:snapToGrid w:val="0"/>
      <w:jc w:val="left"/>
    </w:pPr>
    <w:rPr>
      <w:kern w:val="0"/>
      <w:sz w:val="18"/>
      <w:szCs w:val="18"/>
    </w:rPr>
  </w:style>
  <w:style w:type="paragraph" w:styleId="50">
    <w:name w:val="header"/>
    <w:basedOn w:val="1"/>
    <w:link w:val="117"/>
    <w:qFormat/>
    <w:uiPriority w:val="99"/>
    <w:pPr>
      <w:pBdr>
        <w:bottom w:val="single" w:color="auto" w:sz="6" w:space="1"/>
      </w:pBdr>
      <w:tabs>
        <w:tab w:val="center" w:pos="4153"/>
        <w:tab w:val="right" w:pos="8306"/>
      </w:tabs>
      <w:snapToGrid w:val="0"/>
      <w:jc w:val="center"/>
    </w:pPr>
    <w:rPr>
      <w:kern w:val="0"/>
      <w:sz w:val="18"/>
      <w:szCs w:val="18"/>
    </w:rPr>
  </w:style>
  <w:style w:type="paragraph" w:styleId="51">
    <w:name w:val="toc 1"/>
    <w:basedOn w:val="1"/>
    <w:next w:val="1"/>
    <w:locked/>
    <w:uiPriority w:val="39"/>
    <w:pPr>
      <w:spacing w:before="120" w:after="120"/>
      <w:jc w:val="left"/>
    </w:pPr>
    <w:rPr>
      <w:b/>
      <w:bCs/>
      <w:caps/>
      <w:sz w:val="20"/>
    </w:rPr>
  </w:style>
  <w:style w:type="paragraph" w:styleId="52">
    <w:name w:val="List Continue 4"/>
    <w:basedOn w:val="1"/>
    <w:uiPriority w:val="0"/>
    <w:pPr>
      <w:spacing w:after="120" w:line="300" w:lineRule="auto"/>
      <w:ind w:left="1680" w:leftChars="800"/>
    </w:pPr>
    <w:rPr>
      <w:rFonts w:ascii="Arial" w:hAnsi="Arial"/>
    </w:rPr>
  </w:style>
  <w:style w:type="paragraph" w:styleId="53">
    <w:name w:val="toc 4"/>
    <w:basedOn w:val="1"/>
    <w:next w:val="1"/>
    <w:locked/>
    <w:uiPriority w:val="0"/>
    <w:pPr>
      <w:ind w:left="630"/>
      <w:jc w:val="left"/>
    </w:pPr>
    <w:rPr>
      <w:sz w:val="18"/>
      <w:szCs w:val="18"/>
    </w:rPr>
  </w:style>
  <w:style w:type="paragraph" w:styleId="54">
    <w:name w:val="index heading"/>
    <w:basedOn w:val="1"/>
    <w:next w:val="55"/>
    <w:uiPriority w:val="0"/>
    <w:pPr>
      <w:spacing w:line="300" w:lineRule="auto"/>
      <w:jc w:val="center"/>
    </w:pPr>
    <w:rPr>
      <w:rFonts w:ascii="Arial" w:hAnsi="Arial" w:eastAsia="黑体"/>
      <w:b/>
      <w:sz w:val="32"/>
    </w:rPr>
  </w:style>
  <w:style w:type="paragraph" w:styleId="55">
    <w:name w:val="index 1"/>
    <w:basedOn w:val="1"/>
    <w:next w:val="1"/>
    <w:unhideWhenUsed/>
    <w:uiPriority w:val="0"/>
  </w:style>
  <w:style w:type="paragraph" w:styleId="56">
    <w:name w:val="Subtitle"/>
    <w:basedOn w:val="57"/>
    <w:next w:val="1"/>
    <w:link w:val="119"/>
    <w:qFormat/>
    <w:locked/>
    <w:uiPriority w:val="0"/>
    <w:pPr>
      <w:topLinePunct w:val="0"/>
      <w:adjustRightInd/>
      <w:snapToGrid w:val="0"/>
      <w:spacing w:before="360" w:after="680"/>
    </w:pPr>
    <w:rPr>
      <w:rFonts w:eastAsia="黑体"/>
      <w:b w:val="0"/>
      <w:sz w:val="48"/>
    </w:rPr>
  </w:style>
  <w:style w:type="paragraph" w:styleId="57">
    <w:name w:val="Title"/>
    <w:basedOn w:val="1"/>
    <w:link w:val="118"/>
    <w:qFormat/>
    <w:locked/>
    <w:uiPriority w:val="0"/>
    <w:pPr>
      <w:topLinePunct/>
      <w:adjustRightInd w:val="0"/>
      <w:spacing w:before="240" w:after="60"/>
      <w:jc w:val="center"/>
      <w:outlineLvl w:val="0"/>
    </w:pPr>
    <w:rPr>
      <w:rFonts w:ascii="Arial" w:hAnsi="Arial"/>
      <w:b/>
      <w:sz w:val="32"/>
    </w:rPr>
  </w:style>
  <w:style w:type="paragraph" w:styleId="58">
    <w:name w:val="footnote text"/>
    <w:basedOn w:val="1"/>
    <w:link w:val="120"/>
    <w:uiPriority w:val="0"/>
    <w:pPr>
      <w:topLinePunct/>
      <w:adjustRightInd w:val="0"/>
      <w:snapToGrid w:val="0"/>
      <w:jc w:val="left"/>
    </w:pPr>
    <w:rPr>
      <w:sz w:val="18"/>
    </w:rPr>
  </w:style>
  <w:style w:type="paragraph" w:styleId="59">
    <w:name w:val="toc 6"/>
    <w:basedOn w:val="1"/>
    <w:next w:val="1"/>
    <w:locked/>
    <w:uiPriority w:val="0"/>
    <w:pPr>
      <w:ind w:left="1050"/>
      <w:jc w:val="left"/>
    </w:pPr>
    <w:rPr>
      <w:sz w:val="18"/>
      <w:szCs w:val="18"/>
    </w:rPr>
  </w:style>
  <w:style w:type="paragraph" w:styleId="60">
    <w:name w:val="Body Text Indent 3"/>
    <w:basedOn w:val="1"/>
    <w:link w:val="121"/>
    <w:uiPriority w:val="0"/>
    <w:pPr>
      <w:tabs>
        <w:tab w:val="left" w:pos="600"/>
      </w:tabs>
      <w:spacing w:line="360" w:lineRule="auto"/>
      <w:ind w:firstLine="420"/>
    </w:pPr>
    <w:rPr>
      <w:sz w:val="24"/>
    </w:rPr>
  </w:style>
  <w:style w:type="paragraph" w:styleId="61">
    <w:name w:val="index 7"/>
    <w:basedOn w:val="1"/>
    <w:next w:val="1"/>
    <w:uiPriority w:val="0"/>
    <w:pPr>
      <w:spacing w:line="300" w:lineRule="auto"/>
      <w:ind w:left="2520"/>
    </w:pPr>
    <w:rPr>
      <w:rFonts w:ascii="Arial" w:hAnsi="Arial"/>
    </w:rPr>
  </w:style>
  <w:style w:type="paragraph" w:styleId="62">
    <w:name w:val="index 9"/>
    <w:basedOn w:val="1"/>
    <w:next w:val="1"/>
    <w:uiPriority w:val="0"/>
    <w:pPr>
      <w:spacing w:line="300" w:lineRule="auto"/>
      <w:ind w:left="3360"/>
    </w:pPr>
    <w:rPr>
      <w:rFonts w:ascii="Arial" w:hAnsi="Arial"/>
    </w:rPr>
  </w:style>
  <w:style w:type="paragraph" w:styleId="63">
    <w:name w:val="table of figures"/>
    <w:basedOn w:val="1"/>
    <w:next w:val="1"/>
    <w:uiPriority w:val="0"/>
    <w:pPr>
      <w:spacing w:line="300" w:lineRule="auto"/>
      <w:ind w:left="840" w:hanging="420"/>
    </w:pPr>
    <w:rPr>
      <w:rFonts w:ascii="Arial" w:hAnsi="Arial"/>
    </w:rPr>
  </w:style>
  <w:style w:type="paragraph" w:styleId="64">
    <w:name w:val="toc 2"/>
    <w:basedOn w:val="1"/>
    <w:next w:val="1"/>
    <w:locked/>
    <w:uiPriority w:val="39"/>
    <w:pPr>
      <w:tabs>
        <w:tab w:val="right" w:leader="dot" w:pos="9060"/>
      </w:tabs>
      <w:spacing w:line="396" w:lineRule="auto"/>
      <w:ind w:left="210"/>
      <w:jc w:val="left"/>
    </w:pPr>
    <w:rPr>
      <w:smallCaps/>
      <w:sz w:val="20"/>
    </w:rPr>
  </w:style>
  <w:style w:type="paragraph" w:styleId="65">
    <w:name w:val="toc 9"/>
    <w:basedOn w:val="1"/>
    <w:next w:val="1"/>
    <w:locked/>
    <w:uiPriority w:val="0"/>
    <w:pPr>
      <w:ind w:left="1680"/>
      <w:jc w:val="left"/>
    </w:pPr>
    <w:rPr>
      <w:sz w:val="18"/>
      <w:szCs w:val="18"/>
    </w:rPr>
  </w:style>
  <w:style w:type="paragraph" w:styleId="66">
    <w:name w:val="Body Text 2"/>
    <w:basedOn w:val="1"/>
    <w:link w:val="122"/>
    <w:unhideWhenUsed/>
    <w:qFormat/>
    <w:uiPriority w:val="0"/>
    <w:pPr>
      <w:spacing w:after="120" w:line="480" w:lineRule="auto"/>
    </w:pPr>
  </w:style>
  <w:style w:type="paragraph" w:styleId="67">
    <w:name w:val="List Continue 2"/>
    <w:basedOn w:val="1"/>
    <w:uiPriority w:val="0"/>
    <w:pPr>
      <w:spacing w:beforeLines="10" w:line="312" w:lineRule="auto"/>
      <w:ind w:left="380" w:leftChars="380"/>
    </w:pPr>
    <w:rPr>
      <w:rFonts w:ascii="Arial" w:hAnsi="Arial"/>
    </w:rPr>
  </w:style>
  <w:style w:type="paragraph" w:styleId="68">
    <w:name w:val="HTML Preformatted"/>
    <w:basedOn w:val="1"/>
    <w:link w:val="123"/>
    <w:uiPriority w:val="0"/>
    <w:pPr>
      <w:topLinePunct/>
      <w:adjustRightInd w:val="0"/>
    </w:pPr>
    <w:rPr>
      <w:rFonts w:ascii="Courier New" w:hAnsi="Courier New"/>
      <w:sz w:val="20"/>
    </w:rPr>
  </w:style>
  <w:style w:type="paragraph" w:styleId="69">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0">
    <w:name w:val="List Continue 3"/>
    <w:basedOn w:val="1"/>
    <w:uiPriority w:val="0"/>
    <w:pPr>
      <w:spacing w:beforeLines="10" w:afterLines="10" w:line="300" w:lineRule="auto"/>
      <w:ind w:left="550" w:leftChars="550"/>
    </w:pPr>
    <w:rPr>
      <w:rFonts w:ascii="Arial" w:hAnsi="Arial"/>
    </w:rPr>
  </w:style>
  <w:style w:type="paragraph" w:styleId="71">
    <w:name w:val="index 2"/>
    <w:basedOn w:val="1"/>
    <w:next w:val="1"/>
    <w:uiPriority w:val="0"/>
    <w:pPr>
      <w:spacing w:line="300" w:lineRule="auto"/>
      <w:ind w:left="420"/>
    </w:pPr>
    <w:rPr>
      <w:rFonts w:ascii="Arial" w:hAnsi="Arial"/>
    </w:rPr>
  </w:style>
  <w:style w:type="paragraph" w:styleId="72">
    <w:name w:val="annotation subject"/>
    <w:basedOn w:val="26"/>
    <w:next w:val="26"/>
    <w:link w:val="124"/>
    <w:unhideWhenUsed/>
    <w:qFormat/>
    <w:uiPriority w:val="0"/>
    <w:rPr>
      <w:b/>
      <w:bCs/>
    </w:rPr>
  </w:style>
  <w:style w:type="paragraph" w:styleId="73">
    <w:name w:val="Body Text First Indent"/>
    <w:basedOn w:val="1"/>
    <w:link w:val="125"/>
    <w:uiPriority w:val="0"/>
    <w:pPr>
      <w:spacing w:after="120"/>
      <w:ind w:firstLine="420" w:firstLineChars="100"/>
    </w:pPr>
  </w:style>
  <w:style w:type="paragraph" w:styleId="74">
    <w:name w:val="Body Text First Indent 2"/>
    <w:basedOn w:val="31"/>
    <w:link w:val="126"/>
    <w:uiPriority w:val="0"/>
    <w:pPr>
      <w:spacing w:after="120"/>
      <w:ind w:left="420" w:leftChars="200" w:firstLine="420" w:firstLineChars="200"/>
    </w:pPr>
    <w:rPr>
      <w:sz w:val="21"/>
    </w:rPr>
  </w:style>
  <w:style w:type="table" w:styleId="76">
    <w:name w:val="Table Grid"/>
    <w:basedOn w:val="75"/>
    <w:qFormat/>
    <w:uiPriority w:val="59"/>
    <w:tblPr>
      <w:tblStyle w:val="75"/>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78">
    <w:name w:val="Strong"/>
    <w:qFormat/>
    <w:locked/>
    <w:uiPriority w:val="0"/>
    <w:rPr>
      <w:b/>
    </w:rPr>
  </w:style>
  <w:style w:type="character" w:styleId="79">
    <w:name w:val="endnote reference"/>
    <w:uiPriority w:val="0"/>
    <w:rPr>
      <w:b/>
      <w:vertAlign w:val="superscript"/>
    </w:rPr>
  </w:style>
  <w:style w:type="character" w:styleId="80">
    <w:name w:val="page number"/>
    <w:basedOn w:val="77"/>
    <w:qFormat/>
    <w:uiPriority w:val="0"/>
  </w:style>
  <w:style w:type="character" w:styleId="81">
    <w:name w:val="FollowedHyperlink"/>
    <w:uiPriority w:val="99"/>
    <w:rPr>
      <w:color w:val="800080"/>
      <w:u w:val="single"/>
    </w:rPr>
  </w:style>
  <w:style w:type="character" w:styleId="82">
    <w:name w:val="Emphasis"/>
    <w:qFormat/>
    <w:locked/>
    <w:uiPriority w:val="20"/>
    <w:rPr>
      <w:i/>
      <w:iCs/>
    </w:rPr>
  </w:style>
  <w:style w:type="character" w:styleId="83">
    <w:name w:val="HTML Definition"/>
    <w:uiPriority w:val="0"/>
    <w:rPr>
      <w:i/>
    </w:rPr>
  </w:style>
  <w:style w:type="character" w:styleId="84">
    <w:name w:val="HTML Typewriter"/>
    <w:uiPriority w:val="0"/>
    <w:rPr>
      <w:rFonts w:ascii="Courier New" w:hAnsi="Courier New"/>
      <w:sz w:val="20"/>
    </w:rPr>
  </w:style>
  <w:style w:type="character" w:styleId="85">
    <w:name w:val="HTML Acronym"/>
    <w:basedOn w:val="77"/>
    <w:uiPriority w:val="0"/>
  </w:style>
  <w:style w:type="character" w:styleId="86">
    <w:name w:val="HTML Variable"/>
    <w:uiPriority w:val="0"/>
    <w:rPr>
      <w:i/>
    </w:rPr>
  </w:style>
  <w:style w:type="character" w:styleId="87">
    <w:name w:val="Hyperlink"/>
    <w:unhideWhenUsed/>
    <w:qFormat/>
    <w:uiPriority w:val="99"/>
    <w:rPr>
      <w:color w:val="0000FF"/>
      <w:u w:val="single"/>
    </w:rPr>
  </w:style>
  <w:style w:type="character" w:styleId="88">
    <w:name w:val="HTML Code"/>
    <w:uiPriority w:val="0"/>
    <w:rPr>
      <w:rFonts w:ascii="Courier New" w:hAnsi="Courier New"/>
      <w:sz w:val="20"/>
    </w:rPr>
  </w:style>
  <w:style w:type="character" w:styleId="89">
    <w:name w:val="annotation reference"/>
    <w:unhideWhenUsed/>
    <w:qFormat/>
    <w:uiPriority w:val="0"/>
    <w:rPr>
      <w:sz w:val="21"/>
      <w:szCs w:val="21"/>
    </w:rPr>
  </w:style>
  <w:style w:type="character" w:styleId="90">
    <w:name w:val="HTML Cite"/>
    <w:uiPriority w:val="0"/>
    <w:rPr>
      <w:i/>
    </w:rPr>
  </w:style>
  <w:style w:type="character" w:styleId="91">
    <w:name w:val="footnote reference"/>
    <w:uiPriority w:val="0"/>
    <w:rPr>
      <w:vertAlign w:val="superscript"/>
    </w:rPr>
  </w:style>
  <w:style w:type="character" w:styleId="92">
    <w:name w:val="HTML Keyboard"/>
    <w:uiPriority w:val="0"/>
    <w:rPr>
      <w:rFonts w:ascii="Courier New" w:hAnsi="Courier New"/>
      <w:sz w:val="20"/>
    </w:rPr>
  </w:style>
  <w:style w:type="character" w:styleId="93">
    <w:name w:val="HTML Sample"/>
    <w:uiPriority w:val="0"/>
    <w:rPr>
      <w:rFonts w:ascii="Courier New" w:hAnsi="Courier New"/>
    </w:rPr>
  </w:style>
  <w:style w:type="character" w:customStyle="1" w:styleId="94">
    <w:name w:val="标题 2 Char"/>
    <w:link w:val="2"/>
    <w:uiPriority w:val="9"/>
    <w:rPr>
      <w:rFonts w:ascii="Arial" w:hAnsi="Arial" w:eastAsia="黑体"/>
      <w:sz w:val="32"/>
    </w:rPr>
  </w:style>
  <w:style w:type="character" w:customStyle="1" w:styleId="95">
    <w:name w:val="宏文本 Char"/>
    <w:link w:val="3"/>
    <w:uiPriority w:val="0"/>
    <w:rPr>
      <w:rFonts w:ascii="Courier New" w:hAnsi="Courier New"/>
      <w:sz w:val="21"/>
    </w:rPr>
  </w:style>
  <w:style w:type="character" w:customStyle="1" w:styleId="96">
    <w:name w:val="标题 1 Char"/>
    <w:link w:val="4"/>
    <w:uiPriority w:val="0"/>
    <w:rPr>
      <w:rFonts w:ascii="Times New Roman" w:hAnsi="Times New Roman"/>
      <w:color w:val="000000"/>
      <w:kern w:val="2"/>
      <w:sz w:val="24"/>
    </w:rPr>
  </w:style>
  <w:style w:type="character" w:customStyle="1" w:styleId="97">
    <w:name w:val="标题 3 Char"/>
    <w:link w:val="5"/>
    <w:qFormat/>
    <w:uiPriority w:val="0"/>
    <w:rPr>
      <w:rFonts w:ascii="宋体" w:hAnsi="宋体" w:cs="宋体"/>
      <w:b/>
      <w:bCs/>
      <w:sz w:val="27"/>
      <w:szCs w:val="27"/>
    </w:rPr>
  </w:style>
  <w:style w:type="character" w:customStyle="1" w:styleId="98">
    <w:name w:val="标题 4 Char"/>
    <w:link w:val="6"/>
    <w:uiPriority w:val="0"/>
    <w:rPr>
      <w:rFonts w:ascii="Times New Roman" w:hAnsi="Times New Roman"/>
      <w:kern w:val="2"/>
      <w:sz w:val="18"/>
      <w:szCs w:val="18"/>
    </w:rPr>
  </w:style>
  <w:style w:type="character" w:customStyle="1" w:styleId="99">
    <w:name w:val="标题 5 Char"/>
    <w:link w:val="7"/>
    <w:uiPriority w:val="0"/>
    <w:rPr>
      <w:rFonts w:ascii="Times New Roman" w:hAnsi="Times New Roman"/>
      <w:b/>
      <w:kern w:val="2"/>
      <w:sz w:val="28"/>
    </w:rPr>
  </w:style>
  <w:style w:type="character" w:customStyle="1" w:styleId="100">
    <w:name w:val="标题 6 Char"/>
    <w:link w:val="8"/>
    <w:uiPriority w:val="0"/>
    <w:rPr>
      <w:rFonts w:ascii="Arial" w:hAnsi="Arial" w:eastAsia="黑体"/>
      <w:b/>
      <w:kern w:val="2"/>
      <w:sz w:val="24"/>
    </w:rPr>
  </w:style>
  <w:style w:type="character" w:customStyle="1" w:styleId="101">
    <w:name w:val="标题 7 Char"/>
    <w:link w:val="9"/>
    <w:uiPriority w:val="0"/>
    <w:rPr>
      <w:rFonts w:ascii="Times New Roman" w:hAnsi="Times New Roman"/>
      <w:b/>
      <w:kern w:val="2"/>
      <w:sz w:val="24"/>
    </w:rPr>
  </w:style>
  <w:style w:type="character" w:customStyle="1" w:styleId="102">
    <w:name w:val="标题 8 Char"/>
    <w:link w:val="10"/>
    <w:uiPriority w:val="0"/>
    <w:rPr>
      <w:rFonts w:ascii="宋体" w:hAnsi="Times New Roman"/>
      <w:b/>
      <w:sz w:val="21"/>
    </w:rPr>
  </w:style>
  <w:style w:type="character" w:customStyle="1" w:styleId="103">
    <w:name w:val="标题 9 Char"/>
    <w:link w:val="12"/>
    <w:uiPriority w:val="0"/>
    <w:rPr>
      <w:rFonts w:ascii="Arial" w:hAnsi="Arial" w:eastAsia="黑体"/>
      <w:kern w:val="2"/>
      <w:sz w:val="21"/>
    </w:rPr>
  </w:style>
  <w:style w:type="character" w:customStyle="1" w:styleId="104">
    <w:name w:val="注释标题 Char"/>
    <w:link w:val="17"/>
    <w:uiPriority w:val="0"/>
    <w:rPr>
      <w:rFonts w:ascii="Arial" w:hAnsi="Arial" w:eastAsia="黑体"/>
      <w:kern w:val="2"/>
      <w:sz w:val="21"/>
    </w:rPr>
  </w:style>
  <w:style w:type="character" w:customStyle="1" w:styleId="105">
    <w:name w:val="文档结构图 Char"/>
    <w:link w:val="25"/>
    <w:uiPriority w:val="0"/>
    <w:rPr>
      <w:rFonts w:ascii="Times New Roman" w:hAnsi="Times New Roman"/>
      <w:kern w:val="2"/>
      <w:sz w:val="21"/>
      <w:shd w:val="clear" w:color="auto" w:fill="000080"/>
    </w:rPr>
  </w:style>
  <w:style w:type="character" w:customStyle="1" w:styleId="106">
    <w:name w:val="批注文字 Char"/>
    <w:link w:val="26"/>
    <w:qFormat/>
    <w:uiPriority w:val="99"/>
    <w:rPr>
      <w:kern w:val="2"/>
      <w:sz w:val="21"/>
    </w:rPr>
  </w:style>
  <w:style w:type="character" w:customStyle="1" w:styleId="107">
    <w:name w:val="正文文本 3 Char"/>
    <w:link w:val="28"/>
    <w:uiPriority w:val="0"/>
    <w:rPr>
      <w:kern w:val="2"/>
      <w:sz w:val="16"/>
      <w:szCs w:val="16"/>
    </w:rPr>
  </w:style>
  <w:style w:type="character" w:customStyle="1" w:styleId="108">
    <w:name w:val="正文文本 Char"/>
    <w:link w:val="30"/>
    <w:uiPriority w:val="0"/>
    <w:rPr>
      <w:rFonts w:ascii="Times New Roman" w:hAnsi="Times New Roman"/>
      <w:kern w:val="2"/>
    </w:rPr>
  </w:style>
  <w:style w:type="character" w:customStyle="1" w:styleId="109">
    <w:name w:val="正文文本缩进 Char"/>
    <w:link w:val="31"/>
    <w:uiPriority w:val="0"/>
    <w:rPr>
      <w:b/>
      <w:kern w:val="2"/>
      <w:sz w:val="30"/>
    </w:rPr>
  </w:style>
  <w:style w:type="character" w:customStyle="1" w:styleId="110">
    <w:name w:val="HTML 地址 Char"/>
    <w:link w:val="37"/>
    <w:uiPriority w:val="0"/>
    <w:rPr>
      <w:rFonts w:ascii="Times New Roman" w:hAnsi="Times New Roman"/>
      <w:i/>
      <w:kern w:val="2"/>
      <w:sz w:val="21"/>
    </w:rPr>
  </w:style>
  <w:style w:type="character" w:customStyle="1" w:styleId="111">
    <w:name w:val="纯文本 Char"/>
    <w:link w:val="41"/>
    <w:uiPriority w:val="0"/>
    <w:rPr>
      <w:rFonts w:ascii="宋体" w:hAnsi="Courier New"/>
      <w:kern w:val="2"/>
      <w:sz w:val="21"/>
    </w:rPr>
  </w:style>
  <w:style w:type="character" w:customStyle="1" w:styleId="112">
    <w:name w:val="日期 Char"/>
    <w:link w:val="44"/>
    <w:uiPriority w:val="0"/>
    <w:rPr>
      <w:rFonts w:ascii="Arial" w:hAnsi="Arial"/>
      <w:kern w:val="2"/>
      <w:sz w:val="21"/>
    </w:rPr>
  </w:style>
  <w:style w:type="character" w:customStyle="1" w:styleId="113">
    <w:name w:val="正文文本缩进 2 Char"/>
    <w:link w:val="45"/>
    <w:uiPriority w:val="0"/>
    <w:rPr>
      <w:rFonts w:ascii="Times New Roman" w:hAnsi="Times New Roman"/>
      <w:kern w:val="2"/>
      <w:sz w:val="21"/>
    </w:rPr>
  </w:style>
  <w:style w:type="character" w:customStyle="1" w:styleId="114">
    <w:name w:val="尾注文本 Char"/>
    <w:link w:val="46"/>
    <w:uiPriority w:val="0"/>
    <w:rPr>
      <w:rFonts w:ascii="Arial" w:hAnsi="Arial"/>
      <w:sz w:val="18"/>
    </w:rPr>
  </w:style>
  <w:style w:type="character" w:customStyle="1" w:styleId="115">
    <w:name w:val="批注框文本 Char"/>
    <w:link w:val="48"/>
    <w:qFormat/>
    <w:uiPriority w:val="0"/>
    <w:rPr>
      <w:kern w:val="2"/>
      <w:sz w:val="18"/>
      <w:szCs w:val="18"/>
    </w:rPr>
  </w:style>
  <w:style w:type="character" w:customStyle="1" w:styleId="116">
    <w:name w:val="页脚 Char"/>
    <w:link w:val="49"/>
    <w:qFormat/>
    <w:locked/>
    <w:uiPriority w:val="0"/>
    <w:rPr>
      <w:rFonts w:ascii="Times New Roman" w:hAnsi="Times New Roman" w:eastAsia="宋体" w:cs="Times New Roman"/>
      <w:sz w:val="18"/>
      <w:szCs w:val="18"/>
    </w:rPr>
  </w:style>
  <w:style w:type="character" w:customStyle="1" w:styleId="117">
    <w:name w:val="页眉 Char"/>
    <w:link w:val="50"/>
    <w:semiHidden/>
    <w:qFormat/>
    <w:locked/>
    <w:uiPriority w:val="99"/>
    <w:rPr>
      <w:rFonts w:ascii="Times New Roman" w:hAnsi="Times New Roman" w:eastAsia="宋体" w:cs="Times New Roman"/>
      <w:sz w:val="18"/>
      <w:szCs w:val="18"/>
    </w:rPr>
  </w:style>
  <w:style w:type="character" w:customStyle="1" w:styleId="118">
    <w:name w:val="标题 Char"/>
    <w:link w:val="57"/>
    <w:uiPriority w:val="0"/>
    <w:rPr>
      <w:rFonts w:ascii="Arial" w:hAnsi="Arial"/>
      <w:b/>
      <w:kern w:val="2"/>
      <w:sz w:val="32"/>
    </w:rPr>
  </w:style>
  <w:style w:type="character" w:customStyle="1" w:styleId="119">
    <w:name w:val="副标题 Char"/>
    <w:link w:val="56"/>
    <w:uiPriority w:val="0"/>
    <w:rPr>
      <w:rFonts w:ascii="Arial" w:hAnsi="Arial" w:eastAsia="黑体"/>
      <w:kern w:val="2"/>
      <w:sz w:val="48"/>
    </w:rPr>
  </w:style>
  <w:style w:type="character" w:customStyle="1" w:styleId="120">
    <w:name w:val="脚注文本 Char"/>
    <w:link w:val="58"/>
    <w:uiPriority w:val="0"/>
    <w:rPr>
      <w:rFonts w:ascii="Times New Roman" w:hAnsi="Times New Roman"/>
      <w:kern w:val="2"/>
      <w:sz w:val="18"/>
    </w:rPr>
  </w:style>
  <w:style w:type="character" w:customStyle="1" w:styleId="121">
    <w:name w:val="正文文本缩进 3 Char"/>
    <w:link w:val="60"/>
    <w:uiPriority w:val="0"/>
    <w:rPr>
      <w:rFonts w:ascii="Times New Roman" w:hAnsi="Times New Roman"/>
      <w:kern w:val="2"/>
      <w:sz w:val="24"/>
    </w:rPr>
  </w:style>
  <w:style w:type="character" w:customStyle="1" w:styleId="122">
    <w:name w:val="正文文本 2 Char"/>
    <w:link w:val="66"/>
    <w:qFormat/>
    <w:uiPriority w:val="0"/>
    <w:rPr>
      <w:kern w:val="2"/>
      <w:sz w:val="21"/>
    </w:rPr>
  </w:style>
  <w:style w:type="character" w:customStyle="1" w:styleId="123">
    <w:name w:val="HTML 预设格式 Char"/>
    <w:link w:val="68"/>
    <w:uiPriority w:val="0"/>
    <w:rPr>
      <w:rFonts w:ascii="Courier New" w:hAnsi="Courier New"/>
      <w:kern w:val="2"/>
    </w:rPr>
  </w:style>
  <w:style w:type="character" w:customStyle="1" w:styleId="124">
    <w:name w:val="批注主题 Char"/>
    <w:link w:val="72"/>
    <w:qFormat/>
    <w:uiPriority w:val="0"/>
    <w:rPr>
      <w:b/>
      <w:bCs/>
      <w:kern w:val="2"/>
      <w:sz w:val="21"/>
    </w:rPr>
  </w:style>
  <w:style w:type="character" w:customStyle="1" w:styleId="125">
    <w:name w:val="正文首行缩进 Char"/>
    <w:link w:val="73"/>
    <w:uiPriority w:val="0"/>
    <w:rPr>
      <w:rFonts w:ascii="Times New Roman" w:hAnsi="Times New Roman"/>
      <w:kern w:val="2"/>
      <w:sz w:val="21"/>
    </w:rPr>
  </w:style>
  <w:style w:type="character" w:customStyle="1" w:styleId="126">
    <w:name w:val="正文首行缩进 2 Char"/>
    <w:link w:val="74"/>
    <w:uiPriority w:val="0"/>
    <w:rPr>
      <w:rFonts w:ascii="Times New Roman" w:hAnsi="Times New Roman"/>
      <w:b/>
      <w:kern w:val="2"/>
      <w:sz w:val="21"/>
    </w:rPr>
  </w:style>
  <w:style w:type="character" w:customStyle="1" w:styleId="127">
    <w:name w:val="样式 标题 2 + 段前: 0.1 行 Char Char"/>
    <w:link w:val="128"/>
    <w:uiPriority w:val="0"/>
    <w:rPr>
      <w:b/>
      <w:kern w:val="2"/>
      <w:sz w:val="21"/>
    </w:rPr>
  </w:style>
  <w:style w:type="paragraph" w:customStyle="1" w:styleId="128">
    <w:name w:val="样式 标题 2 + 段前: 0.1 行"/>
    <w:basedOn w:val="2"/>
    <w:link w:val="127"/>
    <w:uiPriority w:val="0"/>
    <w:pPr>
      <w:autoSpaceDE/>
      <w:autoSpaceDN/>
      <w:adjustRightInd/>
      <w:spacing w:beforeLines="10" w:after="0" w:line="312" w:lineRule="auto"/>
      <w:jc w:val="both"/>
      <w:textAlignment w:val="auto"/>
    </w:pPr>
    <w:rPr>
      <w:rFonts w:ascii="Times New Roman" w:hAnsi="Times New Roman" w:eastAsia="宋体"/>
      <w:b/>
      <w:kern w:val="2"/>
      <w:sz w:val="21"/>
    </w:rPr>
  </w:style>
  <w:style w:type="character" w:customStyle="1" w:styleId="129">
    <w:name w:val="H1 Char"/>
    <w:aliases w:val="标题 1 Char Char Char Char Char Char Char Char Char Char,H11 Char,H12 Char,H13 Char,H14 Char,H15 Char,H16 Char,H17 Char,H18 Char,H19 Char,H110 Char,H111 Char,H112 Char,H121 Char,H131 Char,H141 Char,H151 Char,H161 Char,H171 Char,H181 Char,H191 Char"/>
    <w:uiPriority w:val="0"/>
    <w:rPr>
      <w:rFonts w:ascii="Arial" w:hAnsi="Arial" w:eastAsia="黑体"/>
      <w:kern w:val="21"/>
      <w:sz w:val="21"/>
      <w:lang w:val="en-US" w:eastAsia="zh-CN"/>
    </w:rPr>
  </w:style>
  <w:style w:type="character" w:customStyle="1" w:styleId="130">
    <w:name w:val="着重强调"/>
    <w:uiPriority w:val="0"/>
    <w:rPr>
      <w:rFonts w:ascii="Arial" w:hAnsi="Arial"/>
      <w:b/>
      <w:spacing w:val="-4"/>
    </w:rPr>
  </w:style>
  <w:style w:type="character" w:customStyle="1" w:styleId="131">
    <w:name w:val="样式 样式 Times New Roman 首行缩进:  0.74 厘米 段前: 0行 行距1.15 + (符号) Tim... Char Char"/>
    <w:basedOn w:val="132"/>
    <w:link w:val="134"/>
    <w:uiPriority w:val="0"/>
  </w:style>
  <w:style w:type="character" w:customStyle="1" w:styleId="132">
    <w:name w:val="样式 Times New Roman 首行缩进:  0.74 厘米 段前: 0.1 行 行距1.15 Char Char"/>
    <w:link w:val="133"/>
    <w:uiPriority w:val="0"/>
    <w:rPr>
      <w:rFonts w:hAnsi="宋体"/>
      <w:kern w:val="2"/>
      <w:sz w:val="21"/>
    </w:rPr>
  </w:style>
  <w:style w:type="paragraph" w:customStyle="1" w:styleId="133">
    <w:name w:val="样式 Times New Roman 首行缩进:  0.74 厘米 段前: 0.1 行 行距1.15"/>
    <w:basedOn w:val="1"/>
    <w:link w:val="132"/>
    <w:uiPriority w:val="0"/>
    <w:pPr>
      <w:spacing w:line="276" w:lineRule="auto"/>
      <w:ind w:firstLine="420"/>
    </w:pPr>
    <w:rPr>
      <w:rFonts w:hAnsi="宋体"/>
    </w:rPr>
  </w:style>
  <w:style w:type="paragraph" w:customStyle="1" w:styleId="134">
    <w:name w:val="样式 样式 Times New Roman 首行缩进:  0.74 厘米 段前: 0行 行距1.15 + (符号) Tim..."/>
    <w:basedOn w:val="133"/>
    <w:link w:val="131"/>
    <w:uiPriority w:val="0"/>
  </w:style>
  <w:style w:type="character" w:customStyle="1" w:styleId="135">
    <w:name w:val="标题 1 Char Char"/>
    <w:uiPriority w:val="0"/>
    <w:rPr>
      <w:rFonts w:eastAsia="黑体"/>
      <w:kern w:val="44"/>
      <w:sz w:val="28"/>
      <w:szCs w:val="28"/>
      <w:lang w:val="en-US" w:eastAsia="zh-CN" w:bidi="ar-SA"/>
    </w:rPr>
  </w:style>
  <w:style w:type="character" w:customStyle="1" w:styleId="136">
    <w:name w:val="样式1 样式 标题 2 + 段前: 0行 Char Char"/>
    <w:uiPriority w:val="0"/>
    <w:rPr>
      <w:rFonts w:eastAsia="黑体"/>
      <w:b/>
      <w:kern w:val="2"/>
      <w:sz w:val="21"/>
      <w:lang w:val="en-US" w:eastAsia="zh-CN"/>
    </w:rPr>
  </w:style>
  <w:style w:type="character" w:customStyle="1" w:styleId="137">
    <w:name w:val="个人答复风格"/>
    <w:uiPriority w:val="0"/>
    <w:rPr>
      <w:rFonts w:ascii="Arial" w:hAnsi="Arial" w:eastAsia="宋体"/>
      <w:color w:val="auto"/>
      <w:sz w:val="20"/>
    </w:rPr>
  </w:style>
  <w:style w:type="character" w:customStyle="1" w:styleId="138">
    <w:name w:val="Char Char2"/>
    <w:uiPriority w:val="0"/>
    <w:rPr>
      <w:rFonts w:ascii="Arial" w:hAnsi="Arial" w:eastAsia="宋体"/>
      <w:kern w:val="2"/>
      <w:sz w:val="21"/>
      <w:lang w:val="en-US" w:eastAsia="zh-CN"/>
    </w:rPr>
  </w:style>
  <w:style w:type="character" w:customStyle="1" w:styleId="139">
    <w:name w:val="short_text1"/>
    <w:uiPriority w:val="0"/>
    <w:rPr>
      <w:sz w:val="29"/>
    </w:rPr>
  </w:style>
  <w:style w:type="character" w:customStyle="1" w:styleId="140">
    <w:name w:val="附录三 Char Char"/>
    <w:link w:val="141"/>
    <w:uiPriority w:val="0"/>
    <w:rPr>
      <w:rFonts w:ascii="E-F1" w:eastAsia="黑体"/>
      <w:kern w:val="21"/>
      <w:sz w:val="21"/>
    </w:rPr>
  </w:style>
  <w:style w:type="paragraph" w:customStyle="1" w:styleId="141">
    <w:name w:val="附录三"/>
    <w:basedOn w:val="1"/>
    <w:link w:val="140"/>
    <w:uiPriority w:val="0"/>
    <w:pPr>
      <w:tabs>
        <w:tab w:val="center" w:pos="4706"/>
        <w:tab w:val="right" w:pos="9072"/>
      </w:tabs>
      <w:spacing w:before="120" w:after="60" w:line="312" w:lineRule="exact"/>
    </w:pPr>
    <w:rPr>
      <w:rFonts w:ascii="E-F1" w:eastAsia="黑体"/>
      <w:kern w:val="21"/>
    </w:rPr>
  </w:style>
  <w:style w:type="character" w:customStyle="1" w:styleId="142">
    <w:name w:val="批注文字 Char1"/>
    <w:uiPriority w:val="0"/>
    <w:rPr>
      <w:sz w:val="24"/>
    </w:rPr>
  </w:style>
  <w:style w:type="character" w:customStyle="1" w:styleId="143">
    <w:name w:val="表格条文首行缩进 Char Char"/>
    <w:link w:val="144"/>
    <w:uiPriority w:val="0"/>
    <w:rPr>
      <w:rFonts w:ascii="宋体" w:hAnsi="宋体"/>
      <w:sz w:val="24"/>
    </w:rPr>
  </w:style>
  <w:style w:type="paragraph" w:customStyle="1" w:styleId="144">
    <w:name w:val="表格条文首行缩进"/>
    <w:basedOn w:val="1"/>
    <w:link w:val="143"/>
    <w:uiPriority w:val="0"/>
    <w:pPr>
      <w:spacing w:line="360" w:lineRule="auto"/>
      <w:ind w:firstLine="480" w:firstLineChars="200"/>
      <w:jc w:val="left"/>
    </w:pPr>
    <w:rPr>
      <w:rFonts w:ascii="宋体" w:hAnsi="宋体"/>
      <w:kern w:val="0"/>
      <w:sz w:val="24"/>
    </w:rPr>
  </w:style>
  <w:style w:type="character" w:customStyle="1" w:styleId="145">
    <w:name w:val="Reference"/>
    <w:uiPriority w:val="0"/>
    <w:rPr>
      <w:rFonts w:ascii="Arial" w:hAnsi="Arial"/>
      <w:sz w:val="20"/>
      <w:lang w:val="en-US" w:eastAsia="zh-CN"/>
    </w:rPr>
  </w:style>
  <w:style w:type="character" w:customStyle="1" w:styleId="146">
    <w:name w:val="样式 正文（首行缩进两字） Char + Times New Roman Char Char"/>
    <w:basedOn w:val="147"/>
    <w:link w:val="149"/>
    <w:uiPriority w:val="0"/>
  </w:style>
  <w:style w:type="character" w:customStyle="1" w:styleId="147">
    <w:name w:val="样式1正文（首行缩进两字） Char Char Char"/>
    <w:link w:val="148"/>
    <w:uiPriority w:val="0"/>
    <w:rPr>
      <w:kern w:val="2"/>
      <w:sz w:val="21"/>
    </w:rPr>
  </w:style>
  <w:style w:type="paragraph" w:customStyle="1" w:styleId="148">
    <w:name w:val="样式1正文（首行缩进两字） Char"/>
    <w:basedOn w:val="1"/>
    <w:next w:val="1"/>
    <w:link w:val="147"/>
    <w:uiPriority w:val="0"/>
    <w:pPr>
      <w:topLinePunct/>
      <w:snapToGrid w:val="0"/>
      <w:spacing w:before="40" w:after="40"/>
      <w:ind w:firstLine="396" w:firstLineChars="200"/>
    </w:pPr>
  </w:style>
  <w:style w:type="paragraph" w:customStyle="1" w:styleId="149">
    <w:name w:val="样式 正文（首行缩进两字） Char + Times New Roman"/>
    <w:basedOn w:val="148"/>
    <w:link w:val="146"/>
    <w:uiPriority w:val="0"/>
    <w:pPr>
      <w:ind w:firstLine="0" w:firstLineChars="0"/>
      <w:jc w:val="center"/>
    </w:pPr>
    <w:rPr>
      <w:rFonts w:ascii="Calibri" w:hAnsi="Calibri"/>
    </w:rPr>
  </w:style>
  <w:style w:type="character" w:customStyle="1" w:styleId="150">
    <w:name w:val="样式 样式 样式 标题 2 + 段前: 0.1 行 + 段前: 0.1 行 + Times New Roman Char Char"/>
    <w:link w:val="151"/>
    <w:uiPriority w:val="0"/>
    <w:rPr>
      <w:rFonts w:eastAsia="黑体"/>
      <w:b/>
      <w:kern w:val="2"/>
      <w:sz w:val="21"/>
      <w:lang w:val="en-US" w:eastAsia="zh-CN"/>
    </w:rPr>
  </w:style>
  <w:style w:type="paragraph" w:customStyle="1" w:styleId="151">
    <w:name w:val="样式 样式 样式 标题 2 + 段前: 0.1 行 + 段前: 0.1 行 + Times New Roman"/>
    <w:basedOn w:val="152"/>
    <w:link w:val="150"/>
    <w:uiPriority w:val="0"/>
    <w:pPr>
      <w:tabs>
        <w:tab w:val="left" w:pos="500"/>
      </w:tabs>
      <w:spacing w:beforeLines="50" w:afterLines="50" w:line="240" w:lineRule="auto"/>
    </w:pPr>
    <w:rPr>
      <w:rFonts w:eastAsia="黑体"/>
      <w:lang w:val="en-US" w:eastAsia="zh-CN"/>
    </w:rPr>
  </w:style>
  <w:style w:type="paragraph" w:customStyle="1" w:styleId="152">
    <w:name w:val="样式1 样式 标题 2 + 段前: 0行"/>
    <w:basedOn w:val="2"/>
    <w:next w:val="1"/>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character" w:customStyle="1" w:styleId="153">
    <w:name w:val="style251"/>
    <w:uiPriority w:val="0"/>
    <w:rPr>
      <w:rFonts w:eastAsia="宋体"/>
      <w:kern w:val="2"/>
      <w:sz w:val="21"/>
      <w:lang w:val="en-US" w:eastAsia="zh-CN"/>
    </w:rPr>
  </w:style>
  <w:style w:type="character" w:customStyle="1" w:styleId="154">
    <w:name w:val="列表编号 2 Char Char"/>
    <w:uiPriority w:val="0"/>
    <w:rPr>
      <w:rFonts w:ascii="Arial" w:hAnsi="Arial" w:eastAsia="宋体"/>
      <w:sz w:val="18"/>
      <w:lang w:val="en-US" w:eastAsia="zh-CN"/>
    </w:rPr>
  </w:style>
  <w:style w:type="character" w:customStyle="1" w:styleId="155">
    <w:name w:val="msoins"/>
    <w:uiPriority w:val="0"/>
    <w:rPr>
      <w:u w:val="single"/>
    </w:rPr>
  </w:style>
  <w:style w:type="character" w:customStyle="1" w:styleId="156">
    <w:name w:val="样式 a首行缩进:  2 字符 段前: 0 行 Char Char"/>
    <w:link w:val="157"/>
    <w:uiPriority w:val="0"/>
    <w:rPr>
      <w:sz w:val="21"/>
    </w:rPr>
  </w:style>
  <w:style w:type="paragraph" w:customStyle="1" w:styleId="157">
    <w:name w:val="样式 a首行缩进:  2 字符 段前: 0 行"/>
    <w:basedOn w:val="1"/>
    <w:link w:val="156"/>
    <w:uiPriority w:val="0"/>
    <w:pPr>
      <w:adjustRightInd w:val="0"/>
      <w:spacing w:afterLines="50"/>
      <w:jc w:val="left"/>
      <w:textAlignment w:val="baseline"/>
    </w:pPr>
    <w:rPr>
      <w:kern w:val="0"/>
    </w:rPr>
  </w:style>
  <w:style w:type="character" w:customStyle="1" w:styleId="158">
    <w:name w:val="段 Char Char"/>
    <w:link w:val="159"/>
    <w:uiPriority w:val="0"/>
    <w:rPr>
      <w:rFonts w:ascii="宋体"/>
      <w:sz w:val="21"/>
      <w:lang w:val="en-US" w:eastAsia="zh-CN" w:bidi="ar-SA"/>
    </w:rPr>
  </w:style>
  <w:style w:type="paragraph" w:customStyle="1" w:styleId="159">
    <w:name w:val="段"/>
    <w:link w:val="158"/>
    <w:uiPriority w:val="0"/>
    <w:pPr>
      <w:autoSpaceDE w:val="0"/>
      <w:autoSpaceDN w:val="0"/>
      <w:ind w:firstLine="200" w:firstLineChars="200"/>
      <w:jc w:val="both"/>
    </w:pPr>
    <w:rPr>
      <w:rFonts w:ascii="宋体"/>
      <w:sz w:val="21"/>
      <w:lang w:val="en-US" w:eastAsia="zh-CN" w:bidi="ar-SA"/>
    </w:rPr>
  </w:style>
  <w:style w:type="character" w:customStyle="1" w:styleId="160">
    <w:name w:val="样式2 Char"/>
    <w:uiPriority w:val="0"/>
    <w:rPr>
      <w:rFonts w:ascii="EU-F1" w:eastAsia="黑体"/>
      <w:color w:val="000000"/>
      <w:kern w:val="44"/>
      <w:sz w:val="21"/>
      <w:szCs w:val="21"/>
      <w:lang w:val="en-US" w:eastAsia="zh-CN" w:bidi="ar-SA"/>
    </w:rPr>
  </w:style>
  <w:style w:type="character" w:customStyle="1" w:styleId="161">
    <w:name w:val="样式 a) Char Char"/>
    <w:link w:val="162"/>
    <w:uiPriority w:val="0"/>
    <w:rPr>
      <w:kern w:val="2"/>
      <w:sz w:val="21"/>
    </w:rPr>
  </w:style>
  <w:style w:type="paragraph" w:customStyle="1" w:styleId="162">
    <w:name w:val="样式 a)"/>
    <w:basedOn w:val="1"/>
    <w:next w:val="1"/>
    <w:link w:val="161"/>
    <w:uiPriority w:val="0"/>
    <w:pPr>
      <w:tabs>
        <w:tab w:val="left" w:pos="780"/>
      </w:tabs>
      <w:spacing w:beforeLines="10" w:line="312" w:lineRule="auto"/>
      <w:ind w:firstLine="200" w:firstLineChars="200"/>
    </w:pPr>
  </w:style>
  <w:style w:type="character" w:customStyle="1" w:styleId="163">
    <w:name w:val="个人撰写风格"/>
    <w:uiPriority w:val="0"/>
    <w:rPr>
      <w:rFonts w:ascii="Arial" w:hAnsi="Arial" w:eastAsia="宋体"/>
      <w:color w:val="auto"/>
      <w:sz w:val="20"/>
    </w:rPr>
  </w:style>
  <w:style w:type="character" w:customStyle="1" w:styleId="164">
    <w:name w:val="朱2 Char Char"/>
    <w:basedOn w:val="165"/>
    <w:link w:val="168"/>
    <w:uiPriority w:val="0"/>
  </w:style>
  <w:style w:type="character" w:customStyle="1" w:styleId="165">
    <w:name w:val="样式2 Char Char"/>
    <w:link w:val="166"/>
    <w:uiPriority w:val="0"/>
    <w:rPr>
      <w:rFonts w:ascii="Times New Roman" w:hAnsi="Times New Roman"/>
      <w:kern w:val="2"/>
      <w:sz w:val="28"/>
      <w:szCs w:val="24"/>
    </w:rPr>
  </w:style>
  <w:style w:type="paragraph" w:customStyle="1" w:styleId="166">
    <w:name w:val="样式2"/>
    <w:basedOn w:val="167"/>
    <w:link w:val="165"/>
    <w:uiPriority w:val="0"/>
  </w:style>
  <w:style w:type="paragraph" w:customStyle="1" w:styleId="167">
    <w:name w:val="样式1"/>
    <w:basedOn w:val="1"/>
    <w:link w:val="169"/>
    <w:uiPriority w:val="0"/>
    <w:rPr>
      <w:sz w:val="28"/>
      <w:szCs w:val="24"/>
    </w:rPr>
  </w:style>
  <w:style w:type="paragraph" w:customStyle="1" w:styleId="168">
    <w:name w:val="朱2"/>
    <w:basedOn w:val="166"/>
    <w:link w:val="164"/>
    <w:uiPriority w:val="0"/>
    <w:pPr>
      <w:topLinePunct/>
      <w:adjustRightInd w:val="0"/>
      <w:spacing w:line="312" w:lineRule="exact"/>
    </w:pPr>
  </w:style>
  <w:style w:type="character" w:customStyle="1" w:styleId="169">
    <w:name w:val="样式1 Char"/>
    <w:link w:val="167"/>
    <w:locked/>
    <w:uiPriority w:val="0"/>
    <w:rPr>
      <w:rFonts w:ascii="Times New Roman" w:hAnsi="Times New Roman"/>
      <w:kern w:val="2"/>
      <w:sz w:val="28"/>
      <w:szCs w:val="24"/>
    </w:rPr>
  </w:style>
  <w:style w:type="character" w:customStyle="1" w:styleId="170">
    <w:name w:val="表头 Char Char"/>
    <w:uiPriority w:val="0"/>
    <w:rPr>
      <w:rFonts w:eastAsia="黑体"/>
      <w:kern w:val="2"/>
      <w:sz w:val="21"/>
      <w:szCs w:val="21"/>
      <w:lang w:val="en-US" w:eastAsia="zh-CN" w:bidi="ar-SA"/>
    </w:rPr>
  </w:style>
  <w:style w:type="character" w:customStyle="1" w:styleId="171">
    <w:name w:val="H2 Char"/>
    <w:aliases w:val="h2 Char,h21 Char,Heading 2 Hidden Char,Heading 2 CCBS Char,heading 2 Char,l2 Char,Courseware # Char,Titre3 Char,Level 2 Head Char,第一层条 Char,2 Char,sect 1.2 Char,PA Major Section Char,Level 2 Topic Heading Char,HD2 Char,Underrubrik1 Char,标题2 Char"/>
    <w:uiPriority w:val="0"/>
    <w:rPr>
      <w:rFonts w:ascii="Arial" w:hAnsi="Arial" w:eastAsia="黑体"/>
      <w:b/>
      <w:kern w:val="2"/>
      <w:sz w:val="32"/>
      <w:lang w:val="en-US" w:eastAsia="zh-CN"/>
    </w:rPr>
  </w:style>
  <w:style w:type="character" w:customStyle="1" w:styleId="172">
    <w:name w:val="样式1 悬挂缩进: 4 字符 段前: 0.1 行，小五 Char Char"/>
    <w:link w:val="173"/>
    <w:uiPriority w:val="0"/>
    <w:rPr>
      <w:kern w:val="2"/>
      <w:sz w:val="18"/>
    </w:rPr>
  </w:style>
  <w:style w:type="paragraph" w:customStyle="1" w:styleId="173">
    <w:name w:val="样式1 悬挂缩进: 4 字符 段前: 0.1 行，小五"/>
    <w:basedOn w:val="1"/>
    <w:link w:val="172"/>
    <w:uiPriority w:val="0"/>
    <w:pPr>
      <w:spacing w:beforeLines="10" w:line="312" w:lineRule="auto"/>
      <w:ind w:left="400" w:leftChars="400"/>
    </w:pPr>
    <w:rPr>
      <w:sz w:val="18"/>
    </w:rPr>
  </w:style>
  <w:style w:type="character" w:customStyle="1" w:styleId="174">
    <w:name w:val="样式1 正文（首行缩进2字） Char + 首行缩进:  2 字符 段前: 0 行 Char Char"/>
    <w:link w:val="175"/>
    <w:uiPriority w:val="0"/>
    <w:rPr>
      <w:rFonts w:hAnsi="Arial"/>
      <w:kern w:val="2"/>
      <w:sz w:val="21"/>
    </w:rPr>
  </w:style>
  <w:style w:type="paragraph" w:customStyle="1" w:styleId="175">
    <w:name w:val="样式1 正文（首行缩进2字） Char + 首行缩进:  2 字符 段前: 0 行"/>
    <w:basedOn w:val="1"/>
    <w:next w:val="1"/>
    <w:link w:val="174"/>
    <w:uiPriority w:val="0"/>
    <w:pPr>
      <w:spacing w:line="276" w:lineRule="auto"/>
      <w:ind w:firstLine="420" w:firstLineChars="200"/>
    </w:pPr>
    <w:rPr>
      <w:rFonts w:hAnsi="Arial"/>
    </w:rPr>
  </w:style>
  <w:style w:type="character" w:customStyle="1" w:styleId="176">
    <w:name w:val="hps"/>
    <w:basedOn w:val="77"/>
    <w:uiPriority w:val="0"/>
  </w:style>
  <w:style w:type="character" w:customStyle="1" w:styleId="177">
    <w:name w:val="上标"/>
    <w:uiPriority w:val="0"/>
    <w:rPr>
      <w:b/>
      <w:vertAlign w:val="superscript"/>
    </w:rPr>
  </w:style>
  <w:style w:type="character" w:customStyle="1" w:styleId="178">
    <w:name w:val="样式 样式 正文缩进正文缩进 Char正文（首行缩进两字） Char Char正文（首行缩进两字） Char1正文（首行缩进两.... Char Char"/>
    <w:basedOn w:val="179"/>
    <w:link w:val="181"/>
    <w:uiPriority w:val="0"/>
  </w:style>
  <w:style w:type="character" w:customStyle="1" w:styleId="179">
    <w:name w:val="样式 正文缩进正文缩进 Char正文（首行缩进两字） Char Char正文（首行缩进两字） Char1正文（首行缩进两...1 Char Char"/>
    <w:link w:val="180"/>
    <w:uiPriority w:val="0"/>
    <w:rPr>
      <w:kern w:val="2"/>
      <w:sz w:val="21"/>
    </w:rPr>
  </w:style>
  <w:style w:type="paragraph" w:customStyle="1" w:styleId="180">
    <w:name w:val="样式 正文缩进正文缩进 Char正文（首行缩进两字） Char Char正文（首行缩进两字） Char1正文（首行缩进两...1"/>
    <w:basedOn w:val="1"/>
    <w:link w:val="179"/>
    <w:uiPriority w:val="0"/>
    <w:pPr>
      <w:spacing w:beforeLines="10" w:line="312" w:lineRule="auto"/>
      <w:ind w:firstLine="200" w:firstLineChars="200"/>
    </w:pPr>
  </w:style>
  <w:style w:type="paragraph" w:customStyle="1" w:styleId="181">
    <w:name w:val="样式 样式 正文缩进正文缩进 Char正文（首行缩进两字） Char Char正文（首行缩进两字） Char1正文（首行缩进两...."/>
    <w:basedOn w:val="180"/>
    <w:link w:val="178"/>
    <w:uiPriority w:val="0"/>
    <w:pPr>
      <w:spacing w:line="300" w:lineRule="auto"/>
    </w:pPr>
    <w:rPr>
      <w:rFonts w:ascii="Calibri" w:hAnsi="Calibri"/>
    </w:rPr>
  </w:style>
  <w:style w:type="character" w:customStyle="1" w:styleId="182">
    <w:name w:val="正文文本 3 Char1"/>
    <w:semiHidden/>
    <w:uiPriority w:val="99"/>
    <w:rPr>
      <w:rFonts w:ascii="Times New Roman" w:hAnsi="Times New Roman"/>
      <w:kern w:val="2"/>
      <w:sz w:val="16"/>
      <w:szCs w:val="16"/>
    </w:rPr>
  </w:style>
  <w:style w:type="character" w:customStyle="1" w:styleId="183">
    <w:name w:val="H3 Char"/>
    <w:aliases w:val="l3 Char,CT Char,小标题中 Char,h3 Char,sect1.2.3 Char,3rd level Char,3 Char,Head 3 Char,level_3 Char,PIM 3 Char,Level 3 Head Char,Heading 3 - old Char,二级节名 Char,heading 3 Char,Bold Head Char,bh Char,sect1.2.31 Char,sect1.2.32 Char,sect1.2.311 Char"/>
    <w:uiPriority w:val="0"/>
    <w:rPr>
      <w:rFonts w:eastAsia="宋体"/>
      <w:b/>
      <w:kern w:val="2"/>
      <w:sz w:val="32"/>
      <w:lang w:val="en-US" w:eastAsia="zh-CN"/>
    </w:rPr>
  </w:style>
  <w:style w:type="character" w:customStyle="1" w:styleId="184">
    <w:name w:val="样式 a首行缩进:  0 字符 段前: 0 行 + 黑体 Char Char"/>
    <w:link w:val="185"/>
    <w:uiPriority w:val="0"/>
    <w:rPr>
      <w:rFonts w:eastAsia="黑体"/>
      <w:sz w:val="21"/>
    </w:rPr>
  </w:style>
  <w:style w:type="paragraph" w:customStyle="1" w:styleId="185">
    <w:name w:val="样式 a首行缩进:  0 字符 段前: 0 行 + 黑体"/>
    <w:basedOn w:val="157"/>
    <w:link w:val="184"/>
    <w:uiPriority w:val="0"/>
    <w:rPr>
      <w:rFonts w:eastAsia="黑体"/>
    </w:rPr>
  </w:style>
  <w:style w:type="character" w:customStyle="1" w:styleId="186">
    <w:name w:val="样式1 Char Char"/>
    <w:uiPriority w:val="0"/>
    <w:rPr>
      <w:rFonts w:ascii="Times New Roman" w:hAnsi="Times New Roman" w:eastAsia="宋体" w:cs="宋体"/>
      <w:b/>
      <w:kern w:val="44"/>
      <w:sz w:val="52"/>
      <w:szCs w:val="52"/>
    </w:rPr>
  </w:style>
  <w:style w:type="character" w:customStyle="1" w:styleId="187">
    <w:name w:val="样式 正文（首行缩进两字） Char + 加粗 Char Char"/>
    <w:uiPriority w:val="0"/>
    <w:rPr>
      <w:rFonts w:eastAsia="宋体"/>
      <w:b/>
      <w:kern w:val="2"/>
      <w:sz w:val="21"/>
      <w:lang w:val="en-US" w:eastAsia="zh-CN"/>
    </w:rPr>
  </w:style>
  <w:style w:type="character" w:customStyle="1" w:styleId="188">
    <w:name w:val="表头 Char"/>
    <w:link w:val="189"/>
    <w:uiPriority w:val="0"/>
    <w:rPr>
      <w:rFonts w:ascii="Times New Roman" w:hAnsi="Times New Roman" w:eastAsia="黑体"/>
      <w:kern w:val="2"/>
      <w:sz w:val="21"/>
      <w:szCs w:val="21"/>
    </w:rPr>
  </w:style>
  <w:style w:type="paragraph" w:customStyle="1" w:styleId="189">
    <w:name w:val="表头"/>
    <w:basedOn w:val="1"/>
    <w:link w:val="188"/>
    <w:uiPriority w:val="0"/>
    <w:pPr>
      <w:topLinePunct/>
      <w:spacing w:before="160" w:after="60"/>
      <w:jc w:val="center"/>
    </w:pPr>
    <w:rPr>
      <w:rFonts w:eastAsia="黑体"/>
      <w:szCs w:val="21"/>
    </w:rPr>
  </w:style>
  <w:style w:type="character" w:customStyle="1" w:styleId="190">
    <w:name w:val="short_text"/>
    <w:basedOn w:val="77"/>
    <w:uiPriority w:val="0"/>
  </w:style>
  <w:style w:type="character" w:customStyle="1" w:styleId="191">
    <w:name w:val="_标准条文 Char Char"/>
    <w:link w:val="192"/>
    <w:uiPriority w:val="0"/>
    <w:rPr>
      <w:rFonts w:ascii="Arial" w:hAnsi="Arial"/>
      <w:kern w:val="2"/>
      <w:sz w:val="21"/>
    </w:rPr>
  </w:style>
  <w:style w:type="paragraph" w:customStyle="1" w:styleId="192">
    <w:name w:val="_标准条文"/>
    <w:basedOn w:val="1"/>
    <w:link w:val="191"/>
    <w:uiPriority w:val="0"/>
    <w:pPr>
      <w:overflowPunct w:val="0"/>
      <w:snapToGrid w:val="0"/>
      <w:spacing w:line="276" w:lineRule="auto"/>
      <w:ind w:firstLine="420" w:firstLineChars="200"/>
    </w:pPr>
    <w:rPr>
      <w:rFonts w:ascii="Arial" w:hAnsi="Arial"/>
    </w:rPr>
  </w:style>
  <w:style w:type="character" w:customStyle="1" w:styleId="193">
    <w:name w:val="样式 标题 1 + 加粗 Char"/>
    <w:uiPriority w:val="0"/>
    <w:rPr>
      <w:rFonts w:ascii="Times New Roman" w:hAnsi="Times New Roman" w:eastAsia="黑体"/>
      <w:b/>
      <w:bCs/>
      <w:color w:val="000000"/>
      <w:kern w:val="2"/>
      <w:sz w:val="28"/>
      <w:szCs w:val="28"/>
      <w:lang w:val="en-US" w:eastAsia="zh-CN" w:bidi="ar-SA"/>
    </w:rPr>
  </w:style>
  <w:style w:type="character" w:customStyle="1" w:styleId="194">
    <w:name w:val="科东_正文 Char Char"/>
    <w:link w:val="195"/>
    <w:uiPriority w:val="0"/>
    <w:rPr>
      <w:kern w:val="2"/>
      <w:sz w:val="24"/>
    </w:rPr>
  </w:style>
  <w:style w:type="paragraph" w:customStyle="1" w:styleId="195">
    <w:name w:val="科东_正文"/>
    <w:basedOn w:val="1"/>
    <w:link w:val="194"/>
    <w:uiPriority w:val="0"/>
    <w:pPr>
      <w:spacing w:line="360" w:lineRule="auto"/>
      <w:ind w:firstLine="200" w:firstLineChars="200"/>
    </w:pPr>
    <w:rPr>
      <w:sz w:val="24"/>
    </w:rPr>
  </w:style>
  <w:style w:type="character" w:customStyle="1" w:styleId="196">
    <w:name w:val="样式 标题 2 + 五号 Char Char"/>
    <w:uiPriority w:val="0"/>
    <w:rPr>
      <w:rFonts w:eastAsia="黑体"/>
      <w:bCs/>
      <w:kern w:val="2"/>
      <w:sz w:val="21"/>
      <w:szCs w:val="21"/>
      <w:lang w:val="en-US" w:eastAsia="zh-CN" w:bidi="ar-SA"/>
    </w:rPr>
  </w:style>
  <w:style w:type="character" w:customStyle="1" w:styleId="197">
    <w:name w:val="样式 标题 1 + 加粗 Char Char"/>
    <w:uiPriority w:val="0"/>
    <w:rPr>
      <w:rFonts w:eastAsia="黑体"/>
      <w:b/>
      <w:bCs/>
      <w:kern w:val="44"/>
      <w:sz w:val="28"/>
      <w:szCs w:val="28"/>
      <w:lang w:val="en-US" w:eastAsia="zh-CN" w:bidi="ar-SA"/>
    </w:rPr>
  </w:style>
  <w:style w:type="character" w:customStyle="1" w:styleId="198">
    <w:name w:val="明显参考1"/>
    <w:qFormat/>
    <w:uiPriority w:val="99"/>
    <w:rPr>
      <w:rFonts w:cs="Times New Roman"/>
      <w:b/>
      <w:bCs/>
      <w:smallCaps/>
      <w:color w:val="C0504D"/>
      <w:spacing w:val="5"/>
      <w:u w:val="single"/>
    </w:rPr>
  </w:style>
  <w:style w:type="character" w:customStyle="1" w:styleId="199">
    <w:name w:val="Lincer表格样式 Char Char"/>
    <w:link w:val="200"/>
    <w:uiPriority w:val="0"/>
    <w:rPr>
      <w:kern w:val="2"/>
      <w:sz w:val="21"/>
    </w:rPr>
  </w:style>
  <w:style w:type="paragraph" w:customStyle="1" w:styleId="200">
    <w:name w:val="Lincer表格样式"/>
    <w:basedOn w:val="1"/>
    <w:link w:val="199"/>
    <w:uiPriority w:val="0"/>
    <w:pPr>
      <w:ind w:left="344" w:hanging="344" w:hangingChars="164"/>
    </w:pPr>
  </w:style>
  <w:style w:type="character" w:customStyle="1" w:styleId="201">
    <w:name w:val="标语"/>
    <w:uiPriority w:val="0"/>
    <w:rPr>
      <w:i/>
      <w:spacing w:val="-6"/>
      <w:sz w:val="24"/>
    </w:rPr>
  </w:style>
  <w:style w:type="character" w:customStyle="1" w:styleId="202">
    <w:name w:val="正文文本 Char1 Char"/>
    <w:aliases w:val="正文文本 Char Char Char, Char2 Char Char Char, Char2 Char1 Char"/>
    <w:uiPriority w:val="0"/>
    <w:rPr>
      <w:rFonts w:ascii="Arial" w:hAnsi="Arial" w:eastAsia="宋体"/>
      <w:kern w:val="2"/>
      <w:sz w:val="18"/>
      <w:lang w:val="en-US" w:eastAsia="zh-CN"/>
    </w:rPr>
  </w:style>
  <w:style w:type="character" w:customStyle="1" w:styleId="203">
    <w:name w:val="SoDA Field"/>
    <w:uiPriority w:val="0"/>
    <w:rPr>
      <w:color w:val="0000FF"/>
    </w:rPr>
  </w:style>
  <w:style w:type="character" w:customStyle="1" w:styleId="204">
    <w:name w:val="附录标题2 Char Char"/>
    <w:link w:val="205"/>
    <w:uiPriority w:val="0"/>
    <w:rPr>
      <w:rFonts w:ascii="Arial" w:hAnsi="Arial" w:eastAsia="黑体"/>
      <w:kern w:val="2"/>
      <w:sz w:val="21"/>
    </w:rPr>
  </w:style>
  <w:style w:type="paragraph" w:customStyle="1" w:styleId="205">
    <w:name w:val="附录标题2"/>
    <w:basedOn w:val="2"/>
    <w:next w:val="73"/>
    <w:link w:val="204"/>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06">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207"/>
    <w:uiPriority w:val="0"/>
    <w:rPr>
      <w:rFonts w:ascii="Times New Roman" w:hAnsi="Times New Roman"/>
      <w:kern w:val="2"/>
      <w:sz w:val="28"/>
      <w:szCs w:val="24"/>
    </w:rPr>
  </w:style>
  <w:style w:type="paragraph" w:customStyle="1" w:styleId="207">
    <w:name w:val="正文1"/>
    <w:basedOn w:val="167"/>
    <w:link w:val="206"/>
    <w:qFormat/>
    <w:uiPriority w:val="0"/>
  </w:style>
  <w:style w:type="character" w:customStyle="1" w:styleId="208">
    <w:name w:val="发布"/>
    <w:uiPriority w:val="0"/>
    <w:rPr>
      <w:rFonts w:ascii="黑体" w:eastAsia="黑体"/>
      <w:spacing w:val="22"/>
      <w:w w:val="100"/>
      <w:position w:val="3"/>
      <w:sz w:val="28"/>
    </w:rPr>
  </w:style>
  <w:style w:type="character" w:customStyle="1" w:styleId="209">
    <w:name w:val="纯文本 Char1"/>
    <w:semiHidden/>
    <w:uiPriority w:val="99"/>
    <w:rPr>
      <w:rFonts w:ascii="宋体" w:hAnsi="Courier New" w:cs="Courier New"/>
      <w:kern w:val="2"/>
      <w:sz w:val="21"/>
      <w:szCs w:val="21"/>
    </w:rPr>
  </w:style>
  <w:style w:type="character" w:customStyle="1" w:styleId="210">
    <w:name w:val="样式 宋体"/>
    <w:uiPriority w:val="0"/>
    <w:rPr>
      <w:rFonts w:ascii="宋体" w:eastAsia="宋体"/>
      <w:sz w:val="18"/>
    </w:rPr>
  </w:style>
  <w:style w:type="paragraph" w:customStyle="1" w:styleId="211">
    <w:name w:val="四级条标题"/>
    <w:basedOn w:val="212"/>
    <w:next w:val="159"/>
    <w:uiPriority w:val="0"/>
    <w:pPr>
      <w:tabs>
        <w:tab w:val="left" w:pos="-1080"/>
      </w:tabs>
      <w:outlineLvl w:val="5"/>
    </w:pPr>
  </w:style>
  <w:style w:type="paragraph" w:customStyle="1" w:styleId="212">
    <w:name w:val="三级条标题"/>
    <w:basedOn w:val="213"/>
    <w:next w:val="159"/>
    <w:uiPriority w:val="0"/>
    <w:pPr>
      <w:widowControl w:val="0"/>
      <w:numPr>
        <w:ilvl w:val="0"/>
        <w:numId w:val="0"/>
      </w:numPr>
      <w:tabs>
        <w:tab w:val="left" w:pos="-1080"/>
      </w:tabs>
      <w:adjustRightInd w:val="0"/>
      <w:spacing w:line="360" w:lineRule="atLeast"/>
      <w:textAlignment w:val="baseline"/>
      <w:outlineLvl w:val="4"/>
    </w:pPr>
    <w:rPr>
      <w:rFonts w:ascii="Times New Roman"/>
    </w:rPr>
  </w:style>
  <w:style w:type="paragraph" w:customStyle="1" w:styleId="213">
    <w:name w:val="二级条标题"/>
    <w:basedOn w:val="214"/>
    <w:next w:val="1"/>
    <w:uiPriority w:val="0"/>
    <w:pPr>
      <w:numPr>
        <w:ilvl w:val="3"/>
        <w:numId w:val="1"/>
      </w:numPr>
      <w:tabs>
        <w:tab w:val="left" w:pos="-1080"/>
      </w:tabs>
      <w:outlineLvl w:val="3"/>
    </w:pPr>
  </w:style>
  <w:style w:type="paragraph" w:customStyle="1" w:styleId="214">
    <w:name w:val="一级条标题"/>
    <w:basedOn w:val="1"/>
    <w:next w:val="1"/>
    <w:uiPriority w:val="0"/>
    <w:pPr>
      <w:widowControl/>
      <w:tabs>
        <w:tab w:val="left" w:pos="-1080"/>
      </w:tabs>
      <w:ind w:left="-1080" w:hanging="420"/>
      <w:outlineLvl w:val="2"/>
    </w:pPr>
    <w:rPr>
      <w:rFonts w:ascii="黑体" w:eastAsia="黑体"/>
      <w:kern w:val="0"/>
    </w:rPr>
  </w:style>
  <w:style w:type="paragraph" w:customStyle="1" w:styleId="215">
    <w:name w:val="样式1 标题 2 + 段前: 0行 + 段前: 0.5 行 段后: 0.5 行"/>
    <w:basedOn w:val="152"/>
    <w:uiPriority w:val="0"/>
    <w:pPr>
      <w:tabs>
        <w:tab w:val="left" w:pos="500"/>
        <w:tab w:val="clear" w:pos="210"/>
        <w:tab w:val="clear" w:pos="360"/>
      </w:tabs>
      <w:spacing w:beforeLines="30" w:afterLines="30" w:line="240" w:lineRule="auto"/>
    </w:pPr>
    <w:rPr>
      <w:rFonts w:eastAsia="黑体"/>
      <w:b w:val="0"/>
    </w:rPr>
  </w:style>
  <w:style w:type="paragraph" w:customStyle="1" w:styleId="216">
    <w:name w:val="封面标准号1"/>
    <w:uiPriority w:val="0"/>
    <w:pPr>
      <w:widowControl w:val="0"/>
      <w:kinsoku w:val="0"/>
      <w:overflowPunct w:val="0"/>
      <w:autoSpaceDE w:val="0"/>
      <w:autoSpaceDN w:val="0"/>
      <w:adjustRightInd w:val="0"/>
      <w:spacing w:before="308" w:line="360" w:lineRule="atLeast"/>
      <w:jc w:val="right"/>
      <w:textAlignment w:val="center"/>
    </w:pPr>
    <w:rPr>
      <w:sz w:val="28"/>
      <w:lang w:val="en-US" w:eastAsia="zh-CN" w:bidi="ar-SA"/>
    </w:rPr>
  </w:style>
  <w:style w:type="paragraph" w:customStyle="1" w:styleId="217">
    <w:name w:val="样式 样式1 样式 编号 a + Times New Roman 段前: 0 行 行距: 多倍行距 1.15 字行 + 左侧....."/>
    <w:basedOn w:val="218"/>
    <w:uiPriority w:val="0"/>
    <w:pPr>
      <w:ind w:left="840" w:leftChars="200" w:hanging="420"/>
    </w:pPr>
  </w:style>
  <w:style w:type="paragraph" w:customStyle="1" w:styleId="218">
    <w:name w:val="样式1 样式 编号 a + Times New Roman 段前: 0 行 行距: 多倍行距 1.15 字行 + 左侧... + ..."/>
    <w:basedOn w:val="219"/>
    <w:uiPriority w:val="0"/>
    <w:pPr>
      <w:spacing w:before="0" w:afterLines="0"/>
      <w:ind w:left="620" w:hanging="200" w:hangingChars="200"/>
    </w:pPr>
  </w:style>
  <w:style w:type="paragraph" w:customStyle="1" w:styleId="219">
    <w:name w:val="样式 编号 a + Times New Roman 段前: 0 行 行距: 多倍行距 1.15 字行 + 左侧..."/>
    <w:basedOn w:val="148"/>
    <w:next w:val="220"/>
    <w:uiPriority w:val="0"/>
    <w:pPr>
      <w:spacing w:before="24" w:afterLines="10"/>
      <w:ind w:firstLine="0" w:firstLineChars="0"/>
    </w:pPr>
  </w:style>
  <w:style w:type="paragraph" w:customStyle="1" w:styleId="220">
    <w:name w:val="样式1-4 Times New Roman行距: 多倍行距 1.15 字行 + 左侧:  4 字符"/>
    <w:basedOn w:val="221"/>
    <w:uiPriority w:val="0"/>
    <w:pPr>
      <w:tabs>
        <w:tab w:val="left" w:pos="315"/>
      </w:tabs>
      <w:ind w:left="840" w:leftChars="400"/>
    </w:pPr>
  </w:style>
  <w:style w:type="paragraph" w:customStyle="1" w:styleId="221">
    <w:name w:val="样式 Times New Roman 段前: 0.1 行 行距: 多倍行距 1.2 字行"/>
    <w:basedOn w:val="1"/>
    <w:uiPriority w:val="0"/>
    <w:pPr>
      <w:spacing w:line="276" w:lineRule="auto"/>
      <w:ind w:left="420" w:leftChars="200"/>
    </w:pPr>
  </w:style>
  <w:style w:type="paragraph" w:customStyle="1" w:styleId="222">
    <w:name w:val="样式 段前: 0.1 行 左  4 字符"/>
    <w:basedOn w:val="1"/>
    <w:uiPriority w:val="0"/>
    <w:pPr>
      <w:spacing w:beforeLines="10" w:line="300" w:lineRule="auto"/>
      <w:ind w:left="400" w:leftChars="400"/>
    </w:pPr>
  </w:style>
  <w:style w:type="paragraph" w:customStyle="1" w:styleId="223">
    <w:name w:val="工程建设条标题"/>
    <w:basedOn w:val="224"/>
    <w:next w:val="159"/>
    <w:uiPriority w:val="0"/>
    <w:pPr>
      <w:numPr>
        <w:ilvl w:val="3"/>
        <w:numId w:val="2"/>
      </w:numPr>
      <w:tabs>
        <w:tab w:val="left" w:pos="1260"/>
        <w:tab w:val="left" w:pos="1680"/>
      </w:tabs>
      <w:spacing w:before="0" w:after="0"/>
      <w:ind w:leftChars="0" w:firstLineChars="0"/>
      <w:jc w:val="left"/>
      <w:outlineLvl w:val="3"/>
    </w:pPr>
    <w:rPr>
      <w:b w:val="0"/>
    </w:rPr>
  </w:style>
  <w:style w:type="paragraph" w:customStyle="1" w:styleId="224">
    <w:name w:val="工程建设节标题"/>
    <w:basedOn w:val="225"/>
    <w:next w:val="159"/>
    <w:uiPriority w:val="0"/>
    <w:pPr>
      <w:numPr>
        <w:ilvl w:val="2"/>
        <w:numId w:val="2"/>
      </w:numPr>
      <w:tabs>
        <w:tab w:val="left" w:pos="1260"/>
      </w:tabs>
      <w:spacing w:before="400" w:after="400" w:line="240" w:lineRule="auto"/>
      <w:ind w:leftChars="0" w:firstLineChars="0"/>
      <w:outlineLvl w:val="2"/>
    </w:pPr>
    <w:rPr>
      <w:sz w:val="21"/>
    </w:rPr>
  </w:style>
  <w:style w:type="paragraph" w:customStyle="1" w:styleId="225">
    <w:name w:val="工程建设章标题"/>
    <w:next w:val="159"/>
    <w:uiPriority w:val="0"/>
    <w:pPr>
      <w:numPr>
        <w:ilvl w:val="1"/>
        <w:numId w:val="2"/>
      </w:numPr>
      <w:spacing w:before="640" w:after="560" w:line="480" w:lineRule="exact"/>
      <w:jc w:val="center"/>
      <w:outlineLvl w:val="1"/>
    </w:pPr>
    <w:rPr>
      <w:rFonts w:ascii="黑体" w:eastAsia="黑体"/>
      <w:b/>
      <w:sz w:val="28"/>
      <w:lang w:val="en-US" w:eastAsia="zh-CN" w:bidi="ar-SA"/>
    </w:rPr>
  </w:style>
  <w:style w:type="paragraph" w:customStyle="1" w:styleId="226">
    <w:name w:val="引言一级条标题"/>
    <w:basedOn w:val="1"/>
    <w:next w:val="159"/>
    <w:uiPriority w:val="0"/>
    <w:pPr>
      <w:widowControl/>
      <w:numPr>
        <w:ilvl w:val="0"/>
        <w:numId w:val="3"/>
      </w:numPr>
    </w:pPr>
    <w:rPr>
      <w:rFonts w:eastAsia="黑体"/>
      <w:b/>
    </w:rPr>
  </w:style>
  <w:style w:type="paragraph" w:customStyle="1" w:styleId="227">
    <w:name w:val="连续正文文字"/>
    <w:basedOn w:val="30"/>
    <w:uiPriority w:val="0"/>
    <w:pPr>
      <w:keepNext/>
      <w:widowControl/>
      <w:spacing w:beforeLines="15" w:afterLines="10" w:line="360" w:lineRule="atLeast"/>
      <w:ind w:left="357" w:firstLine="425"/>
      <w:jc w:val="center"/>
    </w:pPr>
    <w:rPr>
      <w:rFonts w:ascii="Arial" w:hAnsi="Arial"/>
      <w:kern w:val="0"/>
      <w:sz w:val="18"/>
    </w:rPr>
  </w:style>
  <w:style w:type="paragraph" w:customStyle="1" w:styleId="228">
    <w:name w:val="样式 标题 1H1H11H12H13H14H15H16H17H18H19H110H111H112H1..."/>
    <w:basedOn w:val="4"/>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229">
    <w:name w:val="样式1 标题 1 + 段前: 1 行 段后: 1 行"/>
    <w:basedOn w:val="230"/>
    <w:uiPriority w:val="0"/>
    <w:pPr>
      <w:tabs>
        <w:tab w:val="left" w:pos="360"/>
      </w:tabs>
      <w:spacing w:beforeLines="100" w:afterLines="100"/>
    </w:pPr>
    <w:rPr>
      <w:rFonts w:eastAsia="黑体"/>
      <w:b w:val="0"/>
    </w:rPr>
  </w:style>
  <w:style w:type="paragraph" w:customStyle="1" w:styleId="230">
    <w:name w:val="样式 标题 1 + 段前: 0.7 行 段后: 0.7 行"/>
    <w:basedOn w:val="4"/>
    <w:uiPriority w:val="0"/>
    <w:pPr>
      <w:keepLines/>
      <w:tabs>
        <w:tab w:val="left" w:pos="360"/>
      </w:tabs>
      <w:spacing w:beforeLines="70" w:afterLines="70" w:line="240" w:lineRule="auto"/>
      <w:ind w:firstLine="0"/>
      <w:jc w:val="left"/>
    </w:pPr>
    <w:rPr>
      <w:b/>
      <w:color w:val="auto"/>
      <w:kern w:val="21"/>
      <w:sz w:val="21"/>
    </w:rPr>
  </w:style>
  <w:style w:type="paragraph" w:customStyle="1" w:styleId="231">
    <w:name w:val="_术语条目"/>
    <w:basedOn w:val="232"/>
    <w:next w:val="233"/>
    <w:uiPriority w:val="0"/>
    <w:pPr>
      <w:spacing w:beforeLines="0" w:line="276" w:lineRule="auto"/>
      <w:jc w:val="left"/>
    </w:pPr>
    <w:rPr>
      <w:rFonts w:eastAsia="黑体"/>
      <w:color w:val="000000"/>
    </w:rPr>
  </w:style>
  <w:style w:type="paragraph" w:customStyle="1" w:styleId="232">
    <w:name w:val="正文（首行缩进两字） Char"/>
    <w:basedOn w:val="1"/>
    <w:next w:val="1"/>
    <w:uiPriority w:val="0"/>
    <w:pPr>
      <w:overflowPunct w:val="0"/>
      <w:snapToGrid w:val="0"/>
      <w:spacing w:beforeLines="10" w:line="312" w:lineRule="auto"/>
      <w:ind w:firstLine="200" w:firstLineChars="200"/>
    </w:pPr>
    <w:rPr>
      <w:rFonts w:ascii="Arial" w:hAnsi="Arial"/>
    </w:rPr>
  </w:style>
  <w:style w:type="paragraph" w:customStyle="1" w:styleId="233">
    <w:name w:val="_术语说明"/>
    <w:basedOn w:val="232"/>
    <w:uiPriority w:val="0"/>
    <w:pPr>
      <w:spacing w:beforeLines="0" w:line="276" w:lineRule="auto"/>
    </w:pPr>
    <w:rPr>
      <w:color w:val="000000"/>
    </w:rPr>
  </w:style>
  <w:style w:type="paragraph" w:customStyle="1" w:styleId="234">
    <w:name w:val="样式 正文（首行缩进两字） Char + 黑色 首行缩进:  2 字符 段前: 0.1 行"/>
    <w:basedOn w:val="148"/>
    <w:uiPriority w:val="0"/>
    <w:pPr>
      <w:spacing w:before="24" w:afterLines="10"/>
      <w:ind w:firstLine="200"/>
    </w:pPr>
    <w:rPr>
      <w:color w:val="000000"/>
    </w:rPr>
  </w:style>
  <w:style w:type="paragraph" w:customStyle="1" w:styleId="235">
    <w:name w:val="引言二级条标题"/>
    <w:basedOn w:val="226"/>
    <w:next w:val="159"/>
    <w:uiPriority w:val="0"/>
    <w:pPr>
      <w:numPr>
        <w:ilvl w:val="1"/>
        <w:numId w:val="4"/>
      </w:numPr>
      <w:ind w:leftChars="0" w:firstLineChars="0"/>
    </w:pPr>
  </w:style>
  <w:style w:type="paragraph" w:customStyle="1" w:styleId="236">
    <w:name w:val="样式 标题 2 + 段前: 0.5 行 段后: 0.5 行"/>
    <w:basedOn w:val="2"/>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237">
    <w:name w:val="正文_1_0"/>
    <w:qFormat/>
    <w:uiPriority w:val="0"/>
    <w:pPr>
      <w:widowControl w:val="0"/>
      <w:jc w:val="both"/>
    </w:pPr>
    <w:rPr>
      <w:kern w:val="2"/>
      <w:sz w:val="21"/>
      <w:szCs w:val="22"/>
      <w:lang w:val="en-US" w:eastAsia="zh-CN" w:bidi="ar-SA"/>
    </w:rPr>
  </w:style>
  <w:style w:type="paragraph" w:customStyle="1" w:styleId="238">
    <w:name w:val="副题目 – 封页"/>
    <w:basedOn w:val="239"/>
    <w:next w:val="30"/>
    <w:uiPriority w:val="0"/>
    <w:pPr>
      <w:keepNext w:val="0"/>
      <w:keepLines w:val="0"/>
      <w:widowControl w:val="0"/>
      <w:spacing w:before="0" w:after="60" w:line="240" w:lineRule="auto"/>
    </w:pPr>
    <w:rPr>
      <w:rFonts w:ascii="Arial"/>
      <w:snapToGrid w:val="0"/>
      <w:color w:val="000000"/>
      <w:sz w:val="28"/>
    </w:rPr>
  </w:style>
  <w:style w:type="paragraph" w:customStyle="1" w:styleId="239">
    <w:name w:val="题目封页"/>
    <w:basedOn w:val="240"/>
    <w:next w:val="238"/>
    <w:uiPriority w:val="0"/>
    <w:pPr>
      <w:spacing w:before="1800" w:line="240" w:lineRule="atLeast"/>
      <w:jc w:val="center"/>
    </w:pPr>
    <w:rPr>
      <w:rFonts w:ascii="黑体" w:eastAsia="黑体"/>
      <w:b/>
      <w:spacing w:val="0"/>
      <w:sz w:val="52"/>
    </w:rPr>
  </w:style>
  <w:style w:type="paragraph" w:customStyle="1" w:styleId="240">
    <w:name w:val="基准标题"/>
    <w:basedOn w:val="1"/>
    <w:next w:val="30"/>
    <w:uiPriority w:val="0"/>
    <w:pPr>
      <w:keepNext/>
      <w:keepLines/>
      <w:widowControl/>
      <w:spacing w:before="140" w:line="220" w:lineRule="atLeast"/>
      <w:jc w:val="left"/>
    </w:pPr>
    <w:rPr>
      <w:rFonts w:ascii="Arial" w:hAnsi="Arial"/>
      <w:spacing w:val="-4"/>
      <w:kern w:val="28"/>
      <w:sz w:val="22"/>
    </w:rPr>
  </w:style>
  <w:style w:type="paragraph" w:customStyle="1" w:styleId="241">
    <w:name w:val="正文_1_1"/>
    <w:qFormat/>
    <w:uiPriority w:val="0"/>
    <w:pPr>
      <w:widowControl w:val="0"/>
      <w:jc w:val="both"/>
    </w:pPr>
    <w:rPr>
      <w:kern w:val="2"/>
      <w:sz w:val="21"/>
      <w:szCs w:val="22"/>
      <w:lang w:val="en-US" w:eastAsia="zh-CN" w:bidi="ar-SA"/>
    </w:rPr>
  </w:style>
  <w:style w:type="paragraph" w:customStyle="1" w:styleId="242">
    <w:name w:val="样式 标题 5 + 段前: 0.1 行"/>
    <w:basedOn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43">
    <w:name w:val="样式 标题 1 + 段前: 0.7 行 段后: 0.7 行 + 段前: 0.7 行 段后: 0.7 行"/>
    <w:uiPriority w:val="0"/>
    <w:pPr>
      <w:tabs>
        <w:tab w:val="left" w:pos="400"/>
      </w:tabs>
      <w:spacing w:beforeLines="100" w:afterLines="100"/>
    </w:pPr>
    <w:rPr>
      <w:b/>
      <w:kern w:val="21"/>
      <w:sz w:val="21"/>
      <w:lang w:val="en-US" w:eastAsia="zh-CN" w:bidi="ar-SA"/>
    </w:rPr>
  </w:style>
  <w:style w:type="paragraph" w:customStyle="1" w:styleId="244">
    <w:name w:val="Normal_1_0"/>
    <w:basedOn w:val="1"/>
    <w:qFormat/>
    <w:uiPriority w:val="0"/>
    <w:rPr>
      <w:rFonts w:eastAsia="Times New Roman"/>
      <w:kern w:val="0"/>
      <w:sz w:val="20"/>
    </w:rPr>
  </w:style>
  <w:style w:type="paragraph" w:customStyle="1" w:styleId="245">
    <w:name w:val="Char Char Char Char Char Char Char"/>
    <w:basedOn w:val="1"/>
    <w:uiPriority w:val="0"/>
    <w:pPr>
      <w:spacing w:line="360" w:lineRule="auto"/>
      <w:ind w:firstLine="200" w:firstLineChars="200"/>
    </w:pPr>
  </w:style>
  <w:style w:type="paragraph" w:customStyle="1" w:styleId="246">
    <w:name w:val="工程建设表标题"/>
    <w:basedOn w:val="223"/>
    <w:uiPriority w:val="0"/>
    <w:pPr>
      <w:numPr>
        <w:ilvl w:val="4"/>
        <w:numId w:val="2"/>
      </w:numPr>
      <w:jc w:val="center"/>
      <w:outlineLvl w:val="4"/>
    </w:pPr>
  </w:style>
  <w:style w:type="paragraph" w:customStyle="1" w:styleId="247">
    <w:name w:val="样式 样式1 样式 编号 a + Times New Roman 段前: 0 行 行距: 多倍行距 1.15 字行 + 左..."/>
    <w:basedOn w:val="217"/>
    <w:uiPriority w:val="0"/>
  </w:style>
  <w:style w:type="paragraph" w:customStyle="1" w:styleId="248">
    <w:name w:val="工程建设无节条标题"/>
    <w:basedOn w:val="1"/>
    <w:next w:val="159"/>
    <w:uiPriority w:val="0"/>
    <w:pPr>
      <w:numPr>
        <w:ilvl w:val="8"/>
        <w:numId w:val="2"/>
      </w:numPr>
      <w:outlineLvl w:val="3"/>
    </w:pPr>
  </w:style>
  <w:style w:type="paragraph" w:customStyle="1" w:styleId="249">
    <w:name w:val="样式 正文缩进正文缩进 Char正文（首行缩进两字） Char Char正文（首行缩进两字） Char1正文（首行缩进两...3"/>
    <w:basedOn w:val="1"/>
    <w:uiPriority w:val="0"/>
    <w:pPr>
      <w:spacing w:beforeLines="10" w:line="300" w:lineRule="auto"/>
      <w:ind w:firstLine="200" w:firstLineChars="200"/>
    </w:pPr>
  </w:style>
  <w:style w:type="paragraph" w:customStyle="1" w:styleId="250">
    <w:name w:val="Char Char Char Char"/>
    <w:basedOn w:val="1"/>
    <w:uiPriority w:val="0"/>
    <w:rPr>
      <w:szCs w:val="24"/>
    </w:rPr>
  </w:style>
  <w:style w:type="paragraph" w:customStyle="1" w:styleId="251">
    <w:name w:val="封面标准名称"/>
    <w:uiPriority w:val="0"/>
    <w:pPr>
      <w:widowControl w:val="0"/>
      <w:adjustRightInd w:val="0"/>
      <w:spacing w:line="680" w:lineRule="exact"/>
      <w:jc w:val="center"/>
      <w:textAlignment w:val="center"/>
    </w:pPr>
    <w:rPr>
      <w:rFonts w:ascii="黑体" w:eastAsia="黑体"/>
      <w:sz w:val="52"/>
      <w:lang w:val="en-US" w:eastAsia="zh-CN" w:bidi="ar-SA"/>
    </w:rPr>
  </w:style>
  <w:style w:type="paragraph" w:customStyle="1" w:styleId="252">
    <w:name w:val="正文_12"/>
    <w:qFormat/>
    <w:uiPriority w:val="0"/>
    <w:pPr>
      <w:widowControl w:val="0"/>
      <w:jc w:val="both"/>
    </w:pPr>
    <w:rPr>
      <w:kern w:val="2"/>
      <w:sz w:val="21"/>
      <w:szCs w:val="24"/>
      <w:lang w:val="en-US" w:eastAsia="zh-CN" w:bidi="ar-SA"/>
    </w:rPr>
  </w:style>
  <w:style w:type="paragraph" w:customStyle="1" w:styleId="253">
    <w:name w:val="基准页眉样式"/>
    <w:basedOn w:val="1"/>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254">
    <w:name w:val="公司名"/>
    <w:basedOn w:val="255"/>
    <w:uiPriority w:val="0"/>
    <w:pPr>
      <w:spacing w:before="0"/>
    </w:pPr>
  </w:style>
  <w:style w:type="paragraph" w:customStyle="1" w:styleId="255">
    <w:name w:val="_标准名称"/>
    <w:basedOn w:val="1"/>
    <w:next w:val="30"/>
    <w:uiPriority w:val="0"/>
    <w:pPr>
      <w:snapToGrid w:val="0"/>
      <w:spacing w:before="567" w:after="680"/>
      <w:jc w:val="center"/>
    </w:pPr>
    <w:rPr>
      <w:rFonts w:ascii="Arial" w:hAnsi="Arial" w:eastAsia="黑体"/>
      <w:sz w:val="32"/>
    </w:rPr>
  </w:style>
  <w:style w:type="paragraph" w:customStyle="1" w:styleId="256">
    <w:name w:val="样式1 标题 3 + 段前: 0.1 行 + 段前: 0.1 行 + 段前: 0.5 行 段后: 0.5 行"/>
    <w:basedOn w:val="257"/>
    <w:uiPriority w:val="0"/>
    <w:pPr>
      <w:tabs>
        <w:tab w:val="left" w:pos="700"/>
      </w:tabs>
      <w:spacing w:beforeLines="30" w:afterLines="30" w:line="240" w:lineRule="auto"/>
    </w:pPr>
    <w:rPr>
      <w:rFonts w:eastAsia="黑体"/>
      <w:b w:val="0"/>
    </w:rPr>
  </w:style>
  <w:style w:type="paragraph" w:customStyle="1" w:styleId="257">
    <w:name w:val="样式1 样式 标题 3 + 段前: 0.1 行 + 段前: 0.1 行"/>
    <w:basedOn w:val="1"/>
    <w:uiPriority w:val="0"/>
    <w:pPr>
      <w:tabs>
        <w:tab w:val="left" w:pos="210"/>
        <w:tab w:val="left" w:pos="630"/>
        <w:tab w:val="left" w:pos="720"/>
      </w:tabs>
      <w:spacing w:line="276" w:lineRule="auto"/>
      <w:outlineLvl w:val="2"/>
    </w:pPr>
    <w:rPr>
      <w:b/>
    </w:rPr>
  </w:style>
  <w:style w:type="paragraph" w:customStyle="1" w:styleId="258">
    <w:name w:val="样式 标题 3 + 黑色 段前: 0.1 行"/>
    <w:basedOn w:val="257"/>
    <w:uiPriority w:val="0"/>
    <w:pPr>
      <w:tabs>
        <w:tab w:val="left" w:pos="700"/>
        <w:tab w:val="clear" w:pos="210"/>
        <w:tab w:val="clear" w:pos="630"/>
        <w:tab w:val="clear" w:pos="720"/>
      </w:tabs>
      <w:spacing w:beforeLines="50" w:afterLines="50" w:line="240" w:lineRule="auto"/>
    </w:pPr>
    <w:rPr>
      <w:rFonts w:eastAsia="黑体"/>
      <w:b w:val="0"/>
      <w:color w:val="000000"/>
    </w:rPr>
  </w:style>
  <w:style w:type="paragraph" w:customStyle="1" w:styleId="259">
    <w:name w:val="五级条标题"/>
    <w:basedOn w:val="211"/>
    <w:next w:val="159"/>
    <w:uiPriority w:val="0"/>
    <w:pPr>
      <w:outlineLvl w:val="6"/>
    </w:pPr>
  </w:style>
  <w:style w:type="paragraph" w:customStyle="1" w:styleId="260">
    <w:name w:val="标准书眉_奇数页"/>
    <w:next w:val="1"/>
    <w:uiPriority w:val="0"/>
    <w:pPr>
      <w:widowControl w:val="0"/>
      <w:tabs>
        <w:tab w:val="center" w:pos="4154"/>
        <w:tab w:val="right" w:pos="8306"/>
      </w:tabs>
      <w:adjustRightInd w:val="0"/>
      <w:spacing w:after="120" w:line="360" w:lineRule="atLeast"/>
      <w:jc w:val="right"/>
      <w:textAlignment w:val="baseline"/>
    </w:pPr>
    <w:rPr>
      <w:sz w:val="21"/>
      <w:lang w:val="en-US" w:eastAsia="zh-CN" w:bidi="ar-SA"/>
    </w:rPr>
  </w:style>
  <w:style w:type="paragraph" w:customStyle="1" w:styleId="261">
    <w:name w:val="样式 正文（首行缩进两字） Char + 首行缩进:  2 字符"/>
    <w:basedOn w:val="148"/>
    <w:uiPriority w:val="0"/>
    <w:pPr>
      <w:spacing w:afterLines="10"/>
      <w:ind w:firstLine="200"/>
      <w:jc w:val="center"/>
    </w:pPr>
    <w:rPr>
      <w:b/>
    </w:rPr>
  </w:style>
  <w:style w:type="paragraph" w:customStyle="1" w:styleId="262">
    <w:name w:val="封面正文"/>
    <w:uiPriority w:val="0"/>
    <w:pPr>
      <w:widowControl w:val="0"/>
      <w:adjustRightInd w:val="0"/>
      <w:spacing w:line="360" w:lineRule="atLeast"/>
      <w:jc w:val="both"/>
      <w:textAlignment w:val="baseline"/>
    </w:pPr>
    <w:rPr>
      <w:lang w:val="en-US" w:eastAsia="zh-CN" w:bidi="ar-SA"/>
    </w:rPr>
  </w:style>
  <w:style w:type="paragraph" w:customStyle="1" w:styleId="263">
    <w:name w:val="正文_2"/>
    <w:basedOn w:val="1"/>
    <w:qFormat/>
    <w:uiPriority w:val="0"/>
    <w:rPr>
      <w:rFonts w:ascii="Calibri" w:hAnsi="Calibri"/>
      <w:szCs w:val="22"/>
    </w:rPr>
  </w:style>
  <w:style w:type="paragraph" w:customStyle="1" w:styleId="264">
    <w:name w:val="Style 三级条标题 + Before:  6 pt"/>
    <w:basedOn w:val="212"/>
    <w:uiPriority w:val="0"/>
    <w:pPr>
      <w:widowControl/>
      <w:tabs>
        <w:tab w:val="left" w:pos="1440"/>
      </w:tabs>
      <w:adjustRightInd/>
      <w:spacing w:line="240" w:lineRule="auto"/>
      <w:textAlignment w:val="auto"/>
    </w:pPr>
    <w:rPr>
      <w:rFonts w:ascii="黑体"/>
    </w:rPr>
  </w:style>
  <w:style w:type="paragraph" w:customStyle="1" w:styleId="265">
    <w:name w:val="标准书眉_偶数页"/>
    <w:basedOn w:val="260"/>
    <w:next w:val="1"/>
    <w:uiPriority w:val="0"/>
    <w:pPr>
      <w:jc w:val="left"/>
    </w:pPr>
  </w:style>
  <w:style w:type="paragraph" w:customStyle="1" w:styleId="266">
    <w:name w:val="正文_11_0_0"/>
    <w:qFormat/>
    <w:uiPriority w:val="0"/>
    <w:pPr>
      <w:widowControl w:val="0"/>
      <w:jc w:val="both"/>
    </w:pPr>
    <w:rPr>
      <w:lang w:val="en-US" w:eastAsia="zh-CN" w:bidi="ar-SA"/>
    </w:rPr>
  </w:style>
  <w:style w:type="paragraph" w:customStyle="1" w:styleId="267">
    <w:name w:val="样式3"/>
    <w:basedOn w:val="167"/>
    <w:uiPriority w:val="0"/>
  </w:style>
  <w:style w:type="paragraph" w:customStyle="1" w:styleId="268">
    <w:name w:val="实施日期"/>
    <w:basedOn w:val="269"/>
    <w:uiPriority w:val="0"/>
    <w:pPr>
      <w:jc w:val="right"/>
    </w:pPr>
  </w:style>
  <w:style w:type="paragraph" w:customStyle="1" w:styleId="269">
    <w:name w:val="发布日期"/>
    <w:uiPriority w:val="0"/>
    <w:pPr>
      <w:widowControl w:val="0"/>
      <w:adjustRightInd w:val="0"/>
      <w:spacing w:line="360" w:lineRule="atLeast"/>
      <w:jc w:val="both"/>
      <w:textAlignment w:val="baseline"/>
    </w:pPr>
    <w:rPr>
      <w:rFonts w:eastAsia="黑体"/>
      <w:sz w:val="28"/>
      <w:lang w:val="en-US" w:eastAsia="zh-CN" w:bidi="ar-SA"/>
    </w:rPr>
  </w:style>
  <w:style w:type="paragraph" w:customStyle="1" w:styleId="270">
    <w:name w:val="1.1.1.1"/>
    <w:basedOn w:val="57"/>
    <w:next w:val="1"/>
    <w:uiPriority w:val="0"/>
    <w:pPr>
      <w:tabs>
        <w:tab w:val="left" w:pos="0"/>
      </w:tabs>
      <w:topLinePunct w:val="0"/>
      <w:adjustRightInd/>
      <w:spacing w:line="360" w:lineRule="auto"/>
    </w:pPr>
    <w:rPr>
      <w:rFonts w:ascii="宋体" w:hAnsi="宋体"/>
      <w:kern w:val="0"/>
      <w:sz w:val="24"/>
    </w:rPr>
  </w:style>
  <w:style w:type="paragraph" w:customStyle="1" w:styleId="271">
    <w:name w:val="朱表头"/>
    <w:basedOn w:val="189"/>
    <w:uiPriority w:val="0"/>
    <w:pPr>
      <w:spacing w:line="312" w:lineRule="exact"/>
    </w:pPr>
    <w:rPr>
      <w:rFonts w:ascii="EU-F1"/>
      <w:snapToGrid w:val="0"/>
      <w:szCs w:val="20"/>
    </w:rPr>
  </w:style>
  <w:style w:type="paragraph" w:customStyle="1" w:styleId="272">
    <w:name w:val="正文_1_0_0"/>
    <w:qFormat/>
    <w:uiPriority w:val="0"/>
    <w:pPr>
      <w:widowControl w:val="0"/>
      <w:jc w:val="both"/>
    </w:pPr>
    <w:rPr>
      <w:kern w:val="2"/>
      <w:sz w:val="21"/>
      <w:szCs w:val="24"/>
      <w:lang w:val="en-US" w:eastAsia="zh-CN" w:bidi="ar-SA"/>
    </w:rPr>
  </w:style>
  <w:style w:type="paragraph" w:customStyle="1" w:styleId="273">
    <w:name w:val="术语定义四级条标题"/>
    <w:basedOn w:val="274"/>
    <w:next w:val="159"/>
    <w:uiPriority w:val="0"/>
    <w:pPr>
      <w:tabs>
        <w:tab w:val="left" w:pos="420"/>
        <w:tab w:val="left" w:pos="1995"/>
      </w:tabs>
      <w:ind w:left="1995"/>
    </w:pPr>
  </w:style>
  <w:style w:type="paragraph" w:customStyle="1" w:styleId="274">
    <w:name w:val="术语定义条标题"/>
    <w:basedOn w:val="275"/>
    <w:next w:val="159"/>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75">
    <w:name w:val="章标题"/>
    <w:next w:val="159"/>
    <w:uiPriority w:val="0"/>
    <w:pPr>
      <w:widowControl w:val="0"/>
      <w:adjustRightInd w:val="0"/>
      <w:spacing w:beforeLines="50" w:afterLines="50" w:line="360" w:lineRule="atLeast"/>
      <w:jc w:val="both"/>
      <w:textAlignment w:val="baseline"/>
      <w:outlineLvl w:val="1"/>
    </w:pPr>
    <w:rPr>
      <w:rFonts w:ascii="黑体" w:eastAsia="黑体"/>
      <w:sz w:val="21"/>
      <w:lang w:val="en-US" w:eastAsia="zh-CN" w:bidi="ar-SA"/>
    </w:rPr>
  </w:style>
  <w:style w:type="paragraph" w:customStyle="1" w:styleId="276">
    <w:name w:val="样式 样式 标题 2 + 段前: 0.5 行 段后: 0.5 行 + 首行缩进:  2 字符 段前: 0.5 行 段后: 0..."/>
    <w:basedOn w:val="236"/>
    <w:uiPriority w:val="0"/>
  </w:style>
  <w:style w:type="paragraph" w:customStyle="1" w:styleId="277">
    <w:name w:val="样式 样式 标题 6 + 段前: 0.1 行 + Times New Roman"/>
    <w:basedOn w:val="278"/>
    <w:uiPriority w:val="0"/>
    <w:pPr>
      <w:keepLines w:val="0"/>
      <w:tabs>
        <w:tab w:val="left" w:pos="210"/>
      </w:tabs>
      <w:spacing w:beforeLines="0" w:line="276" w:lineRule="auto"/>
    </w:pPr>
  </w:style>
  <w:style w:type="paragraph" w:customStyle="1" w:styleId="278">
    <w:name w:val="样式 标题 6 + 段前: 0.1 行"/>
    <w:basedOn w:val="8"/>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279">
    <w:name w:val="_图表编号"/>
    <w:basedOn w:val="22"/>
    <w:next w:val="192"/>
    <w:uiPriority w:val="0"/>
    <w:pPr>
      <w:snapToGrid w:val="0"/>
      <w:spacing w:beforeLines="15" w:afterLines="15"/>
      <w:jc w:val="center"/>
    </w:pPr>
    <w:rPr>
      <w:sz w:val="21"/>
    </w:rPr>
  </w:style>
  <w:style w:type="paragraph" w:customStyle="1" w:styleId="280">
    <w:name w:val="样式1 样式 标题 6 + 段前: 0.1 行 + Times New Roman 段前: 0.1 行"/>
    <w:basedOn w:val="1"/>
    <w:uiPriority w:val="0"/>
    <w:pPr>
      <w:tabs>
        <w:tab w:val="left" w:pos="210"/>
        <w:tab w:val="left" w:pos="1080"/>
      </w:tabs>
      <w:spacing w:line="276" w:lineRule="auto"/>
      <w:outlineLvl w:val="5"/>
    </w:pPr>
    <w:rPr>
      <w:b/>
    </w:rPr>
  </w:style>
  <w:style w:type="paragraph" w:customStyle="1" w:styleId="281">
    <w:name w:val="样式 3"/>
    <w:basedOn w:val="1"/>
    <w:uiPriority w:val="0"/>
    <w:pPr>
      <w:topLinePunct/>
      <w:adjustRightInd w:val="0"/>
      <w:ind w:left="840" w:hanging="420"/>
    </w:pPr>
    <w:rPr>
      <w:kern w:val="21"/>
      <w:szCs w:val="21"/>
    </w:rPr>
  </w:style>
  <w:style w:type="paragraph" w:customStyle="1" w:styleId="282">
    <w:name w:val="注："/>
    <w:next w:val="1"/>
    <w:uiPriority w:val="0"/>
    <w:pPr>
      <w:widowControl w:val="0"/>
      <w:tabs>
        <w:tab w:val="left" w:pos="780"/>
      </w:tabs>
      <w:autoSpaceDE w:val="0"/>
      <w:autoSpaceDN w:val="0"/>
      <w:ind w:left="780" w:hanging="360"/>
      <w:jc w:val="both"/>
    </w:pPr>
    <w:rPr>
      <w:rFonts w:ascii="宋体"/>
      <w:sz w:val="18"/>
      <w:lang w:val="en-US" w:eastAsia="zh-CN" w:bidi="ar-SA"/>
    </w:rPr>
  </w:style>
  <w:style w:type="paragraph" w:customStyle="1" w:styleId="283">
    <w:name w:val="样式 题目封页 + (西文) 华文中宋 (中文) 华文中宋 32 磅 黑色 两端对齐 段前: 3 磅 段后: 3 磅..."/>
    <w:basedOn w:val="239"/>
    <w:uiPriority w:val="0"/>
    <w:pPr>
      <w:spacing w:before="60" w:after="60" w:line="300" w:lineRule="auto"/>
      <w:jc w:val="both"/>
    </w:pPr>
    <w:rPr>
      <w:rFonts w:ascii="华文中宋" w:hAnsi="华文中宋" w:eastAsia="华文中宋"/>
      <w:color w:val="000000"/>
      <w:spacing w:val="24"/>
      <w:kern w:val="2"/>
      <w:sz w:val="60"/>
    </w:rPr>
  </w:style>
  <w:style w:type="paragraph" w:customStyle="1" w:styleId="284">
    <w:name w:val="样式 标题 3 + 段前: 0.1 行"/>
    <w:basedOn w:val="5"/>
    <w:uiPriority w:val="0"/>
    <w:pPr>
      <w:widowControl w:val="0"/>
      <w:tabs>
        <w:tab w:val="left" w:pos="210"/>
      </w:tabs>
      <w:spacing w:before="260"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285">
    <w:name w:val="CM54"/>
    <w:basedOn w:val="286"/>
    <w:next w:val="286"/>
    <w:uiPriority w:val="0"/>
    <w:rPr>
      <w:rFonts w:ascii="Times New Roman"/>
      <w:color w:val="auto"/>
    </w:rPr>
  </w:style>
  <w:style w:type="paragraph" w:customStyle="1" w:styleId="286">
    <w:name w:val="Default"/>
    <w:uiPriority w:val="0"/>
    <w:pPr>
      <w:widowControl w:val="0"/>
      <w:autoSpaceDE w:val="0"/>
      <w:autoSpaceDN w:val="0"/>
      <w:adjustRightInd w:val="0"/>
    </w:pPr>
    <w:rPr>
      <w:rFonts w:ascii="宋体"/>
      <w:color w:val="000000"/>
      <w:sz w:val="24"/>
      <w:lang w:val="en-US" w:eastAsia="zh-CN" w:bidi="ar-SA"/>
    </w:rPr>
  </w:style>
  <w:style w:type="paragraph" w:customStyle="1" w:styleId="287">
    <w:name w:val="样式 样式 首行缩进:  0.77 厘米 段前: 0.1 行 + 首行缩进:  2 字符 段前: 0.1 行1"/>
    <w:basedOn w:val="1"/>
    <w:uiPriority w:val="0"/>
    <w:pPr>
      <w:spacing w:beforeLines="10" w:line="300" w:lineRule="auto"/>
      <w:ind w:firstLine="420" w:firstLineChars="200"/>
    </w:pPr>
    <w:rPr>
      <w:rFonts w:ascii="宋体"/>
    </w:rPr>
  </w:style>
  <w:style w:type="paragraph" w:customStyle="1" w:styleId="288">
    <w:name w:val="默认段落字体 Para Char Char Char Char Char"/>
    <w:basedOn w:val="1"/>
    <w:uiPriority w:val="0"/>
    <w:rPr>
      <w:rFonts w:ascii="宋体" w:hAnsi="宋体"/>
      <w:b/>
      <w:color w:val="000000"/>
      <w:sz w:val="24"/>
      <w:szCs w:val="24"/>
    </w:rPr>
  </w:style>
  <w:style w:type="paragraph" w:customStyle="1" w:styleId="289">
    <w:name w:val="节标签"/>
    <w:basedOn w:val="240"/>
    <w:next w:val="30"/>
    <w:uiPriority w:val="0"/>
    <w:pPr>
      <w:spacing w:before="400" w:after="440"/>
    </w:pPr>
    <w:rPr>
      <w:rFonts w:ascii="Times New Roman" w:hAnsi="Times New Roman"/>
      <w:spacing w:val="-30"/>
      <w:sz w:val="60"/>
    </w:rPr>
  </w:style>
  <w:style w:type="paragraph" w:customStyle="1" w:styleId="290">
    <w:name w:val="正文_配电_小四"/>
    <w:basedOn w:val="1"/>
    <w:uiPriority w:val="0"/>
    <w:pPr>
      <w:spacing w:line="360" w:lineRule="auto"/>
      <w:ind w:firstLine="200" w:firstLineChars="200"/>
    </w:pPr>
    <w:rPr>
      <w:rFonts w:ascii="宋体" w:hAnsi="宋体"/>
      <w:kern w:val="0"/>
      <w:sz w:val="24"/>
    </w:rPr>
  </w:style>
  <w:style w:type="paragraph" w:customStyle="1" w:styleId="291">
    <w:name w:val="样式 Times New Roman 首行缩进:  0.74 厘米 段前: 0.1 行"/>
    <w:basedOn w:val="1"/>
    <w:uiPriority w:val="0"/>
    <w:pPr>
      <w:spacing w:beforeLines="10" w:line="312" w:lineRule="auto"/>
      <w:ind w:firstLine="420"/>
    </w:pPr>
    <w:rPr>
      <w:b/>
    </w:rPr>
  </w:style>
  <w:style w:type="paragraph" w:customStyle="1" w:styleId="292">
    <w:name w:val="CM38"/>
    <w:basedOn w:val="286"/>
    <w:next w:val="286"/>
    <w:uiPriority w:val="0"/>
    <w:pPr>
      <w:spacing w:line="320" w:lineRule="atLeast"/>
    </w:pPr>
    <w:rPr>
      <w:rFonts w:ascii="Times New Roman"/>
      <w:color w:val="auto"/>
    </w:rPr>
  </w:style>
  <w:style w:type="paragraph" w:customStyle="1" w:styleId="293">
    <w:name w:val="样式1 标题 5 + 段前: 0.1 行 + 段前: 0.1 行"/>
    <w:basedOn w:val="1"/>
    <w:uiPriority w:val="0"/>
    <w:pPr>
      <w:tabs>
        <w:tab w:val="left" w:pos="357"/>
        <w:tab w:val="left" w:pos="1134"/>
      </w:tabs>
      <w:spacing w:beforeLines="10" w:line="312" w:lineRule="auto"/>
    </w:pPr>
  </w:style>
  <w:style w:type="paragraph" w:customStyle="1" w:styleId="294">
    <w:name w:val="a"/>
    <w:basedOn w:val="228"/>
    <w:uiPriority w:val="0"/>
    <w:pPr>
      <w:tabs>
        <w:tab w:val="clear" w:pos="210"/>
      </w:tabs>
      <w:spacing w:beforeLines="0" w:afterLines="0" w:line="240" w:lineRule="auto"/>
    </w:pPr>
    <w:rPr>
      <w:b w:val="0"/>
      <w:sz w:val="30"/>
    </w:rPr>
  </w:style>
  <w:style w:type="paragraph" w:customStyle="1" w:styleId="295">
    <w:name w:val="表"/>
    <w:basedOn w:val="1"/>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296">
    <w:name w:val="Normal_0_0"/>
    <w:qFormat/>
    <w:uiPriority w:val="0"/>
    <w:rPr>
      <w:rFonts w:ascii="黑体" w:hAnsi="黑体" w:eastAsia="黑体"/>
      <w:b/>
      <w:sz w:val="32"/>
      <w:szCs w:val="24"/>
      <w:lang w:val="en-US" w:eastAsia="zh-CN" w:bidi="ar-SA"/>
    </w:rPr>
  </w:style>
  <w:style w:type="paragraph" w:customStyle="1" w:styleId="297">
    <w:name w:val="正文图标题"/>
    <w:next w:val="159"/>
    <w:uiPriority w:val="0"/>
    <w:pPr>
      <w:widowControl w:val="0"/>
      <w:adjustRightInd w:val="0"/>
      <w:spacing w:line="360" w:lineRule="atLeast"/>
      <w:ind w:left="1980"/>
      <w:jc w:val="center"/>
      <w:textAlignment w:val="baseline"/>
    </w:pPr>
    <w:rPr>
      <w:rFonts w:ascii="黑体" w:eastAsia="黑体"/>
      <w:sz w:val="21"/>
      <w:lang w:val="en-US" w:eastAsia="zh-CN" w:bidi="ar-SA"/>
    </w:rPr>
  </w:style>
  <w:style w:type="paragraph" w:customStyle="1" w:styleId="298">
    <w:name w:val="正文文字样式"/>
    <w:basedOn w:val="1"/>
    <w:uiPriority w:val="0"/>
    <w:pPr>
      <w:spacing w:line="480" w:lineRule="exact"/>
      <w:ind w:firstLine="480" w:firstLineChars="200"/>
    </w:pPr>
    <w:rPr>
      <w:sz w:val="24"/>
    </w:rPr>
  </w:style>
  <w:style w:type="paragraph" w:customStyle="1" w:styleId="299">
    <w:name w:val="附录标题3"/>
    <w:basedOn w:val="5"/>
    <w:next w:val="73"/>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300">
    <w:name w:val="列项◆（三级）"/>
    <w:uiPriority w:val="0"/>
    <w:pPr>
      <w:widowControl w:val="0"/>
      <w:tabs>
        <w:tab w:val="left" w:pos="960"/>
      </w:tabs>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301">
    <w:name w:val="首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302">
    <w:name w:val="部分副题目"/>
    <w:basedOn w:val="1"/>
    <w:next w:val="30"/>
    <w:uiPriority w:val="0"/>
    <w:pPr>
      <w:keepNext/>
      <w:keepLines/>
      <w:widowControl/>
      <w:spacing w:after="160" w:line="400" w:lineRule="atLeast"/>
      <w:ind w:right="2160"/>
      <w:jc w:val="left"/>
    </w:pPr>
    <w:rPr>
      <w:rFonts w:ascii="Arial" w:hAnsi="Arial"/>
      <w:i/>
      <w:spacing w:val="-14"/>
      <w:kern w:val="28"/>
      <w:sz w:val="34"/>
    </w:rPr>
  </w:style>
  <w:style w:type="paragraph" w:customStyle="1" w:styleId="303">
    <w:name w:val="样式 标题 5 + 段前: 0.15 行 段后: 0.15 行"/>
    <w:basedOn w:val="7"/>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304">
    <w:name w:val="样式 样式1 标题 1 + 段前: 0.7 行 段后: 0.7 行 + 段前: 1 行 段后: 1 行 + 段前: 0.7 行..."/>
    <w:basedOn w:val="229"/>
    <w:uiPriority w:val="0"/>
    <w:pPr>
      <w:spacing w:beforeLines="0" w:afterLines="0"/>
    </w:pPr>
  </w:style>
  <w:style w:type="paragraph" w:customStyle="1" w:styleId="305">
    <w:name w:val="样式 样式 正文（首行缩进两字） Char + 首行缩进:  2 字符 段前: 0.1 行 + 行距: 多倍行距 1.25 字行"/>
    <w:basedOn w:val="306"/>
    <w:uiPriority w:val="0"/>
  </w:style>
  <w:style w:type="paragraph" w:customStyle="1" w:styleId="306">
    <w:name w:val="样式 正文（首行缩进两字） Char + 首行缩进:  2 字符 段前: 0.1 行"/>
    <w:basedOn w:val="148"/>
    <w:uiPriority w:val="0"/>
    <w:pPr>
      <w:spacing w:afterLines="10" w:line="300" w:lineRule="auto"/>
      <w:ind w:firstLine="200"/>
    </w:pPr>
  </w:style>
  <w:style w:type="paragraph" w:customStyle="1" w:styleId="307">
    <w:name w:val="样式1 加粗 居中 首行缩进:  0.74 厘米 段前: 0.1 行"/>
    <w:basedOn w:val="1"/>
    <w:uiPriority w:val="0"/>
    <w:pPr>
      <w:spacing w:line="276" w:lineRule="auto"/>
      <w:ind w:firstLine="420"/>
      <w:jc w:val="center"/>
    </w:pPr>
    <w:rPr>
      <w:b/>
    </w:rPr>
  </w:style>
  <w:style w:type="paragraph" w:customStyle="1" w:styleId="308">
    <w:name w:val="封面标准号2"/>
    <w:basedOn w:val="216"/>
    <w:uiPriority w:val="0"/>
    <w:pPr>
      <w:spacing w:before="357" w:line="280" w:lineRule="exact"/>
    </w:pPr>
  </w:style>
  <w:style w:type="paragraph" w:customStyle="1" w:styleId="309">
    <w:name w:val="公式"/>
    <w:basedOn w:val="41"/>
    <w:uiPriority w:val="0"/>
    <w:pPr>
      <w:tabs>
        <w:tab w:val="center" w:pos="4706"/>
        <w:tab w:val="right" w:pos="9412"/>
      </w:tabs>
    </w:pPr>
    <w:rPr>
      <w:rFonts w:ascii="Times New Roman" w:hAnsi="宋体"/>
    </w:rPr>
  </w:style>
  <w:style w:type="paragraph" w:customStyle="1" w:styleId="310">
    <w:name w:val="正文_0_1"/>
    <w:qFormat/>
    <w:uiPriority w:val="0"/>
    <w:pPr>
      <w:widowControl w:val="0"/>
      <w:jc w:val="both"/>
    </w:pPr>
    <w:rPr>
      <w:kern w:val="2"/>
      <w:sz w:val="21"/>
      <w:szCs w:val="24"/>
      <w:lang w:val="en-US" w:eastAsia="zh-CN" w:bidi="ar-SA"/>
    </w:rPr>
  </w:style>
  <w:style w:type="paragraph" w:customStyle="1" w:styleId="311">
    <w:name w:val="图片"/>
    <w:basedOn w:val="1"/>
    <w:uiPriority w:val="0"/>
    <w:pPr>
      <w:topLinePunct/>
      <w:snapToGrid w:val="0"/>
      <w:spacing w:before="160" w:after="60"/>
      <w:jc w:val="center"/>
    </w:pPr>
  </w:style>
  <w:style w:type="paragraph" w:customStyle="1" w:styleId="312">
    <w:name w:val="数字编号列项（二级）"/>
    <w:uiPriority w:val="0"/>
    <w:pPr>
      <w:widowControl w:val="0"/>
      <w:adjustRightInd w:val="0"/>
      <w:spacing w:line="360" w:lineRule="atLeast"/>
      <w:ind w:left="1260" w:leftChars="400" w:hanging="420" w:hangingChars="200"/>
      <w:jc w:val="both"/>
      <w:textAlignment w:val="baseline"/>
    </w:pPr>
    <w:rPr>
      <w:rFonts w:ascii="宋体"/>
      <w:sz w:val="21"/>
      <w:lang w:val="en-US" w:eastAsia="zh-CN" w:bidi="ar-SA"/>
    </w:rPr>
  </w:style>
  <w:style w:type="paragraph" w:customStyle="1" w:styleId="313">
    <w:name w:val="正文格式"/>
    <w:basedOn w:val="1"/>
    <w:uiPriority w:val="0"/>
    <w:pPr>
      <w:topLinePunct/>
      <w:ind w:firstLine="420" w:firstLineChars="200"/>
    </w:pPr>
    <w:rPr>
      <w:rFonts w:ascii="宋体" w:hAnsi="宋体"/>
      <w:bCs/>
      <w:szCs w:val="21"/>
    </w:rPr>
  </w:style>
  <w:style w:type="paragraph" w:customStyle="1" w:styleId="314">
    <w:name w:val="样式 正文（首行缩进两字） Char + 加粗"/>
    <w:basedOn w:val="148"/>
    <w:uiPriority w:val="0"/>
    <w:pPr>
      <w:spacing w:afterLines="10"/>
      <w:ind w:firstLine="200"/>
    </w:pPr>
    <w:rPr>
      <w:b/>
    </w:rPr>
  </w:style>
  <w:style w:type="paragraph" w:customStyle="1" w:styleId="315">
    <w:name w:val="列项·"/>
    <w:uiPriority w:val="0"/>
    <w:pPr>
      <w:numPr>
        <w:ilvl w:val="0"/>
        <w:numId w:val="5"/>
      </w:numPr>
      <w:tabs>
        <w:tab w:val="left" w:pos="840"/>
      </w:tabs>
      <w:ind w:left="840" w:hanging="420"/>
      <w:jc w:val="both"/>
    </w:pPr>
    <w:rPr>
      <w:rFonts w:ascii="宋体"/>
      <w:sz w:val="21"/>
      <w:lang w:val="en-US" w:eastAsia="zh-CN" w:bidi="ar-SA"/>
    </w:rPr>
  </w:style>
  <w:style w:type="paragraph" w:customStyle="1" w:styleId="316">
    <w:name w:val="工程建设款标题"/>
    <w:basedOn w:val="223"/>
    <w:uiPriority w:val="0"/>
    <w:pPr>
      <w:numPr>
        <w:ilvl w:val="7"/>
        <w:numId w:val="2"/>
      </w:numPr>
      <w:outlineLvl w:val="9"/>
    </w:pPr>
  </w:style>
  <w:style w:type="paragraph" w:customStyle="1" w:styleId="317">
    <w:name w:val="封面一致性程度标识"/>
    <w:uiPriority w:val="0"/>
    <w:pPr>
      <w:widowControl w:val="0"/>
      <w:adjustRightInd w:val="0"/>
      <w:spacing w:before="440" w:line="400" w:lineRule="exact"/>
      <w:jc w:val="center"/>
      <w:textAlignment w:val="baseline"/>
    </w:pPr>
    <w:rPr>
      <w:rFonts w:ascii="宋体"/>
      <w:sz w:val="28"/>
      <w:lang w:val="en-US" w:eastAsia="zh-CN" w:bidi="ar-SA"/>
    </w:rPr>
  </w:style>
  <w:style w:type="paragraph" w:customStyle="1" w:styleId="318">
    <w:name w:val="样式 标题 1 + 加粗"/>
    <w:basedOn w:val="4"/>
    <w:uiPriority w:val="0"/>
    <w:pPr>
      <w:keepLines/>
      <w:spacing w:beforeLines="100" w:afterLines="100" w:line="240" w:lineRule="auto"/>
      <w:ind w:firstLine="0"/>
    </w:pPr>
    <w:rPr>
      <w:rFonts w:eastAsia="黑体"/>
      <w:b/>
      <w:bCs/>
      <w:color w:val="auto"/>
      <w:kern w:val="44"/>
      <w:sz w:val="28"/>
      <w:szCs w:val="28"/>
    </w:rPr>
  </w:style>
  <w:style w:type="paragraph" w:customStyle="1" w:styleId="319">
    <w:name w:val="样式 样式 目录 2 + 段前: 0.15 行 段后: 0.15 行4 + 左侧:  0.5 字符 右侧:  0.5 字符 ..."/>
    <w:basedOn w:val="1"/>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320">
    <w:name w:val="术语定义五级条标题"/>
    <w:basedOn w:val="275"/>
    <w:next w:val="159"/>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321">
    <w:name w:val="样式 标题 2 + 五号"/>
    <w:basedOn w:val="2"/>
    <w:uiPriority w:val="0"/>
    <w:pPr>
      <w:spacing w:before="0" w:after="0" w:line="240" w:lineRule="auto"/>
      <w:ind w:firstLine="420"/>
      <w:jc w:val="both"/>
    </w:pPr>
    <w:rPr>
      <w:rFonts w:ascii="Times New Roman" w:hAnsi="Times New Roman"/>
      <w:bCs/>
      <w:kern w:val="2"/>
      <w:sz w:val="21"/>
      <w:szCs w:val="21"/>
    </w:rPr>
  </w:style>
  <w:style w:type="paragraph" w:customStyle="1" w:styleId="322">
    <w:name w:val="参考文献、索引标题"/>
    <w:basedOn w:val="323"/>
    <w:next w:val="1"/>
    <w:uiPriority w:val="0"/>
    <w:pPr>
      <w:spacing w:after="200"/>
    </w:pPr>
    <w:rPr>
      <w:sz w:val="21"/>
    </w:rPr>
  </w:style>
  <w:style w:type="paragraph" w:customStyle="1" w:styleId="323">
    <w:name w:val="前言、引言标题"/>
    <w:next w:val="1"/>
    <w:uiPriority w:val="0"/>
    <w:pPr>
      <w:widowControl w:val="0"/>
      <w:shd w:val="clear" w:color="FFFFFF" w:fill="FFFFFF"/>
      <w:adjustRightInd w:val="0"/>
      <w:spacing w:before="640" w:after="560" w:line="360" w:lineRule="atLeast"/>
      <w:jc w:val="center"/>
      <w:textAlignment w:val="baseline"/>
      <w:outlineLvl w:val="0"/>
    </w:pPr>
    <w:rPr>
      <w:rFonts w:ascii="黑体" w:eastAsia="黑体"/>
      <w:sz w:val="32"/>
      <w:lang w:val="en-US" w:eastAsia="zh-CN" w:bidi="ar-SA"/>
    </w:rPr>
  </w:style>
  <w:style w:type="paragraph" w:customStyle="1" w:styleId="324">
    <w:name w:val="回信地址"/>
    <w:basedOn w:val="1"/>
    <w:uiPriority w:val="0"/>
    <w:pPr>
      <w:keepLines/>
      <w:widowControl/>
      <w:spacing w:line="220" w:lineRule="atLeast"/>
      <w:jc w:val="left"/>
    </w:pPr>
    <w:rPr>
      <w:rFonts w:ascii="Arial" w:hAnsi="Arial"/>
      <w:kern w:val="0"/>
      <w:sz w:val="15"/>
    </w:rPr>
  </w:style>
  <w:style w:type="paragraph" w:customStyle="1" w:styleId="325">
    <w:name w:val="列项——"/>
    <w:uiPriority w:val="0"/>
    <w:pPr>
      <w:widowControl w:val="0"/>
      <w:tabs>
        <w:tab w:val="left" w:pos="1080"/>
      </w:tabs>
      <w:spacing w:line="360" w:lineRule="auto"/>
      <w:ind w:left="780" w:hanging="420"/>
      <w:jc w:val="both"/>
    </w:pPr>
    <w:rPr>
      <w:rFonts w:ascii="宋体" w:hAnsi="宋体"/>
      <w:sz w:val="21"/>
      <w:lang w:val="en-US" w:eastAsia="zh-CN" w:bidi="ar-SA"/>
    </w:rPr>
  </w:style>
  <w:style w:type="paragraph" w:customStyle="1" w:styleId="326">
    <w:name w:val="表格形式"/>
    <w:basedOn w:val="1"/>
    <w:uiPriority w:val="0"/>
    <w:pPr>
      <w:widowControl/>
      <w:spacing w:before="120" w:line="360" w:lineRule="auto"/>
      <w:ind w:firstLine="425"/>
      <w:jc w:val="center"/>
    </w:pPr>
    <w:rPr>
      <w:kern w:val="0"/>
      <w:sz w:val="24"/>
    </w:rPr>
  </w:style>
  <w:style w:type="paragraph" w:customStyle="1" w:styleId="327">
    <w:name w:val="三级无标题条"/>
    <w:basedOn w:val="1"/>
    <w:uiPriority w:val="0"/>
    <w:pPr>
      <w:numPr>
        <w:ilvl w:val="4"/>
        <w:numId w:val="6"/>
      </w:numPr>
    </w:pPr>
    <w:rPr>
      <w:b/>
    </w:rPr>
  </w:style>
  <w:style w:type="paragraph" w:customStyle="1" w:styleId="328">
    <w:name w:val="样式1 标题 2 + 段前: 0.1 行 + 宋体"/>
    <w:basedOn w:val="1"/>
    <w:uiPriority w:val="0"/>
    <w:pPr>
      <w:tabs>
        <w:tab w:val="left" w:pos="500"/>
      </w:tabs>
      <w:spacing w:beforeLines="10" w:line="312" w:lineRule="auto"/>
    </w:pPr>
  </w:style>
  <w:style w:type="paragraph" w:customStyle="1" w:styleId="329">
    <w:name w:val="工程建设公式标题"/>
    <w:basedOn w:val="223"/>
    <w:uiPriority w:val="0"/>
    <w:pPr>
      <w:numPr>
        <w:ilvl w:val="6"/>
        <w:numId w:val="2"/>
      </w:numPr>
      <w:jc w:val="center"/>
      <w:outlineLvl w:val="6"/>
    </w:pPr>
  </w:style>
  <w:style w:type="paragraph" w:customStyle="1" w:styleId="330">
    <w:name w:val="样式 样式 正文文本 2 + 段前: 0.1 行 + 悬挂缩进: 0.03 字符 段后: 1.2 磅 行距: 单倍行距"/>
    <w:basedOn w:val="331"/>
    <w:uiPriority w:val="0"/>
  </w:style>
  <w:style w:type="paragraph" w:customStyle="1" w:styleId="331">
    <w:name w:val="样式 正文文本 2 + 段前: 0.1 行"/>
    <w:basedOn w:val="66"/>
    <w:uiPriority w:val="0"/>
    <w:pPr>
      <w:spacing w:beforeLines="10" w:after="0" w:line="264" w:lineRule="auto"/>
      <w:jc w:val="left"/>
    </w:pPr>
    <w:rPr>
      <w:sz w:val="18"/>
    </w:rPr>
  </w:style>
  <w:style w:type="paragraph" w:customStyle="1" w:styleId="332">
    <w:name w:val="附录一级条标题"/>
    <w:basedOn w:val="333"/>
    <w:next w:val="159"/>
    <w:uiPriority w:val="0"/>
    <w:pPr>
      <w:autoSpaceDN w:val="0"/>
      <w:spacing w:beforeLines="0" w:afterLines="0"/>
      <w:outlineLvl w:val="2"/>
    </w:pPr>
  </w:style>
  <w:style w:type="paragraph" w:customStyle="1" w:styleId="333">
    <w:name w:val="附录章标题"/>
    <w:next w:val="159"/>
    <w:uiPriority w:val="0"/>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lang w:val="en-US" w:eastAsia="zh-CN" w:bidi="ar-SA"/>
    </w:rPr>
  </w:style>
  <w:style w:type="paragraph" w:customStyle="1" w:styleId="334">
    <w:name w:val="偶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335">
    <w:name w:val="样式1 正文（首行缩进两字） Char + 黑色 首行缩进:  2 字符 段前: 0 行 行距: 多倍行距 1.15 ..."/>
    <w:basedOn w:val="1"/>
    <w:uiPriority w:val="0"/>
    <w:pPr>
      <w:tabs>
        <w:tab w:val="left" w:pos="3885"/>
      </w:tabs>
      <w:overflowPunct w:val="0"/>
      <w:snapToGrid w:val="0"/>
      <w:spacing w:beforeLines="10" w:line="276" w:lineRule="auto"/>
      <w:ind w:firstLine="420"/>
    </w:pPr>
  </w:style>
  <w:style w:type="paragraph" w:customStyle="1" w:styleId="336">
    <w:name w:val="工程建设图标题"/>
    <w:basedOn w:val="223"/>
    <w:uiPriority w:val="0"/>
    <w:pPr>
      <w:numPr>
        <w:ilvl w:val="5"/>
        <w:numId w:val="2"/>
      </w:numPr>
      <w:ind w:leftChars="0" w:firstLineChars="0"/>
      <w:jc w:val="center"/>
      <w:outlineLvl w:val="5"/>
    </w:pPr>
  </w:style>
  <w:style w:type="paragraph" w:customStyle="1" w:styleId="337">
    <w:name w:val="偶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338">
    <w:name w:val="样式 标题 3 + 宋体 段前: 0.1 行"/>
    <w:basedOn w:val="257"/>
    <w:uiPriority w:val="0"/>
    <w:pPr>
      <w:tabs>
        <w:tab w:val="left" w:pos="700"/>
        <w:tab w:val="clear" w:pos="210"/>
        <w:tab w:val="clear" w:pos="630"/>
        <w:tab w:val="clear" w:pos="720"/>
      </w:tabs>
      <w:spacing w:beforeLines="50" w:afterLines="50" w:line="240" w:lineRule="auto"/>
    </w:pPr>
    <w:rPr>
      <w:rFonts w:ascii="宋体" w:hAnsi="宋体" w:eastAsia="黑体"/>
      <w:b w:val="0"/>
    </w:rPr>
  </w:style>
  <w:style w:type="paragraph" w:customStyle="1" w:styleId="339">
    <w:name w:val="样式 样式 样式 标题 2 + 段前: 0.1 行 + 段前: 0.1 行 + 段前: 0.1 行 行距: 多倍行距 1.1 ..."/>
    <w:basedOn w:val="152"/>
    <w:uiPriority w:val="0"/>
    <w:pPr>
      <w:tabs>
        <w:tab w:val="left" w:pos="500"/>
        <w:tab w:val="clear" w:pos="210"/>
        <w:tab w:val="clear" w:pos="360"/>
      </w:tabs>
      <w:spacing w:beforeLines="50" w:afterLines="50" w:line="240" w:lineRule="auto"/>
    </w:pPr>
    <w:rPr>
      <w:rFonts w:eastAsia="黑体"/>
      <w:b w:val="0"/>
    </w:rPr>
  </w:style>
  <w:style w:type="paragraph" w:customStyle="1" w:styleId="340">
    <w:name w:val="二级无标题条"/>
    <w:basedOn w:val="1"/>
    <w:uiPriority w:val="0"/>
    <w:pPr>
      <w:numPr>
        <w:ilvl w:val="3"/>
        <w:numId w:val="6"/>
      </w:numPr>
    </w:pPr>
    <w:rPr>
      <w:b/>
    </w:rPr>
  </w:style>
  <w:style w:type="paragraph" w:customStyle="1" w:styleId="341">
    <w:name w:val="_列表编号1"/>
    <w:basedOn w:val="20"/>
    <w:uiPriority w:val="0"/>
    <w:pPr>
      <w:tabs>
        <w:tab w:val="left" w:pos="800"/>
      </w:tabs>
      <w:snapToGrid w:val="0"/>
      <w:spacing w:beforeLines="0" w:line="276" w:lineRule="auto"/>
      <w:ind w:left="800" w:hanging="400"/>
    </w:pPr>
  </w:style>
  <w:style w:type="paragraph" w:customStyle="1" w:styleId="342">
    <w:name w:val="样式1 正文文本 小五 + Times New Roman 段前: 0 行 行距: 多倍行距 1.15 字行"/>
    <w:basedOn w:val="66"/>
    <w:uiPriority w:val="0"/>
    <w:pPr>
      <w:spacing w:afterLines="20" w:line="276" w:lineRule="auto"/>
      <w:jc w:val="center"/>
    </w:pPr>
    <w:rPr>
      <w:sz w:val="18"/>
    </w:rPr>
  </w:style>
  <w:style w:type="paragraph" w:customStyle="1" w:styleId="343">
    <w:name w:val="部分题目"/>
    <w:basedOn w:val="240"/>
    <w:next w:val="302"/>
    <w:uiPriority w:val="0"/>
    <w:pPr>
      <w:spacing w:before="660" w:after="400" w:line="540" w:lineRule="atLeast"/>
      <w:ind w:right="2160"/>
    </w:pPr>
    <w:rPr>
      <w:rFonts w:ascii="Times New Roman" w:hAnsi="Times New Roman"/>
      <w:spacing w:val="-40"/>
      <w:sz w:val="60"/>
    </w:rPr>
  </w:style>
  <w:style w:type="paragraph" w:customStyle="1" w:styleId="344">
    <w:name w:val="字母编号列项（一级）"/>
    <w:uiPriority w:val="0"/>
    <w:pPr>
      <w:widowControl w:val="0"/>
      <w:adjustRightInd w:val="0"/>
      <w:spacing w:line="360" w:lineRule="atLeast"/>
      <w:ind w:left="840" w:leftChars="200" w:hanging="420" w:hangingChars="200"/>
      <w:jc w:val="both"/>
      <w:textAlignment w:val="baseline"/>
    </w:pPr>
    <w:rPr>
      <w:rFonts w:ascii="宋体"/>
      <w:sz w:val="21"/>
      <w:lang w:val="en-US" w:eastAsia="zh-CN" w:bidi="ar-SA"/>
    </w:rPr>
  </w:style>
  <w:style w:type="paragraph" w:customStyle="1" w:styleId="345">
    <w:name w:val="Char Char Char1 Char"/>
    <w:basedOn w:val="1"/>
    <w:uiPriority w:val="0"/>
    <w:pPr>
      <w:spacing w:line="240" w:lineRule="atLeast"/>
      <w:ind w:left="420" w:firstLine="420"/>
    </w:pPr>
    <w:rPr>
      <w:kern w:val="0"/>
    </w:rPr>
  </w:style>
  <w:style w:type="paragraph" w:customStyle="1" w:styleId="346">
    <w:name w:val="附录三级条标题"/>
    <w:basedOn w:val="347"/>
    <w:next w:val="159"/>
    <w:uiPriority w:val="0"/>
    <w:pPr>
      <w:outlineLvl w:val="4"/>
    </w:pPr>
  </w:style>
  <w:style w:type="paragraph" w:customStyle="1" w:styleId="347">
    <w:name w:val="附录二级条标题"/>
    <w:basedOn w:val="332"/>
    <w:next w:val="159"/>
    <w:uiPriority w:val="0"/>
    <w:pPr>
      <w:outlineLvl w:val="3"/>
    </w:pPr>
  </w:style>
  <w:style w:type="paragraph" w:customStyle="1" w:styleId="348">
    <w:name w:val="a.a.a"/>
    <w:basedOn w:val="1"/>
    <w:uiPriority w:val="0"/>
    <w:pPr>
      <w:spacing w:beforeLines="50" w:afterLines="50"/>
      <w:jc w:val="left"/>
      <w:outlineLvl w:val="2"/>
    </w:pPr>
    <w:rPr>
      <w:rFonts w:ascii="黑体" w:hAnsi="宋体" w:eastAsia="黑体"/>
      <w:sz w:val="24"/>
    </w:rPr>
  </w:style>
  <w:style w:type="paragraph" w:customStyle="1" w:styleId="349">
    <w:name w:val="reader-word-layer"/>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350">
    <w:name w:val="样式8"/>
    <w:basedOn w:val="1"/>
    <w:uiPriority w:val="0"/>
    <w:pPr>
      <w:wordWrap w:val="0"/>
      <w:spacing w:before="400" w:after="40" w:line="360" w:lineRule="exact"/>
      <w:ind w:right="284"/>
      <w:jc w:val="right"/>
    </w:pPr>
    <w:rPr>
      <w:rFonts w:ascii="E-FZ"/>
      <w:sz w:val="28"/>
      <w:szCs w:val="24"/>
    </w:rPr>
  </w:style>
  <w:style w:type="paragraph" w:customStyle="1" w:styleId="351">
    <w:name w:val="自控1"/>
    <w:basedOn w:val="159"/>
    <w:uiPriority w:val="0"/>
    <w:pPr>
      <w:topLinePunct/>
      <w:autoSpaceDE/>
      <w:autoSpaceDN/>
      <w:spacing w:line="312" w:lineRule="exact"/>
      <w:ind w:left="879" w:hanging="454" w:firstLineChars="0"/>
    </w:pPr>
    <w:rPr>
      <w:rFonts w:ascii="Times New Roman" w:cs="Arial"/>
      <w:kern w:val="21"/>
      <w:szCs w:val="21"/>
    </w:rPr>
  </w:style>
  <w:style w:type="paragraph" w:customStyle="1" w:styleId="352">
    <w:name w:val="样式 正文（首行缩进两字） Char + 宋体 加粗 首行缩进:  2 字符 段前: 0.1 行"/>
    <w:basedOn w:val="148"/>
    <w:uiPriority w:val="0"/>
    <w:pPr>
      <w:spacing w:afterLines="10" w:line="300" w:lineRule="auto"/>
      <w:ind w:firstLine="200"/>
    </w:pPr>
    <w:rPr>
      <w:rFonts w:ascii="宋体" w:hAnsi="宋体"/>
      <w:b/>
    </w:rPr>
  </w:style>
  <w:style w:type="paragraph" w:customStyle="1" w:styleId="353">
    <w:name w:val="_列项接续1"/>
    <w:basedOn w:val="34"/>
    <w:uiPriority w:val="0"/>
    <w:pPr>
      <w:spacing w:after="0" w:line="276" w:lineRule="auto"/>
      <w:ind w:left="400" w:leftChars="400"/>
    </w:pPr>
    <w:rPr>
      <w:color w:val="000000"/>
    </w:rPr>
  </w:style>
  <w:style w:type="paragraph" w:customStyle="1" w:styleId="354">
    <w:name w:val="附录表标题"/>
    <w:next w:val="159"/>
    <w:uiPriority w:val="0"/>
    <w:pPr>
      <w:widowControl w:val="0"/>
      <w:tabs>
        <w:tab w:val="left" w:pos="360"/>
      </w:tabs>
      <w:adjustRightInd w:val="0"/>
      <w:spacing w:line="360" w:lineRule="atLeast"/>
      <w:jc w:val="center"/>
      <w:textAlignment w:val="baseline"/>
    </w:pPr>
    <w:rPr>
      <w:rFonts w:ascii="黑体" w:eastAsia="黑体"/>
      <w:kern w:val="21"/>
      <w:sz w:val="21"/>
      <w:lang w:val="en-US" w:eastAsia="zh-CN" w:bidi="ar-SA"/>
    </w:rPr>
  </w:style>
  <w:style w:type="paragraph" w:customStyle="1" w:styleId="355">
    <w:name w:val="标准书眉一"/>
    <w:uiPriority w:val="0"/>
    <w:pPr>
      <w:widowControl w:val="0"/>
      <w:adjustRightInd w:val="0"/>
      <w:spacing w:line="360" w:lineRule="atLeast"/>
      <w:jc w:val="both"/>
      <w:textAlignment w:val="baseline"/>
    </w:pPr>
    <w:rPr>
      <w:lang w:val="en-US" w:eastAsia="zh-CN" w:bidi="ar-SA"/>
    </w:rPr>
  </w:style>
  <w:style w:type="paragraph" w:customStyle="1" w:styleId="356">
    <w:name w:val="正文正式1"/>
    <w:basedOn w:val="1"/>
    <w:uiPriority w:val="0"/>
    <w:pPr>
      <w:tabs>
        <w:tab w:val="left" w:pos="0"/>
      </w:tabs>
      <w:spacing w:line="360" w:lineRule="auto"/>
    </w:pPr>
    <w:rPr>
      <w:rFonts w:ascii="宋体" w:hAnsi="宋体"/>
      <w:kern w:val="0"/>
      <w:sz w:val="24"/>
    </w:rPr>
  </w:style>
  <w:style w:type="paragraph" w:customStyle="1" w:styleId="357">
    <w:name w:val="样式 样式 首行缩进:  0.77 厘米 段前: 0.1 行 + 首行缩进:  2 字符 段前: 0.1 行"/>
    <w:basedOn w:val="1"/>
    <w:uiPriority w:val="0"/>
    <w:pPr>
      <w:spacing w:line="276" w:lineRule="auto"/>
      <w:ind w:firstLine="200" w:firstLineChars="200"/>
    </w:pPr>
  </w:style>
  <w:style w:type="paragraph" w:customStyle="1" w:styleId="358">
    <w:name w:val="图表脚注"/>
    <w:next w:val="159"/>
    <w:uiPriority w:val="0"/>
    <w:pPr>
      <w:widowControl w:val="0"/>
      <w:adjustRightInd w:val="0"/>
      <w:spacing w:line="360" w:lineRule="atLeast"/>
      <w:ind w:left="300" w:leftChars="200" w:hanging="100" w:hangingChars="100"/>
      <w:jc w:val="both"/>
      <w:textAlignment w:val="baseline"/>
    </w:pPr>
    <w:rPr>
      <w:rFonts w:ascii="宋体"/>
      <w:sz w:val="18"/>
      <w:lang w:val="en-US" w:eastAsia="zh-CN" w:bidi="ar-SA"/>
    </w:rPr>
  </w:style>
  <w:style w:type="paragraph" w:customStyle="1" w:styleId="359">
    <w:name w:val="样式 标题 2H2h2h21Heading 2 HiddenHeading 2 CCBSheading 2l2C..."/>
    <w:basedOn w:val="4"/>
    <w:next w:val="228"/>
    <w:uiPriority w:val="0"/>
    <w:pPr>
      <w:keepLines/>
      <w:numPr>
        <w:ilvl w:val="1"/>
        <w:numId w:val="7"/>
      </w:numPr>
      <w:tabs>
        <w:tab w:val="left" w:pos="420"/>
      </w:tabs>
      <w:spacing w:beforeLines="50" w:afterLines="50" w:line="312" w:lineRule="exact"/>
    </w:pPr>
    <w:rPr>
      <w:rFonts w:ascii="宋体" w:hAnsi="宋体" w:eastAsia="黑体"/>
      <w:b/>
      <w:color w:val="auto"/>
      <w:kern w:val="44"/>
      <w:sz w:val="21"/>
    </w:rPr>
  </w:style>
  <w:style w:type="paragraph" w:customStyle="1" w:styleId="360">
    <w:name w:val="1"/>
    <w:basedOn w:val="1"/>
    <w:next w:val="1"/>
    <w:uiPriority w:val="0"/>
    <w:pPr>
      <w:topLinePunct/>
      <w:adjustRightInd w:val="0"/>
    </w:pPr>
    <w:rPr>
      <w:rFonts w:ascii="Courier New" w:hAnsi="Courier New"/>
      <w:sz w:val="20"/>
    </w:rPr>
  </w:style>
  <w:style w:type="paragraph" w:customStyle="1" w:styleId="361">
    <w:name w:val="一级无标题条"/>
    <w:basedOn w:val="1"/>
    <w:uiPriority w:val="0"/>
    <w:pPr>
      <w:numPr>
        <w:ilvl w:val="2"/>
        <w:numId w:val="6"/>
      </w:numPr>
      <w:tabs>
        <w:tab w:val="left" w:pos="420"/>
      </w:tabs>
    </w:pPr>
    <w:rPr>
      <w:b/>
    </w:rPr>
  </w:style>
  <w:style w:type="paragraph" w:customStyle="1" w:styleId="362">
    <w:name w:val="朱1"/>
    <w:basedOn w:val="167"/>
    <w:uiPriority w:val="0"/>
  </w:style>
  <w:style w:type="paragraph" w:customStyle="1" w:styleId="363">
    <w:name w:val="样式 标题 5 + 段前: 0.1 行1"/>
    <w:basedOn w:val="7"/>
    <w:next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364">
    <w:name w:val="样式 样式 段前: 0.1 行 首行缩进:  2 字符 + 首行缩进:  2 字符 段前: 0.1 行1"/>
    <w:basedOn w:val="365"/>
    <w:uiPriority w:val="0"/>
    <w:pPr>
      <w:spacing w:beforeLines="0" w:line="276" w:lineRule="auto"/>
      <w:ind w:firstLine="420"/>
    </w:pPr>
  </w:style>
  <w:style w:type="paragraph" w:customStyle="1" w:styleId="365">
    <w:name w:val="样式 段前: 0.1 行 首行缩进:  2 字符"/>
    <w:basedOn w:val="1"/>
    <w:uiPriority w:val="0"/>
    <w:pPr>
      <w:spacing w:beforeLines="10" w:line="300" w:lineRule="auto"/>
      <w:ind w:firstLine="200" w:firstLineChars="200"/>
    </w:pPr>
  </w:style>
  <w:style w:type="paragraph" w:customStyle="1" w:styleId="366">
    <w:name w:val="发布部门"/>
    <w:next w:val="159"/>
    <w:uiPriority w:val="0"/>
    <w:pPr>
      <w:widowControl w:val="0"/>
      <w:adjustRightInd w:val="0"/>
      <w:spacing w:line="360" w:lineRule="atLeast"/>
      <w:jc w:val="center"/>
      <w:textAlignment w:val="baseline"/>
    </w:pPr>
    <w:rPr>
      <w:rFonts w:ascii="宋体"/>
      <w:b/>
      <w:spacing w:val="20"/>
      <w:w w:val="135"/>
      <w:sz w:val="36"/>
      <w:lang w:val="en-US" w:eastAsia="zh-CN" w:bidi="ar-SA"/>
    </w:rPr>
  </w:style>
  <w:style w:type="paragraph" w:customStyle="1" w:styleId="367">
    <w:name w:val="样式 标题 2 + 黑色 行距: 1.5 倍行距"/>
    <w:basedOn w:val="2"/>
    <w:uiPriority w:val="0"/>
    <w:pPr>
      <w:autoSpaceDE/>
      <w:autoSpaceDN/>
      <w:adjustRightInd/>
      <w:spacing w:line="600" w:lineRule="exact"/>
      <w:jc w:val="both"/>
      <w:textAlignment w:val="auto"/>
    </w:pPr>
    <w:rPr>
      <w:rFonts w:ascii="黑体" w:cs="宋体"/>
      <w:b/>
      <w:bCs/>
      <w:color w:val="000000"/>
      <w:kern w:val="2"/>
      <w:szCs w:val="32"/>
    </w:rPr>
  </w:style>
  <w:style w:type="paragraph" w:customStyle="1" w:styleId="368">
    <w:name w:val="样式 正文首行缩进 + Times New Roman 五号 首行缩进:  2 字符 段前: 0.1 行 行距: 多倍行..."/>
    <w:basedOn w:val="73"/>
    <w:uiPriority w:val="0"/>
    <w:pPr>
      <w:tabs>
        <w:tab w:val="left" w:pos="360"/>
      </w:tabs>
      <w:spacing w:after="0" w:line="276" w:lineRule="auto"/>
      <w:ind w:firstLine="0" w:firstLineChars="200"/>
    </w:pPr>
  </w:style>
  <w:style w:type="paragraph" w:customStyle="1" w:styleId="369">
    <w:name w:val="样式6"/>
    <w:basedOn w:val="1"/>
    <w:uiPriority w:val="0"/>
    <w:pPr>
      <w:topLinePunct/>
      <w:spacing w:before="160" w:after="60"/>
      <w:jc w:val="center"/>
    </w:pPr>
    <w:rPr>
      <w:rFonts w:eastAsia="黑体"/>
      <w:szCs w:val="21"/>
    </w:rPr>
  </w:style>
  <w:style w:type="paragraph" w:customStyle="1" w:styleId="370">
    <w:name w:val="CM64"/>
    <w:basedOn w:val="286"/>
    <w:next w:val="286"/>
    <w:uiPriority w:val="0"/>
    <w:rPr>
      <w:rFonts w:ascii="Times New Roman"/>
      <w:color w:val="auto"/>
    </w:rPr>
  </w:style>
  <w:style w:type="paragraph" w:customStyle="1" w:styleId="371">
    <w:name w:val="默认段落字体 Para Char Char Char Char"/>
    <w:basedOn w:val="1"/>
    <w:uiPriority w:val="0"/>
  </w:style>
  <w:style w:type="paragraph" w:customStyle="1" w:styleId="372">
    <w:name w:val="样式 样式 段前: 0.1 行 首行缩进:  2 字符 + 首行缩进:  2 字符 段前: 0.1 行"/>
    <w:basedOn w:val="365"/>
    <w:uiPriority w:val="0"/>
    <w:pPr>
      <w:spacing w:line="276" w:lineRule="auto"/>
      <w:ind w:firstLine="420"/>
    </w:pPr>
  </w:style>
  <w:style w:type="paragraph" w:customStyle="1" w:styleId="373">
    <w:name w:val="样式9"/>
    <w:basedOn w:val="1"/>
    <w:uiPriority w:val="0"/>
    <w:pPr>
      <w:topLinePunct/>
      <w:spacing w:before="560" w:after="560" w:line="560" w:lineRule="exact"/>
      <w:jc w:val="center"/>
    </w:pPr>
    <w:rPr>
      <w:rFonts w:eastAsia="黑体"/>
      <w:sz w:val="32"/>
      <w:lang w:val="zh-CN"/>
    </w:rPr>
  </w:style>
  <w:style w:type="paragraph" w:customStyle="1" w:styleId="374">
    <w:name w:val="块引用"/>
    <w:basedOn w:val="30"/>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375">
    <w:name w:val="样式 Times New Roman 段前: 0.1 行 行距: 多倍行距 1.25 字行"/>
    <w:basedOn w:val="1"/>
    <w:uiPriority w:val="0"/>
    <w:pPr>
      <w:spacing w:line="276" w:lineRule="auto"/>
    </w:pPr>
    <w:rPr>
      <w:rFonts w:hAnsi="宋体"/>
    </w:rPr>
  </w:style>
  <w:style w:type="paragraph" w:customStyle="1" w:styleId="376">
    <w:name w:val="样式7"/>
    <w:basedOn w:val="4"/>
    <w:uiPriority w:val="0"/>
    <w:pPr>
      <w:topLinePunct/>
      <w:spacing w:before="120" w:after="120" w:line="360" w:lineRule="auto"/>
      <w:ind w:firstLine="0"/>
      <w:jc w:val="center"/>
    </w:pPr>
    <w:rPr>
      <w:rFonts w:hAnsi="宋体" w:eastAsia="黑体"/>
      <w:sz w:val="44"/>
    </w:rPr>
  </w:style>
  <w:style w:type="paragraph" w:customStyle="1" w:styleId="377">
    <w:name w:val="插图名称"/>
    <w:basedOn w:val="1"/>
    <w:next w:val="1"/>
    <w:uiPriority w:val="0"/>
    <w:pPr>
      <w:tabs>
        <w:tab w:val="left" w:pos="420"/>
      </w:tabs>
      <w:jc w:val="center"/>
    </w:pPr>
    <w:rPr>
      <w:rFonts w:ascii="黑体" w:eastAsia="黑体"/>
    </w:rPr>
  </w:style>
  <w:style w:type="paragraph" w:customStyle="1" w:styleId="378">
    <w:name w:val="封面标准文稿类别"/>
    <w:uiPriority w:val="0"/>
    <w:pPr>
      <w:widowControl w:val="0"/>
      <w:adjustRightInd w:val="0"/>
      <w:spacing w:before="440" w:line="400" w:lineRule="exact"/>
      <w:jc w:val="center"/>
      <w:textAlignment w:val="baseline"/>
    </w:pPr>
    <w:rPr>
      <w:rFonts w:ascii="宋体"/>
      <w:sz w:val="24"/>
      <w:lang w:val="en-US" w:eastAsia="zh-CN" w:bidi="ar-SA"/>
    </w:rPr>
  </w:style>
  <w:style w:type="paragraph" w:customStyle="1" w:styleId="379">
    <w:name w:val="Char Char Char Char Char Char"/>
    <w:basedOn w:val="1"/>
    <w:uiPriority w:val="0"/>
  </w:style>
  <w:style w:type="paragraph" w:customStyle="1" w:styleId="380">
    <w:name w:val="正文表标题"/>
    <w:next w:val="1"/>
    <w:uiPriority w:val="0"/>
    <w:pPr>
      <w:jc w:val="center"/>
    </w:pPr>
    <w:rPr>
      <w:rFonts w:ascii="黑体" w:eastAsia="黑体"/>
      <w:sz w:val="21"/>
      <w:lang w:val="en-US" w:eastAsia="zh-CN" w:bidi="ar-SA"/>
    </w:rPr>
  </w:style>
  <w:style w:type="paragraph" w:customStyle="1" w:styleId="381">
    <w:name w:val="列项——（一级）"/>
    <w:uiPriority w:val="0"/>
    <w:pPr>
      <w:widowControl w:val="0"/>
      <w:numPr>
        <w:ilvl w:val="0"/>
        <w:numId w:val="8"/>
      </w:numPr>
      <w:tabs>
        <w:tab w:val="left" w:pos="1080"/>
      </w:tabs>
      <w:adjustRightInd w:val="0"/>
      <w:spacing w:line="360" w:lineRule="atLeast"/>
      <w:jc w:val="both"/>
      <w:textAlignment w:val="baseline"/>
    </w:pPr>
    <w:rPr>
      <w:rFonts w:ascii="宋体"/>
      <w:sz w:val="21"/>
      <w:lang w:val="en-US" w:eastAsia="zh-CN" w:bidi="ar-SA"/>
    </w:rPr>
  </w:style>
  <w:style w:type="paragraph" w:styleId="382">
    <w:name w:val=""/>
    <w:basedOn w:val="4"/>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383">
    <w:name w:val="图说"/>
    <w:basedOn w:val="1"/>
    <w:uiPriority w:val="0"/>
    <w:pPr>
      <w:topLinePunct/>
      <w:spacing w:before="60" w:after="160"/>
      <w:jc w:val="center"/>
    </w:pPr>
    <w:rPr>
      <w:sz w:val="18"/>
    </w:rPr>
  </w:style>
  <w:style w:type="paragraph" w:customStyle="1" w:styleId="384">
    <w:name w:val="Char1"/>
    <w:basedOn w:val="1"/>
    <w:uiPriority w:val="0"/>
    <w:rPr>
      <w:rFonts w:ascii="Tahoma" w:hAnsi="Tahoma"/>
      <w:sz w:val="24"/>
    </w:rPr>
  </w:style>
  <w:style w:type="paragraph" w:customStyle="1" w:styleId="385">
    <w:name w:val="样式 正文（首行缩进两字） Char + 首行缩进:  2 字符 段前: 0.1 行 行距: 多倍行距 1.25 字行"/>
    <w:basedOn w:val="148"/>
    <w:uiPriority w:val="0"/>
    <w:pPr>
      <w:spacing w:afterLines="10"/>
      <w:ind w:firstLine="200"/>
    </w:pPr>
  </w:style>
  <w:style w:type="paragraph" w:customStyle="1" w:styleId="386">
    <w:name w:val="附录标题"/>
    <w:basedOn w:val="57"/>
    <w:uiPriority w:val="0"/>
    <w:pPr>
      <w:topLinePunct w:val="0"/>
      <w:adjustRightInd/>
      <w:spacing w:beforeLines="25" w:afterLines="25"/>
    </w:pPr>
    <w:rPr>
      <w:rFonts w:ascii="Times New Roman" w:hAnsi="Times New Roman" w:eastAsia="黑体"/>
      <w:b w:val="0"/>
    </w:rPr>
  </w:style>
  <w:style w:type="paragraph" w:customStyle="1" w:styleId="387">
    <w:name w:val="样式 样式 列表编号 2 + Times New Roman 段前: 0.1 行 行距: 多倍行距 1.2 字行 + 左侧:  ..."/>
    <w:basedOn w:val="1"/>
    <w:uiPriority w:val="0"/>
    <w:pPr>
      <w:keepNext/>
      <w:keepLines/>
      <w:widowControl/>
      <w:spacing w:line="276" w:lineRule="auto"/>
    </w:pPr>
    <w:rPr>
      <w:kern w:val="0"/>
    </w:rPr>
  </w:style>
  <w:style w:type="paragraph" w:customStyle="1" w:styleId="388">
    <w:name w:val="Normal_0"/>
    <w:qFormat/>
    <w:uiPriority w:val="0"/>
    <w:rPr>
      <w:rFonts w:ascii="黑体" w:hAnsi="黑体" w:eastAsia="黑体"/>
      <w:b/>
      <w:sz w:val="32"/>
      <w:szCs w:val="24"/>
      <w:lang w:val="en-US" w:eastAsia="zh-CN" w:bidi="ar-SA"/>
    </w:rPr>
  </w:style>
  <w:style w:type="paragraph" w:customStyle="1" w:styleId="389">
    <w:name w:val="样式1 首行缩进:  0.74 厘米 段前: 0.1 行"/>
    <w:basedOn w:val="148"/>
    <w:next w:val="148"/>
    <w:uiPriority w:val="0"/>
    <w:pPr>
      <w:tabs>
        <w:tab w:val="left" w:pos="820"/>
      </w:tabs>
      <w:spacing w:afterLines="10"/>
      <w:ind w:left="820" w:hanging="420" w:firstLineChars="0"/>
    </w:pPr>
    <w:rPr>
      <w:kern w:val="0"/>
    </w:rPr>
  </w:style>
  <w:style w:type="paragraph" w:customStyle="1" w:styleId="390">
    <w:name w:val="正文缩进（首行缩进两字）"/>
    <w:uiPriority w:val="0"/>
    <w:pPr>
      <w:spacing w:line="360" w:lineRule="exact"/>
      <w:ind w:firstLine="420" w:firstLineChars="200"/>
    </w:pPr>
    <w:rPr>
      <w:kern w:val="2"/>
      <w:sz w:val="21"/>
      <w:lang w:val="en-US" w:eastAsia="zh-CN" w:bidi="ar-SA"/>
    </w:rPr>
  </w:style>
  <w:style w:type="paragraph" w:customStyle="1" w:styleId="391">
    <w:name w:val="Char Char1 Char Char Char"/>
    <w:basedOn w:val="25"/>
    <w:uiPriority w:val="0"/>
  </w:style>
  <w:style w:type="paragraph" w:customStyle="1" w:styleId="392">
    <w:name w:val="基准索引样式"/>
    <w:basedOn w:val="1"/>
    <w:uiPriority w:val="0"/>
    <w:pPr>
      <w:widowControl/>
      <w:spacing w:line="220" w:lineRule="atLeast"/>
      <w:ind w:left="360"/>
      <w:jc w:val="left"/>
    </w:pPr>
    <w:rPr>
      <w:rFonts w:ascii="Arial" w:hAnsi="Arial"/>
      <w:kern w:val="0"/>
    </w:rPr>
  </w:style>
  <w:style w:type="paragraph" w:customStyle="1" w:styleId="393">
    <w:name w:val="样式 段 + Verdana 小四 自定义颜(RGB(171717))"/>
    <w:basedOn w:val="159"/>
    <w:uiPriority w:val="0"/>
    <w:pPr>
      <w:autoSpaceDE/>
      <w:autoSpaceDN/>
      <w:snapToGrid w:val="0"/>
      <w:spacing w:line="300" w:lineRule="auto"/>
    </w:pPr>
    <w:rPr>
      <w:rFonts w:ascii="Verdana" w:hAnsi="Verdana"/>
      <w:color w:val="111111"/>
      <w:sz w:val="24"/>
    </w:rPr>
  </w:style>
  <w:style w:type="paragraph" w:customStyle="1" w:styleId="394">
    <w:name w:val="Char Char Char Char Char Char Char Char Char Char Char Char Char Char Char"/>
    <w:basedOn w:val="1"/>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395">
    <w:name w:val="节标题"/>
    <w:basedOn w:val="4"/>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396">
    <w:name w:val="附录"/>
    <w:basedOn w:val="4"/>
    <w:uiPriority w:val="0"/>
    <w:pPr>
      <w:keepLines/>
      <w:topLinePunct/>
      <w:spacing w:before="0" w:line="960" w:lineRule="auto"/>
      <w:jc w:val="center"/>
      <w:textAlignment w:val="baseline"/>
    </w:pPr>
    <w:rPr>
      <w:rFonts w:eastAsia="黑体"/>
      <w:color w:val="auto"/>
      <w:sz w:val="28"/>
      <w:szCs w:val="28"/>
    </w:rPr>
  </w:style>
  <w:style w:type="paragraph" w:customStyle="1" w:styleId="397">
    <w:name w:val="样式 标题 3H3l3CT小标题中h3sect1.2.33rd level3Head 3level_3PI..."/>
    <w:basedOn w:val="5"/>
    <w:uiPriority w:val="0"/>
    <w:pPr>
      <w:keepNext/>
      <w:keepLines/>
      <w:widowControl w:val="0"/>
      <w:tabs>
        <w:tab w:val="left" w:pos="280"/>
      </w:tabs>
      <w:spacing w:before="260" w:beforeLines="50" w:beforeAutospacing="0" w:after="26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98">
    <w:name w:val="文档正文"/>
    <w:basedOn w:val="1"/>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399">
    <w:name w:val="样式 样式 正文缩进正文缩进 Char正文（首行缩进两字） Char Char正文（首行缩进两字） Char1正文（首行缩进两....1"/>
    <w:basedOn w:val="180"/>
    <w:uiPriority w:val="0"/>
    <w:pPr>
      <w:spacing w:beforeLines="0" w:line="276" w:lineRule="auto"/>
      <w:ind w:firstLine="420"/>
    </w:pPr>
  </w:style>
  <w:style w:type="paragraph" w:customStyle="1" w:styleId="400">
    <w:name w:val="附录标题1"/>
    <w:basedOn w:val="4"/>
    <w:next w:val="205"/>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401">
    <w:name w:val="样式 题注Figure Caption + 段前: 0.5 行 段后: 0.5 行"/>
    <w:basedOn w:val="22"/>
    <w:uiPriority w:val="0"/>
    <w:pPr>
      <w:spacing w:beforeLines="50" w:afterLines="50" w:line="330" w:lineRule="exact"/>
      <w:jc w:val="left"/>
    </w:pPr>
    <w:rPr>
      <w:b/>
      <w:sz w:val="21"/>
    </w:rPr>
  </w:style>
  <w:style w:type="paragraph" w:customStyle="1" w:styleId="402">
    <w:name w:val="术语定义三级条标题"/>
    <w:basedOn w:val="274"/>
    <w:next w:val="159"/>
    <w:uiPriority w:val="0"/>
    <w:pPr>
      <w:tabs>
        <w:tab w:val="left" w:pos="1575"/>
        <w:tab w:val="clear" w:pos="735"/>
      </w:tabs>
      <w:ind w:left="1575"/>
    </w:pPr>
  </w:style>
  <w:style w:type="paragraph" w:customStyle="1" w:styleId="403">
    <w:name w:val="样式 标题 5 + 段前: 0.1 行2"/>
    <w:basedOn w:val="404"/>
    <w:next w:val="404"/>
    <w:uiPriority w:val="0"/>
    <w:pPr>
      <w:tabs>
        <w:tab w:val="left" w:pos="1134"/>
      </w:tabs>
      <w:spacing w:beforeLines="30" w:afterLines="50"/>
    </w:pPr>
    <w:rPr>
      <w:rFonts w:eastAsia="黑体"/>
      <w:b w:val="0"/>
    </w:rPr>
  </w:style>
  <w:style w:type="paragraph" w:customStyle="1" w:styleId="404">
    <w:name w:val="样式1 样式 标题 5 + 段前: 0 行"/>
    <w:basedOn w:val="242"/>
    <w:next w:val="1"/>
    <w:uiPriority w:val="0"/>
    <w:pPr>
      <w:tabs>
        <w:tab w:val="left" w:pos="1050"/>
        <w:tab w:val="left" w:pos="1080"/>
        <w:tab w:val="clear" w:pos="0"/>
        <w:tab w:val="clear" w:pos="210"/>
      </w:tabs>
      <w:spacing w:beforeLines="0" w:line="276" w:lineRule="auto"/>
    </w:pPr>
  </w:style>
  <w:style w:type="paragraph" w:customStyle="1" w:styleId="405">
    <w:name w:val="样式 样式2 + 右侧:  1 字符"/>
    <w:basedOn w:val="166"/>
    <w:uiPriority w:val="0"/>
    <w:pPr>
      <w:numPr>
        <w:ilvl w:val="0"/>
        <w:numId w:val="9"/>
      </w:numPr>
      <w:tabs>
        <w:tab w:val="left" w:pos="0"/>
        <w:tab w:val="clear" w:pos="1200"/>
      </w:tabs>
      <w:spacing w:line="330" w:lineRule="exact"/>
      <w:ind w:left="26" w:leftChars="0" w:right="100" w:rightChars="100" w:firstLine="400" w:firstLineChars="0"/>
      <w:jc w:val="left"/>
      <w:outlineLvl w:val="0"/>
    </w:pPr>
    <w:rPr>
      <w:rFonts w:ascii="黑体" w:hAnsi="宋体" w:eastAsia="黑体"/>
      <w:sz w:val="21"/>
      <w:szCs w:val="20"/>
    </w:rPr>
  </w:style>
  <w:style w:type="paragraph" w:customStyle="1" w:styleId="406">
    <w:name w:val="附录四级条标题"/>
    <w:basedOn w:val="346"/>
    <w:next w:val="159"/>
    <w:uiPriority w:val="0"/>
    <w:pPr>
      <w:outlineLvl w:val="5"/>
    </w:pPr>
  </w:style>
  <w:style w:type="paragraph" w:customStyle="1" w:styleId="407">
    <w:name w:val="样式 标题 4 + Arial 段前: 0.1 行"/>
    <w:basedOn w:val="1"/>
    <w:uiPriority w:val="0"/>
    <w:pPr>
      <w:tabs>
        <w:tab w:val="left" w:pos="357"/>
        <w:tab w:val="left" w:pos="900"/>
      </w:tabs>
      <w:spacing w:beforeLines="10" w:line="312" w:lineRule="auto"/>
    </w:pPr>
  </w:style>
  <w:style w:type="paragraph" w:customStyle="1" w:styleId="408">
    <w:name w:val="样式 段前: 0.1 行1"/>
    <w:basedOn w:val="1"/>
    <w:uiPriority w:val="0"/>
    <w:pPr>
      <w:spacing w:beforeLines="10" w:line="312" w:lineRule="auto"/>
    </w:pPr>
  </w:style>
  <w:style w:type="paragraph" w:customStyle="1" w:styleId="409">
    <w:name w:val="样式 章标题 + 小四 段前: 0.5 行 段后: 0.5 行"/>
    <w:basedOn w:val="275"/>
    <w:uiPriority w:val="0"/>
    <w:pPr>
      <w:widowControl/>
      <w:numPr>
        <w:ilvl w:val="0"/>
        <w:numId w:val="10"/>
      </w:numPr>
      <w:tabs>
        <w:tab w:val="left" w:pos="420"/>
      </w:tabs>
      <w:adjustRightInd/>
      <w:spacing w:beforeLines="0" w:afterLines="0" w:line="240" w:lineRule="auto"/>
      <w:textAlignment w:val="auto"/>
    </w:pPr>
    <w:rPr>
      <w:b/>
      <w:sz w:val="24"/>
    </w:rPr>
  </w:style>
  <w:style w:type="paragraph" w:customStyle="1" w:styleId="410">
    <w:name w:val="普通(网站)1"/>
    <w:basedOn w:val="1"/>
    <w:uiPriority w:val="0"/>
    <w:pPr>
      <w:widowControl/>
      <w:topLinePunct/>
      <w:adjustRightInd w:val="0"/>
      <w:spacing w:before="100" w:after="100"/>
      <w:jc w:val="left"/>
      <w:textAlignment w:val="baseline"/>
    </w:pPr>
    <w:rPr>
      <w:rFonts w:ascii="宋体" w:hAnsi="宋体"/>
      <w:kern w:val="0"/>
      <w:sz w:val="24"/>
    </w:rPr>
  </w:style>
  <w:style w:type="paragraph" w:customStyle="1" w:styleId="411">
    <w:name w:val="部分标签"/>
    <w:basedOn w:val="240"/>
    <w:next w:val="1"/>
    <w:uiPriority w:val="0"/>
    <w:pPr>
      <w:spacing w:before="400" w:after="440"/>
    </w:pPr>
    <w:rPr>
      <w:rFonts w:ascii="Times New Roman" w:hAnsi="Times New Roman"/>
      <w:spacing w:val="-30"/>
      <w:sz w:val="60"/>
    </w:rPr>
  </w:style>
  <w:style w:type="paragraph" w:customStyle="1" w:styleId="412">
    <w:name w:val="附录图标题"/>
    <w:next w:val="159"/>
    <w:uiPriority w:val="0"/>
    <w:pPr>
      <w:widowControl w:val="0"/>
      <w:tabs>
        <w:tab w:val="left" w:pos="360"/>
      </w:tabs>
      <w:adjustRightInd w:val="0"/>
      <w:spacing w:line="360" w:lineRule="atLeast"/>
      <w:jc w:val="center"/>
      <w:textAlignment w:val="baseline"/>
    </w:pPr>
    <w:rPr>
      <w:rFonts w:ascii="黑体" w:eastAsia="黑体"/>
      <w:sz w:val="21"/>
      <w:lang w:val="en-US" w:eastAsia="zh-CN" w:bidi="ar-SA"/>
    </w:rPr>
  </w:style>
  <w:style w:type="paragraph" w:customStyle="1" w:styleId="413">
    <w:name w:val="样式 样式 段前: 0.1 行 + 段前: 0.1 行 + 左侧:  2 字符 段前: 0.1 行1"/>
    <w:basedOn w:val="414"/>
    <w:uiPriority w:val="0"/>
    <w:pPr>
      <w:spacing w:line="276" w:lineRule="auto"/>
    </w:pPr>
  </w:style>
  <w:style w:type="paragraph" w:customStyle="1" w:styleId="414">
    <w:name w:val="样式 样式 段前: 0.1 行 + 段前: 0.1 行"/>
    <w:basedOn w:val="415"/>
    <w:uiPriority w:val="0"/>
    <w:pPr>
      <w:ind w:left="200" w:leftChars="200"/>
    </w:pPr>
  </w:style>
  <w:style w:type="paragraph" w:customStyle="1" w:styleId="415">
    <w:name w:val="样式 段前: 0.1 行"/>
    <w:basedOn w:val="1"/>
    <w:uiPriority w:val="0"/>
    <w:pPr>
      <w:spacing w:beforeLines="10" w:line="300" w:lineRule="auto"/>
    </w:pPr>
  </w:style>
  <w:style w:type="paragraph" w:customStyle="1" w:styleId="416">
    <w:name w:val="样式 目录 1toc1 +"/>
    <w:basedOn w:val="51"/>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417">
    <w:name w:val="列项●（二级）"/>
    <w:uiPriority w:val="0"/>
    <w:pPr>
      <w:widowControl w:val="0"/>
      <w:numPr>
        <w:ilvl w:val="0"/>
        <w:numId w:val="11"/>
      </w:numPr>
      <w:tabs>
        <w:tab w:val="left" w:pos="840"/>
      </w:tabs>
      <w:adjustRightInd w:val="0"/>
      <w:spacing w:line="360" w:lineRule="atLeast"/>
      <w:ind w:left="600" w:leftChars="400" w:hanging="200"/>
      <w:jc w:val="both"/>
      <w:textAlignment w:val="baseline"/>
    </w:pPr>
    <w:rPr>
      <w:rFonts w:ascii="宋体"/>
      <w:sz w:val="21"/>
      <w:lang w:val="en-US" w:eastAsia="zh-CN" w:bidi="ar-SA"/>
    </w:rPr>
  </w:style>
  <w:style w:type="paragraph" w:customStyle="1" w:styleId="418">
    <w:name w:val="奇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19">
    <w:name w:val="样式 样式 样式 段前: 0.1 行 + 段前: 0.1 行 + 左侧:  2 字符 段前: 0.1 行"/>
    <w:basedOn w:val="414"/>
    <w:uiPriority w:val="0"/>
    <w:pPr>
      <w:spacing w:beforeLines="0" w:line="276" w:lineRule="auto"/>
      <w:ind w:left="420"/>
    </w:pPr>
  </w:style>
  <w:style w:type="paragraph" w:customStyle="1" w:styleId="420">
    <w:name w:val="样式 Times New Roman 段前: 0.1 行 行距: 多倍行距 1.15 字行"/>
    <w:basedOn w:val="1"/>
    <w:uiPriority w:val="0"/>
    <w:pPr>
      <w:spacing w:line="276" w:lineRule="auto"/>
    </w:pPr>
  </w:style>
  <w:style w:type="paragraph" w:customStyle="1" w:styleId="421">
    <w:name w:val="_表格条文"/>
    <w:basedOn w:val="1"/>
    <w:uiPriority w:val="0"/>
    <w:pPr>
      <w:spacing w:line="276" w:lineRule="auto"/>
    </w:pPr>
    <w:rPr>
      <w:rFonts w:ascii="Arial" w:hAnsi="Arial"/>
      <w:color w:val="000000"/>
      <w:sz w:val="18"/>
    </w:rPr>
  </w:style>
  <w:style w:type="paragraph" w:customStyle="1" w:styleId="422">
    <w:name w:val="标题 3 + 小四 段前: 0 磅 段后: 0 磅 行距: 1.5 倍行距"/>
    <w:basedOn w:val="5"/>
    <w:next w:val="5"/>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423">
    <w:name w:val="标准标志"/>
    <w:next w:val="1"/>
    <w:uiPriority w:val="0"/>
    <w:pPr>
      <w:widowControl w:val="0"/>
      <w:shd w:val="solid" w:color="FFFFFF" w:fill="FFFFFF"/>
      <w:adjustRightInd w:val="0"/>
      <w:spacing w:line="0" w:lineRule="atLeast"/>
      <w:jc w:val="right"/>
      <w:textAlignment w:val="baseline"/>
    </w:pPr>
    <w:rPr>
      <w:b/>
      <w:w w:val="130"/>
      <w:sz w:val="96"/>
      <w:lang w:val="en-US" w:eastAsia="zh-CN" w:bidi="ar-SA"/>
    </w:rPr>
  </w:style>
  <w:style w:type="paragraph" w:customStyle="1" w:styleId="424">
    <w:name w:val="样式 左侧:  0.77 厘米 段前: 0 行 行距: 多倍行距 1.15 字行"/>
    <w:basedOn w:val="1"/>
    <w:uiPriority w:val="0"/>
    <w:pPr>
      <w:spacing w:line="276" w:lineRule="auto"/>
      <w:ind w:left="420"/>
    </w:pPr>
    <w:rPr>
      <w:rFonts w:ascii="宋体"/>
    </w:rPr>
  </w:style>
  <w:style w:type="paragraph" w:customStyle="1" w:styleId="425">
    <w:name w:val="level 4"/>
    <w:basedOn w:val="1"/>
    <w:uiPriority w:val="0"/>
    <w:pPr>
      <w:widowControl/>
      <w:spacing w:before="120" w:after="120" w:line="240" w:lineRule="exact"/>
      <w:ind w:left="634"/>
      <w:jc w:val="left"/>
    </w:pPr>
    <w:rPr>
      <w:rFonts w:ascii="Arial" w:hAnsi="Arial"/>
      <w:b/>
      <w:kern w:val="0"/>
      <w:sz w:val="20"/>
      <w:lang w:eastAsia="en-US"/>
    </w:rPr>
  </w:style>
  <w:style w:type="paragraph" w:customStyle="1" w:styleId="426">
    <w:name w:val="奇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427">
    <w:name w:val="Char"/>
    <w:basedOn w:val="1"/>
    <w:uiPriority w:val="0"/>
    <w:rPr>
      <w:szCs w:val="24"/>
    </w:rPr>
  </w:style>
  <w:style w:type="paragraph" w:customStyle="1" w:styleId="428">
    <w:name w:val="其他发布部门"/>
    <w:basedOn w:val="366"/>
    <w:uiPriority w:val="0"/>
    <w:pPr>
      <w:spacing w:line="0" w:lineRule="atLeast"/>
    </w:pPr>
    <w:rPr>
      <w:rFonts w:ascii="黑体" w:eastAsia="黑体"/>
      <w:b w:val="0"/>
    </w:rPr>
  </w:style>
  <w:style w:type="paragraph" w:customStyle="1" w:styleId="429">
    <w:name w:val="Char Char Char Char Char2 Char2"/>
    <w:basedOn w:val="1"/>
    <w:uiPriority w:val="0"/>
    <w:pPr>
      <w:topLinePunct/>
      <w:adjustRightInd w:val="0"/>
    </w:pPr>
  </w:style>
  <w:style w:type="paragraph" w:customStyle="1" w:styleId="430">
    <w:name w:val="样式 样式 正文缩进正文缩进 Char正文（首行缩进两字） Char Char正文（首行缩进两字） Char1正文（首行缩进两....2"/>
    <w:basedOn w:val="431"/>
    <w:uiPriority w:val="0"/>
    <w:pPr>
      <w:spacing w:beforeLines="0" w:line="276" w:lineRule="auto"/>
      <w:ind w:firstLine="420"/>
    </w:pPr>
  </w:style>
  <w:style w:type="paragraph" w:customStyle="1" w:styleId="431">
    <w:name w:val="样式 正文缩进正文缩进 Char正文（首行缩进两字） Char Char正文（首行缩进两字） Char1正文（首行缩进两...2"/>
    <w:basedOn w:val="1"/>
    <w:uiPriority w:val="0"/>
    <w:pPr>
      <w:spacing w:beforeLines="10" w:line="300" w:lineRule="auto"/>
      <w:ind w:firstLine="200" w:firstLineChars="200"/>
    </w:pPr>
  </w:style>
  <w:style w:type="paragraph" w:customStyle="1" w:styleId="432">
    <w:name w:val="五级无标题条"/>
    <w:basedOn w:val="1"/>
    <w:uiPriority w:val="0"/>
    <w:pPr>
      <w:numPr>
        <w:ilvl w:val="6"/>
        <w:numId w:val="6"/>
      </w:numPr>
    </w:pPr>
    <w:rPr>
      <w:rFonts w:ascii="黑体" w:eastAsia="黑体"/>
      <w:b/>
    </w:rPr>
  </w:style>
  <w:style w:type="paragraph" w:customStyle="1" w:styleId="433">
    <w:name w:val="样式1 样式 标题 4 + 段前: 0 行 + Times New Roman"/>
    <w:basedOn w:val="1"/>
    <w:next w:val="1"/>
    <w:uiPriority w:val="0"/>
    <w:pPr>
      <w:tabs>
        <w:tab w:val="left" w:pos="105"/>
        <w:tab w:val="left" w:pos="840"/>
        <w:tab w:val="left" w:pos="1021"/>
        <w:tab w:val="left" w:pos="1155"/>
      </w:tabs>
      <w:spacing w:line="276" w:lineRule="auto"/>
      <w:outlineLvl w:val="3"/>
    </w:pPr>
    <w:rPr>
      <w:b/>
    </w:rPr>
  </w:style>
  <w:style w:type="paragraph" w:customStyle="1" w:styleId="434">
    <w:name w:val="编号列项（三级）"/>
    <w:uiPriority w:val="0"/>
    <w:pPr>
      <w:widowControl w:val="0"/>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435">
    <w:name w:val="注释"/>
    <w:basedOn w:val="1"/>
    <w:uiPriority w:val="0"/>
    <w:pPr>
      <w:spacing w:beforeLines="10" w:line="264" w:lineRule="auto"/>
      <w:ind w:left="400" w:leftChars="200" w:right="200" w:rightChars="200" w:hanging="200" w:hangingChars="200"/>
    </w:pPr>
    <w:rPr>
      <w:rFonts w:ascii="Arial" w:hAnsi="Arial"/>
    </w:rPr>
  </w:style>
  <w:style w:type="paragraph" w:customStyle="1" w:styleId="436">
    <w:name w:val="样式 标题 4 + 段前: 0.1 行"/>
    <w:basedOn w:val="6"/>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437">
    <w:name w:val="正文（首行缩进两字） Char Char1"/>
    <w:basedOn w:val="1"/>
    <w:next w:val="1"/>
    <w:uiPriority w:val="0"/>
    <w:pPr>
      <w:spacing w:beforeLines="25" w:line="300" w:lineRule="auto"/>
      <w:ind w:firstLine="420" w:firstLineChars="200"/>
    </w:pPr>
    <w:rPr>
      <w:rFonts w:ascii="Arial" w:hAnsi="Arial"/>
    </w:rPr>
  </w:style>
  <w:style w:type="paragraph" w:customStyle="1" w:styleId="438">
    <w:name w:val="封面标准文稿编辑信息"/>
    <w:uiPriority w:val="0"/>
    <w:pPr>
      <w:widowControl w:val="0"/>
      <w:adjustRightInd w:val="0"/>
      <w:spacing w:before="180" w:line="180" w:lineRule="exact"/>
      <w:jc w:val="center"/>
      <w:textAlignment w:val="baseline"/>
    </w:pPr>
    <w:rPr>
      <w:rFonts w:ascii="宋体"/>
      <w:sz w:val="21"/>
      <w:lang w:val="en-US" w:eastAsia="zh-CN" w:bidi="ar-SA"/>
    </w:rPr>
  </w:style>
  <w:style w:type="paragraph" w:customStyle="1" w:styleId="439">
    <w:name w:val="文献分类号"/>
    <w:uiPriority w:val="0"/>
    <w:pPr>
      <w:widowControl w:val="0"/>
      <w:adjustRightInd w:val="0"/>
      <w:spacing w:line="360" w:lineRule="atLeast"/>
      <w:jc w:val="both"/>
      <w:textAlignment w:val="center"/>
    </w:pPr>
    <w:rPr>
      <w:rFonts w:eastAsia="黑体"/>
      <w:sz w:val="21"/>
      <w:lang w:val="en-US" w:eastAsia="zh-CN" w:bidi="ar-SA"/>
    </w:rPr>
  </w:style>
  <w:style w:type="paragraph" w:customStyle="1" w:styleId="440">
    <w:name w:val="样式 样式 样式 悬挂缩进: 9 字符 段前: 0.1 行 + 左侧:  3.93 字符 悬挂缩进: 8 字符 段前: 0.1 ..."/>
    <w:basedOn w:val="148"/>
    <w:next w:val="1"/>
    <w:uiPriority w:val="0"/>
    <w:pPr>
      <w:tabs>
        <w:tab w:val="left" w:pos="0"/>
      </w:tabs>
      <w:spacing w:before="24" w:afterLines="10"/>
      <w:ind w:left="800" w:hanging="400" w:firstLineChars="0"/>
    </w:pPr>
  </w:style>
  <w:style w:type="paragraph" w:customStyle="1" w:styleId="441">
    <w:name w:val="样式 正文缩进正文缩进 Char正文（首行缩进两字） Char Char正文（首行缩进两字） Char1正文（首行缩进两..."/>
    <w:basedOn w:val="1"/>
    <w:uiPriority w:val="0"/>
    <w:pPr>
      <w:spacing w:beforeLines="10" w:line="312" w:lineRule="auto"/>
      <w:ind w:left="800" w:hanging="400" w:firstLineChars="200"/>
    </w:pPr>
  </w:style>
  <w:style w:type="paragraph" w:customStyle="1" w:styleId="442">
    <w:name w:val="式中"/>
    <w:next w:val="159"/>
    <w:uiPriority w:val="0"/>
    <w:pPr>
      <w:numPr>
        <w:ilvl w:val="0"/>
        <w:numId w:val="12"/>
      </w:numPr>
      <w:tabs>
        <w:tab w:val="left" w:pos="210"/>
      </w:tabs>
    </w:pPr>
    <w:rPr>
      <w:rFonts w:ascii="宋体"/>
      <w:sz w:val="18"/>
      <w:lang w:val="en-US" w:eastAsia="zh-CN" w:bidi="ar-SA"/>
    </w:rPr>
  </w:style>
  <w:style w:type="paragraph" w:customStyle="1" w:styleId="443">
    <w:name w:val="目次、索引正文"/>
    <w:uiPriority w:val="0"/>
    <w:pPr>
      <w:widowControl w:val="0"/>
      <w:adjustRightInd w:val="0"/>
      <w:spacing w:line="320" w:lineRule="exact"/>
      <w:jc w:val="both"/>
      <w:textAlignment w:val="baseline"/>
    </w:pPr>
    <w:rPr>
      <w:rFonts w:ascii="宋体"/>
      <w:sz w:val="21"/>
      <w:lang w:val="en-US" w:eastAsia="zh-CN" w:bidi="ar-SA"/>
    </w:rPr>
  </w:style>
  <w:style w:type="paragraph" w:customStyle="1" w:styleId="444">
    <w:name w:val="样式 样式 样式 首行缩进:  0.77 厘米 段前: 0.1 行 + 首行缩进:  2 字符 段前: 0.1 行 + 首行缩进..."/>
    <w:basedOn w:val="357"/>
    <w:uiPriority w:val="0"/>
    <w:pPr>
      <w:ind w:firstLine="420"/>
    </w:pPr>
  </w:style>
  <w:style w:type="paragraph" w:customStyle="1" w:styleId="445">
    <w:name w:val="样式4"/>
    <w:basedOn w:val="267"/>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446">
    <w:name w:val="样式 样式 正文文本 2 + 段前: 0.1 行 + 悬挂缩进: 0.03 字符"/>
    <w:basedOn w:val="331"/>
    <w:uiPriority w:val="0"/>
    <w:pPr>
      <w:spacing w:beforeLines="0"/>
      <w:ind w:hanging="6"/>
      <w:jc w:val="center"/>
    </w:pPr>
  </w:style>
  <w:style w:type="paragraph" w:customStyle="1" w:styleId="447">
    <w:name w:val="标准称谓"/>
    <w:next w:val="1"/>
    <w:uiPriority w:val="0"/>
    <w:pPr>
      <w:widowControl w:val="0"/>
      <w:kinsoku w:val="0"/>
      <w:overflowPunct w:val="0"/>
      <w:autoSpaceDE w:val="0"/>
      <w:autoSpaceDN w:val="0"/>
      <w:adjustRightInd w:val="0"/>
      <w:spacing w:line="0" w:lineRule="atLeast"/>
      <w:jc w:val="distribute"/>
      <w:textAlignment w:val="baseline"/>
    </w:pPr>
    <w:rPr>
      <w:rFonts w:ascii="宋体"/>
      <w:b/>
      <w:spacing w:val="20"/>
      <w:w w:val="148"/>
      <w:sz w:val="52"/>
      <w:lang w:val="en-US" w:eastAsia="zh-CN" w:bidi="ar-SA"/>
    </w:rPr>
  </w:style>
  <w:style w:type="paragraph" w:customStyle="1" w:styleId="448">
    <w:name w:val="样式 首行缩进:  0 厘米 行距: 单倍行距"/>
    <w:basedOn w:val="1"/>
    <w:uiPriority w:val="0"/>
    <w:pPr>
      <w:adjustRightInd w:val="0"/>
      <w:textAlignment w:val="baseline"/>
    </w:pPr>
    <w:rPr>
      <w:kern w:val="0"/>
    </w:rPr>
  </w:style>
  <w:style w:type="paragraph" w:customStyle="1" w:styleId="449">
    <w:name w:val="四级无标题条"/>
    <w:basedOn w:val="1"/>
    <w:uiPriority w:val="0"/>
    <w:pPr>
      <w:numPr>
        <w:ilvl w:val="5"/>
        <w:numId w:val="6"/>
      </w:numPr>
    </w:pPr>
    <w:rPr>
      <w:rFonts w:eastAsia="黑体"/>
      <w:b/>
    </w:rPr>
  </w:style>
  <w:style w:type="paragraph" w:customStyle="1" w:styleId="450">
    <w:name w:val="样式 样式 目录 1toc1 + + 左侧:  1 字符 右侧:  1 字符 段前: 0.15 行 段后: 0.15 行"/>
    <w:basedOn w:val="416"/>
    <w:uiPriority w:val="0"/>
  </w:style>
  <w:style w:type="paragraph" w:customStyle="1" w:styleId="451">
    <w:name w:val="正文_1"/>
    <w:qFormat/>
    <w:uiPriority w:val="0"/>
    <w:pPr>
      <w:widowControl w:val="0"/>
      <w:jc w:val="both"/>
    </w:pPr>
    <w:rPr>
      <w:kern w:val="2"/>
      <w:sz w:val="21"/>
      <w:szCs w:val="22"/>
      <w:lang w:val="en-US" w:eastAsia="zh-CN" w:bidi="ar-SA"/>
    </w:rPr>
  </w:style>
  <w:style w:type="paragraph" w:customStyle="1" w:styleId="452">
    <w:name w:val="样式1 样式 编号 a + Times New Roman 段前: 0 行 行距: 多倍行距 1.15 字行 + 左侧....."/>
    <w:basedOn w:val="218"/>
    <w:uiPriority w:val="0"/>
    <w:pPr>
      <w:ind w:left="400" w:leftChars="200"/>
    </w:pPr>
  </w:style>
  <w:style w:type="paragraph" w:customStyle="1" w:styleId="453">
    <w:name w:val="a.a"/>
    <w:basedOn w:val="2"/>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454">
    <w:name w:val="科东_缩排_2"/>
    <w:basedOn w:val="1"/>
    <w:next w:val="1"/>
    <w:uiPriority w:val="0"/>
    <w:pPr>
      <w:tabs>
        <w:tab w:val="left" w:pos="780"/>
        <w:tab w:val="left" w:pos="1320"/>
      </w:tabs>
      <w:spacing w:line="360" w:lineRule="auto"/>
      <w:ind w:left="780" w:leftChars="200" w:hanging="360" w:hangingChars="200"/>
    </w:pPr>
    <w:rPr>
      <w:sz w:val="24"/>
    </w:rPr>
  </w:style>
  <w:style w:type="paragraph" w:customStyle="1" w:styleId="455">
    <w:name w:val="附录五级条标题"/>
    <w:basedOn w:val="406"/>
    <w:next w:val="159"/>
    <w:uiPriority w:val="0"/>
    <w:pPr>
      <w:outlineLvl w:val="6"/>
    </w:pPr>
  </w:style>
  <w:style w:type="paragraph" w:customStyle="1" w:styleId="456">
    <w:name w:val="样式 Times New Roman 段前: 0.1 行 行距: 多倍行距 1.25 字行1"/>
    <w:basedOn w:val="1"/>
    <w:uiPriority w:val="0"/>
    <w:pPr>
      <w:spacing w:line="276" w:lineRule="auto"/>
      <w:ind w:firstLine="200" w:firstLineChars="200"/>
    </w:pPr>
    <w:rPr>
      <w:rFonts w:hAnsi="宋体"/>
    </w:rPr>
  </w:style>
  <w:style w:type="paragraph" w:customStyle="1" w:styleId="457">
    <w:name w:val="00 正文"/>
    <w:basedOn w:val="35"/>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458">
    <w:name w:val="标准书脚_偶数页"/>
    <w:uiPriority w:val="0"/>
    <w:pPr>
      <w:widowControl w:val="0"/>
      <w:adjustRightInd w:val="0"/>
      <w:spacing w:before="120" w:line="360" w:lineRule="atLeast"/>
      <w:jc w:val="both"/>
      <w:textAlignment w:val="baseline"/>
    </w:pPr>
    <w:rPr>
      <w:sz w:val="18"/>
      <w:lang w:val="en-US" w:eastAsia="zh-CN" w:bidi="ar-SA"/>
    </w:rPr>
  </w:style>
  <w:style w:type="paragraph" w:customStyle="1" w:styleId="459">
    <w:name w:val="正文2"/>
    <w:uiPriority w:val="0"/>
    <w:pPr>
      <w:widowControl w:val="0"/>
      <w:adjustRightInd w:val="0"/>
      <w:spacing w:line="312" w:lineRule="atLeast"/>
      <w:jc w:val="both"/>
      <w:textAlignment w:val="baseline"/>
    </w:pPr>
    <w:rPr>
      <w:rFonts w:ascii="宋体"/>
      <w:sz w:val="34"/>
      <w:lang w:val="en-US" w:eastAsia="zh-CN" w:bidi="ar-SA"/>
    </w:rPr>
  </w:style>
  <w:style w:type="paragraph" w:customStyle="1" w:styleId="460">
    <w:name w:val="样式 样式1 正文（首行缩进两字） Char + 黑色 首行缩进:  2 字符 段前: 0 行 行距: 多倍行距 1.15 ....."/>
    <w:basedOn w:val="335"/>
    <w:uiPriority w:val="0"/>
    <w:pPr>
      <w:spacing w:beforeLines="50"/>
    </w:pPr>
  </w:style>
  <w:style w:type="paragraph" w:customStyle="1" w:styleId="461">
    <w:name w:val="样式 样式 正文（首行缩进两字） Char + 宋体 加粗 首行缩进:  2 字符 段前: 0.1 行 + 首行缩进:  2 字..."/>
    <w:basedOn w:val="352"/>
    <w:uiPriority w:val="0"/>
    <w:pPr>
      <w:spacing w:line="276" w:lineRule="auto"/>
    </w:pPr>
  </w:style>
  <w:style w:type="paragraph" w:customStyle="1" w:styleId="462">
    <w:name w:val="条文脚注"/>
    <w:basedOn w:val="58"/>
    <w:uiPriority w:val="0"/>
    <w:pPr>
      <w:ind w:left="780" w:leftChars="200" w:hanging="360" w:hangingChars="200"/>
      <w:jc w:val="both"/>
    </w:pPr>
    <w:rPr>
      <w:rFonts w:ascii="宋体"/>
    </w:rPr>
  </w:style>
  <w:style w:type="paragraph" w:customStyle="1" w:styleId="463">
    <w:name w:val="注：（正文）"/>
    <w:basedOn w:val="282"/>
    <w:next w:val="159"/>
    <w:uiPriority w:val="0"/>
    <w:pPr>
      <w:numPr>
        <w:ilvl w:val="0"/>
        <w:numId w:val="13"/>
      </w:numPr>
      <w:tabs>
        <w:tab w:val="left" w:pos="918"/>
      </w:tabs>
      <w:adjustRightInd w:val="0"/>
      <w:spacing w:line="360" w:lineRule="atLeast"/>
      <w:textAlignment w:val="baseline"/>
    </w:pPr>
  </w:style>
  <w:style w:type="paragraph" w:customStyle="1" w:styleId="464">
    <w:name w:val="MTDisplayEquation"/>
    <w:basedOn w:val="1"/>
    <w:next w:val="1"/>
    <w:uiPriority w:val="0"/>
    <w:pPr>
      <w:tabs>
        <w:tab w:val="center" w:pos="4160"/>
        <w:tab w:val="right" w:pos="8300"/>
      </w:tabs>
      <w:topLinePunct/>
      <w:adjustRightInd w:val="0"/>
      <w:spacing w:line="312" w:lineRule="auto"/>
    </w:pPr>
  </w:style>
  <w:style w:type="paragraph" w:customStyle="1" w:styleId="465">
    <w:name w:val="样式 样式 标题 1 + 段前: 0.7 行 段后: 0.7 行"/>
    <w:basedOn w:val="230"/>
    <w:uiPriority w:val="0"/>
    <w:pPr>
      <w:tabs>
        <w:tab w:val="left" w:pos="340"/>
        <w:tab w:val="clear" w:pos="360"/>
      </w:tabs>
      <w:spacing w:beforeLines="100" w:afterLines="100"/>
    </w:pPr>
  </w:style>
  <w:style w:type="paragraph" w:customStyle="1" w:styleId="466">
    <w:name w:val="附录标识"/>
    <w:basedOn w:val="323"/>
    <w:uiPriority w:val="0"/>
    <w:pPr>
      <w:tabs>
        <w:tab w:val="left" w:pos="6405"/>
      </w:tabs>
      <w:spacing w:after="200"/>
    </w:pPr>
    <w:rPr>
      <w:sz w:val="21"/>
    </w:rPr>
  </w:style>
  <w:style w:type="paragraph" w:customStyle="1" w:styleId="467">
    <w:name w:val="样式 样式 悬挂缩进: 9 字符 段前: 0.1 行 + 左侧:  3.93 字符 悬挂缩进: 8 字符 段前: 0.1 行"/>
    <w:basedOn w:val="1"/>
    <w:uiPriority w:val="0"/>
    <w:pPr>
      <w:tabs>
        <w:tab w:val="left" w:pos="0"/>
      </w:tabs>
      <w:spacing w:beforeLines="10" w:line="312" w:lineRule="auto"/>
      <w:ind w:left="800" w:hanging="400" w:hangingChars="200"/>
    </w:pPr>
  </w:style>
  <w:style w:type="paragraph" w:customStyle="1" w:styleId="468">
    <w:name w:val="正文表标题续表"/>
    <w:basedOn w:val="380"/>
    <w:next w:val="159"/>
    <w:uiPriority w:val="0"/>
    <w:pPr>
      <w:tabs>
        <w:tab w:val="left" w:pos="420"/>
        <w:tab w:val="left" w:pos="1620"/>
      </w:tabs>
      <w:spacing w:line="360" w:lineRule="auto"/>
      <w:ind w:left="1620" w:leftChars="600" w:hanging="360" w:hangingChars="200"/>
    </w:pPr>
    <w:rPr>
      <w:rFonts w:ascii="宋体" w:hAnsi="宋体" w:eastAsia="宋体"/>
    </w:rPr>
  </w:style>
  <w:style w:type="paragraph" w:customStyle="1" w:styleId="469">
    <w:name w:val="样式 样式 正文缩进 + 首行缩进:  0 厘米1 +"/>
    <w:basedOn w:val="1"/>
    <w:uiPriority w:val="0"/>
    <w:pPr>
      <w:spacing w:beforeLines="10"/>
    </w:pPr>
    <w:rPr>
      <w:kern w:val="0"/>
      <w:sz w:val="18"/>
    </w:rPr>
  </w:style>
  <w:style w:type="paragraph" w:customStyle="1" w:styleId="470">
    <w:name w:val="样式 正文文本 2 + 段前: 0.1 行 + Times New Roman 悬挂缩进: 0.13 字符 段前: 0..."/>
    <w:basedOn w:val="331"/>
    <w:uiPriority w:val="0"/>
    <w:pPr>
      <w:spacing w:beforeLines="0" w:afterLines="10" w:line="240" w:lineRule="auto"/>
      <w:ind w:left="2" w:leftChars="-11" w:hanging="13" w:hangingChars="13"/>
    </w:pPr>
  </w:style>
  <w:style w:type="paragraph" w:customStyle="1" w:styleId="471">
    <w:name w:val="目次"/>
    <w:basedOn w:val="1"/>
    <w:uiPriority w:val="0"/>
    <w:pPr>
      <w:spacing w:line="1200" w:lineRule="auto"/>
      <w:jc w:val="center"/>
    </w:pPr>
    <w:rPr>
      <w:rFonts w:eastAsia="黑体"/>
      <w:kern w:val="21"/>
      <w:sz w:val="32"/>
      <w:szCs w:val="32"/>
    </w:rPr>
  </w:style>
  <w:style w:type="paragraph" w:customStyle="1" w:styleId="472">
    <w:name w:val="目次、标准名称标题"/>
    <w:basedOn w:val="323"/>
    <w:next w:val="159"/>
    <w:uiPriority w:val="0"/>
    <w:pPr>
      <w:spacing w:line="460" w:lineRule="exact"/>
    </w:pPr>
  </w:style>
  <w:style w:type="paragraph" w:customStyle="1" w:styleId="473">
    <w:name w:val="样式1 标题 1 + 段前: 0.7 行 段后: 0.7 行 + 段前: 1 行 段后: 1 行"/>
    <w:basedOn w:val="230"/>
    <w:uiPriority w:val="0"/>
    <w:pPr>
      <w:tabs>
        <w:tab w:val="left" w:pos="1021"/>
        <w:tab w:val="clear" w:pos="360"/>
      </w:tabs>
      <w:spacing w:beforeLines="100" w:afterLines="100"/>
    </w:pPr>
  </w:style>
  <w:style w:type="paragraph" w:customStyle="1" w:styleId="474">
    <w:name w:val="样式 目录 2 + 段前: 0.15 行 段后: 0.15 行1"/>
    <w:basedOn w:val="64"/>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475">
    <w:name w:val="p0"/>
    <w:basedOn w:val="1"/>
    <w:uiPriority w:val="0"/>
    <w:pPr>
      <w:widowControl/>
      <w:spacing w:after="200" w:line="273" w:lineRule="auto"/>
      <w:jc w:val="left"/>
    </w:pPr>
    <w:rPr>
      <w:rFonts w:ascii="Calibri" w:hAnsi="Calibri" w:cs="宋体"/>
      <w:kern w:val="0"/>
      <w:sz w:val="22"/>
      <w:szCs w:val="22"/>
    </w:rPr>
  </w:style>
  <w:style w:type="paragraph" w:customStyle="1" w:styleId="476">
    <w:name w:val="样式 标题 1 + 首行缩进:  2 字符 段前: 1 行 段后: 1 行"/>
    <w:basedOn w:val="4"/>
    <w:uiPriority w:val="0"/>
    <w:pPr>
      <w:keepLines/>
      <w:spacing w:beforeLines="100" w:afterLines="100" w:line="240" w:lineRule="auto"/>
      <w:ind w:firstLine="0"/>
    </w:pPr>
    <w:rPr>
      <w:rFonts w:eastAsia="黑体"/>
      <w:color w:val="auto"/>
      <w:kern w:val="44"/>
      <w:sz w:val="28"/>
    </w:rPr>
  </w:style>
  <w:style w:type="paragraph" w:customStyle="1" w:styleId="477">
    <w:name w:val="注×："/>
    <w:uiPriority w:val="0"/>
    <w:pPr>
      <w:widowControl w:val="0"/>
      <w:tabs>
        <w:tab w:val="left" w:pos="630"/>
      </w:tabs>
      <w:autoSpaceDE w:val="0"/>
      <w:autoSpaceDN w:val="0"/>
      <w:adjustRightInd w:val="0"/>
      <w:spacing w:line="360" w:lineRule="atLeast"/>
      <w:ind w:left="900" w:hanging="500"/>
      <w:jc w:val="both"/>
      <w:textAlignment w:val="baseline"/>
    </w:pPr>
    <w:rPr>
      <w:rFonts w:ascii="宋体"/>
      <w:sz w:val="18"/>
      <w:lang w:val="en-US" w:eastAsia="zh-CN" w:bidi="ar-SA"/>
    </w:rPr>
  </w:style>
  <w:style w:type="paragraph" w:customStyle="1" w:styleId="478">
    <w:name w:val="副标题2"/>
    <w:basedOn w:val="1"/>
    <w:uiPriority w:val="0"/>
    <w:pPr>
      <w:spacing w:before="240" w:after="60" w:line="312" w:lineRule="auto"/>
      <w:jc w:val="center"/>
      <w:outlineLvl w:val="1"/>
    </w:pPr>
    <w:rPr>
      <w:rFonts w:ascii="Arial" w:hAnsi="Arial"/>
      <w:b/>
      <w:kern w:val="28"/>
      <w:sz w:val="32"/>
    </w:rPr>
  </w:style>
  <w:style w:type="paragraph" w:customStyle="1" w:styleId="479">
    <w:name w:val="_列项符号2"/>
    <w:basedOn w:val="24"/>
    <w:uiPriority w:val="0"/>
    <w:pPr>
      <w:tabs>
        <w:tab w:val="left" w:pos="820"/>
      </w:tabs>
      <w:snapToGrid w:val="0"/>
      <w:spacing w:line="276" w:lineRule="auto"/>
      <w:ind w:left="820" w:hanging="420"/>
    </w:pPr>
  </w:style>
  <w:style w:type="paragraph" w:styleId="480">
    <w:name w:val="List Paragraph"/>
    <w:basedOn w:val="1"/>
    <w:qFormat/>
    <w:uiPriority w:val="0"/>
    <w:pPr>
      <w:ind w:firstLine="420" w:firstLineChars="200"/>
    </w:pPr>
  </w:style>
  <w:style w:type="paragraph" w:customStyle="1" w:styleId="481">
    <w:name w:val="样式 样式1 样式 编号 a + Times New Roman 段前: 0 行 行距: 多倍行距 1.15 字行 + 左侧.....1"/>
    <w:basedOn w:val="218"/>
    <w:uiPriority w:val="0"/>
    <w:pPr>
      <w:ind w:left="400" w:leftChars="200"/>
    </w:pPr>
  </w:style>
  <w:style w:type="paragraph" w:customStyle="1" w:styleId="482">
    <w:name w:val="样式 样式 标题 3H3l3CT小标题中h3sect1.2.33rd level3Head 3level_3PI... + 段前..."/>
    <w:basedOn w:val="397"/>
    <w:uiPriority w:val="0"/>
    <w:pPr>
      <w:numPr>
        <w:ilvl w:val="2"/>
        <w:numId w:val="7"/>
      </w:numPr>
      <w:tabs>
        <w:tab w:val="left" w:pos="1866"/>
        <w:tab w:val="clear" w:pos="1890"/>
        <w:tab w:val="clear" w:pos="280"/>
      </w:tabs>
    </w:pPr>
  </w:style>
  <w:style w:type="paragraph" w:customStyle="1" w:styleId="483">
    <w:name w:val="_列项符号3"/>
    <w:basedOn w:val="24"/>
    <w:uiPriority w:val="0"/>
    <w:pPr>
      <w:tabs>
        <w:tab w:val="left" w:pos="1680"/>
      </w:tabs>
      <w:snapToGrid w:val="0"/>
      <w:spacing w:line="276" w:lineRule="auto"/>
      <w:ind w:left="1680" w:leftChars="600" w:hanging="420" w:hangingChars="800"/>
    </w:pPr>
  </w:style>
  <w:style w:type="paragraph" w:customStyle="1" w:styleId="484">
    <w:name w:val="序号"/>
    <w:basedOn w:val="1"/>
    <w:uiPriority w:val="0"/>
    <w:pPr>
      <w:spacing w:line="300" w:lineRule="auto"/>
    </w:pPr>
    <w:rPr>
      <w:rFonts w:ascii="宋体" w:hAnsi="宋体"/>
      <w:sz w:val="24"/>
    </w:rPr>
  </w:style>
  <w:style w:type="paragraph" w:customStyle="1" w:styleId="485">
    <w:name w:val="其他标准称谓"/>
    <w:uiPriority w:val="0"/>
    <w:pPr>
      <w:widowControl w:val="0"/>
      <w:adjustRightInd w:val="0"/>
      <w:spacing w:line="0" w:lineRule="atLeast"/>
      <w:jc w:val="distribute"/>
      <w:textAlignment w:val="baseline"/>
    </w:pPr>
    <w:rPr>
      <w:rFonts w:ascii="黑体" w:hAnsi="宋体" w:eastAsia="黑体"/>
      <w:sz w:val="52"/>
      <w:lang w:val="en-US" w:eastAsia="zh-CN" w:bidi="ar-SA"/>
    </w:rPr>
  </w:style>
  <w:style w:type="paragraph" w:customStyle="1" w:styleId="486">
    <w:name w:val="示例"/>
    <w:next w:val="159"/>
    <w:uiPriority w:val="0"/>
    <w:pPr>
      <w:widowControl w:val="0"/>
      <w:tabs>
        <w:tab w:val="left" w:pos="816"/>
      </w:tabs>
      <w:adjustRightInd w:val="0"/>
      <w:spacing w:line="360" w:lineRule="atLeast"/>
      <w:ind w:firstLine="419" w:firstLineChars="233"/>
      <w:jc w:val="both"/>
      <w:textAlignment w:val="baseline"/>
    </w:pPr>
    <w:rPr>
      <w:rFonts w:ascii="宋体"/>
      <w:sz w:val="18"/>
      <w:lang w:val="en-US" w:eastAsia="zh-CN" w:bidi="ar-SA"/>
    </w:rPr>
  </w:style>
  <w:style w:type="paragraph" w:customStyle="1" w:styleId="487">
    <w:name w:val="副标题1"/>
    <w:basedOn w:val="57"/>
    <w:next w:val="1"/>
    <w:uiPriority w:val="0"/>
    <w:pPr>
      <w:topLinePunct w:val="0"/>
      <w:adjustRightInd/>
      <w:snapToGrid w:val="0"/>
      <w:spacing w:before="360" w:after="680"/>
    </w:pPr>
    <w:rPr>
      <w:rFonts w:eastAsia="黑体"/>
      <w:b w:val="0"/>
      <w:sz w:val="48"/>
    </w:rPr>
  </w:style>
  <w:style w:type="paragraph" w:customStyle="1" w:styleId="488">
    <w:name w:val="样式标题 3 + Arial 段前: 0.1 行"/>
    <w:basedOn w:val="1"/>
    <w:uiPriority w:val="0"/>
    <w:pPr>
      <w:tabs>
        <w:tab w:val="left" w:pos="357"/>
      </w:tabs>
      <w:spacing w:beforeLines="10" w:line="312" w:lineRule="auto"/>
    </w:pPr>
  </w:style>
  <w:style w:type="paragraph" w:customStyle="1" w:styleId="489">
    <w:name w:val="_列项符号1"/>
    <w:basedOn w:val="24"/>
    <w:uiPriority w:val="0"/>
    <w:pPr>
      <w:snapToGrid w:val="0"/>
      <w:spacing w:line="276" w:lineRule="auto"/>
      <w:ind w:left="400" w:leftChars="200" w:hanging="200" w:hangingChars="200"/>
    </w:pPr>
    <w:rPr>
      <w:color w:val="000000"/>
    </w:rPr>
  </w:style>
  <w:style w:type="paragraph" w:customStyle="1" w:styleId="490">
    <w:name w:val="朱图说"/>
    <w:basedOn w:val="383"/>
    <w:uiPriority w:val="0"/>
    <w:pPr>
      <w:spacing w:line="312" w:lineRule="exact"/>
    </w:pPr>
    <w:rPr>
      <w:rFonts w:ascii="EU-F1" w:eastAsia="黑体"/>
      <w:sz w:val="21"/>
    </w:rPr>
  </w:style>
  <w:style w:type="paragraph" w:customStyle="1" w:styleId="491">
    <w:name w:val="名称"/>
    <w:basedOn w:val="323"/>
    <w:next w:val="159"/>
    <w:uiPriority w:val="0"/>
    <w:pPr>
      <w:widowControl/>
      <w:adjustRightInd/>
      <w:spacing w:line="460" w:lineRule="exact"/>
      <w:textAlignment w:val="auto"/>
      <w:outlineLvl w:val="9"/>
    </w:pPr>
    <w:rPr>
      <w:b/>
    </w:rPr>
  </w:style>
  <w:style w:type="paragraph" w:customStyle="1" w:styleId="492">
    <w:name w:val="样式 目录 1 + 首行缩进:  0.74 厘米"/>
    <w:basedOn w:val="51"/>
    <w:uiPriority w:val="0"/>
    <w:pPr>
      <w:spacing w:beforeLines="10" w:line="312" w:lineRule="auto"/>
    </w:pPr>
    <w:rPr>
      <w:bCs w:val="0"/>
    </w:rPr>
  </w:style>
  <w:style w:type="paragraph" w:customStyle="1" w:styleId="493">
    <w:name w:val="批注框文本 Char Char"/>
    <w:basedOn w:val="1"/>
    <w:uiPriority w:val="0"/>
    <w:rPr>
      <w:sz w:val="18"/>
      <w:szCs w:val="18"/>
    </w:rPr>
  </w:style>
  <w:style w:type="paragraph" w:customStyle="1" w:styleId="494">
    <w:name w:val="附录表标题续表"/>
    <w:basedOn w:val="354"/>
    <w:next w:val="159"/>
    <w:uiPriority w:val="0"/>
    <w:pPr>
      <w:widowControl/>
      <w:numPr>
        <w:ilvl w:val="0"/>
        <w:numId w:val="14"/>
      </w:numPr>
      <w:tabs>
        <w:tab w:val="left" w:pos="210"/>
        <w:tab w:val="left" w:pos="420"/>
        <w:tab w:val="clear" w:pos="360"/>
      </w:tabs>
      <w:adjustRightInd/>
      <w:spacing w:line="360" w:lineRule="auto"/>
    </w:pPr>
    <w:rPr>
      <w:rFonts w:ascii="宋体" w:hAnsi="宋体" w:eastAsia="宋体"/>
    </w:rPr>
  </w:style>
  <w:style w:type="paragraph" w:customStyle="1" w:styleId="495">
    <w:name w:val="封面标准代替信息"/>
    <w:basedOn w:val="308"/>
    <w:uiPriority w:val="0"/>
    <w:pPr>
      <w:spacing w:before="57"/>
    </w:pPr>
    <w:rPr>
      <w:rFonts w:ascii="宋体"/>
      <w:sz w:val="21"/>
    </w:rPr>
  </w:style>
  <w:style w:type="paragraph" w:customStyle="1" w:styleId="496">
    <w:name w:val="样式 正文文本 2 + 段前: 0.1 行 + 段后: 1.2 磅 行距: 单倍行距"/>
    <w:basedOn w:val="331"/>
    <w:uiPriority w:val="0"/>
    <w:pPr>
      <w:spacing w:beforeLines="0" w:line="240" w:lineRule="auto"/>
      <w:jc w:val="center"/>
    </w:pPr>
  </w:style>
  <w:style w:type="paragraph" w:customStyle="1" w:styleId="497">
    <w:name w:val="正文-d"/>
    <w:basedOn w:val="1"/>
    <w:uiPriority w:val="0"/>
    <w:pPr>
      <w:ind w:firstLine="200" w:firstLineChars="200"/>
    </w:pPr>
    <w:rPr>
      <w:szCs w:val="21"/>
    </w:rPr>
  </w:style>
  <w:style w:type="paragraph" w:customStyle="1" w:styleId="498">
    <w:name w:val="样式 Times New Roman 段前: 0.1 行"/>
    <w:basedOn w:val="1"/>
    <w:uiPriority w:val="0"/>
    <w:pPr>
      <w:spacing w:beforeLines="10" w:line="300" w:lineRule="auto"/>
      <w:ind w:firstLine="200" w:firstLineChars="200"/>
    </w:pPr>
  </w:style>
  <w:style w:type="paragraph" w:customStyle="1" w:styleId="499">
    <w:name w:val="标准书脚_奇数页"/>
    <w:uiPriority w:val="0"/>
    <w:pPr>
      <w:widowControl w:val="0"/>
      <w:adjustRightInd w:val="0"/>
      <w:spacing w:before="120" w:line="360" w:lineRule="atLeast"/>
      <w:jc w:val="right"/>
      <w:textAlignment w:val="baseline"/>
    </w:pPr>
    <w:rPr>
      <w:sz w:val="18"/>
      <w:lang w:val="en-US" w:eastAsia="zh-CN" w:bidi="ar-SA"/>
    </w:rPr>
  </w:style>
  <w:style w:type="paragraph" w:customStyle="1" w:styleId="500">
    <w:name w:val="样式 段前: 0.1 行2"/>
    <w:basedOn w:val="1"/>
    <w:uiPriority w:val="0"/>
    <w:pPr>
      <w:spacing w:line="276" w:lineRule="auto"/>
    </w:pPr>
  </w:style>
  <w:style w:type="paragraph" w:customStyle="1" w:styleId="501">
    <w:name w:val="Char1 Char Char Char Char Char Char Char Char Char Char Char"/>
    <w:basedOn w:val="1"/>
    <w:uiPriority w:val="0"/>
    <w:pPr>
      <w:pageBreakBefore/>
      <w:tabs>
        <w:tab w:val="left" w:pos="432"/>
      </w:tabs>
      <w:ind w:left="432" w:hanging="432"/>
    </w:pPr>
    <w:rPr>
      <w:rFonts w:ascii="Tahoma" w:hAnsi="Tahoma"/>
      <w:sz w:val="24"/>
    </w:rPr>
  </w:style>
  <w:style w:type="paragraph" w:customStyle="1" w:styleId="502">
    <w:name w:val="封面标准英文名称"/>
    <w:uiPriority w:val="0"/>
    <w:pPr>
      <w:widowControl w:val="0"/>
      <w:adjustRightInd w:val="0"/>
      <w:spacing w:before="370" w:line="400" w:lineRule="exact"/>
      <w:jc w:val="center"/>
      <w:textAlignment w:val="baseline"/>
    </w:pPr>
    <w:rPr>
      <w:sz w:val="28"/>
      <w:lang w:val="en-US" w:eastAsia="zh-CN" w:bidi="ar-SA"/>
    </w:rPr>
  </w:style>
  <w:style w:type="paragraph" w:customStyle="1" w:styleId="503">
    <w:name w:val="CM56"/>
    <w:basedOn w:val="286"/>
    <w:next w:val="286"/>
    <w:uiPriority w:val="0"/>
    <w:rPr>
      <w:rFonts w:ascii="Times New Roman"/>
      <w:color w:val="auto"/>
    </w:rPr>
  </w:style>
  <w:style w:type="paragraph" w:customStyle="1" w:styleId="504">
    <w:name w:val="默认段落字体 Para Char Char Char Char Char Char Char"/>
    <w:basedOn w:val="1"/>
    <w:uiPriority w:val="0"/>
    <w:pPr>
      <w:adjustRightInd w:val="0"/>
      <w:spacing w:line="360" w:lineRule="auto"/>
    </w:pPr>
    <w:rPr>
      <w:rFonts w:ascii="Tahoma" w:hAnsi="Tahoma"/>
      <w:kern w:val="0"/>
      <w:sz w:val="24"/>
    </w:rPr>
  </w:style>
  <w:style w:type="paragraph" w:customStyle="1" w:styleId="505">
    <w:name w:val="批注主题 Char Char"/>
    <w:basedOn w:val="26"/>
    <w:next w:val="26"/>
    <w:uiPriority w:val="0"/>
    <w:rPr>
      <w:b/>
      <w:bCs/>
    </w:rPr>
  </w:style>
  <w:style w:type="paragraph" w:customStyle="1" w:styleId="506">
    <w:name w:val="_列表编号2"/>
    <w:basedOn w:val="20"/>
    <w:uiPriority w:val="0"/>
    <w:pPr>
      <w:tabs>
        <w:tab w:val="left" w:pos="1200"/>
      </w:tabs>
      <w:snapToGrid w:val="0"/>
      <w:spacing w:beforeLines="0" w:line="276" w:lineRule="auto"/>
      <w:ind w:left="1200" w:hanging="400"/>
    </w:pPr>
  </w:style>
  <w:style w:type="paragraph" w:customStyle="1" w:styleId="507">
    <w:name w:val="表文"/>
    <w:basedOn w:val="1"/>
    <w:uiPriority w:val="0"/>
    <w:pPr>
      <w:topLinePunct/>
      <w:spacing w:before="40" w:after="40"/>
    </w:pPr>
    <w:rPr>
      <w:sz w:val="18"/>
      <w:szCs w:val="18"/>
    </w:rPr>
  </w:style>
  <w:style w:type="paragraph" w:customStyle="1" w:styleId="508">
    <w:name w:val="Char Char"/>
    <w:basedOn w:val="1"/>
    <w:uiPriority w:val="0"/>
    <w:rPr>
      <w:szCs w:val="21"/>
    </w:rPr>
  </w:style>
  <w:style w:type="paragraph" w:customStyle="1" w:styleId="509">
    <w:name w:val="无标题条"/>
    <w:next w:val="159"/>
    <w:uiPriority w:val="0"/>
    <w:pPr>
      <w:jc w:val="both"/>
    </w:pPr>
    <w:rPr>
      <w:sz w:val="21"/>
      <w:lang w:val="en-US" w:eastAsia="zh-CN" w:bidi="ar-SA"/>
    </w:rPr>
  </w:style>
  <w:style w:type="paragraph" w:customStyle="1" w:styleId="510">
    <w:name w:val="样式 首页脚样式 + 黑色 段前: 3 磅 段后: 3 磅 底端: (单实线 自动设置  0.75 磅 行宽 距正文..."/>
    <w:basedOn w:val="301"/>
    <w:uiPriority w:val="0"/>
    <w:pPr>
      <w:pBdr>
        <w:bottom w:val="single" w:color="auto" w:sz="6" w:space="0"/>
      </w:pBdr>
      <w:snapToGrid w:val="0"/>
      <w:spacing w:before="0"/>
    </w:pPr>
    <w:rPr>
      <w:b w:val="0"/>
      <w:color w:val="000000"/>
      <w:sz w:val="28"/>
    </w:rPr>
  </w:style>
  <w:style w:type="paragraph" w:customStyle="1" w:styleId="511">
    <w:name w:val="朱公式"/>
    <w:basedOn w:val="148"/>
    <w:uiPriority w:val="0"/>
    <w:pPr>
      <w:tabs>
        <w:tab w:val="center" w:pos="4763"/>
        <w:tab w:val="right" w:pos="9412"/>
      </w:tabs>
    </w:pPr>
    <w:rPr>
      <w:kern w:val="21"/>
    </w:rPr>
  </w:style>
  <w:style w:type="paragraph" w:customStyle="1" w:styleId="512">
    <w:name w:val="Char Char Char Char Char Char Char Char Char1 Char Char Char"/>
    <w:basedOn w:val="1"/>
    <w:uiPriority w:val="0"/>
    <w:pPr>
      <w:spacing w:line="580" w:lineRule="exact"/>
      <w:ind w:firstLine="200" w:firstLineChars="200"/>
    </w:pPr>
  </w:style>
  <w:style w:type="paragraph" w:customStyle="1" w:styleId="513">
    <w:name w:val="条文说明"/>
    <w:basedOn w:val="491"/>
    <w:uiPriority w:val="0"/>
  </w:style>
  <w:style w:type="paragraph" w:customStyle="1" w:styleId="514">
    <w:name w:val="基准目录样式"/>
    <w:basedOn w:val="1"/>
    <w:uiPriority w:val="0"/>
    <w:pPr>
      <w:widowControl/>
      <w:tabs>
        <w:tab w:val="right" w:leader="dot" w:pos="-18551"/>
      </w:tabs>
      <w:spacing w:after="220" w:line="220" w:lineRule="atLeast"/>
      <w:jc w:val="left"/>
    </w:pPr>
    <w:rPr>
      <w:rFonts w:ascii="Arial" w:hAnsi="Arial"/>
      <w:kern w:val="0"/>
    </w:rPr>
  </w:style>
  <w:style w:type="paragraph" w:customStyle="1" w:styleId="515">
    <w:name w:val="普通文字"/>
    <w:basedOn w:val="1"/>
    <w:next w:val="1"/>
    <w:qFormat/>
    <w:uiPriority w:val="0"/>
    <w:rPr>
      <w:rFonts w:ascii="宋体"/>
      <w:kern w:val="0"/>
      <w:sz w:val="24"/>
      <w:u w:val="none" w:color="000000"/>
    </w:rPr>
  </w:style>
  <w:style w:type="paragraph" w:customStyle="1" w:styleId="516">
    <w:name w:val="_附录编号标题"/>
    <w:basedOn w:val="1"/>
    <w:next w:val="400"/>
    <w:uiPriority w:val="0"/>
    <w:pPr>
      <w:snapToGrid w:val="0"/>
      <w:spacing w:before="567"/>
      <w:jc w:val="center"/>
    </w:pPr>
    <w:rPr>
      <w:rFonts w:ascii="Arial" w:hAnsi="Arial" w:eastAsia="黑体"/>
      <w:color w:val="000000"/>
    </w:rPr>
  </w:style>
  <w:style w:type="paragraph" w:customStyle="1" w:styleId="517">
    <w:name w:val="样式2 样式 a) + 段前: 0行"/>
    <w:basedOn w:val="162"/>
    <w:uiPriority w:val="0"/>
    <w:pPr>
      <w:tabs>
        <w:tab w:val="clear" w:pos="780"/>
      </w:tabs>
      <w:spacing w:beforeLines="0" w:line="276" w:lineRule="auto"/>
      <w:ind w:left="420" w:leftChars="200" w:firstLine="0" w:firstLineChars="0"/>
    </w:pPr>
  </w:style>
  <w:style w:type="paragraph" w:customStyle="1" w:styleId="518">
    <w:name w:val="CM40"/>
    <w:basedOn w:val="286"/>
    <w:next w:val="286"/>
    <w:uiPriority w:val="0"/>
    <w:pPr>
      <w:spacing w:line="320" w:lineRule="atLeast"/>
    </w:pPr>
    <w:rPr>
      <w:rFonts w:ascii="Times New Roman"/>
      <w:color w:val="auto"/>
    </w:rPr>
  </w:style>
  <w:style w:type="paragraph" w:customStyle="1" w:styleId="519">
    <w:name w:val="样式 标题 5 + 黑色 段前: 1.2 磅"/>
    <w:basedOn w:val="1"/>
    <w:uiPriority w:val="0"/>
    <w:pPr>
      <w:tabs>
        <w:tab w:val="left" w:pos="1200"/>
      </w:tabs>
      <w:spacing w:line="300" w:lineRule="auto"/>
    </w:pPr>
    <w:rPr>
      <w:rFonts w:ascii="Arial" w:hAnsi="Arial"/>
    </w:rPr>
  </w:style>
  <w:style w:type="paragraph" w:customStyle="1" w:styleId="520">
    <w:name w:val="Default Paragraph Font Para Char"/>
    <w:basedOn w:val="1"/>
    <w:uiPriority w:val="0"/>
    <w:pPr>
      <w:widowControl/>
      <w:spacing w:after="160" w:line="240" w:lineRule="exact"/>
      <w:jc w:val="left"/>
    </w:pPr>
    <w:rPr>
      <w:szCs w:val="24"/>
    </w:rPr>
  </w:style>
  <w:style w:type="paragraph" w:customStyle="1" w:styleId="521">
    <w:name w:val="术语定义二级条标题"/>
    <w:basedOn w:val="274"/>
    <w:next w:val="159"/>
    <w:uiPriority w:val="0"/>
    <w:pPr>
      <w:tabs>
        <w:tab w:val="left" w:pos="1155"/>
        <w:tab w:val="clear" w:pos="735"/>
      </w:tabs>
      <w:ind w:left="1155"/>
    </w:pPr>
  </w:style>
  <w:style w:type="paragraph" w:customStyle="1" w:styleId="522">
    <w:name w:val="首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523">
    <w:name w:val=".."/>
    <w:basedOn w:val="286"/>
    <w:next w:val="286"/>
    <w:uiPriority w:val="0"/>
    <w:rPr>
      <w:color w:val="auto"/>
    </w:rPr>
  </w:style>
  <w:style w:type="paragraph" w:customStyle="1" w:styleId="524">
    <w:name w:val="PARAGRAPH"/>
    <w:uiPriority w:val="0"/>
    <w:pPr>
      <w:tabs>
        <w:tab w:val="center" w:pos="4536"/>
        <w:tab w:val="right" w:pos="9072"/>
      </w:tabs>
      <w:spacing w:before="100" w:after="200"/>
      <w:jc w:val="both"/>
    </w:pPr>
    <w:rPr>
      <w:rFonts w:ascii="Arial" w:hAnsi="Arial"/>
      <w:spacing w:val="8"/>
      <w:lang w:val="en-US" w:eastAsia="en-US" w:bidi="ar-SA"/>
    </w:rPr>
  </w:style>
  <w:style w:type="paragraph" w:customStyle="1" w:styleId="525">
    <w:name w:val="正文_0"/>
    <w:qFormat/>
    <w:uiPriority w:val="0"/>
    <w:pPr>
      <w:widowControl w:val="0"/>
      <w:jc w:val="both"/>
    </w:pPr>
    <w:rPr>
      <w:kern w:val="2"/>
      <w:sz w:val="21"/>
      <w:szCs w:val="24"/>
      <w:lang w:val="en-US" w:eastAsia="zh-CN" w:bidi="ar-SA"/>
    </w:rPr>
  </w:style>
  <w:style w:type="character" w:customStyle="1" w:styleId="526">
    <w:name w:val="font21"/>
    <w:basedOn w:val="77"/>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35</Pages>
  <Words>3829</Words>
  <Characters>21828</Characters>
  <Lines>181</Lines>
  <Paragraphs>51</Paragraphs>
  <TotalTime>0</TotalTime>
  <ScaleCrop>false</ScaleCrop>
  <LinksUpToDate>false</LinksUpToDate>
  <CharactersWithSpaces>25606</CharactersWithSpaces>
  <Application>WPS Office_11.1.0.11372_F1E327BC-269C-435d-A152-05C5408002CA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2020-11-10T03:09:00Z</dcterms:created>
  <dc:creator>朱顺平</dc:creator>
  <cp:lastModifiedBy>何以为之而后快</cp:lastModifiedBy>
  <cp:lastPrinted>2021-06-01T08:28:00Z</cp:lastPrinted>
  <dcterms:modified xsi:type="dcterms:W3CDTF">2022-06-08T09:05:48Z</dcterms:modified>
  <dc:title>宜兴水务集团有限公司</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2052-11.1.0.11372</vt:lpwstr>
  </property>
  <property fmtid="{D5CDD505-2E9C-101B-9397-08002B2CF9AE}" pid="3" name="ICV">
    <vt:lpwstr>7705C2DA8272408F852914F0F2EFD5C0</vt:lpwstr>
  </property>
</Properties>
</file>