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2B2A" w:rsidRDefault="004A2B2A">
      <w:pPr>
        <w:jc w:val="center"/>
        <w:rPr>
          <w:rFonts w:ascii="宋体" w:hAnsi="宋体" w:hint="eastAsia"/>
          <w:b/>
          <w:bCs/>
          <w:sz w:val="36"/>
          <w:szCs w:val="36"/>
        </w:rPr>
      </w:pPr>
      <w:bookmarkStart w:id="0" w:name="_GoBack"/>
      <w:bookmarkEnd w:id="0"/>
    </w:p>
    <w:p w:rsidR="004A2B2A" w:rsidRPr="00E61647" w:rsidRDefault="004A2B2A">
      <w:pPr>
        <w:jc w:val="center"/>
        <w:rPr>
          <w:rFonts w:ascii="宋体" w:hAnsi="宋体"/>
          <w:b/>
          <w:bCs/>
          <w:sz w:val="44"/>
          <w:szCs w:val="44"/>
        </w:rPr>
      </w:pPr>
      <w:r w:rsidRPr="00E61647">
        <w:rPr>
          <w:rFonts w:ascii="宋体" w:hAnsi="宋体" w:hint="eastAsia"/>
          <w:b/>
          <w:bCs/>
          <w:sz w:val="44"/>
          <w:szCs w:val="44"/>
        </w:rPr>
        <w:t>宜兴水务集团有限公司</w:t>
      </w:r>
    </w:p>
    <w:p w:rsidR="004A2B2A" w:rsidRPr="00E61647" w:rsidRDefault="004A2B2A">
      <w:pPr>
        <w:jc w:val="center"/>
        <w:rPr>
          <w:rFonts w:ascii="宋体" w:hAnsi="宋体" w:hint="eastAsia"/>
          <w:b/>
          <w:bCs/>
          <w:sz w:val="44"/>
          <w:szCs w:val="44"/>
        </w:rPr>
      </w:pPr>
      <w:r w:rsidRPr="00E61647">
        <w:rPr>
          <w:rFonts w:ascii="宋体" w:hAnsi="宋体" w:hint="eastAsia"/>
          <w:b/>
          <w:bCs/>
          <w:sz w:val="44"/>
          <w:szCs w:val="44"/>
        </w:rPr>
        <w:t>2022年度水质委托检测项目</w:t>
      </w:r>
    </w:p>
    <w:p w:rsidR="004A2B2A" w:rsidRPr="00E61647" w:rsidRDefault="004A2B2A">
      <w:pPr>
        <w:jc w:val="center"/>
        <w:rPr>
          <w:rFonts w:ascii="宋体" w:hAnsi="宋体" w:hint="eastAsia"/>
          <w:b/>
          <w:bCs/>
          <w:sz w:val="44"/>
          <w:szCs w:val="44"/>
        </w:rPr>
      </w:pPr>
      <w:r w:rsidRPr="00E61647">
        <w:rPr>
          <w:rFonts w:ascii="宋体" w:hAnsi="宋体" w:hint="eastAsia"/>
          <w:b/>
          <w:bCs/>
          <w:sz w:val="44"/>
          <w:szCs w:val="44"/>
        </w:rPr>
        <w:t xml:space="preserve"> </w:t>
      </w:r>
    </w:p>
    <w:p w:rsidR="004A2B2A" w:rsidRPr="00E61647" w:rsidRDefault="004A2B2A">
      <w:pPr>
        <w:jc w:val="center"/>
        <w:rPr>
          <w:rFonts w:ascii="宋体" w:hAnsi="宋体"/>
          <w:b/>
          <w:bCs/>
          <w:sz w:val="44"/>
          <w:szCs w:val="44"/>
        </w:rPr>
      </w:pPr>
    </w:p>
    <w:p w:rsidR="004A2B2A" w:rsidRPr="00E61647" w:rsidRDefault="004A2B2A">
      <w:pPr>
        <w:jc w:val="center"/>
        <w:rPr>
          <w:rFonts w:ascii="宋体"/>
          <w:b/>
          <w:bCs/>
          <w:sz w:val="52"/>
        </w:rPr>
      </w:pPr>
    </w:p>
    <w:p w:rsidR="004A2B2A" w:rsidRPr="00E61647" w:rsidRDefault="004A2B2A">
      <w:pPr>
        <w:jc w:val="center"/>
        <w:rPr>
          <w:rFonts w:ascii="黑体" w:eastAsia="黑体" w:hAnsi="黑体"/>
          <w:b/>
          <w:bCs/>
          <w:sz w:val="96"/>
          <w:szCs w:val="96"/>
        </w:rPr>
      </w:pPr>
      <w:r w:rsidRPr="00E61647">
        <w:rPr>
          <w:rFonts w:ascii="黑体" w:eastAsia="黑体" w:hAnsi="黑体" w:hint="eastAsia"/>
          <w:b/>
          <w:bCs/>
          <w:sz w:val="96"/>
          <w:szCs w:val="96"/>
        </w:rPr>
        <w:t>招</w:t>
      </w:r>
    </w:p>
    <w:p w:rsidR="004A2B2A" w:rsidRPr="00E61647" w:rsidRDefault="004A2B2A">
      <w:pPr>
        <w:jc w:val="center"/>
        <w:rPr>
          <w:rFonts w:ascii="黑体" w:eastAsia="黑体" w:hAnsi="黑体"/>
          <w:b/>
          <w:bCs/>
          <w:sz w:val="96"/>
          <w:szCs w:val="96"/>
        </w:rPr>
      </w:pPr>
      <w:r w:rsidRPr="00E61647">
        <w:rPr>
          <w:rFonts w:ascii="黑体" w:eastAsia="黑体" w:hAnsi="黑体" w:hint="eastAsia"/>
          <w:b/>
          <w:bCs/>
          <w:sz w:val="96"/>
          <w:szCs w:val="96"/>
        </w:rPr>
        <w:t>标</w:t>
      </w:r>
    </w:p>
    <w:p w:rsidR="004A2B2A" w:rsidRPr="00E61647" w:rsidRDefault="004A2B2A">
      <w:pPr>
        <w:jc w:val="center"/>
        <w:rPr>
          <w:rFonts w:ascii="黑体" w:eastAsia="黑体" w:hAnsi="黑体"/>
          <w:b/>
          <w:bCs/>
          <w:sz w:val="96"/>
          <w:szCs w:val="96"/>
        </w:rPr>
      </w:pPr>
      <w:r w:rsidRPr="00E61647">
        <w:rPr>
          <w:rFonts w:ascii="黑体" w:eastAsia="黑体" w:hAnsi="黑体" w:hint="eastAsia"/>
          <w:b/>
          <w:bCs/>
          <w:sz w:val="96"/>
          <w:szCs w:val="96"/>
        </w:rPr>
        <w:t>文</w:t>
      </w:r>
    </w:p>
    <w:p w:rsidR="004A2B2A" w:rsidRPr="00E61647" w:rsidRDefault="004A2B2A">
      <w:pPr>
        <w:jc w:val="center"/>
        <w:rPr>
          <w:rFonts w:ascii="黑体" w:eastAsia="黑体" w:hAnsi="黑体"/>
          <w:b/>
          <w:bCs/>
          <w:sz w:val="96"/>
          <w:szCs w:val="96"/>
        </w:rPr>
      </w:pPr>
      <w:r w:rsidRPr="00E61647">
        <w:rPr>
          <w:rFonts w:ascii="黑体" w:eastAsia="黑体" w:hAnsi="黑体" w:hint="eastAsia"/>
          <w:b/>
          <w:bCs/>
          <w:sz w:val="96"/>
          <w:szCs w:val="96"/>
        </w:rPr>
        <w:t>件</w:t>
      </w:r>
    </w:p>
    <w:p w:rsidR="004A2B2A" w:rsidRPr="00E61647" w:rsidRDefault="004A2B2A">
      <w:pPr>
        <w:jc w:val="center"/>
        <w:rPr>
          <w:rFonts w:ascii="宋体"/>
          <w:b/>
          <w:bCs/>
          <w:sz w:val="84"/>
        </w:rPr>
      </w:pPr>
    </w:p>
    <w:p w:rsidR="004A2B2A" w:rsidRPr="00E61647" w:rsidRDefault="004A2B2A">
      <w:pPr>
        <w:jc w:val="center"/>
        <w:rPr>
          <w:rFonts w:ascii="宋体"/>
          <w:b/>
          <w:bCs/>
          <w:sz w:val="72"/>
          <w:szCs w:val="72"/>
        </w:rPr>
      </w:pPr>
    </w:p>
    <w:p w:rsidR="004A2B2A" w:rsidRPr="00E61647" w:rsidRDefault="004A2B2A">
      <w:pPr>
        <w:jc w:val="center"/>
        <w:rPr>
          <w:rFonts w:ascii="宋体"/>
          <w:sz w:val="32"/>
        </w:rPr>
      </w:pPr>
      <w:r w:rsidRPr="00E61647">
        <w:rPr>
          <w:rFonts w:ascii="宋体" w:hAnsi="宋体" w:hint="eastAsia"/>
          <w:sz w:val="32"/>
        </w:rPr>
        <w:t>项目编号</w:t>
      </w:r>
      <w:r w:rsidRPr="00E61647">
        <w:rPr>
          <w:rFonts w:ascii="宋体" w:hAnsi="宋体"/>
          <w:sz w:val="32"/>
        </w:rPr>
        <w:t>:</w:t>
      </w:r>
      <w:r w:rsidR="00E61647" w:rsidRPr="00E61647">
        <w:t xml:space="preserve"> </w:t>
      </w:r>
      <w:r w:rsidR="00E61647" w:rsidRPr="00E61647">
        <w:rPr>
          <w:rFonts w:ascii="宋体" w:hAnsi="宋体"/>
          <w:sz w:val="32"/>
        </w:rPr>
        <w:t>YXGYJT202204018</w:t>
      </w:r>
    </w:p>
    <w:p w:rsidR="004A2B2A" w:rsidRPr="00E61647" w:rsidRDefault="004A2B2A">
      <w:pPr>
        <w:jc w:val="center"/>
        <w:rPr>
          <w:rFonts w:ascii="宋体"/>
          <w:sz w:val="32"/>
        </w:rPr>
      </w:pPr>
      <w:r w:rsidRPr="00E61647">
        <w:rPr>
          <w:rFonts w:ascii="宋体" w:hAnsi="宋体" w:hint="eastAsia"/>
          <w:sz w:val="32"/>
        </w:rPr>
        <w:t>采购人：</w:t>
      </w:r>
      <w:r w:rsidRPr="00E61647">
        <w:rPr>
          <w:rFonts w:hAnsi="宋体" w:hint="eastAsia"/>
          <w:sz w:val="32"/>
        </w:rPr>
        <w:t>宜兴水务集团有限公司</w:t>
      </w:r>
    </w:p>
    <w:p w:rsidR="004A2B2A" w:rsidRPr="00E61647" w:rsidRDefault="004A2B2A">
      <w:pPr>
        <w:jc w:val="center"/>
        <w:rPr>
          <w:rFonts w:ascii="宋体"/>
          <w:sz w:val="32"/>
        </w:rPr>
      </w:pPr>
      <w:r w:rsidRPr="00E61647">
        <w:rPr>
          <w:rFonts w:ascii="宋体" w:hAnsi="宋体" w:hint="eastAsia"/>
          <w:sz w:val="32"/>
        </w:rPr>
        <w:t>二</w:t>
      </w:r>
      <w:r w:rsidRPr="00E61647">
        <w:rPr>
          <w:rFonts w:ascii="宋体"/>
          <w:sz w:val="32"/>
        </w:rPr>
        <w:t>0</w:t>
      </w:r>
      <w:r w:rsidRPr="00E61647">
        <w:rPr>
          <w:rFonts w:ascii="宋体" w:hAnsi="宋体" w:hint="eastAsia"/>
          <w:sz w:val="32"/>
        </w:rPr>
        <w:t>二二年二月二十日</w:t>
      </w:r>
    </w:p>
    <w:p w:rsidR="004A2B2A" w:rsidRPr="00E61647" w:rsidRDefault="004A2B2A">
      <w:pPr>
        <w:rPr>
          <w:rFonts w:ascii="宋体" w:hint="eastAsia"/>
          <w:sz w:val="32"/>
        </w:rPr>
      </w:pPr>
    </w:p>
    <w:p w:rsidR="004A2B2A" w:rsidRPr="00E61647" w:rsidRDefault="004A2B2A">
      <w:pPr>
        <w:rPr>
          <w:rFonts w:ascii="宋体" w:hint="eastAsia"/>
          <w:sz w:val="32"/>
        </w:rPr>
      </w:pPr>
    </w:p>
    <w:p w:rsidR="004A2B2A" w:rsidRPr="00E61647" w:rsidRDefault="004A2B2A">
      <w:pPr>
        <w:jc w:val="center"/>
        <w:outlineLvl w:val="0"/>
        <w:rPr>
          <w:rFonts w:ascii="黑体" w:eastAsia="黑体" w:hAnsi="黑体"/>
          <w:sz w:val="32"/>
          <w:szCs w:val="32"/>
        </w:rPr>
      </w:pPr>
      <w:bookmarkStart w:id="1" w:name="OLE_LINK7"/>
      <w:r w:rsidRPr="00E61647">
        <w:rPr>
          <w:rFonts w:ascii="黑体" w:eastAsia="黑体" w:hAnsi="黑体" w:hint="eastAsia"/>
          <w:sz w:val="32"/>
          <w:szCs w:val="32"/>
        </w:rPr>
        <w:lastRenderedPageBreak/>
        <w:t>一</w:t>
      </w:r>
      <w:bookmarkStart w:id="2" w:name="OLE_LINK177"/>
      <w:r w:rsidRPr="00E61647">
        <w:rPr>
          <w:rFonts w:ascii="黑体" w:eastAsia="黑体" w:hAnsi="黑体" w:hint="eastAsia"/>
          <w:sz w:val="32"/>
          <w:szCs w:val="32"/>
        </w:rPr>
        <w:t xml:space="preserve"> 投标邀请函</w:t>
      </w:r>
      <w:bookmarkEnd w:id="1"/>
      <w:bookmarkEnd w:id="2"/>
    </w:p>
    <w:p w:rsidR="004A2B2A" w:rsidRPr="00E61647" w:rsidRDefault="004A2B2A">
      <w:pPr>
        <w:ind w:firstLineChars="200" w:firstLine="480"/>
        <w:rPr>
          <w:rFonts w:ascii="宋体" w:hAnsi="宋体"/>
          <w:sz w:val="24"/>
          <w:szCs w:val="24"/>
        </w:rPr>
      </w:pPr>
      <w:r w:rsidRPr="00E61647">
        <w:rPr>
          <w:rFonts w:ascii="宋体" w:hAnsi="宋体" w:hint="eastAsia"/>
          <w:sz w:val="24"/>
          <w:szCs w:val="24"/>
        </w:rPr>
        <w:t>宜兴水务集团有限公司对</w:t>
      </w:r>
      <w:r w:rsidRPr="00E61647">
        <w:rPr>
          <w:rFonts w:ascii="宋体" w:hint="eastAsia"/>
          <w:sz w:val="24"/>
        </w:rPr>
        <w:t>2022年度水质委托检测项目</w:t>
      </w:r>
      <w:r w:rsidRPr="00E61647">
        <w:rPr>
          <w:rFonts w:ascii="宋体" w:hAnsi="宋体" w:hint="eastAsia"/>
          <w:sz w:val="24"/>
          <w:szCs w:val="24"/>
        </w:rPr>
        <w:t>组织招标，欢迎你单位参加投标并提请注意下列附表中的相关事项：</w:t>
      </w:r>
    </w:p>
    <w:tbl>
      <w:tblPr>
        <w:tblW w:w="9633"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8674"/>
      </w:tblGrid>
      <w:tr w:rsidR="004A2B2A" w:rsidRPr="00E61647">
        <w:trPr>
          <w:trHeight w:val="521"/>
          <w:jc w:val="center"/>
        </w:trPr>
        <w:tc>
          <w:tcPr>
            <w:tcW w:w="959" w:type="dxa"/>
            <w:vAlign w:val="center"/>
          </w:tcPr>
          <w:p w:rsidR="004A2B2A" w:rsidRPr="00E61647" w:rsidRDefault="004A2B2A">
            <w:pPr>
              <w:spacing w:line="480" w:lineRule="exact"/>
              <w:jc w:val="center"/>
              <w:rPr>
                <w:rFonts w:ascii="宋体" w:hAnsi="宋体"/>
                <w:bCs/>
                <w:sz w:val="18"/>
                <w:szCs w:val="18"/>
              </w:rPr>
            </w:pPr>
            <w:r w:rsidRPr="00E61647">
              <w:rPr>
                <w:rFonts w:ascii="宋体" w:hAnsi="宋体" w:hint="eastAsia"/>
                <w:bCs/>
                <w:sz w:val="24"/>
                <w:szCs w:val="24"/>
              </w:rPr>
              <w:t>序号</w:t>
            </w:r>
          </w:p>
        </w:tc>
        <w:tc>
          <w:tcPr>
            <w:tcW w:w="8674" w:type="dxa"/>
            <w:vAlign w:val="center"/>
          </w:tcPr>
          <w:p w:rsidR="004A2B2A" w:rsidRPr="00E61647" w:rsidRDefault="004A2B2A">
            <w:pPr>
              <w:spacing w:line="480" w:lineRule="exact"/>
              <w:jc w:val="center"/>
              <w:rPr>
                <w:rFonts w:ascii="宋体" w:hAnsi="宋体"/>
                <w:bCs/>
                <w:sz w:val="18"/>
                <w:szCs w:val="18"/>
              </w:rPr>
            </w:pPr>
            <w:r w:rsidRPr="00E61647">
              <w:rPr>
                <w:rFonts w:ascii="宋体" w:hAnsi="宋体" w:hint="eastAsia"/>
                <w:bCs/>
                <w:sz w:val="24"/>
                <w:szCs w:val="24"/>
              </w:rPr>
              <w:t>内容</w:t>
            </w:r>
          </w:p>
        </w:tc>
      </w:tr>
      <w:tr w:rsidR="004A2B2A" w:rsidRPr="00E61647">
        <w:trPr>
          <w:trHeight w:val="1673"/>
          <w:jc w:val="center"/>
        </w:trPr>
        <w:tc>
          <w:tcPr>
            <w:tcW w:w="959" w:type="dxa"/>
            <w:vAlign w:val="center"/>
          </w:tcPr>
          <w:p w:rsidR="004A2B2A" w:rsidRPr="00E61647" w:rsidRDefault="004A2B2A">
            <w:pPr>
              <w:spacing w:line="480" w:lineRule="exact"/>
              <w:jc w:val="center"/>
              <w:rPr>
                <w:rFonts w:ascii="宋体" w:hAnsi="宋体"/>
                <w:bCs/>
                <w:sz w:val="24"/>
                <w:szCs w:val="24"/>
              </w:rPr>
            </w:pPr>
            <w:r w:rsidRPr="00E61647">
              <w:rPr>
                <w:rFonts w:ascii="宋体" w:hAnsi="宋体"/>
                <w:bCs/>
                <w:sz w:val="24"/>
                <w:szCs w:val="24"/>
              </w:rPr>
              <w:t>1</w:t>
            </w:r>
          </w:p>
        </w:tc>
        <w:tc>
          <w:tcPr>
            <w:tcW w:w="8674" w:type="dxa"/>
          </w:tcPr>
          <w:p w:rsidR="004A2B2A" w:rsidRPr="00E61647" w:rsidRDefault="004A2B2A">
            <w:pPr>
              <w:pStyle w:val="afffffff0"/>
            </w:pPr>
            <w:bookmarkStart w:id="3" w:name="OLE_LINK192"/>
            <w:r w:rsidRPr="00E61647">
              <w:rPr>
                <w:rFonts w:hint="eastAsia"/>
              </w:rPr>
              <w:t>采购人：宜兴水务集团有限公司</w:t>
            </w:r>
          </w:p>
          <w:p w:rsidR="004A2B2A" w:rsidRPr="00E61647" w:rsidRDefault="004A2B2A">
            <w:pPr>
              <w:pStyle w:val="afffffff0"/>
            </w:pPr>
            <w:r w:rsidRPr="00E61647">
              <w:rPr>
                <w:rFonts w:hint="eastAsia"/>
              </w:rPr>
              <w:t>项目名称：2022年度水质委托检测项目</w:t>
            </w:r>
          </w:p>
          <w:p w:rsidR="004A2B2A" w:rsidRPr="00E61647" w:rsidRDefault="004A2B2A">
            <w:pPr>
              <w:pStyle w:val="afffffff0"/>
            </w:pPr>
            <w:r w:rsidRPr="00E61647">
              <w:rPr>
                <w:rFonts w:hint="eastAsia"/>
              </w:rPr>
              <w:t>项目编号</w:t>
            </w:r>
            <w:r w:rsidRPr="00E61647">
              <w:t>:</w:t>
            </w:r>
            <w:r w:rsidR="00E61647">
              <w:t xml:space="preserve"> </w:t>
            </w:r>
            <w:r w:rsidR="00E61647" w:rsidRPr="00E61647">
              <w:t>YXGYJT202204018</w:t>
            </w:r>
          </w:p>
          <w:p w:rsidR="004A2B2A" w:rsidRPr="00E61647" w:rsidRDefault="004A2B2A">
            <w:pPr>
              <w:pStyle w:val="afffffff0"/>
            </w:pPr>
            <w:r w:rsidRPr="00E61647">
              <w:rPr>
                <w:rFonts w:hint="eastAsia"/>
              </w:rPr>
              <w:t>评标方法：最低价中标法</w:t>
            </w:r>
          </w:p>
          <w:p w:rsidR="004A2B2A" w:rsidRPr="00E61647" w:rsidRDefault="004A2B2A">
            <w:pPr>
              <w:pStyle w:val="afffffff0"/>
            </w:pPr>
            <w:r w:rsidRPr="00E61647">
              <w:rPr>
                <w:rFonts w:hint="eastAsia"/>
              </w:rPr>
              <w:t>本项目最高限价为：</w:t>
            </w:r>
            <w:bookmarkEnd w:id="3"/>
            <w:r w:rsidRPr="00E61647">
              <w:rPr>
                <w:rFonts w:hint="eastAsia"/>
              </w:rPr>
              <w:t>15万</w:t>
            </w:r>
            <w:r w:rsidRPr="00E61647">
              <w:rPr>
                <w:rFonts w:hint="eastAsia"/>
              </w:rPr>
              <w:t> </w:t>
            </w:r>
          </w:p>
        </w:tc>
      </w:tr>
      <w:tr w:rsidR="004A2B2A" w:rsidRPr="00E61647">
        <w:trPr>
          <w:trHeight w:val="1555"/>
          <w:jc w:val="center"/>
        </w:trPr>
        <w:tc>
          <w:tcPr>
            <w:tcW w:w="959" w:type="dxa"/>
            <w:vMerge w:val="restart"/>
            <w:vAlign w:val="center"/>
          </w:tcPr>
          <w:p w:rsidR="004A2B2A" w:rsidRPr="00E61647" w:rsidRDefault="004A2B2A">
            <w:pPr>
              <w:spacing w:line="480" w:lineRule="exact"/>
              <w:jc w:val="center"/>
              <w:rPr>
                <w:rFonts w:ascii="宋体" w:hAnsi="宋体"/>
                <w:bCs/>
                <w:sz w:val="24"/>
                <w:szCs w:val="24"/>
              </w:rPr>
            </w:pPr>
            <w:bookmarkStart w:id="4" w:name="OLE_LINK61" w:colFirst="1" w:colLast="1"/>
            <w:r w:rsidRPr="00E61647">
              <w:rPr>
                <w:rFonts w:ascii="宋体" w:hAnsi="宋体"/>
                <w:bCs/>
                <w:sz w:val="24"/>
                <w:szCs w:val="24"/>
              </w:rPr>
              <w:t>2</w:t>
            </w:r>
          </w:p>
        </w:tc>
        <w:tc>
          <w:tcPr>
            <w:tcW w:w="8674" w:type="dxa"/>
          </w:tcPr>
          <w:p w:rsidR="004A2B2A" w:rsidRPr="00E61647" w:rsidRDefault="004A2B2A">
            <w:pPr>
              <w:pStyle w:val="afffffff0"/>
            </w:pPr>
            <w:r w:rsidRPr="00E61647">
              <w:rPr>
                <w:rFonts w:hint="eastAsia"/>
              </w:rPr>
              <w:t>2.1投标人参加本次投标活动应具备下列资格条件：</w:t>
            </w:r>
          </w:p>
          <w:p w:rsidR="004A2B2A" w:rsidRPr="00E61647" w:rsidRDefault="004A2B2A">
            <w:pPr>
              <w:pStyle w:val="afffffff0"/>
            </w:pPr>
            <w:r w:rsidRPr="00E61647">
              <w:rPr>
                <w:rFonts w:hint="eastAsia"/>
              </w:rPr>
              <w:t>①具有独立承担民事责任的能力；</w:t>
            </w:r>
          </w:p>
          <w:p w:rsidR="004A2B2A" w:rsidRPr="00E61647" w:rsidRDefault="004A2B2A">
            <w:pPr>
              <w:pStyle w:val="afffffff0"/>
              <w:rPr>
                <w:rFonts w:hint="eastAsia"/>
              </w:rPr>
            </w:pPr>
            <w:r w:rsidRPr="00E61647">
              <w:rPr>
                <w:rFonts w:hint="eastAsia"/>
              </w:rPr>
              <w:t>②有依法缴纳税收和社会保障资金的良好记录；</w:t>
            </w:r>
          </w:p>
          <w:p w:rsidR="004A2B2A" w:rsidRPr="00E61647" w:rsidRDefault="004A2B2A">
            <w:pPr>
              <w:pStyle w:val="afffffff0"/>
            </w:pPr>
            <w:r w:rsidRPr="00E61647">
              <w:rPr>
                <w:rFonts w:hint="eastAsia"/>
              </w:rPr>
              <w:t>③具有履行合同所必需的设备和专业技术能力；</w:t>
            </w:r>
          </w:p>
          <w:p w:rsidR="004A2B2A" w:rsidRPr="00E61647" w:rsidRDefault="004A2B2A">
            <w:pPr>
              <w:pStyle w:val="afffffff0"/>
            </w:pPr>
            <w:r w:rsidRPr="00E61647">
              <w:rPr>
                <w:rFonts w:hint="eastAsia"/>
              </w:rPr>
              <w:t>④不接受联合体，不接受成交后分包；</w:t>
            </w:r>
          </w:p>
          <w:p w:rsidR="004A2B2A" w:rsidRPr="00E61647" w:rsidRDefault="004A2B2A">
            <w:pPr>
              <w:pStyle w:val="afffffff0"/>
              <w:rPr>
                <w:rFonts w:hint="eastAsia"/>
              </w:rPr>
            </w:pPr>
            <w:r w:rsidRPr="00E61647">
              <w:rPr>
                <w:rFonts w:hint="eastAsia"/>
              </w:rPr>
              <w:t>⑤无不良信用记录；近三年内</w:t>
            </w:r>
            <w:r w:rsidRPr="00E61647">
              <w:rPr>
                <w:rFonts w:hint="eastAsia"/>
                <w:lang w:val="zh-CN"/>
              </w:rPr>
              <w:t>，</w:t>
            </w:r>
            <w:r w:rsidRPr="00E61647">
              <w:rPr>
                <w:rFonts w:hint="eastAsia"/>
              </w:rPr>
              <w:t>未被</w:t>
            </w:r>
            <w:r w:rsidRPr="00E61647">
              <w:rPr>
                <w:rFonts w:hint="eastAsia"/>
                <w:lang w:val="zh-CN"/>
              </w:rPr>
              <w:t>“信用中国”、“</w:t>
            </w:r>
            <w:r w:rsidRPr="00E61647">
              <w:rPr>
                <w:rFonts w:hint="eastAsia"/>
              </w:rPr>
              <w:t>国家企业信用信息公示系统</w:t>
            </w:r>
            <w:r w:rsidRPr="00E61647">
              <w:rPr>
                <w:rFonts w:hint="eastAsia"/>
                <w:lang w:val="zh-CN"/>
              </w:rPr>
              <w:t>”</w:t>
            </w:r>
            <w:r w:rsidRPr="00E61647">
              <w:rPr>
                <w:rFonts w:hint="eastAsia"/>
              </w:rPr>
              <w:t>等</w:t>
            </w:r>
            <w:r w:rsidRPr="00E61647">
              <w:rPr>
                <w:rFonts w:hint="eastAsia"/>
                <w:lang w:val="zh-CN"/>
              </w:rPr>
              <w:t>网站列入失信执行人、重大税收违法案件当事人名单、政府采购严重违法失信行为记录名单、</w:t>
            </w:r>
            <w:r w:rsidRPr="00E61647">
              <w:rPr>
                <w:rFonts w:hint="eastAsia"/>
              </w:rPr>
              <w:t>未有行政处罚信息</w:t>
            </w:r>
            <w:r w:rsidRPr="00E61647">
              <w:rPr>
                <w:rFonts w:hint="eastAsia"/>
                <w:lang w:val="zh-CN"/>
              </w:rPr>
              <w:t>。</w:t>
            </w:r>
          </w:p>
          <w:p w:rsidR="004A2B2A" w:rsidRPr="00E61647" w:rsidRDefault="004A2B2A">
            <w:pPr>
              <w:pStyle w:val="afffffff0"/>
              <w:rPr>
                <w:rFonts w:hint="eastAsia"/>
              </w:rPr>
            </w:pPr>
            <w:r w:rsidRPr="00E61647">
              <w:rPr>
                <w:rFonts w:hint="eastAsia"/>
              </w:rPr>
              <w:t>⑥投标人具有省级及以上质量技术监督局计量认证的CMA资质认证证书，标书中提供复印件（资质认定证书原件</w:t>
            </w:r>
            <w:r w:rsidR="00746A26">
              <w:rPr>
                <w:rFonts w:hint="eastAsia"/>
              </w:rPr>
              <w:t>中标后视情况</w:t>
            </w:r>
            <w:r w:rsidRPr="00E61647">
              <w:rPr>
                <w:rFonts w:hint="eastAsia"/>
              </w:rPr>
              <w:t>备查）</w:t>
            </w:r>
          </w:p>
          <w:p w:rsidR="004A2B2A" w:rsidRPr="00E61647" w:rsidRDefault="004A2B2A">
            <w:pPr>
              <w:pStyle w:val="afffffff0"/>
              <w:rPr>
                <w:rFonts w:hint="eastAsia"/>
              </w:rPr>
            </w:pPr>
            <w:r w:rsidRPr="00E61647">
              <w:rPr>
                <w:rFonts w:hint="eastAsia"/>
              </w:rPr>
              <w:t>⑧投标人具有GB3838-2002《地表水环境质量标准》29项（表1、表2）全部水质指标项目检测能力的《资质认定计量认证证书》及附表，标书中提供复印件。</w:t>
            </w:r>
          </w:p>
          <w:p w:rsidR="004A2B2A" w:rsidRPr="00E61647" w:rsidRDefault="004A2B2A"/>
        </w:tc>
      </w:tr>
      <w:tr w:rsidR="004A2B2A" w:rsidRPr="00E61647">
        <w:trPr>
          <w:trHeight w:val="1271"/>
          <w:jc w:val="center"/>
        </w:trPr>
        <w:tc>
          <w:tcPr>
            <w:tcW w:w="959" w:type="dxa"/>
            <w:vMerge/>
            <w:vAlign w:val="center"/>
          </w:tcPr>
          <w:p w:rsidR="004A2B2A" w:rsidRPr="00E61647" w:rsidRDefault="004A2B2A">
            <w:pPr>
              <w:spacing w:line="480" w:lineRule="exact"/>
              <w:rPr>
                <w:rFonts w:ascii="宋体" w:hAnsi="宋体"/>
                <w:sz w:val="24"/>
                <w:szCs w:val="24"/>
              </w:rPr>
            </w:pPr>
          </w:p>
        </w:tc>
        <w:tc>
          <w:tcPr>
            <w:tcW w:w="8674" w:type="dxa"/>
          </w:tcPr>
          <w:p w:rsidR="004A2B2A" w:rsidRPr="00E61647" w:rsidRDefault="004A2B2A">
            <w:pPr>
              <w:pStyle w:val="afffffff0"/>
              <w:rPr>
                <w:rFonts w:hAnsi="宋体"/>
                <w:szCs w:val="24"/>
                <w:lang w:val="zh-CN"/>
              </w:rPr>
            </w:pPr>
            <w:r w:rsidRPr="00E61647">
              <w:rPr>
                <w:rFonts w:hAnsi="宋体"/>
                <w:szCs w:val="24"/>
                <w:lang w:val="zh-CN"/>
              </w:rPr>
              <w:t>2.</w:t>
            </w:r>
            <w:r w:rsidRPr="00E61647">
              <w:rPr>
                <w:rFonts w:hAnsi="宋体"/>
                <w:szCs w:val="24"/>
              </w:rPr>
              <w:t>2</w:t>
            </w:r>
            <w:r w:rsidRPr="00E61647">
              <w:rPr>
                <w:rFonts w:hAnsi="宋体" w:hint="eastAsia"/>
                <w:szCs w:val="24"/>
                <w:lang w:val="zh-CN"/>
              </w:rPr>
              <w:t>拒绝下述供应商参加本次采购活动：</w:t>
            </w:r>
          </w:p>
          <w:p w:rsidR="004A2B2A" w:rsidRPr="00E61647" w:rsidRDefault="004A2B2A">
            <w:pPr>
              <w:autoSpaceDE w:val="0"/>
              <w:autoSpaceDN w:val="0"/>
              <w:adjustRightInd w:val="0"/>
              <w:rPr>
                <w:rFonts w:ascii="宋体" w:hAnsi="宋体"/>
                <w:bCs/>
                <w:sz w:val="24"/>
                <w:szCs w:val="24"/>
              </w:rPr>
            </w:pPr>
            <w:r w:rsidRPr="00E61647">
              <w:rPr>
                <w:rFonts w:ascii="宋体" w:hAnsi="宋体" w:hint="eastAsia"/>
                <w:bCs/>
                <w:sz w:val="24"/>
                <w:szCs w:val="24"/>
              </w:rPr>
              <w:t>①供应商单位负责人为同一人或者存在直接控股、管理关系的不同供应商，不得参加同一合同项下的采购活动；</w:t>
            </w:r>
          </w:p>
          <w:p w:rsidR="004A2B2A" w:rsidRPr="00E61647" w:rsidRDefault="004A2B2A">
            <w:pPr>
              <w:rPr>
                <w:rFonts w:ascii="宋体" w:hAnsi="宋体"/>
                <w:sz w:val="24"/>
                <w:szCs w:val="24"/>
              </w:rPr>
            </w:pPr>
            <w:r w:rsidRPr="00E61647">
              <w:rPr>
                <w:rFonts w:ascii="宋体" w:hAnsi="宋体" w:hint="eastAsia"/>
                <w:bCs/>
                <w:sz w:val="24"/>
                <w:szCs w:val="24"/>
              </w:rPr>
              <w:t>②</w:t>
            </w:r>
            <w:r w:rsidRPr="00E61647">
              <w:rPr>
                <w:rFonts w:ascii="宋体" w:hAnsi="宋体" w:hint="eastAsia"/>
                <w:bCs/>
                <w:sz w:val="24"/>
                <w:szCs w:val="21"/>
              </w:rPr>
              <w:t>凡</w:t>
            </w:r>
            <w:r w:rsidRPr="00E61647">
              <w:rPr>
                <w:rFonts w:ascii="宋体" w:hAnsi="宋体"/>
                <w:bCs/>
                <w:sz w:val="24"/>
                <w:szCs w:val="21"/>
              </w:rPr>
              <w:t>为采购项目提供整体设计、规范编制或者项目管理、监理、检测等服务的单位，不得再参加</w:t>
            </w:r>
            <w:r w:rsidRPr="00E61647">
              <w:rPr>
                <w:rFonts w:ascii="宋体" w:hAnsi="宋体" w:hint="eastAsia"/>
                <w:bCs/>
                <w:sz w:val="24"/>
                <w:szCs w:val="21"/>
              </w:rPr>
              <w:t>本</w:t>
            </w:r>
            <w:r w:rsidRPr="00E61647">
              <w:rPr>
                <w:rFonts w:ascii="宋体" w:hAnsi="宋体"/>
                <w:bCs/>
                <w:sz w:val="24"/>
                <w:szCs w:val="21"/>
              </w:rPr>
              <w:t>项目的采购活动。</w:t>
            </w:r>
          </w:p>
        </w:tc>
      </w:tr>
      <w:bookmarkEnd w:id="4"/>
      <w:tr w:rsidR="004A2B2A" w:rsidRPr="00E61647">
        <w:trPr>
          <w:trHeight w:val="457"/>
          <w:jc w:val="center"/>
        </w:trPr>
        <w:tc>
          <w:tcPr>
            <w:tcW w:w="959" w:type="dxa"/>
            <w:vAlign w:val="center"/>
          </w:tcPr>
          <w:p w:rsidR="004A2B2A" w:rsidRPr="00E61647" w:rsidRDefault="004A2B2A">
            <w:pPr>
              <w:spacing w:line="480" w:lineRule="exact"/>
              <w:jc w:val="center"/>
              <w:rPr>
                <w:rFonts w:ascii="宋体" w:hAnsi="宋体"/>
                <w:bCs/>
                <w:sz w:val="24"/>
                <w:szCs w:val="24"/>
              </w:rPr>
            </w:pPr>
            <w:r w:rsidRPr="00E61647">
              <w:rPr>
                <w:rFonts w:ascii="宋体" w:hAnsi="宋体"/>
                <w:bCs/>
                <w:sz w:val="24"/>
                <w:szCs w:val="24"/>
              </w:rPr>
              <w:t>3</w:t>
            </w:r>
          </w:p>
        </w:tc>
        <w:tc>
          <w:tcPr>
            <w:tcW w:w="8674" w:type="dxa"/>
            <w:vAlign w:val="center"/>
          </w:tcPr>
          <w:p w:rsidR="004A2B2A" w:rsidRPr="00E61647" w:rsidRDefault="004A2B2A">
            <w:pPr>
              <w:pStyle w:val="afffffff0"/>
              <w:rPr>
                <w:rFonts w:hAnsi="宋体"/>
                <w:bCs/>
                <w:szCs w:val="24"/>
                <w:lang w:val="zh-CN"/>
              </w:rPr>
            </w:pPr>
            <w:r w:rsidRPr="00E61647">
              <w:rPr>
                <w:rFonts w:hAnsi="宋体" w:hint="eastAsia"/>
                <w:bCs/>
                <w:szCs w:val="24"/>
                <w:lang w:val="zh-CN"/>
              </w:rPr>
              <w:t>集中考察或答疑：无。</w:t>
            </w:r>
          </w:p>
        </w:tc>
      </w:tr>
      <w:tr w:rsidR="004A2B2A" w:rsidRPr="00E61647">
        <w:trPr>
          <w:trHeight w:val="703"/>
          <w:jc w:val="center"/>
        </w:trPr>
        <w:tc>
          <w:tcPr>
            <w:tcW w:w="959" w:type="dxa"/>
            <w:vAlign w:val="center"/>
          </w:tcPr>
          <w:p w:rsidR="004A2B2A" w:rsidRPr="00E61647" w:rsidRDefault="004A2B2A">
            <w:pPr>
              <w:spacing w:line="480" w:lineRule="exact"/>
              <w:jc w:val="center"/>
              <w:rPr>
                <w:rFonts w:ascii="宋体" w:hAnsi="宋体"/>
                <w:bCs/>
                <w:sz w:val="24"/>
                <w:szCs w:val="24"/>
              </w:rPr>
            </w:pPr>
            <w:r w:rsidRPr="00E61647">
              <w:rPr>
                <w:rFonts w:ascii="宋体" w:hAnsi="宋体"/>
                <w:bCs/>
                <w:sz w:val="24"/>
                <w:szCs w:val="24"/>
              </w:rPr>
              <w:t>4</w:t>
            </w:r>
          </w:p>
        </w:tc>
        <w:tc>
          <w:tcPr>
            <w:tcW w:w="8674" w:type="dxa"/>
            <w:vAlign w:val="center"/>
          </w:tcPr>
          <w:p w:rsidR="004A2B2A" w:rsidRPr="00E61647" w:rsidRDefault="004A2B2A" w:rsidP="00894E3B">
            <w:pPr>
              <w:rPr>
                <w:rFonts w:ascii="宋体" w:hAnsi="宋体"/>
                <w:bCs/>
                <w:sz w:val="24"/>
                <w:szCs w:val="24"/>
              </w:rPr>
            </w:pPr>
            <w:r w:rsidRPr="00E61647">
              <w:rPr>
                <w:rFonts w:ascii="宋体" w:hAnsi="宋体" w:hint="eastAsia"/>
                <w:bCs/>
                <w:sz w:val="24"/>
                <w:szCs w:val="24"/>
              </w:rPr>
              <w:t>投标文件份数：</w:t>
            </w:r>
            <w:r w:rsidR="00894E3B">
              <w:rPr>
                <w:rFonts w:ascii="宋体" w:hAnsi="宋体" w:hint="eastAsia"/>
                <w:bCs/>
                <w:sz w:val="24"/>
                <w:szCs w:val="24"/>
              </w:rPr>
              <w:t>电子版</w:t>
            </w:r>
            <w:r w:rsidRPr="00E61647">
              <w:rPr>
                <w:rFonts w:ascii="宋体" w:hAnsi="宋体"/>
                <w:bCs/>
                <w:sz w:val="24"/>
                <w:szCs w:val="24"/>
              </w:rPr>
              <w:t>1</w:t>
            </w:r>
            <w:r w:rsidRPr="00E61647">
              <w:rPr>
                <w:rFonts w:ascii="宋体" w:hAnsi="宋体" w:hint="eastAsia"/>
                <w:bCs/>
                <w:sz w:val="24"/>
                <w:szCs w:val="24"/>
              </w:rPr>
              <w:t>份</w:t>
            </w:r>
          </w:p>
        </w:tc>
      </w:tr>
      <w:tr w:rsidR="004A2B2A" w:rsidRPr="00E61647">
        <w:trPr>
          <w:trHeight w:val="385"/>
          <w:jc w:val="center"/>
        </w:trPr>
        <w:tc>
          <w:tcPr>
            <w:tcW w:w="959" w:type="dxa"/>
            <w:vAlign w:val="center"/>
          </w:tcPr>
          <w:p w:rsidR="004A2B2A" w:rsidRPr="00E61647" w:rsidRDefault="004A2B2A">
            <w:pPr>
              <w:spacing w:line="480" w:lineRule="exact"/>
              <w:jc w:val="center"/>
              <w:rPr>
                <w:rFonts w:ascii="宋体" w:hAnsi="宋体"/>
                <w:bCs/>
                <w:sz w:val="24"/>
                <w:szCs w:val="24"/>
              </w:rPr>
            </w:pPr>
            <w:r w:rsidRPr="00E61647">
              <w:rPr>
                <w:rFonts w:ascii="宋体" w:hAnsi="宋体"/>
                <w:bCs/>
                <w:sz w:val="24"/>
                <w:szCs w:val="24"/>
              </w:rPr>
              <w:t>5</w:t>
            </w:r>
          </w:p>
        </w:tc>
        <w:tc>
          <w:tcPr>
            <w:tcW w:w="8674" w:type="dxa"/>
            <w:vAlign w:val="center"/>
          </w:tcPr>
          <w:p w:rsidR="004A2B2A" w:rsidRPr="00E61647" w:rsidRDefault="004A2B2A">
            <w:pPr>
              <w:rPr>
                <w:rFonts w:ascii="宋体" w:hAnsi="宋体"/>
                <w:b/>
                <w:bCs/>
                <w:sz w:val="24"/>
                <w:szCs w:val="24"/>
              </w:rPr>
            </w:pPr>
            <w:r w:rsidRPr="00E61647">
              <w:rPr>
                <w:rFonts w:ascii="宋体" w:hAnsi="宋体" w:hint="eastAsia"/>
                <w:b/>
                <w:bCs/>
                <w:sz w:val="24"/>
                <w:szCs w:val="21"/>
              </w:rPr>
              <w:t>标书下载：投标人自行至宜兴市公用</w:t>
            </w:r>
            <w:r w:rsidR="000842FA">
              <w:rPr>
                <w:rFonts w:ascii="宋体" w:hAnsi="宋体" w:hint="eastAsia"/>
                <w:b/>
                <w:bCs/>
                <w:sz w:val="24"/>
                <w:szCs w:val="21"/>
              </w:rPr>
              <w:t>环保</w:t>
            </w:r>
            <w:r w:rsidRPr="00E61647">
              <w:rPr>
                <w:rFonts w:ascii="宋体" w:hAnsi="宋体" w:hint="eastAsia"/>
                <w:b/>
                <w:bCs/>
                <w:sz w:val="24"/>
                <w:szCs w:val="21"/>
              </w:rPr>
              <w:t>集团有限公司网站下载标书</w:t>
            </w:r>
          </w:p>
        </w:tc>
      </w:tr>
      <w:tr w:rsidR="004A2B2A" w:rsidRPr="00E61647">
        <w:trPr>
          <w:trHeight w:val="982"/>
          <w:jc w:val="center"/>
        </w:trPr>
        <w:tc>
          <w:tcPr>
            <w:tcW w:w="959" w:type="dxa"/>
            <w:vAlign w:val="center"/>
          </w:tcPr>
          <w:p w:rsidR="004A2B2A" w:rsidRPr="00E61647" w:rsidRDefault="004A2B2A">
            <w:pPr>
              <w:spacing w:line="480" w:lineRule="exact"/>
              <w:jc w:val="center"/>
              <w:rPr>
                <w:rFonts w:ascii="宋体" w:hAnsi="宋体"/>
                <w:bCs/>
                <w:sz w:val="24"/>
                <w:szCs w:val="24"/>
              </w:rPr>
            </w:pPr>
            <w:r w:rsidRPr="00E61647">
              <w:rPr>
                <w:rFonts w:ascii="宋体" w:hAnsi="宋体" w:hint="eastAsia"/>
                <w:bCs/>
                <w:sz w:val="24"/>
                <w:szCs w:val="24"/>
              </w:rPr>
              <w:t>6</w:t>
            </w:r>
          </w:p>
        </w:tc>
        <w:tc>
          <w:tcPr>
            <w:tcW w:w="8674" w:type="dxa"/>
          </w:tcPr>
          <w:p w:rsidR="004A2B2A" w:rsidRPr="00E61647" w:rsidRDefault="004A2B2A" w:rsidP="00894E3B">
            <w:pPr>
              <w:rPr>
                <w:rFonts w:ascii="宋体" w:hAnsi="宋体"/>
                <w:bCs/>
                <w:sz w:val="24"/>
                <w:szCs w:val="21"/>
              </w:rPr>
            </w:pPr>
            <w:r w:rsidRPr="00E61647">
              <w:rPr>
                <w:rFonts w:ascii="宋体" w:hAnsi="宋体" w:hint="eastAsia"/>
                <w:bCs/>
                <w:sz w:val="24"/>
                <w:szCs w:val="21"/>
              </w:rPr>
              <w:t>投标截止时间及开标时间：</w:t>
            </w:r>
            <w:r w:rsidR="00894E3B">
              <w:rPr>
                <w:rFonts w:ascii="宋体" w:hAnsi="宋体" w:hint="eastAsia"/>
                <w:bCs/>
                <w:sz w:val="24"/>
                <w:szCs w:val="21"/>
              </w:rPr>
              <w:t>2022年5月23日9:30</w:t>
            </w:r>
          </w:p>
          <w:p w:rsidR="002D282F" w:rsidRPr="00681444" w:rsidRDefault="002D282F" w:rsidP="002D282F">
            <w:pPr>
              <w:rPr>
                <w:rFonts w:ascii="宋体" w:hAnsi="宋体"/>
                <w:bCs/>
                <w:sz w:val="24"/>
                <w:highlight w:val="yellow"/>
                <w:lang w:val="zh-CN"/>
              </w:rPr>
            </w:pPr>
            <w:r w:rsidRPr="00681444">
              <w:rPr>
                <w:rFonts w:ascii="宋体" w:hAnsi="宋体" w:hint="eastAsia"/>
                <w:bCs/>
                <w:sz w:val="24"/>
                <w:highlight w:val="yellow"/>
                <w:lang w:val="zh-CN"/>
              </w:rPr>
              <w:t>投标地点及开标地点：供应商须递交符合招标文件要求的电子标书，于开标前30分钟发送到指定邮箱，</w:t>
            </w:r>
            <w:r w:rsidRPr="009E1401">
              <w:rPr>
                <w:rFonts w:ascii="宋体" w:hAnsi="宋体" w:hint="eastAsia"/>
                <w:bCs/>
                <w:sz w:val="24"/>
                <w:lang w:val="zh-CN"/>
              </w:rPr>
              <w:t>邮件主题、标题中需标明所投标段名称</w:t>
            </w:r>
            <w:r>
              <w:rPr>
                <w:rFonts w:ascii="宋体" w:hAnsi="宋体" w:hint="eastAsia"/>
                <w:bCs/>
                <w:sz w:val="24"/>
                <w:lang w:val="zh-CN"/>
              </w:rPr>
              <w:t>，</w:t>
            </w:r>
            <w:r w:rsidRPr="00681444">
              <w:rPr>
                <w:rFonts w:ascii="宋体" w:hAnsi="宋体" w:hint="eastAsia"/>
                <w:bCs/>
                <w:sz w:val="24"/>
                <w:highlight w:val="yellow"/>
                <w:lang w:val="zh-CN"/>
              </w:rPr>
              <w:t>由评委在开标时间截止后现场开启。（标书必须每页加盖单位公章并由法人签字）</w:t>
            </w:r>
          </w:p>
          <w:p w:rsidR="004A2B2A" w:rsidRPr="00E61647" w:rsidRDefault="002D282F" w:rsidP="002D282F">
            <w:pPr>
              <w:jc w:val="left"/>
              <w:rPr>
                <w:rFonts w:ascii="宋体" w:hAnsi="宋体"/>
                <w:sz w:val="24"/>
                <w:szCs w:val="24"/>
              </w:rPr>
            </w:pPr>
            <w:r w:rsidRPr="00681444">
              <w:rPr>
                <w:rFonts w:ascii="宋体" w:hAnsi="宋体" w:hint="eastAsia"/>
                <w:bCs/>
                <w:sz w:val="24"/>
                <w:highlight w:val="yellow"/>
                <w:lang w:val="zh-CN"/>
              </w:rPr>
              <w:t>邮箱为：</w:t>
            </w:r>
            <w:r>
              <w:rPr>
                <w:rFonts w:ascii="宋体" w:hAnsi="宋体" w:hint="eastAsia"/>
                <w:bCs/>
                <w:sz w:val="24"/>
                <w:highlight w:val="yellow"/>
                <w:lang w:val="zh-CN"/>
              </w:rPr>
              <w:t>gyhbztblsy</w:t>
            </w:r>
            <w:r w:rsidRPr="00681444">
              <w:rPr>
                <w:rFonts w:ascii="宋体" w:hAnsi="宋体" w:hint="eastAsia"/>
                <w:bCs/>
                <w:sz w:val="24"/>
                <w:highlight w:val="yellow"/>
                <w:lang w:val="zh-CN"/>
              </w:rPr>
              <w:t xml:space="preserve"> @126.com</w:t>
            </w:r>
          </w:p>
        </w:tc>
      </w:tr>
      <w:tr w:rsidR="004A2B2A" w:rsidRPr="00E61647">
        <w:trPr>
          <w:trHeight w:val="557"/>
          <w:jc w:val="center"/>
        </w:trPr>
        <w:tc>
          <w:tcPr>
            <w:tcW w:w="959" w:type="dxa"/>
            <w:vAlign w:val="center"/>
          </w:tcPr>
          <w:p w:rsidR="004A2B2A" w:rsidRPr="00E61647" w:rsidRDefault="004A2B2A">
            <w:pPr>
              <w:spacing w:line="480" w:lineRule="exact"/>
              <w:jc w:val="center"/>
              <w:rPr>
                <w:rFonts w:ascii="宋体" w:hAnsi="宋体"/>
                <w:bCs/>
                <w:sz w:val="24"/>
                <w:szCs w:val="24"/>
              </w:rPr>
            </w:pPr>
            <w:r w:rsidRPr="00E61647">
              <w:rPr>
                <w:rFonts w:ascii="宋体" w:hAnsi="宋体" w:hint="eastAsia"/>
                <w:bCs/>
                <w:sz w:val="24"/>
                <w:szCs w:val="24"/>
              </w:rPr>
              <w:t>7</w:t>
            </w:r>
          </w:p>
        </w:tc>
        <w:tc>
          <w:tcPr>
            <w:tcW w:w="8674" w:type="dxa"/>
          </w:tcPr>
          <w:p w:rsidR="004A2B2A" w:rsidRPr="00E61647" w:rsidRDefault="004A2B2A">
            <w:pPr>
              <w:rPr>
                <w:rFonts w:ascii="宋体" w:hAnsi="宋体"/>
                <w:bCs/>
                <w:sz w:val="24"/>
                <w:szCs w:val="21"/>
              </w:rPr>
            </w:pPr>
            <w:r w:rsidRPr="00E61647">
              <w:rPr>
                <w:rFonts w:ascii="宋体" w:hAnsi="宋体" w:hint="eastAsia"/>
                <w:bCs/>
                <w:sz w:val="24"/>
                <w:szCs w:val="21"/>
              </w:rPr>
              <w:t>采购人：</w:t>
            </w:r>
            <w:r w:rsidRPr="00E61647">
              <w:rPr>
                <w:rFonts w:ascii="宋体" w:hAnsi="宋体" w:hint="eastAsia"/>
                <w:sz w:val="24"/>
                <w:szCs w:val="24"/>
              </w:rPr>
              <w:t>宜兴水务集团有限公司</w:t>
            </w:r>
          </w:p>
          <w:p w:rsidR="004A2B2A" w:rsidRPr="00E61647" w:rsidRDefault="004A2B2A">
            <w:pPr>
              <w:rPr>
                <w:rFonts w:ascii="宋体" w:hAnsi="宋体"/>
                <w:bCs/>
                <w:sz w:val="24"/>
                <w:szCs w:val="21"/>
              </w:rPr>
            </w:pPr>
            <w:r w:rsidRPr="00E61647">
              <w:rPr>
                <w:rFonts w:ascii="宋体" w:hAnsi="宋体" w:hint="eastAsia"/>
                <w:bCs/>
                <w:sz w:val="24"/>
                <w:szCs w:val="21"/>
              </w:rPr>
              <w:t>联系人：</w:t>
            </w:r>
            <w:r w:rsidR="00E61647">
              <w:rPr>
                <w:rFonts w:ascii="宋体" w:hAnsi="宋体" w:hint="eastAsia"/>
                <w:bCs/>
                <w:sz w:val="24"/>
                <w:szCs w:val="21"/>
              </w:rPr>
              <w:t>刘</w:t>
            </w:r>
            <w:r w:rsidRPr="00E61647">
              <w:rPr>
                <w:rFonts w:ascii="宋体" w:hAnsi="宋体" w:hint="eastAsia"/>
                <w:bCs/>
                <w:sz w:val="24"/>
                <w:szCs w:val="21"/>
              </w:rPr>
              <w:t>先生、</w:t>
            </w:r>
            <w:r w:rsidR="00E61647">
              <w:rPr>
                <w:rFonts w:ascii="宋体" w:hAnsi="宋体" w:hint="eastAsia"/>
                <w:bCs/>
                <w:sz w:val="24"/>
                <w:szCs w:val="21"/>
              </w:rPr>
              <w:t>赵女士</w:t>
            </w:r>
          </w:p>
          <w:p w:rsidR="004A2B2A" w:rsidRPr="00E61647" w:rsidRDefault="004A2B2A">
            <w:pPr>
              <w:rPr>
                <w:rFonts w:ascii="宋体" w:hAnsi="宋体"/>
                <w:bCs/>
                <w:sz w:val="24"/>
                <w:szCs w:val="21"/>
              </w:rPr>
            </w:pPr>
            <w:r w:rsidRPr="00E61647">
              <w:rPr>
                <w:rFonts w:ascii="宋体" w:hAnsi="宋体" w:hint="eastAsia"/>
                <w:bCs/>
                <w:sz w:val="24"/>
                <w:szCs w:val="21"/>
              </w:rPr>
              <w:t>联系电话：</w:t>
            </w:r>
            <w:r w:rsidRPr="00E61647">
              <w:rPr>
                <w:rFonts w:ascii="宋体" w:hAnsi="宋体"/>
                <w:bCs/>
                <w:sz w:val="24"/>
                <w:szCs w:val="21"/>
              </w:rPr>
              <w:t>0510-</w:t>
            </w:r>
            <w:r w:rsidRPr="00E61647">
              <w:rPr>
                <w:rFonts w:ascii="宋体" w:hAnsi="宋体" w:hint="eastAsia"/>
                <w:bCs/>
                <w:sz w:val="24"/>
                <w:szCs w:val="21"/>
              </w:rPr>
              <w:t>80718885</w:t>
            </w:r>
            <w:r w:rsidR="00E61647">
              <w:rPr>
                <w:rFonts w:ascii="宋体" w:hAnsi="宋体" w:hint="eastAsia"/>
                <w:bCs/>
                <w:sz w:val="24"/>
                <w:szCs w:val="21"/>
              </w:rPr>
              <w:t>，</w:t>
            </w:r>
            <w:r w:rsidR="002D282F" w:rsidRPr="00E61647">
              <w:rPr>
                <w:rFonts w:ascii="宋体" w:hAnsi="宋体"/>
                <w:bCs/>
                <w:sz w:val="24"/>
                <w:szCs w:val="21"/>
              </w:rPr>
              <w:t>0510-</w:t>
            </w:r>
            <w:r w:rsidR="002D282F" w:rsidRPr="00E61647">
              <w:rPr>
                <w:rFonts w:ascii="宋体" w:hAnsi="宋体" w:hint="eastAsia"/>
                <w:bCs/>
                <w:sz w:val="24"/>
                <w:szCs w:val="21"/>
              </w:rPr>
              <w:t>8071</w:t>
            </w:r>
            <w:r w:rsidR="002D282F">
              <w:rPr>
                <w:rFonts w:ascii="宋体" w:hAnsi="宋体" w:hint="eastAsia"/>
                <w:bCs/>
                <w:sz w:val="24"/>
                <w:szCs w:val="21"/>
              </w:rPr>
              <w:t>8713</w:t>
            </w:r>
          </w:p>
          <w:p w:rsidR="004A2B2A" w:rsidRPr="00E61647" w:rsidRDefault="004A2B2A">
            <w:pPr>
              <w:rPr>
                <w:rFonts w:ascii="宋体" w:hAnsi="宋体"/>
                <w:bCs/>
                <w:sz w:val="24"/>
                <w:szCs w:val="21"/>
              </w:rPr>
            </w:pPr>
            <w:r w:rsidRPr="00E61647">
              <w:rPr>
                <w:rFonts w:ascii="宋体" w:hAnsi="宋体" w:hint="eastAsia"/>
                <w:bCs/>
                <w:sz w:val="24"/>
                <w:szCs w:val="21"/>
              </w:rPr>
              <w:t>联系地址：宜兴市环科园绿园路528号</w:t>
            </w:r>
          </w:p>
          <w:p w:rsidR="004A2B2A" w:rsidRPr="00E61647" w:rsidRDefault="004A2B2A">
            <w:pPr>
              <w:rPr>
                <w:rFonts w:ascii="宋体" w:hAnsi="宋体"/>
                <w:bCs/>
                <w:sz w:val="24"/>
                <w:szCs w:val="24"/>
                <w:lang w:val="zh-CN"/>
              </w:rPr>
            </w:pPr>
            <w:r w:rsidRPr="00E61647">
              <w:rPr>
                <w:rFonts w:ascii="宋体" w:hAnsi="宋体" w:hint="eastAsia"/>
                <w:bCs/>
                <w:sz w:val="24"/>
                <w:szCs w:val="21"/>
              </w:rPr>
              <w:t>邮政编码：214200</w:t>
            </w:r>
          </w:p>
        </w:tc>
      </w:tr>
      <w:tr w:rsidR="004A2B2A">
        <w:trPr>
          <w:trHeight w:val="557"/>
          <w:jc w:val="center"/>
        </w:trPr>
        <w:tc>
          <w:tcPr>
            <w:tcW w:w="959" w:type="dxa"/>
            <w:vAlign w:val="center"/>
          </w:tcPr>
          <w:p w:rsidR="004A2B2A" w:rsidRDefault="004A2B2A">
            <w:pPr>
              <w:spacing w:line="480" w:lineRule="exact"/>
              <w:jc w:val="center"/>
              <w:rPr>
                <w:rFonts w:ascii="宋体" w:hAnsi="宋体" w:hint="eastAsia"/>
                <w:bCs/>
                <w:sz w:val="24"/>
                <w:szCs w:val="24"/>
              </w:rPr>
            </w:pPr>
            <w:r>
              <w:rPr>
                <w:rFonts w:ascii="宋体" w:hAnsi="宋体" w:hint="eastAsia"/>
                <w:bCs/>
                <w:sz w:val="24"/>
                <w:szCs w:val="24"/>
              </w:rPr>
              <w:lastRenderedPageBreak/>
              <w:t>8</w:t>
            </w:r>
          </w:p>
        </w:tc>
        <w:tc>
          <w:tcPr>
            <w:tcW w:w="8674" w:type="dxa"/>
          </w:tcPr>
          <w:p w:rsidR="002D282F" w:rsidRPr="00AF4695" w:rsidRDefault="002D282F" w:rsidP="002D282F">
            <w:pPr>
              <w:pStyle w:val="afffffff0"/>
              <w:rPr>
                <w:rFonts w:hAnsi="宋体"/>
                <w:bCs/>
                <w:kern w:val="2"/>
              </w:rPr>
            </w:pPr>
            <w:r w:rsidRPr="00AF4695">
              <w:rPr>
                <w:rFonts w:hAnsi="宋体" w:hint="eastAsia"/>
                <w:b/>
                <w:bCs/>
                <w:szCs w:val="21"/>
              </w:rPr>
              <w:t>投标保证金：</w:t>
            </w:r>
            <w:bookmarkStart w:id="5" w:name="OLE_LINK49"/>
            <w:bookmarkStart w:id="6" w:name="OLE_LINK138"/>
            <w:r w:rsidRPr="00AF4695">
              <w:rPr>
                <w:rFonts w:hint="eastAsia"/>
              </w:rPr>
              <w:t>采购人根据项目的实际情况，要求投标人交纳投标保证</w:t>
            </w:r>
            <w:r w:rsidRPr="00AF4695">
              <w:rPr>
                <w:rFonts w:hint="eastAsia"/>
                <w:b/>
              </w:rPr>
              <w:t>贰仟</w:t>
            </w:r>
            <w:r w:rsidRPr="00AF4695">
              <w:rPr>
                <w:rFonts w:hint="eastAsia"/>
              </w:rPr>
              <w:t>元人民币。</w:t>
            </w:r>
            <w:bookmarkEnd w:id="5"/>
            <w:r w:rsidRPr="00AF4695">
              <w:rPr>
                <w:rFonts w:hint="eastAsia"/>
              </w:rPr>
              <w:t>交纳投标保证金的单位名称必须与参加投标的投标人名称一致</w:t>
            </w:r>
            <w:bookmarkEnd w:id="6"/>
            <w:r w:rsidRPr="00AF4695">
              <w:rPr>
                <w:rFonts w:hAnsi="宋体" w:hint="eastAsia"/>
                <w:bCs/>
                <w:kern w:val="2"/>
              </w:rPr>
              <w:t>：</w:t>
            </w:r>
          </w:p>
          <w:tbl>
            <w:tblPr>
              <w:tblW w:w="880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3349"/>
              <w:gridCol w:w="1084"/>
              <w:gridCol w:w="2663"/>
            </w:tblGrid>
            <w:tr w:rsidR="002D282F" w:rsidRPr="00AF4695" w:rsidTr="004A2B2A">
              <w:trPr>
                <w:trHeight w:val="679"/>
                <w:jc w:val="center"/>
              </w:trPr>
              <w:tc>
                <w:tcPr>
                  <w:tcW w:w="1704" w:type="dxa"/>
                  <w:noWrap/>
                  <w:vAlign w:val="center"/>
                </w:tcPr>
                <w:p w:rsidR="002D282F" w:rsidRPr="00AF4695" w:rsidRDefault="002D282F" w:rsidP="004A2B2A">
                  <w:pPr>
                    <w:jc w:val="center"/>
                    <w:rPr>
                      <w:rFonts w:hAnsi="宋体"/>
                      <w:bCs/>
                      <w:szCs w:val="21"/>
                      <w:lang w:val="zh-CN"/>
                    </w:rPr>
                  </w:pPr>
                  <w:r w:rsidRPr="00AF4695">
                    <w:rPr>
                      <w:rFonts w:hint="eastAsia"/>
                      <w:szCs w:val="21"/>
                    </w:rPr>
                    <w:t>交纳投标保证金账户名称</w:t>
                  </w:r>
                </w:p>
              </w:tc>
              <w:tc>
                <w:tcPr>
                  <w:tcW w:w="3349" w:type="dxa"/>
                  <w:noWrap/>
                  <w:vAlign w:val="center"/>
                </w:tcPr>
                <w:p w:rsidR="002D282F" w:rsidRPr="00AF4695" w:rsidRDefault="002D282F" w:rsidP="004A2B2A">
                  <w:pPr>
                    <w:jc w:val="center"/>
                    <w:rPr>
                      <w:rFonts w:hAnsi="宋体"/>
                      <w:bCs/>
                      <w:szCs w:val="21"/>
                      <w:lang w:val="zh-CN"/>
                    </w:rPr>
                  </w:pPr>
                  <w:r w:rsidRPr="00AF4695">
                    <w:rPr>
                      <w:rFonts w:ascii="宋体" w:hAnsi="宋体" w:hint="eastAsia"/>
                      <w:bCs/>
                      <w:sz w:val="24"/>
                      <w:szCs w:val="21"/>
                    </w:rPr>
                    <w:t>宜兴市公用</w:t>
                  </w:r>
                  <w:r>
                    <w:rPr>
                      <w:rFonts w:ascii="宋体" w:hAnsi="宋体" w:hint="eastAsia"/>
                      <w:bCs/>
                      <w:sz w:val="24"/>
                      <w:szCs w:val="21"/>
                    </w:rPr>
                    <w:t>环保</w:t>
                  </w:r>
                  <w:r w:rsidRPr="00AF4695">
                    <w:rPr>
                      <w:rFonts w:ascii="宋体" w:hAnsi="宋体" w:hint="eastAsia"/>
                      <w:bCs/>
                      <w:sz w:val="24"/>
                      <w:szCs w:val="21"/>
                    </w:rPr>
                    <w:t>集团有限公司</w:t>
                  </w:r>
                </w:p>
              </w:tc>
              <w:tc>
                <w:tcPr>
                  <w:tcW w:w="1084" w:type="dxa"/>
                  <w:vMerge w:val="restart"/>
                  <w:noWrap/>
                  <w:vAlign w:val="center"/>
                </w:tcPr>
                <w:p w:rsidR="002D282F" w:rsidRPr="00AF4695" w:rsidRDefault="002D282F" w:rsidP="004A2B2A">
                  <w:pPr>
                    <w:jc w:val="center"/>
                    <w:rPr>
                      <w:rFonts w:hAnsi="宋体"/>
                      <w:bCs/>
                      <w:szCs w:val="21"/>
                      <w:lang w:val="zh-CN"/>
                    </w:rPr>
                  </w:pPr>
                  <w:r w:rsidRPr="00AF4695">
                    <w:rPr>
                      <w:rFonts w:hAnsi="宋体" w:hint="eastAsia"/>
                      <w:bCs/>
                      <w:szCs w:val="21"/>
                      <w:lang w:val="zh-CN"/>
                    </w:rPr>
                    <w:t>交纳</w:t>
                  </w:r>
                </w:p>
                <w:p w:rsidR="002D282F" w:rsidRPr="00AF4695" w:rsidRDefault="002D282F" w:rsidP="004A2B2A">
                  <w:pPr>
                    <w:jc w:val="center"/>
                    <w:rPr>
                      <w:rFonts w:hAnsi="宋体"/>
                      <w:bCs/>
                      <w:szCs w:val="21"/>
                      <w:lang w:val="zh-CN"/>
                    </w:rPr>
                  </w:pPr>
                  <w:r w:rsidRPr="00AF4695">
                    <w:rPr>
                      <w:rFonts w:hAnsi="宋体" w:hint="eastAsia"/>
                      <w:bCs/>
                      <w:szCs w:val="21"/>
                      <w:lang w:val="zh-CN"/>
                    </w:rPr>
                    <w:t>形式</w:t>
                  </w:r>
                </w:p>
              </w:tc>
              <w:tc>
                <w:tcPr>
                  <w:tcW w:w="2663" w:type="dxa"/>
                  <w:vMerge w:val="restart"/>
                  <w:noWrap/>
                  <w:vAlign w:val="center"/>
                </w:tcPr>
                <w:p w:rsidR="002D282F" w:rsidRPr="00AF4695" w:rsidRDefault="002D282F" w:rsidP="004A2B2A">
                  <w:pPr>
                    <w:jc w:val="center"/>
                    <w:rPr>
                      <w:rFonts w:hAnsi="宋体"/>
                      <w:bCs/>
                      <w:szCs w:val="21"/>
                      <w:lang w:val="zh-CN"/>
                    </w:rPr>
                  </w:pPr>
                  <w:r w:rsidRPr="00AF4695">
                    <w:rPr>
                      <w:rFonts w:hint="eastAsia"/>
                      <w:szCs w:val="21"/>
                    </w:rPr>
                    <w:t>投标保证金的交纳形式只限于</w:t>
                  </w:r>
                  <w:r w:rsidRPr="00AF4695">
                    <w:rPr>
                      <w:rFonts w:hint="eastAsia"/>
                    </w:rPr>
                    <w:t>转账</w:t>
                  </w:r>
                  <w:r w:rsidRPr="00AF4695">
                    <w:rPr>
                      <w:rFonts w:hint="eastAsia"/>
                      <w:szCs w:val="21"/>
                    </w:rPr>
                    <w:t>（不接受其他形式的投标保证金）</w:t>
                  </w:r>
                </w:p>
              </w:tc>
            </w:tr>
            <w:tr w:rsidR="002D282F" w:rsidRPr="00AF4695" w:rsidTr="004A2B2A">
              <w:trPr>
                <w:trHeight w:val="283"/>
                <w:jc w:val="center"/>
              </w:trPr>
              <w:tc>
                <w:tcPr>
                  <w:tcW w:w="1704" w:type="dxa"/>
                  <w:noWrap/>
                  <w:vAlign w:val="center"/>
                </w:tcPr>
                <w:p w:rsidR="002D282F" w:rsidRPr="00AF4695" w:rsidRDefault="002D282F" w:rsidP="004A2B2A">
                  <w:pPr>
                    <w:jc w:val="center"/>
                    <w:rPr>
                      <w:szCs w:val="21"/>
                    </w:rPr>
                  </w:pPr>
                  <w:r w:rsidRPr="00AF4695">
                    <w:rPr>
                      <w:rFonts w:hAnsi="宋体" w:hint="eastAsia"/>
                      <w:bCs/>
                      <w:szCs w:val="21"/>
                      <w:lang w:val="zh-CN"/>
                    </w:rPr>
                    <w:t>开户银行</w:t>
                  </w:r>
                </w:p>
              </w:tc>
              <w:tc>
                <w:tcPr>
                  <w:tcW w:w="3349" w:type="dxa"/>
                  <w:noWrap/>
                  <w:vAlign w:val="center"/>
                </w:tcPr>
                <w:p w:rsidR="002D282F" w:rsidRPr="00AF4695" w:rsidRDefault="002D282F" w:rsidP="004A2B2A">
                  <w:pPr>
                    <w:jc w:val="center"/>
                    <w:rPr>
                      <w:rFonts w:ascii="宋体" w:hAnsi="宋体"/>
                      <w:bCs/>
                      <w:sz w:val="24"/>
                      <w:szCs w:val="21"/>
                    </w:rPr>
                  </w:pPr>
                  <w:r w:rsidRPr="00AF4695">
                    <w:rPr>
                      <w:rFonts w:ascii="宋体" w:hAnsi="宋体" w:hint="eastAsia"/>
                      <w:bCs/>
                      <w:sz w:val="24"/>
                      <w:szCs w:val="21"/>
                    </w:rPr>
                    <w:t>光大银行宜兴支行</w:t>
                  </w:r>
                </w:p>
              </w:tc>
              <w:tc>
                <w:tcPr>
                  <w:tcW w:w="1084" w:type="dxa"/>
                  <w:vMerge/>
                  <w:noWrap/>
                  <w:vAlign w:val="center"/>
                </w:tcPr>
                <w:p w:rsidR="002D282F" w:rsidRPr="00AF4695" w:rsidRDefault="002D282F" w:rsidP="004A2B2A">
                  <w:pPr>
                    <w:jc w:val="center"/>
                    <w:rPr>
                      <w:rFonts w:hAnsi="宋体"/>
                      <w:bCs/>
                      <w:szCs w:val="21"/>
                      <w:lang w:val="zh-CN"/>
                    </w:rPr>
                  </w:pPr>
                </w:p>
              </w:tc>
              <w:tc>
                <w:tcPr>
                  <w:tcW w:w="2663" w:type="dxa"/>
                  <w:vMerge/>
                  <w:noWrap/>
                  <w:vAlign w:val="center"/>
                </w:tcPr>
                <w:p w:rsidR="002D282F" w:rsidRPr="00AF4695" w:rsidRDefault="002D282F" w:rsidP="004A2B2A">
                  <w:pPr>
                    <w:jc w:val="center"/>
                    <w:rPr>
                      <w:szCs w:val="21"/>
                    </w:rPr>
                  </w:pPr>
                </w:p>
              </w:tc>
            </w:tr>
            <w:tr w:rsidR="002D282F" w:rsidRPr="00AF4695" w:rsidTr="004A2B2A">
              <w:trPr>
                <w:trHeight w:val="283"/>
                <w:jc w:val="center"/>
              </w:trPr>
              <w:tc>
                <w:tcPr>
                  <w:tcW w:w="1704" w:type="dxa"/>
                  <w:noWrap/>
                  <w:vAlign w:val="center"/>
                </w:tcPr>
                <w:p w:rsidR="002D282F" w:rsidRPr="00AF4695" w:rsidRDefault="002D282F" w:rsidP="004A2B2A">
                  <w:pPr>
                    <w:jc w:val="center"/>
                    <w:rPr>
                      <w:szCs w:val="21"/>
                    </w:rPr>
                  </w:pPr>
                  <w:r w:rsidRPr="00AF4695">
                    <w:rPr>
                      <w:rFonts w:hAnsi="宋体" w:hint="eastAsia"/>
                      <w:bCs/>
                      <w:szCs w:val="21"/>
                      <w:lang w:val="zh-CN"/>
                    </w:rPr>
                    <w:t>账号</w:t>
                  </w:r>
                </w:p>
              </w:tc>
              <w:tc>
                <w:tcPr>
                  <w:tcW w:w="3349" w:type="dxa"/>
                  <w:noWrap/>
                  <w:vAlign w:val="center"/>
                </w:tcPr>
                <w:p w:rsidR="002D282F" w:rsidRPr="00AF4695" w:rsidRDefault="00EC77D7" w:rsidP="004A2B2A">
                  <w:pPr>
                    <w:jc w:val="center"/>
                    <w:rPr>
                      <w:rFonts w:ascii="宋体" w:hAnsi="宋体"/>
                      <w:bCs/>
                      <w:sz w:val="24"/>
                      <w:szCs w:val="21"/>
                    </w:rPr>
                  </w:pPr>
                  <w:r w:rsidRPr="00EC77D7">
                    <w:rPr>
                      <w:rFonts w:ascii="宋体" w:hAnsi="宋体"/>
                      <w:bCs/>
                      <w:sz w:val="24"/>
                      <w:szCs w:val="21"/>
                    </w:rPr>
                    <w:t>10010188000030689</w:t>
                  </w:r>
                </w:p>
              </w:tc>
              <w:tc>
                <w:tcPr>
                  <w:tcW w:w="1084" w:type="dxa"/>
                  <w:vMerge/>
                  <w:noWrap/>
                  <w:vAlign w:val="center"/>
                </w:tcPr>
                <w:p w:rsidR="002D282F" w:rsidRPr="00AF4695" w:rsidRDefault="002D282F" w:rsidP="004A2B2A">
                  <w:pPr>
                    <w:jc w:val="center"/>
                    <w:rPr>
                      <w:rFonts w:hAnsi="宋体"/>
                      <w:bCs/>
                      <w:szCs w:val="21"/>
                      <w:lang w:val="zh-CN"/>
                    </w:rPr>
                  </w:pPr>
                </w:p>
              </w:tc>
              <w:tc>
                <w:tcPr>
                  <w:tcW w:w="2663" w:type="dxa"/>
                  <w:vMerge/>
                  <w:noWrap/>
                  <w:vAlign w:val="center"/>
                </w:tcPr>
                <w:p w:rsidR="002D282F" w:rsidRPr="00AF4695" w:rsidRDefault="002D282F" w:rsidP="004A2B2A">
                  <w:pPr>
                    <w:jc w:val="center"/>
                    <w:rPr>
                      <w:szCs w:val="21"/>
                    </w:rPr>
                  </w:pPr>
                </w:p>
              </w:tc>
            </w:tr>
          </w:tbl>
          <w:p w:rsidR="002D282F" w:rsidRPr="00AF4695" w:rsidRDefault="002D282F" w:rsidP="002D282F">
            <w:pPr>
              <w:spacing w:line="240" w:lineRule="atLeast"/>
              <w:rPr>
                <w:rFonts w:ascii="宋体" w:hAnsi="宋体" w:hint="eastAsia"/>
                <w:bCs/>
                <w:sz w:val="24"/>
                <w:lang w:val="zh-CN"/>
              </w:rPr>
            </w:pPr>
            <w:r w:rsidRPr="00AF4695">
              <w:rPr>
                <w:rFonts w:ascii="仿宋" w:eastAsia="仿宋" w:hAnsi="仿宋" w:cs="宋体" w:hint="eastAsia"/>
                <w:b/>
                <w:color w:val="FF0000"/>
                <w:sz w:val="32"/>
                <w:szCs w:val="32"/>
              </w:rPr>
              <w:t>注：缴纳投标保证金账户为涉密账户，请投标单位仔细核对</w:t>
            </w:r>
            <w:r>
              <w:rPr>
                <w:rFonts w:ascii="仿宋" w:eastAsia="仿宋" w:hAnsi="仿宋" w:cs="宋体" w:hint="eastAsia"/>
                <w:b/>
                <w:color w:val="FF0000"/>
                <w:sz w:val="32"/>
                <w:szCs w:val="32"/>
              </w:rPr>
              <w:t>本次</w:t>
            </w:r>
            <w:r w:rsidRPr="00AF4695">
              <w:rPr>
                <w:rFonts w:ascii="仿宋" w:eastAsia="仿宋" w:hAnsi="仿宋" w:cs="宋体" w:hint="eastAsia"/>
                <w:b/>
                <w:color w:val="FF0000"/>
                <w:sz w:val="32"/>
                <w:szCs w:val="32"/>
              </w:rPr>
              <w:t>账号后缴纳投标保证金，</w:t>
            </w:r>
            <w:r w:rsidRPr="00AF4695">
              <w:rPr>
                <w:rFonts w:ascii="仿宋" w:eastAsia="仿宋" w:hAnsi="仿宋" w:hint="eastAsia"/>
                <w:b/>
                <w:color w:val="FF0000"/>
                <w:sz w:val="32"/>
                <w:szCs w:val="32"/>
              </w:rPr>
              <w:t>否则作废标处理，</w:t>
            </w:r>
            <w:r w:rsidRPr="00AF4695">
              <w:rPr>
                <w:rFonts w:ascii="仿宋" w:eastAsia="仿宋" w:hAnsi="仿宋" w:cs="宋体" w:hint="eastAsia"/>
                <w:b/>
                <w:color w:val="FF0000"/>
                <w:sz w:val="32"/>
                <w:szCs w:val="32"/>
              </w:rPr>
              <w:t>合同签订后，退回。</w:t>
            </w:r>
          </w:p>
          <w:p w:rsidR="004A2B2A" w:rsidRDefault="004A2B2A">
            <w:pPr>
              <w:spacing w:line="240" w:lineRule="atLeast"/>
              <w:rPr>
                <w:rFonts w:ascii="宋体" w:hAnsi="宋体" w:cs="宋体" w:hint="eastAsia"/>
                <w:b/>
                <w:color w:val="FF0000"/>
                <w:sz w:val="24"/>
              </w:rPr>
            </w:pPr>
          </w:p>
        </w:tc>
      </w:tr>
    </w:tbl>
    <w:p w:rsidR="004A2B2A" w:rsidRDefault="004A2B2A">
      <w:pPr>
        <w:jc w:val="center"/>
        <w:outlineLvl w:val="0"/>
        <w:rPr>
          <w:rFonts w:ascii="黑体" w:eastAsia="黑体" w:hAnsi="黑体"/>
          <w:sz w:val="32"/>
          <w:szCs w:val="32"/>
        </w:rPr>
      </w:pPr>
    </w:p>
    <w:p w:rsidR="004A2B2A" w:rsidRDefault="004A2B2A">
      <w:pPr>
        <w:jc w:val="center"/>
        <w:outlineLvl w:val="0"/>
        <w:rPr>
          <w:rFonts w:ascii="黑体" w:eastAsia="黑体" w:hAnsi="黑体"/>
          <w:sz w:val="32"/>
          <w:szCs w:val="32"/>
        </w:rPr>
      </w:pPr>
    </w:p>
    <w:p w:rsidR="004A2B2A" w:rsidRDefault="004A2B2A">
      <w:pPr>
        <w:jc w:val="center"/>
        <w:outlineLvl w:val="0"/>
        <w:rPr>
          <w:rFonts w:ascii="黑体" w:eastAsia="黑体" w:hAnsi="黑体"/>
          <w:sz w:val="32"/>
          <w:szCs w:val="32"/>
        </w:rPr>
      </w:pPr>
    </w:p>
    <w:p w:rsidR="004A2B2A" w:rsidRDefault="004A2B2A">
      <w:pPr>
        <w:jc w:val="center"/>
        <w:outlineLvl w:val="0"/>
        <w:rPr>
          <w:rFonts w:ascii="黑体" w:eastAsia="黑体" w:hAnsi="黑体"/>
          <w:sz w:val="32"/>
          <w:szCs w:val="32"/>
        </w:rPr>
      </w:pPr>
    </w:p>
    <w:p w:rsidR="004A2B2A" w:rsidRDefault="004A2B2A">
      <w:pPr>
        <w:jc w:val="center"/>
        <w:outlineLvl w:val="0"/>
        <w:rPr>
          <w:rFonts w:ascii="黑体" w:eastAsia="黑体" w:hAnsi="黑体"/>
          <w:sz w:val="32"/>
          <w:szCs w:val="32"/>
        </w:rPr>
      </w:pPr>
    </w:p>
    <w:p w:rsidR="004A2B2A" w:rsidRDefault="004A2B2A">
      <w:pPr>
        <w:jc w:val="center"/>
        <w:outlineLvl w:val="0"/>
        <w:rPr>
          <w:rFonts w:ascii="黑体" w:eastAsia="黑体" w:hAnsi="黑体"/>
          <w:sz w:val="32"/>
          <w:szCs w:val="32"/>
        </w:rPr>
      </w:pPr>
    </w:p>
    <w:p w:rsidR="004A2B2A" w:rsidRDefault="004A2B2A">
      <w:pPr>
        <w:jc w:val="center"/>
        <w:outlineLvl w:val="0"/>
        <w:rPr>
          <w:rFonts w:ascii="黑体" w:eastAsia="黑体" w:hAnsi="黑体"/>
          <w:sz w:val="32"/>
          <w:szCs w:val="32"/>
        </w:rPr>
      </w:pPr>
    </w:p>
    <w:p w:rsidR="004A2B2A" w:rsidRDefault="004A2B2A">
      <w:pPr>
        <w:jc w:val="center"/>
        <w:outlineLvl w:val="0"/>
        <w:rPr>
          <w:rFonts w:ascii="黑体" w:eastAsia="黑体" w:hAnsi="黑体"/>
          <w:sz w:val="32"/>
          <w:szCs w:val="32"/>
        </w:rPr>
      </w:pPr>
    </w:p>
    <w:p w:rsidR="004A2B2A" w:rsidRDefault="004A2B2A">
      <w:pPr>
        <w:jc w:val="center"/>
        <w:outlineLvl w:val="0"/>
        <w:rPr>
          <w:rFonts w:ascii="黑体" w:eastAsia="黑体" w:hAnsi="黑体"/>
          <w:sz w:val="32"/>
          <w:szCs w:val="32"/>
        </w:rPr>
      </w:pPr>
    </w:p>
    <w:p w:rsidR="004A2B2A" w:rsidRDefault="004A2B2A">
      <w:pPr>
        <w:jc w:val="center"/>
        <w:outlineLvl w:val="0"/>
        <w:rPr>
          <w:rFonts w:ascii="黑体" w:eastAsia="黑体" w:hAnsi="黑体"/>
          <w:sz w:val="32"/>
          <w:szCs w:val="32"/>
        </w:rPr>
      </w:pPr>
    </w:p>
    <w:p w:rsidR="004A2B2A" w:rsidRDefault="004A2B2A">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t>二 投标人须知</w:t>
      </w:r>
    </w:p>
    <w:p w:rsidR="004A2B2A" w:rsidRDefault="004A2B2A">
      <w:pPr>
        <w:spacing w:line="360" w:lineRule="auto"/>
        <w:ind w:firstLineChars="200" w:firstLine="482"/>
        <w:rPr>
          <w:rFonts w:ascii="宋体" w:hAnsi="宋体"/>
          <w:b/>
          <w:sz w:val="24"/>
          <w:lang w:val="zh-CN"/>
        </w:rPr>
      </w:pPr>
      <w:r>
        <w:rPr>
          <w:rFonts w:ascii="宋体" w:hAnsi="宋体" w:hint="eastAsia"/>
          <w:b/>
          <w:sz w:val="24"/>
          <w:lang w:val="zh-CN"/>
        </w:rPr>
        <w:t>一、总   则</w:t>
      </w:r>
    </w:p>
    <w:p w:rsidR="004A2B2A" w:rsidRDefault="004A2B2A">
      <w:pPr>
        <w:spacing w:line="360" w:lineRule="auto"/>
        <w:ind w:firstLineChars="200" w:firstLine="482"/>
        <w:rPr>
          <w:rFonts w:ascii="宋体" w:hAnsi="宋体"/>
          <w:bCs/>
          <w:sz w:val="24"/>
          <w:lang w:val="zh-CN"/>
        </w:rPr>
      </w:pPr>
      <w:r>
        <w:rPr>
          <w:rFonts w:ascii="宋体" w:hAnsi="宋体" w:hint="eastAsia"/>
          <w:b/>
          <w:sz w:val="24"/>
          <w:lang w:val="zh-CN"/>
        </w:rPr>
        <w:t>1、定义</w:t>
      </w:r>
    </w:p>
    <w:p w:rsidR="004A2B2A" w:rsidRDefault="004A2B2A">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4A2B2A" w:rsidRDefault="004A2B2A">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4A2B2A" w:rsidRDefault="004A2B2A">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4A2B2A" w:rsidRDefault="004A2B2A">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4A2B2A" w:rsidRDefault="004A2B2A">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4A2B2A" w:rsidRDefault="004A2B2A">
      <w:pPr>
        <w:spacing w:line="360" w:lineRule="auto"/>
        <w:ind w:firstLineChars="200" w:firstLine="482"/>
        <w:rPr>
          <w:rFonts w:ascii="宋体" w:hAnsi="宋体"/>
          <w:b/>
          <w:sz w:val="24"/>
        </w:rPr>
      </w:pPr>
      <w:r>
        <w:rPr>
          <w:rFonts w:ascii="宋体" w:hAnsi="宋体" w:hint="eastAsia"/>
          <w:b/>
          <w:sz w:val="24"/>
        </w:rPr>
        <w:t>2、投标费用</w:t>
      </w:r>
    </w:p>
    <w:p w:rsidR="004A2B2A" w:rsidRDefault="004A2B2A">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4A2B2A" w:rsidRDefault="004A2B2A">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4A2B2A" w:rsidRDefault="004A2B2A">
      <w:pPr>
        <w:spacing w:line="360" w:lineRule="auto"/>
        <w:ind w:leftChars="200" w:left="420"/>
        <w:rPr>
          <w:rFonts w:ascii="宋体" w:hAnsi="宋体"/>
          <w:b/>
          <w:sz w:val="24"/>
        </w:rPr>
      </w:pPr>
      <w:r>
        <w:rPr>
          <w:rFonts w:ascii="宋体" w:hAnsi="宋体" w:hint="eastAsia"/>
          <w:b/>
          <w:sz w:val="24"/>
        </w:rPr>
        <w:t>3、保密要求</w:t>
      </w:r>
    </w:p>
    <w:p w:rsidR="004A2B2A" w:rsidRDefault="004A2B2A">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4A2B2A" w:rsidRDefault="004A2B2A">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4A2B2A" w:rsidRDefault="004A2B2A">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4A2B2A" w:rsidRDefault="004A2B2A">
      <w:pPr>
        <w:spacing w:line="360" w:lineRule="auto"/>
        <w:ind w:firstLineChars="200" w:firstLine="480"/>
        <w:rPr>
          <w:rFonts w:ascii="宋体" w:hAnsi="宋体"/>
          <w:bCs/>
          <w:sz w:val="24"/>
        </w:rPr>
      </w:pPr>
      <w:r>
        <w:rPr>
          <w:rFonts w:ascii="宋体" w:hAnsi="宋体" w:hint="eastAsia"/>
          <w:bCs/>
          <w:sz w:val="24"/>
        </w:rPr>
        <w:t>4.1 投标人可在 “宜兴市公用</w:t>
      </w:r>
      <w:r w:rsidR="000842FA">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4A2B2A" w:rsidRDefault="004A2B2A">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4A2B2A" w:rsidRDefault="004A2B2A">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4A2B2A" w:rsidRDefault="004A2B2A">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4A2B2A" w:rsidRDefault="004A2B2A">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宜兴水务集团有限公司负责解释</w:t>
      </w:r>
      <w:bookmarkEnd w:id="9"/>
      <w:r>
        <w:rPr>
          <w:rFonts w:ascii="宋体" w:hAnsi="宋体" w:hint="eastAsia"/>
          <w:bCs/>
          <w:sz w:val="24"/>
        </w:rPr>
        <w:t>。</w:t>
      </w:r>
      <w:bookmarkEnd w:id="8"/>
    </w:p>
    <w:bookmarkEnd w:id="7"/>
    <w:p w:rsidR="004A2B2A" w:rsidRDefault="004A2B2A">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4A2B2A" w:rsidRDefault="004A2B2A">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4A2B2A" w:rsidRDefault="004A2B2A">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4A2B2A" w:rsidRDefault="004A2B2A">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4A2B2A" w:rsidRDefault="004A2B2A">
      <w:pPr>
        <w:spacing w:line="360" w:lineRule="auto"/>
        <w:ind w:firstLineChars="200" w:firstLine="482"/>
        <w:rPr>
          <w:rFonts w:ascii="宋体" w:hAnsi="宋体"/>
          <w:b/>
          <w:sz w:val="24"/>
        </w:rPr>
      </w:pPr>
      <w:r>
        <w:rPr>
          <w:rFonts w:ascii="宋体" w:hAnsi="宋体" w:hint="eastAsia"/>
          <w:b/>
          <w:sz w:val="24"/>
        </w:rPr>
        <w:t>三、投标文件</w:t>
      </w:r>
    </w:p>
    <w:p w:rsidR="004A2B2A" w:rsidRDefault="004A2B2A">
      <w:pPr>
        <w:spacing w:line="360" w:lineRule="auto"/>
        <w:ind w:firstLineChars="200" w:firstLine="482"/>
        <w:rPr>
          <w:rFonts w:ascii="宋体" w:hAnsi="宋体" w:hint="eastAsia"/>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4A2B2A" w:rsidRDefault="004A2B2A">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4A2B2A" w:rsidRDefault="004A2B2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4A2B2A" w:rsidRDefault="004A2B2A">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4A2B2A" w:rsidRDefault="004A2B2A">
      <w:pPr>
        <w:tabs>
          <w:tab w:val="left" w:pos="0"/>
          <w:tab w:val="left" w:pos="255"/>
        </w:tabs>
        <w:spacing w:line="360" w:lineRule="auto"/>
        <w:ind w:left="506"/>
        <w:rPr>
          <w:rFonts w:ascii="宋体" w:hAnsi="宋体" w:hint="eastAsia"/>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4A2B2A" w:rsidRDefault="004A2B2A">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A2B2A" w:rsidRDefault="004A2B2A">
      <w:pPr>
        <w:numPr>
          <w:ilvl w:val="0"/>
          <w:numId w:val="16"/>
        </w:numPr>
        <w:tabs>
          <w:tab w:val="left" w:pos="0"/>
          <w:tab w:val="left" w:pos="255"/>
        </w:tabs>
        <w:spacing w:line="360" w:lineRule="auto"/>
        <w:ind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4A2B2A" w:rsidRDefault="00746A26">
      <w:pPr>
        <w:numPr>
          <w:ilvl w:val="0"/>
          <w:numId w:val="16"/>
        </w:numPr>
        <w:tabs>
          <w:tab w:val="left" w:pos="0"/>
          <w:tab w:val="left" w:pos="255"/>
        </w:tabs>
        <w:spacing w:line="360" w:lineRule="auto"/>
        <w:ind w:firstLine="480"/>
        <w:rPr>
          <w:rFonts w:ascii="宋体" w:hAnsi="宋体" w:hint="eastAsia"/>
          <w:bCs/>
          <w:sz w:val="24"/>
          <w:szCs w:val="24"/>
          <w:lang w:val="zh-CN"/>
        </w:rPr>
      </w:pPr>
      <w:r>
        <w:rPr>
          <w:rFonts w:ascii="宋体" w:hAnsi="宋体" w:hint="eastAsia"/>
          <w:bCs/>
          <w:sz w:val="24"/>
          <w:szCs w:val="24"/>
        </w:rPr>
        <w:t>投标人法定代表人授权委托书</w:t>
      </w:r>
      <w:r w:rsidR="004A2B2A">
        <w:rPr>
          <w:rFonts w:ascii="宋体" w:hAnsi="宋体" w:hint="eastAsia"/>
          <w:bCs/>
          <w:sz w:val="24"/>
          <w:szCs w:val="24"/>
        </w:rPr>
        <w:t>及被授权代表的身份证复印件（法定代表人亲自参加的除外）；</w:t>
      </w:r>
    </w:p>
    <w:p w:rsidR="004A2B2A" w:rsidRDefault="004A2B2A">
      <w:pPr>
        <w:numPr>
          <w:ilvl w:val="0"/>
          <w:numId w:val="16"/>
        </w:numPr>
        <w:tabs>
          <w:tab w:val="left" w:pos="0"/>
          <w:tab w:val="left" w:pos="255"/>
        </w:tabs>
        <w:spacing w:line="360" w:lineRule="auto"/>
        <w:ind w:firstLine="482"/>
        <w:rPr>
          <w:rFonts w:ascii="宋体" w:hAnsi="宋体"/>
          <w:bCs/>
          <w:sz w:val="24"/>
          <w:szCs w:val="24"/>
          <w:lang w:val="zh-CN"/>
        </w:rPr>
      </w:pPr>
      <w:r>
        <w:rPr>
          <w:rFonts w:ascii="宋体" w:hAnsi="宋体" w:hint="eastAsia"/>
          <w:b/>
          <w:bCs/>
          <w:sz w:val="24"/>
          <w:szCs w:val="24"/>
          <w:lang w:val="zh-CN"/>
        </w:rPr>
        <w:t>参加投标人员身份证</w:t>
      </w:r>
      <w:r w:rsidR="00746A26">
        <w:rPr>
          <w:rFonts w:ascii="宋体" w:hAnsi="宋体" w:hint="eastAsia"/>
          <w:b/>
          <w:bCs/>
          <w:sz w:val="24"/>
          <w:szCs w:val="24"/>
          <w:lang w:val="zh-CN"/>
        </w:rPr>
        <w:t>复印件</w:t>
      </w:r>
      <w:r>
        <w:rPr>
          <w:rFonts w:ascii="宋体" w:hAnsi="宋体" w:hint="eastAsia"/>
          <w:b/>
          <w:bCs/>
          <w:sz w:val="24"/>
          <w:szCs w:val="24"/>
          <w:lang w:val="zh-CN"/>
        </w:rPr>
        <w:t>；</w:t>
      </w:r>
    </w:p>
    <w:p w:rsidR="004A2B2A" w:rsidRDefault="004A2B2A">
      <w:pPr>
        <w:numPr>
          <w:ilvl w:val="0"/>
          <w:numId w:val="16"/>
        </w:numPr>
        <w:tabs>
          <w:tab w:val="left" w:pos="0"/>
          <w:tab w:val="left" w:pos="255"/>
        </w:tabs>
        <w:spacing w:line="360" w:lineRule="auto"/>
        <w:ind w:firstLine="480"/>
        <w:rPr>
          <w:rFonts w:ascii="宋体" w:hAnsi="宋体" w:hint="eastAsia"/>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w:t>
      </w:r>
      <w:r w:rsidR="00746A26">
        <w:rPr>
          <w:rFonts w:ascii="宋体" w:hAnsi="宋体" w:hint="eastAsia"/>
          <w:b/>
          <w:bCs/>
          <w:sz w:val="24"/>
          <w:szCs w:val="24"/>
          <w:lang w:val="zh-CN"/>
        </w:rPr>
        <w:t>中标后视情况检查</w:t>
      </w:r>
      <w:r>
        <w:rPr>
          <w:rFonts w:ascii="宋体" w:hAnsi="宋体" w:hint="eastAsia"/>
          <w:b/>
          <w:bCs/>
          <w:sz w:val="24"/>
          <w:szCs w:val="24"/>
          <w:lang w:val="zh-CN"/>
        </w:rPr>
        <w:t>相应原件或公证件）</w:t>
      </w:r>
      <w:r>
        <w:rPr>
          <w:rFonts w:ascii="宋体" w:hAnsi="宋体" w:hint="eastAsia"/>
          <w:bCs/>
          <w:sz w:val="24"/>
          <w:szCs w:val="24"/>
          <w:lang w:val="zh-CN"/>
        </w:rPr>
        <w:t>；</w:t>
      </w:r>
    </w:p>
    <w:p w:rsidR="004A2B2A" w:rsidRDefault="004A2B2A">
      <w:pPr>
        <w:numPr>
          <w:ilvl w:val="0"/>
          <w:numId w:val="16"/>
        </w:numPr>
        <w:tabs>
          <w:tab w:val="left" w:pos="420"/>
          <w:tab w:val="left" w:pos="945"/>
          <w:tab w:val="left" w:pos="1155"/>
        </w:tabs>
        <w:spacing w:line="360" w:lineRule="auto"/>
        <w:ind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4A2B2A" w:rsidRDefault="004A2B2A">
      <w:pPr>
        <w:numPr>
          <w:ilvl w:val="0"/>
          <w:numId w:val="16"/>
        </w:numPr>
        <w:tabs>
          <w:tab w:val="left" w:pos="420"/>
          <w:tab w:val="left" w:pos="945"/>
          <w:tab w:val="left" w:pos="1155"/>
        </w:tabs>
        <w:spacing w:line="360" w:lineRule="auto"/>
        <w:ind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4A2B2A" w:rsidRDefault="004A2B2A">
      <w:pPr>
        <w:numPr>
          <w:ilvl w:val="0"/>
          <w:numId w:val="16"/>
        </w:numPr>
        <w:tabs>
          <w:tab w:val="left" w:pos="420"/>
          <w:tab w:val="left" w:pos="945"/>
          <w:tab w:val="left" w:pos="1155"/>
        </w:tabs>
        <w:spacing w:line="360" w:lineRule="auto"/>
        <w:ind w:firstLine="480"/>
        <w:rPr>
          <w:rFonts w:ascii="宋体" w:hAnsi="宋体" w:cs="宋体" w:hint="eastAsia"/>
          <w:sz w:val="24"/>
          <w:szCs w:val="24"/>
        </w:rPr>
      </w:pPr>
      <w:r>
        <w:rPr>
          <w:rFonts w:ascii="宋体" w:hAnsi="宋体" w:hint="eastAsia"/>
          <w:sz w:val="24"/>
          <w:szCs w:val="21"/>
        </w:rPr>
        <w:t>投标保证金交纳证明复印件；</w:t>
      </w:r>
    </w:p>
    <w:p w:rsidR="004A2B2A" w:rsidRDefault="004A2B2A">
      <w:pPr>
        <w:numPr>
          <w:ilvl w:val="0"/>
          <w:numId w:val="16"/>
        </w:numPr>
        <w:tabs>
          <w:tab w:val="left" w:pos="420"/>
          <w:tab w:val="left" w:pos="945"/>
          <w:tab w:val="left" w:pos="1155"/>
        </w:tabs>
        <w:spacing w:line="360" w:lineRule="auto"/>
        <w:ind w:firstLine="480"/>
        <w:rPr>
          <w:rFonts w:ascii="宋体" w:hAnsi="宋体" w:cs="宋体" w:hint="eastAsia"/>
          <w:b/>
          <w:sz w:val="24"/>
          <w:szCs w:val="24"/>
        </w:rPr>
      </w:pPr>
      <w:r>
        <w:rPr>
          <w:rFonts w:ascii="宋体" w:hAnsi="宋体" w:cs="宋体" w:hint="eastAsia"/>
          <w:sz w:val="24"/>
          <w:szCs w:val="24"/>
        </w:rPr>
        <w:t>投标人具有省级及以上质量技术监督局计量认证的CMA资质认证证书，标书中提供复印件</w:t>
      </w:r>
      <w:r>
        <w:rPr>
          <w:rFonts w:ascii="宋体" w:hAnsi="宋体" w:cs="宋体" w:hint="eastAsia"/>
          <w:b/>
          <w:sz w:val="24"/>
          <w:szCs w:val="24"/>
        </w:rPr>
        <w:t>（资质认定证书原件</w:t>
      </w:r>
      <w:r w:rsidR="00746A26">
        <w:rPr>
          <w:rFonts w:ascii="宋体" w:hAnsi="宋体" w:cs="宋体" w:hint="eastAsia"/>
          <w:b/>
          <w:sz w:val="24"/>
          <w:szCs w:val="24"/>
        </w:rPr>
        <w:t>中标后视情况备查</w:t>
      </w:r>
      <w:r>
        <w:rPr>
          <w:rFonts w:ascii="宋体" w:hAnsi="宋体" w:cs="宋体" w:hint="eastAsia"/>
          <w:b/>
          <w:sz w:val="24"/>
          <w:szCs w:val="24"/>
        </w:rPr>
        <w:t>）；</w:t>
      </w:r>
    </w:p>
    <w:p w:rsidR="004A2B2A" w:rsidRDefault="004A2B2A">
      <w:pPr>
        <w:numPr>
          <w:ilvl w:val="0"/>
          <w:numId w:val="16"/>
        </w:numPr>
        <w:tabs>
          <w:tab w:val="left" w:pos="420"/>
          <w:tab w:val="left" w:pos="945"/>
          <w:tab w:val="left" w:pos="1155"/>
        </w:tabs>
        <w:spacing w:line="360" w:lineRule="auto"/>
        <w:ind w:firstLine="480"/>
        <w:rPr>
          <w:rFonts w:ascii="宋体" w:hAnsi="宋体" w:cs="宋体" w:hint="eastAsia"/>
          <w:sz w:val="24"/>
          <w:szCs w:val="24"/>
        </w:rPr>
      </w:pPr>
      <w:r>
        <w:rPr>
          <w:rFonts w:ascii="宋体" w:hAnsi="宋体" w:cs="宋体" w:hint="eastAsia"/>
          <w:sz w:val="24"/>
          <w:szCs w:val="24"/>
        </w:rPr>
        <w:t>投标人具有GB3838-2002《地表水环境质量标准》29项（表1、表2）全部水质指标项目检测能力的《资质认定计量认证证书》及附表，标书中提供复印件。</w:t>
      </w:r>
    </w:p>
    <w:p w:rsidR="004A2B2A" w:rsidRDefault="004A2B2A">
      <w:pPr>
        <w:tabs>
          <w:tab w:val="left" w:pos="0"/>
        </w:tabs>
        <w:spacing w:line="360" w:lineRule="auto"/>
        <w:rPr>
          <w:rFonts w:ascii="宋体" w:hAnsi="宋体"/>
          <w:sz w:val="24"/>
        </w:rPr>
      </w:pPr>
      <w:bookmarkStart w:id="22" w:name="OLE_LINK115"/>
      <w:r>
        <w:rPr>
          <w:rFonts w:ascii="宋体" w:hAnsi="宋体" w:hint="eastAsia"/>
          <w:sz w:val="24"/>
        </w:rPr>
        <w:t xml:space="preserve">  （4）招标文件 “项目技术要求和有关说明”中要求提供的相关证明材料（如有自行添加）</w:t>
      </w:r>
      <w:bookmarkEnd w:id="22"/>
    </w:p>
    <w:p w:rsidR="004A2B2A" w:rsidRDefault="004A2B2A">
      <w:pPr>
        <w:tabs>
          <w:tab w:val="left" w:pos="0"/>
        </w:tabs>
        <w:spacing w:line="360" w:lineRule="auto"/>
        <w:ind w:left="284"/>
        <w:rPr>
          <w:rFonts w:ascii="宋体" w:hAnsi="宋体"/>
          <w:sz w:val="24"/>
          <w:lang w:val="zh-CN"/>
        </w:rPr>
      </w:pPr>
      <w:r>
        <w:rPr>
          <w:rFonts w:ascii="宋体" w:hAnsi="宋体" w:hint="eastAsia"/>
          <w:sz w:val="24"/>
        </w:rPr>
        <w:t>（5）要求采购人提供的配合（如有自拟并自行添加）</w:t>
      </w:r>
    </w:p>
    <w:p w:rsidR="004A2B2A" w:rsidRDefault="004A2B2A">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（6）其他（投标人认为有必要提供的声明和文件，</w:t>
      </w:r>
      <w:r>
        <w:rPr>
          <w:rFonts w:ascii="宋体" w:hAnsi="宋体" w:hint="eastAsia"/>
          <w:sz w:val="24"/>
        </w:rPr>
        <w:t>如有自拟并自行添加）</w:t>
      </w:r>
      <w:bookmarkEnd w:id="18"/>
      <w:bookmarkEnd w:id="23"/>
    </w:p>
    <w:p w:rsidR="004A2B2A" w:rsidRDefault="004A2B2A">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4A2B2A" w:rsidRDefault="004A2B2A">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4A2B2A" w:rsidRDefault="004A2B2A">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4A2B2A" w:rsidRDefault="004A2B2A">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4A2B2A" w:rsidRDefault="004A2B2A">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4A2B2A" w:rsidRDefault="004A2B2A">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4A2B2A" w:rsidRDefault="004A2B2A">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4A2B2A" w:rsidRDefault="004A2B2A">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4A2B2A" w:rsidRDefault="004A2B2A">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4A2B2A" w:rsidRDefault="004A2B2A">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4A2B2A" w:rsidRDefault="004A2B2A">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4A2B2A" w:rsidRDefault="004A2B2A">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4A2B2A" w:rsidRDefault="004A2B2A">
      <w:pPr>
        <w:spacing w:line="360" w:lineRule="auto"/>
        <w:ind w:firstLineChars="200" w:firstLine="482"/>
        <w:rPr>
          <w:rFonts w:ascii="宋体" w:hAnsi="宋体"/>
          <w:b/>
          <w:sz w:val="24"/>
        </w:rPr>
      </w:pPr>
      <w:r>
        <w:rPr>
          <w:rFonts w:ascii="宋体" w:hAnsi="宋体" w:hint="eastAsia"/>
          <w:b/>
          <w:sz w:val="24"/>
        </w:rPr>
        <w:t>10、投标文件的递交</w:t>
      </w:r>
    </w:p>
    <w:p w:rsidR="004A2B2A" w:rsidRDefault="004A2B2A">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4A2B2A" w:rsidRDefault="004A2B2A">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2D282F" w:rsidRPr="0041365A" w:rsidRDefault="002D282F" w:rsidP="002D282F">
      <w:pPr>
        <w:spacing w:line="360" w:lineRule="auto"/>
        <w:ind w:firstLineChars="200" w:firstLine="480"/>
        <w:rPr>
          <w:rFonts w:ascii="宋体" w:hAnsi="宋体"/>
          <w:bCs/>
          <w:sz w:val="24"/>
          <w:highlight w:val="yellow"/>
        </w:rPr>
      </w:pPr>
      <w:bookmarkStart w:id="38" w:name="OLE_LINK95"/>
      <w:bookmarkEnd w:id="34"/>
      <w:bookmarkEnd w:id="37"/>
      <w:r w:rsidRPr="0041365A">
        <w:rPr>
          <w:rFonts w:ascii="宋体" w:hAnsi="宋体" w:hint="eastAsia"/>
          <w:bCs/>
          <w:sz w:val="24"/>
          <w:highlight w:val="yellow"/>
        </w:rPr>
        <w:t>11.1 在招标文件要求提交投标文件的截止时间之后送达的；</w:t>
      </w:r>
    </w:p>
    <w:p w:rsidR="002D282F" w:rsidRPr="0041365A" w:rsidRDefault="002D282F" w:rsidP="002D282F">
      <w:pPr>
        <w:spacing w:line="360" w:lineRule="auto"/>
        <w:ind w:firstLineChars="200" w:firstLine="480"/>
        <w:rPr>
          <w:rFonts w:ascii="宋体" w:hAnsi="宋体" w:cs="宋体"/>
          <w:sz w:val="24"/>
          <w:highlight w:val="yellow"/>
        </w:rPr>
      </w:pPr>
      <w:r w:rsidRPr="0041365A">
        <w:rPr>
          <w:rFonts w:ascii="宋体" w:hAnsi="宋体" w:hint="eastAsia"/>
          <w:bCs/>
          <w:sz w:val="24"/>
          <w:highlight w:val="yellow"/>
        </w:rPr>
        <w:t xml:space="preserve">11.2 </w:t>
      </w:r>
      <w:r w:rsidRPr="0041365A">
        <w:rPr>
          <w:rFonts w:ascii="宋体" w:hAnsi="宋体" w:cs="宋体" w:hint="eastAsia"/>
          <w:sz w:val="24"/>
          <w:highlight w:val="yellow"/>
        </w:rPr>
        <w:t>未按照要求将电子标书每页加盖单位公章并由法人签字。</w:t>
      </w:r>
    </w:p>
    <w:p w:rsidR="002D282F" w:rsidRPr="00E9046A" w:rsidRDefault="002D282F" w:rsidP="002D282F">
      <w:pPr>
        <w:spacing w:line="360" w:lineRule="auto"/>
        <w:ind w:firstLineChars="200" w:firstLine="480"/>
        <w:rPr>
          <w:rFonts w:ascii="宋体" w:hAnsi="宋体"/>
          <w:bCs/>
          <w:sz w:val="24"/>
        </w:rPr>
      </w:pPr>
      <w:r w:rsidRPr="0041365A">
        <w:rPr>
          <w:rFonts w:ascii="宋体" w:hAnsi="宋体" w:cs="宋体" w:hint="eastAsia"/>
          <w:sz w:val="24"/>
          <w:highlight w:val="yellow"/>
        </w:rPr>
        <w:t>11.</w:t>
      </w:r>
      <w:r w:rsidRPr="0041365A">
        <w:rPr>
          <w:rFonts w:hint="eastAsia"/>
          <w:highlight w:val="yellow"/>
        </w:rPr>
        <w:t xml:space="preserve"> </w:t>
      </w:r>
      <w:r w:rsidRPr="0041365A">
        <w:rPr>
          <w:rFonts w:ascii="宋体" w:hAnsi="宋体" w:cs="宋体" w:hint="eastAsia"/>
          <w:sz w:val="24"/>
          <w:highlight w:val="yellow"/>
        </w:rPr>
        <w:t>3发送的电子邮件标题未按规范注明投标标段</w:t>
      </w:r>
    </w:p>
    <w:p w:rsidR="004A2B2A" w:rsidRDefault="004A2B2A">
      <w:pPr>
        <w:spacing w:line="360" w:lineRule="auto"/>
        <w:ind w:firstLineChars="200" w:firstLine="482"/>
        <w:rPr>
          <w:rFonts w:ascii="宋体" w:hAnsi="宋体"/>
          <w:b/>
          <w:sz w:val="24"/>
        </w:rPr>
      </w:pPr>
      <w:r>
        <w:rPr>
          <w:rFonts w:ascii="宋体" w:hAnsi="宋体" w:hint="eastAsia"/>
          <w:b/>
          <w:sz w:val="24"/>
        </w:rPr>
        <w:t>12、投标文件的有效期</w:t>
      </w:r>
    </w:p>
    <w:p w:rsidR="004A2B2A" w:rsidRDefault="004A2B2A">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4A2B2A" w:rsidRDefault="004A2B2A">
      <w:pPr>
        <w:spacing w:line="360" w:lineRule="auto"/>
        <w:ind w:firstLineChars="200" w:firstLine="482"/>
        <w:rPr>
          <w:rFonts w:ascii="宋体" w:hAnsi="宋体"/>
          <w:b/>
          <w:sz w:val="24"/>
        </w:rPr>
      </w:pPr>
      <w:r>
        <w:rPr>
          <w:rFonts w:ascii="宋体" w:hAnsi="宋体" w:hint="eastAsia"/>
          <w:b/>
          <w:sz w:val="24"/>
        </w:rPr>
        <w:t>13、投标文件的退还</w:t>
      </w:r>
    </w:p>
    <w:p w:rsidR="004A2B2A" w:rsidRDefault="004A2B2A">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4A2B2A" w:rsidRDefault="004A2B2A">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4A2B2A" w:rsidRDefault="004A2B2A">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4A2B2A" w:rsidRDefault="004A2B2A">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4A2B2A" w:rsidRDefault="004A2B2A">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4A2B2A" w:rsidRDefault="004A2B2A">
      <w:pPr>
        <w:numPr>
          <w:ilvl w:val="0"/>
          <w:numId w:val="17"/>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4A2B2A" w:rsidRDefault="004A2B2A">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4A2B2A" w:rsidRDefault="004A2B2A">
      <w:pPr>
        <w:numPr>
          <w:ilvl w:val="0"/>
          <w:numId w:val="17"/>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4A2B2A" w:rsidRDefault="004A2B2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4A2B2A" w:rsidRDefault="004A2B2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4A2B2A" w:rsidRDefault="004A2B2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4A2B2A" w:rsidRDefault="004A2B2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4A2B2A" w:rsidRDefault="004A2B2A">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4A2B2A" w:rsidRDefault="004A2B2A">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4A2B2A" w:rsidRDefault="004A2B2A">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4A2B2A" w:rsidRDefault="004A2B2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4A2B2A" w:rsidRDefault="004A2B2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4A2B2A" w:rsidRDefault="004A2B2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4A2B2A" w:rsidRDefault="004A2B2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4A2B2A" w:rsidRDefault="004A2B2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4A2B2A" w:rsidRDefault="004A2B2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4A2B2A" w:rsidRDefault="004A2B2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4A2B2A" w:rsidRDefault="004A2B2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4A2B2A" w:rsidRDefault="004A2B2A">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4A2B2A" w:rsidRDefault="004A2B2A">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4A2B2A" w:rsidRDefault="004A2B2A">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4A2B2A" w:rsidRDefault="004A2B2A">
      <w:pPr>
        <w:numPr>
          <w:ilvl w:val="0"/>
          <w:numId w:val="19"/>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4A2B2A" w:rsidRDefault="004A2B2A">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2D282F" w:rsidRPr="00681444" w:rsidRDefault="002D282F" w:rsidP="002D282F">
      <w:pPr>
        <w:spacing w:line="360" w:lineRule="auto"/>
        <w:ind w:firstLineChars="200" w:firstLine="480"/>
        <w:rPr>
          <w:rFonts w:ascii="宋体" w:hAnsi="宋体"/>
          <w:bCs/>
          <w:sz w:val="24"/>
          <w:highlight w:val="yellow"/>
          <w:lang w:val="zh-CN"/>
        </w:rPr>
      </w:pPr>
      <w:r w:rsidRPr="00681444">
        <w:rPr>
          <w:rFonts w:ascii="宋体" w:hAnsi="宋体" w:hint="eastAsia"/>
          <w:bCs/>
          <w:sz w:val="24"/>
          <w:highlight w:val="yellow"/>
        </w:rPr>
        <w:t xml:space="preserve">17.1 </w:t>
      </w:r>
      <w:r w:rsidRPr="00681444">
        <w:rPr>
          <w:rFonts w:ascii="宋体" w:hAnsi="宋体" w:hint="eastAsia"/>
          <w:bCs/>
          <w:sz w:val="24"/>
          <w:highlight w:val="yellow"/>
          <w:lang w:val="zh-CN"/>
        </w:rPr>
        <w:t>供应商须递交符合招标文件要求的电子标书，于开标前30分钟发送到指定邮箱，</w:t>
      </w:r>
      <w:r w:rsidRPr="009E1401">
        <w:rPr>
          <w:rFonts w:ascii="宋体" w:hAnsi="宋体" w:hint="eastAsia"/>
          <w:bCs/>
          <w:sz w:val="24"/>
          <w:lang w:val="zh-CN"/>
        </w:rPr>
        <w:t>邮件主题、标题中需标明所投标段名称</w:t>
      </w:r>
      <w:r>
        <w:rPr>
          <w:rFonts w:ascii="宋体" w:hAnsi="宋体" w:hint="eastAsia"/>
          <w:bCs/>
          <w:sz w:val="24"/>
          <w:lang w:val="zh-CN"/>
        </w:rPr>
        <w:t>，</w:t>
      </w:r>
      <w:r w:rsidRPr="00681444">
        <w:rPr>
          <w:rFonts w:ascii="宋体" w:hAnsi="宋体" w:hint="eastAsia"/>
          <w:bCs/>
          <w:sz w:val="24"/>
          <w:highlight w:val="yellow"/>
          <w:lang w:val="zh-CN"/>
        </w:rPr>
        <w:t>由评委在开标时间截止后现场开启。（标书必须每页加盖单位公章并由法人签字）</w:t>
      </w:r>
    </w:p>
    <w:p w:rsidR="002D282F" w:rsidRPr="007366FE" w:rsidRDefault="002D282F" w:rsidP="002D282F">
      <w:pPr>
        <w:spacing w:line="360" w:lineRule="auto"/>
        <w:ind w:firstLineChars="200" w:firstLine="480"/>
        <w:rPr>
          <w:rFonts w:ascii="宋体" w:hAnsi="宋体"/>
          <w:bCs/>
          <w:sz w:val="24"/>
        </w:rPr>
      </w:pPr>
      <w:r w:rsidRPr="00681444">
        <w:rPr>
          <w:rFonts w:ascii="宋体" w:hAnsi="宋体" w:hint="eastAsia"/>
          <w:bCs/>
          <w:sz w:val="24"/>
          <w:highlight w:val="yellow"/>
          <w:lang w:val="zh-CN"/>
        </w:rPr>
        <w:t>邮箱为</w:t>
      </w:r>
      <w:r w:rsidRPr="00681444">
        <w:rPr>
          <w:rFonts w:ascii="宋体" w:hAnsi="宋体" w:hint="eastAsia"/>
          <w:bCs/>
          <w:sz w:val="24"/>
          <w:highlight w:val="yellow"/>
        </w:rPr>
        <w:t>：</w:t>
      </w:r>
      <w:r>
        <w:rPr>
          <w:rFonts w:ascii="宋体" w:hAnsi="宋体" w:hint="eastAsia"/>
          <w:bCs/>
          <w:sz w:val="24"/>
          <w:highlight w:val="yellow"/>
        </w:rPr>
        <w:t>gyhbztblsy</w:t>
      </w:r>
      <w:r w:rsidRPr="00681444">
        <w:rPr>
          <w:rFonts w:ascii="宋体" w:hAnsi="宋体" w:hint="eastAsia"/>
          <w:bCs/>
          <w:sz w:val="24"/>
          <w:highlight w:val="yellow"/>
        </w:rPr>
        <w:t xml:space="preserve"> @126.com</w:t>
      </w:r>
    </w:p>
    <w:p w:rsidR="004A2B2A" w:rsidRDefault="004A2B2A">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4A2B2A" w:rsidRDefault="004A2B2A">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4A2B2A" w:rsidRDefault="004A2B2A">
      <w:pPr>
        <w:spacing w:line="360" w:lineRule="auto"/>
        <w:ind w:firstLineChars="200" w:firstLine="482"/>
        <w:rPr>
          <w:rFonts w:ascii="宋体" w:hAnsi="宋体"/>
          <w:b/>
          <w:sz w:val="24"/>
        </w:rPr>
      </w:pPr>
      <w:r>
        <w:rPr>
          <w:rFonts w:ascii="宋体" w:hAnsi="宋体" w:hint="eastAsia"/>
          <w:b/>
          <w:sz w:val="24"/>
        </w:rPr>
        <w:t>18、评标</w:t>
      </w:r>
    </w:p>
    <w:p w:rsidR="004A2B2A" w:rsidRDefault="004A2B2A">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4A2B2A" w:rsidRDefault="004A2B2A">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4A2B2A" w:rsidRDefault="004A2B2A">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4A2B2A" w:rsidRDefault="004A2B2A">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4A2B2A" w:rsidRDefault="004A2B2A">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4A2B2A" w:rsidRDefault="004A2B2A">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4A2B2A" w:rsidRDefault="004A2B2A">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4A2B2A" w:rsidRDefault="004A2B2A">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若投标报价相同的，则抽签决定顺序排列。</w:t>
      </w:r>
    </w:p>
    <w:p w:rsidR="004A2B2A" w:rsidRDefault="004A2B2A">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4A2B2A" w:rsidRDefault="004A2B2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4A2B2A" w:rsidRDefault="004A2B2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4A2B2A" w:rsidRDefault="004A2B2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4A2B2A" w:rsidRDefault="004A2B2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4A2B2A" w:rsidRDefault="004A2B2A">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4A2B2A" w:rsidRDefault="004A2B2A">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4A2B2A" w:rsidRDefault="004A2B2A">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4A2B2A" w:rsidRDefault="004A2B2A">
      <w:pPr>
        <w:spacing w:line="360" w:lineRule="auto"/>
        <w:ind w:firstLineChars="200" w:firstLine="482"/>
        <w:rPr>
          <w:rFonts w:ascii="宋体" w:hAnsi="宋体"/>
          <w:b/>
          <w:sz w:val="24"/>
        </w:rPr>
      </w:pPr>
      <w:r>
        <w:rPr>
          <w:rFonts w:ascii="宋体" w:hAnsi="宋体" w:hint="eastAsia"/>
          <w:b/>
          <w:sz w:val="24"/>
        </w:rPr>
        <w:t>19、定标</w:t>
      </w:r>
    </w:p>
    <w:p w:rsidR="004A2B2A" w:rsidRDefault="004A2B2A">
      <w:pPr>
        <w:spacing w:line="360" w:lineRule="auto"/>
        <w:ind w:firstLineChars="200" w:firstLine="480"/>
        <w:rPr>
          <w:rFonts w:ascii="宋体" w:hAnsi="宋体" w:hint="eastAsia"/>
          <w:bCs/>
          <w:sz w:val="24"/>
          <w:szCs w:val="24"/>
          <w:lang w:val="zh-CN"/>
        </w:rPr>
      </w:pPr>
      <w:bookmarkStart w:id="57" w:name="OLE_LINK169"/>
      <w:r>
        <w:rPr>
          <w:rFonts w:ascii="宋体" w:hAnsi="宋体" w:hint="eastAsia"/>
          <w:bCs/>
          <w:sz w:val="24"/>
          <w:szCs w:val="24"/>
        </w:rPr>
        <w:t>19.1</w:t>
      </w:r>
      <w:r>
        <w:rPr>
          <w:rFonts w:ascii="宋体" w:hAnsi="宋体" w:hint="eastAsia"/>
          <w:bCs/>
          <w:sz w:val="24"/>
          <w:szCs w:val="24"/>
          <w:lang w:val="zh-CN"/>
        </w:rPr>
        <w:t>评审结束后，由采购人根据评审报告推荐的中标候选人中确定中标单位。</w:t>
      </w:r>
    </w:p>
    <w:p w:rsidR="004A2B2A" w:rsidRDefault="004A2B2A">
      <w:pPr>
        <w:spacing w:line="360" w:lineRule="auto"/>
        <w:ind w:firstLineChars="200" w:firstLine="480"/>
        <w:rPr>
          <w:rFonts w:ascii="宋体" w:hAnsi="宋体" w:hint="eastAsia"/>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采购人和采购代理机构向中标单位发出中标通知书。</w:t>
      </w:r>
    </w:p>
    <w:p w:rsidR="004A2B2A" w:rsidRDefault="004A2B2A">
      <w:pPr>
        <w:spacing w:line="360" w:lineRule="auto"/>
        <w:ind w:firstLineChars="200" w:firstLine="482"/>
        <w:rPr>
          <w:rFonts w:ascii="宋体" w:hAnsi="宋体"/>
          <w:b/>
          <w:sz w:val="24"/>
        </w:rPr>
      </w:pPr>
      <w:r>
        <w:rPr>
          <w:rFonts w:ascii="宋体" w:hAnsi="宋体" w:hint="eastAsia"/>
          <w:b/>
          <w:sz w:val="24"/>
        </w:rPr>
        <w:t>20、投标截止后投标人不足3家的，除采购任务取消情形外，按照以下方式处理：</w:t>
      </w:r>
    </w:p>
    <w:p w:rsidR="004A2B2A" w:rsidRDefault="004A2B2A">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4A2B2A" w:rsidRDefault="004A2B2A">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4A2B2A" w:rsidRDefault="004A2B2A">
      <w:pPr>
        <w:spacing w:line="360" w:lineRule="auto"/>
        <w:ind w:firstLineChars="200" w:firstLine="482"/>
        <w:rPr>
          <w:rFonts w:ascii="宋体" w:hAnsi="宋体"/>
          <w:b/>
          <w:sz w:val="24"/>
        </w:rPr>
      </w:pPr>
      <w:r>
        <w:rPr>
          <w:rFonts w:ascii="宋体" w:hAnsi="宋体" w:hint="eastAsia"/>
          <w:b/>
          <w:sz w:val="24"/>
        </w:rPr>
        <w:t>21、废标的确认</w:t>
      </w:r>
    </w:p>
    <w:p w:rsidR="004A2B2A" w:rsidRDefault="004A2B2A">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4A2B2A" w:rsidRDefault="004A2B2A">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4A2B2A" w:rsidRDefault="004A2B2A">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4A2B2A" w:rsidRDefault="004A2B2A">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4A2B2A" w:rsidRDefault="004A2B2A">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4A2B2A" w:rsidRDefault="004A2B2A">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4A2B2A" w:rsidRDefault="004A2B2A">
      <w:pPr>
        <w:spacing w:line="360" w:lineRule="auto"/>
        <w:ind w:firstLineChars="200" w:firstLine="480"/>
        <w:rPr>
          <w:rFonts w:ascii="宋体" w:hAnsi="宋体"/>
          <w:bCs/>
          <w:sz w:val="24"/>
        </w:rPr>
      </w:pPr>
      <w:r>
        <w:rPr>
          <w:rFonts w:ascii="宋体" w:hAnsi="宋体" w:hint="eastAsia"/>
          <w:bCs/>
          <w:sz w:val="24"/>
        </w:rPr>
        <w:t>22、投标保证金</w:t>
      </w:r>
    </w:p>
    <w:p w:rsidR="004A2B2A" w:rsidRDefault="004A2B2A">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4A2B2A" w:rsidRDefault="004A2B2A">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4A2B2A" w:rsidRDefault="004A2B2A">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4A2B2A" w:rsidRDefault="004A2B2A">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4A2B2A" w:rsidRDefault="004A2B2A">
      <w:pPr>
        <w:numPr>
          <w:ilvl w:val="0"/>
          <w:numId w:val="24"/>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4A2B2A" w:rsidRDefault="004A2B2A">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4A2B2A" w:rsidRDefault="004A2B2A">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4A2B2A" w:rsidRDefault="004A2B2A">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4A2B2A" w:rsidRDefault="004A2B2A">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5"/>
    <w:p w:rsidR="004A2B2A" w:rsidRDefault="004A2B2A">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4A2B2A" w:rsidRDefault="004A2B2A">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4A2B2A" w:rsidRDefault="004A2B2A">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4A2B2A" w:rsidRDefault="004A2B2A">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5</w:t>
      </w:r>
      <w:r>
        <w:rPr>
          <w:rFonts w:ascii="宋体" w:hAnsi="宋体" w:hint="eastAsia"/>
          <w:bCs/>
          <w:sz w:val="24"/>
          <w:lang w:val="zh-CN"/>
        </w:rPr>
        <w:t>日内，按照招标文件确定的事项与采购人签订采购合同。</w:t>
      </w:r>
    </w:p>
    <w:p w:rsidR="004A2B2A" w:rsidRDefault="004A2B2A">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4A2B2A" w:rsidRDefault="004A2B2A">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4A2B2A" w:rsidRDefault="004A2B2A">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4A2B2A" w:rsidRDefault="004A2B2A">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4A2B2A" w:rsidRDefault="004A2B2A">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4A2B2A" w:rsidRDefault="004A2B2A">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4A2B2A" w:rsidRDefault="004A2B2A">
      <w:pPr>
        <w:spacing w:line="360" w:lineRule="auto"/>
        <w:ind w:firstLineChars="200" w:firstLine="480"/>
        <w:rPr>
          <w:rFonts w:ascii="宋体" w:hAnsi="宋体"/>
          <w:bCs/>
          <w:sz w:val="24"/>
        </w:rPr>
      </w:pPr>
      <w:r>
        <w:rPr>
          <w:rFonts w:ascii="宋体" w:hAnsi="宋体" w:hint="eastAsia"/>
          <w:bCs/>
          <w:sz w:val="24"/>
        </w:rPr>
        <w:t>24、投标行为及投标产品：</w:t>
      </w:r>
    </w:p>
    <w:p w:rsidR="004A2B2A" w:rsidRDefault="004A2B2A">
      <w:pPr>
        <w:numPr>
          <w:ilvl w:val="0"/>
          <w:numId w:val="25"/>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4A2B2A" w:rsidRDefault="004A2B2A">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4A2B2A" w:rsidRDefault="004A2B2A">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4A2B2A" w:rsidRDefault="004A2B2A">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4A2B2A" w:rsidRDefault="004A2B2A">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4A2B2A" w:rsidRDefault="004A2B2A">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4A2B2A" w:rsidRDefault="004A2B2A">
      <w:pPr>
        <w:spacing w:line="360" w:lineRule="auto"/>
        <w:rPr>
          <w:rFonts w:ascii="宋体" w:hAnsi="宋体"/>
          <w:bCs/>
          <w:sz w:val="24"/>
        </w:rPr>
      </w:pPr>
      <w:bookmarkStart w:id="67" w:name="OLE_LINK100"/>
      <w:r>
        <w:rPr>
          <w:rFonts w:ascii="宋体" w:hAnsi="宋体" w:hint="eastAsia"/>
          <w:bCs/>
          <w:sz w:val="24"/>
        </w:rPr>
        <w:t>25、询问</w:t>
      </w:r>
    </w:p>
    <w:p w:rsidR="004A2B2A" w:rsidRDefault="004A2B2A">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7"/>
    <w:p w:rsidR="004A2B2A" w:rsidRDefault="004A2B2A">
      <w:pPr>
        <w:spacing w:line="360" w:lineRule="auto"/>
        <w:ind w:firstLineChars="200" w:firstLine="480"/>
        <w:rPr>
          <w:rFonts w:ascii="宋体" w:hAnsi="宋体"/>
          <w:bCs/>
          <w:sz w:val="24"/>
          <w:lang w:val="zh-CN"/>
        </w:rPr>
      </w:pPr>
      <w:r>
        <w:rPr>
          <w:rFonts w:ascii="宋体" w:hAnsi="宋体" w:hint="eastAsia"/>
          <w:bCs/>
          <w:sz w:val="24"/>
          <w:lang w:val="zh-CN"/>
        </w:rPr>
        <w:t>26、质疑</w:t>
      </w:r>
    </w:p>
    <w:p w:rsidR="004A2B2A" w:rsidRDefault="004A2B2A">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4A2B2A" w:rsidRDefault="004A2B2A">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4A2B2A" w:rsidRDefault="004A2B2A">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4A2B2A" w:rsidRDefault="004A2B2A">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4A2B2A" w:rsidRDefault="004A2B2A">
      <w:pPr>
        <w:spacing w:line="360" w:lineRule="auto"/>
        <w:ind w:firstLineChars="200" w:firstLine="480"/>
        <w:rPr>
          <w:rFonts w:ascii="宋体" w:hAnsi="宋体"/>
          <w:bCs/>
          <w:sz w:val="24"/>
          <w:lang w:val="zh-CN"/>
        </w:rPr>
      </w:pPr>
      <w:r>
        <w:rPr>
          <w:rFonts w:ascii="宋体" w:hAnsi="宋体" w:hint="eastAsia"/>
          <w:bCs/>
          <w:sz w:val="24"/>
          <w:lang w:val="zh-CN"/>
        </w:rPr>
        <w:t>27 投诉</w:t>
      </w:r>
    </w:p>
    <w:p w:rsidR="004A2B2A" w:rsidRDefault="004A2B2A">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4A2B2A" w:rsidRDefault="004A2B2A">
      <w:pPr>
        <w:spacing w:line="360" w:lineRule="auto"/>
        <w:ind w:firstLineChars="200" w:firstLine="420"/>
      </w:pPr>
    </w:p>
    <w:p w:rsidR="004A2B2A" w:rsidRDefault="004A2B2A">
      <w:pPr>
        <w:jc w:val="center"/>
        <w:outlineLvl w:val="0"/>
        <w:rPr>
          <w:rFonts w:ascii="黑体" w:eastAsia="黑体" w:hAnsi="黑体"/>
          <w:sz w:val="32"/>
          <w:szCs w:val="32"/>
        </w:rPr>
      </w:pPr>
    </w:p>
    <w:p w:rsidR="004A2B2A" w:rsidRDefault="004A2B2A">
      <w:pPr>
        <w:jc w:val="center"/>
        <w:outlineLvl w:val="0"/>
        <w:rPr>
          <w:rFonts w:ascii="黑体" w:eastAsia="黑体" w:hAnsi="黑体" w:hint="eastAsia"/>
          <w:sz w:val="32"/>
          <w:szCs w:val="32"/>
        </w:rPr>
      </w:pPr>
    </w:p>
    <w:p w:rsidR="004A2B2A" w:rsidRDefault="004A2B2A">
      <w:pPr>
        <w:jc w:val="center"/>
        <w:outlineLvl w:val="0"/>
        <w:rPr>
          <w:rFonts w:ascii="黑体" w:eastAsia="黑体" w:hAnsi="黑体" w:hint="eastAsia"/>
          <w:sz w:val="32"/>
          <w:szCs w:val="32"/>
        </w:rPr>
      </w:pPr>
    </w:p>
    <w:p w:rsidR="004A2B2A" w:rsidRDefault="004A2B2A">
      <w:pPr>
        <w:jc w:val="center"/>
        <w:outlineLvl w:val="0"/>
        <w:rPr>
          <w:rFonts w:ascii="黑体" w:eastAsia="黑体" w:hAnsi="黑体" w:hint="eastAsia"/>
          <w:sz w:val="32"/>
          <w:szCs w:val="32"/>
        </w:rPr>
      </w:pPr>
    </w:p>
    <w:p w:rsidR="004A2B2A" w:rsidRDefault="004A2B2A">
      <w:pPr>
        <w:jc w:val="center"/>
        <w:outlineLvl w:val="0"/>
        <w:rPr>
          <w:rFonts w:ascii="黑体" w:eastAsia="黑体" w:hAnsi="黑体" w:hint="eastAsia"/>
          <w:sz w:val="32"/>
          <w:szCs w:val="32"/>
        </w:rPr>
      </w:pPr>
    </w:p>
    <w:p w:rsidR="004A2B2A" w:rsidRDefault="004A2B2A">
      <w:pPr>
        <w:outlineLvl w:val="0"/>
        <w:rPr>
          <w:rFonts w:ascii="黑体" w:eastAsia="黑体" w:hAnsi="黑体" w:hint="eastAsia"/>
          <w:sz w:val="32"/>
          <w:szCs w:val="32"/>
        </w:rPr>
      </w:pPr>
    </w:p>
    <w:p w:rsidR="004A2B2A" w:rsidRDefault="004A2B2A">
      <w:pPr>
        <w:outlineLvl w:val="0"/>
        <w:rPr>
          <w:rFonts w:ascii="黑体" w:eastAsia="黑体" w:hAnsi="黑体"/>
          <w:sz w:val="32"/>
          <w:szCs w:val="32"/>
        </w:rPr>
      </w:pPr>
    </w:p>
    <w:p w:rsidR="004A2B2A" w:rsidRDefault="004A2B2A">
      <w:pPr>
        <w:outlineLvl w:val="0"/>
        <w:rPr>
          <w:rFonts w:ascii="黑体" w:eastAsia="黑体" w:hAnsi="黑体"/>
          <w:sz w:val="32"/>
          <w:szCs w:val="32"/>
        </w:rPr>
      </w:pPr>
    </w:p>
    <w:p w:rsidR="004A2B2A" w:rsidRDefault="004A2B2A">
      <w:pPr>
        <w:jc w:val="center"/>
        <w:outlineLvl w:val="0"/>
        <w:rPr>
          <w:rFonts w:ascii="黑体" w:eastAsia="黑体" w:hAnsi="黑体" w:hint="eastAsia"/>
          <w:sz w:val="28"/>
        </w:rPr>
      </w:pPr>
      <w:r>
        <w:rPr>
          <w:rFonts w:ascii="黑体" w:eastAsia="黑体" w:hAnsi="黑体" w:hint="eastAsia"/>
          <w:sz w:val="32"/>
          <w:szCs w:val="32"/>
        </w:rPr>
        <w:t xml:space="preserve">三  </w:t>
      </w:r>
      <w:r>
        <w:rPr>
          <w:rFonts w:ascii="黑体" w:eastAsia="黑体" w:hAnsi="黑体" w:hint="eastAsia"/>
          <w:sz w:val="28"/>
        </w:rPr>
        <w:t>项目技术要求和有关说明</w:t>
      </w:r>
      <w:bookmarkStart w:id="68" w:name="_Toc24341"/>
      <w:bookmarkStart w:id="69" w:name="_Toc372018970"/>
      <w:bookmarkStart w:id="70" w:name="_Toc376165139"/>
      <w:bookmarkStart w:id="71" w:name="_Toc26921"/>
      <w:bookmarkStart w:id="72" w:name="_Toc372018550"/>
      <w:bookmarkStart w:id="73" w:name="_Toc15017"/>
      <w:bookmarkStart w:id="74" w:name="_Toc374078452"/>
    </w:p>
    <w:p w:rsidR="004A2B2A" w:rsidRDefault="004A2B2A">
      <w:pPr>
        <w:jc w:val="center"/>
        <w:outlineLvl w:val="0"/>
        <w:rPr>
          <w:rFonts w:ascii="黑体" w:eastAsia="黑体" w:hAnsi="黑体" w:hint="eastAsia"/>
          <w:sz w:val="28"/>
        </w:rPr>
      </w:pPr>
    </w:p>
    <w:p w:rsidR="004A2B2A" w:rsidRDefault="004A2B2A">
      <w:pPr>
        <w:spacing w:line="360" w:lineRule="auto"/>
        <w:rPr>
          <w:rFonts w:ascii="宋体" w:hAnsi="宋体" w:cs="宋体"/>
          <w:sz w:val="24"/>
          <w:szCs w:val="24"/>
        </w:rPr>
      </w:pPr>
      <w:r>
        <w:rPr>
          <w:rFonts w:ascii="宋体" w:hAnsi="宋体" w:hint="eastAsia"/>
          <w:bCs/>
          <w:sz w:val="24"/>
          <w:szCs w:val="24"/>
          <w:lang w:val="zh-CN"/>
        </w:rPr>
        <w:t xml:space="preserve">    </w:t>
      </w:r>
      <w:r>
        <w:rPr>
          <w:rFonts w:ascii="宋体" w:hAnsi="宋体" w:cs="宋体" w:hint="eastAsia"/>
          <w:sz w:val="24"/>
          <w:szCs w:val="24"/>
        </w:rPr>
        <w:t>一、项目概述：</w:t>
      </w:r>
    </w:p>
    <w:p w:rsidR="004A2B2A" w:rsidRDefault="004A2B2A">
      <w:pPr>
        <w:jc w:val="center"/>
        <w:rPr>
          <w:rFonts w:ascii="宋体" w:hAnsi="宋体"/>
          <w:b/>
          <w:bCs/>
          <w:sz w:val="44"/>
          <w:szCs w:val="44"/>
        </w:rPr>
      </w:pPr>
      <w:r>
        <w:rPr>
          <w:rFonts w:ascii="宋体" w:hAnsi="宋体" w:cs="宋体" w:hint="eastAsia"/>
          <w:sz w:val="24"/>
          <w:szCs w:val="24"/>
        </w:rPr>
        <w:t>本项目为宜兴水务集团有限公司2022年度水质委托检测项目。</w:t>
      </w:r>
    </w:p>
    <w:p w:rsidR="004A2B2A" w:rsidRDefault="004A2B2A">
      <w:pPr>
        <w:spacing w:line="360" w:lineRule="auto"/>
        <w:rPr>
          <w:rFonts w:ascii="宋体" w:hAnsi="宋体" w:cs="宋体"/>
          <w:sz w:val="24"/>
          <w:szCs w:val="24"/>
        </w:rPr>
      </w:pPr>
      <w:r>
        <w:rPr>
          <w:rFonts w:ascii="宋体" w:hAnsi="宋体" w:cs="宋体" w:hint="eastAsia"/>
          <w:sz w:val="24"/>
          <w:szCs w:val="24"/>
        </w:rPr>
        <w:t xml:space="preserve">    二、技术要求：</w:t>
      </w:r>
    </w:p>
    <w:p w:rsidR="004A2B2A" w:rsidRDefault="004A2B2A">
      <w:pPr>
        <w:ind w:firstLineChars="200" w:firstLine="480"/>
        <w:rPr>
          <w:rFonts w:ascii="宋体" w:hAnsi="宋体" w:cs="宋体" w:hint="eastAsia"/>
          <w:sz w:val="24"/>
          <w:szCs w:val="24"/>
        </w:rPr>
      </w:pPr>
      <w:r>
        <w:rPr>
          <w:rFonts w:ascii="宋体" w:hAnsi="宋体" w:cs="宋体" w:hint="eastAsia"/>
          <w:sz w:val="24"/>
          <w:szCs w:val="24"/>
        </w:rPr>
        <w:t>1、本次招标项目的要求及数量详见下表。</w:t>
      </w:r>
    </w:p>
    <w:tbl>
      <w:tblPr>
        <w:tblW w:w="0" w:type="auto"/>
        <w:jc w:val="center"/>
        <w:tblInd w:w="0" w:type="dxa"/>
        <w:tblLayout w:type="fixed"/>
        <w:tblCellMar>
          <w:left w:w="0" w:type="dxa"/>
          <w:right w:w="0" w:type="dxa"/>
        </w:tblCellMar>
        <w:tblLook w:val="0000" w:firstRow="0" w:lastRow="0" w:firstColumn="0" w:lastColumn="0" w:noHBand="0" w:noVBand="0"/>
      </w:tblPr>
      <w:tblGrid>
        <w:gridCol w:w="759"/>
        <w:gridCol w:w="1064"/>
        <w:gridCol w:w="1795"/>
        <w:gridCol w:w="1324"/>
        <w:gridCol w:w="992"/>
        <w:gridCol w:w="2245"/>
      </w:tblGrid>
      <w:tr w:rsidR="004A2B2A">
        <w:trPr>
          <w:trHeight w:val="566"/>
          <w:jc w:val="center"/>
        </w:trPr>
        <w:tc>
          <w:tcPr>
            <w:tcW w:w="7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szCs w:val="21"/>
              </w:rPr>
            </w:pPr>
            <w:r>
              <w:rPr>
                <w:rFonts w:ascii="宋体" w:hAnsi="宋体" w:cs="宋体" w:hint="eastAsia"/>
                <w:color w:val="000000"/>
                <w:kern w:val="0"/>
                <w:szCs w:val="21"/>
                <w:lang w:bidi="ar"/>
              </w:rPr>
              <w:t>序号</w:t>
            </w:r>
          </w:p>
        </w:tc>
        <w:tc>
          <w:tcPr>
            <w:tcW w:w="106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szCs w:val="21"/>
              </w:rPr>
            </w:pPr>
            <w:r>
              <w:rPr>
                <w:rFonts w:ascii="宋体" w:hAnsi="宋体" w:cs="宋体" w:hint="eastAsia"/>
                <w:color w:val="000000"/>
                <w:kern w:val="0"/>
                <w:szCs w:val="21"/>
                <w:lang w:bidi="ar"/>
              </w:rPr>
              <w:t>水样名称</w:t>
            </w:r>
          </w:p>
        </w:tc>
        <w:tc>
          <w:tcPr>
            <w:tcW w:w="1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lang w:bidi="ar"/>
              </w:rPr>
            </w:pPr>
            <w:r>
              <w:rPr>
                <w:rFonts w:ascii="宋体" w:hAnsi="宋体" w:cs="宋体" w:hint="eastAsia"/>
                <w:color w:val="000000"/>
                <w:kern w:val="0"/>
                <w:szCs w:val="21"/>
                <w:lang w:bidi="ar"/>
              </w:rPr>
              <w:t>检测项数</w:t>
            </w:r>
          </w:p>
        </w:tc>
        <w:tc>
          <w:tcPr>
            <w:tcW w:w="1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lang w:bidi="ar"/>
              </w:rPr>
            </w:pPr>
            <w:r>
              <w:rPr>
                <w:rFonts w:ascii="宋体" w:hAnsi="宋体" w:cs="宋体" w:hint="eastAsia"/>
                <w:color w:val="000000"/>
                <w:kern w:val="0"/>
                <w:szCs w:val="21"/>
                <w:lang w:bidi="ar"/>
              </w:rPr>
              <w:t>频次</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A2B2A" w:rsidRDefault="004A2B2A">
            <w:pPr>
              <w:widowControl/>
              <w:jc w:val="center"/>
              <w:textAlignment w:val="center"/>
              <w:rPr>
                <w:rFonts w:ascii="宋体" w:hAnsi="宋体" w:cs="宋体" w:hint="eastAsia"/>
                <w:color w:val="000000"/>
                <w:kern w:val="0"/>
                <w:szCs w:val="21"/>
                <w:lang w:bidi="ar"/>
              </w:rPr>
            </w:pPr>
            <w:r>
              <w:rPr>
                <w:rFonts w:ascii="宋体" w:hAnsi="宋体" w:cs="宋体" w:hint="eastAsia"/>
                <w:color w:val="000000"/>
                <w:kern w:val="0"/>
                <w:szCs w:val="21"/>
                <w:lang w:bidi="ar"/>
              </w:rPr>
              <w:t>样品</w:t>
            </w:r>
          </w:p>
          <w:p w:rsidR="004A2B2A" w:rsidRDefault="004A2B2A">
            <w:pPr>
              <w:widowControl/>
              <w:jc w:val="center"/>
              <w:textAlignment w:val="center"/>
              <w:rPr>
                <w:rFonts w:ascii="宋体" w:hAnsi="Calibri" w:cs="宋体"/>
                <w:color w:val="000000"/>
                <w:kern w:val="0"/>
                <w:szCs w:val="21"/>
                <w:lang w:bidi="ar"/>
              </w:rPr>
            </w:pPr>
            <w:r>
              <w:rPr>
                <w:rFonts w:ascii="宋体" w:hAnsi="宋体" w:cs="宋体" w:hint="eastAsia"/>
                <w:color w:val="000000"/>
                <w:kern w:val="0"/>
                <w:szCs w:val="21"/>
                <w:lang w:bidi="ar"/>
              </w:rPr>
              <w:t>个数</w:t>
            </w:r>
          </w:p>
        </w:tc>
        <w:tc>
          <w:tcPr>
            <w:tcW w:w="22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szCs w:val="21"/>
              </w:rPr>
            </w:pPr>
            <w:r>
              <w:rPr>
                <w:rFonts w:ascii="宋体" w:hAnsi="宋体" w:cs="宋体" w:hint="eastAsia"/>
                <w:color w:val="000000"/>
                <w:kern w:val="0"/>
                <w:szCs w:val="21"/>
                <w:lang w:bidi="ar"/>
              </w:rPr>
              <w:t>检测项目</w:t>
            </w:r>
          </w:p>
        </w:tc>
      </w:tr>
      <w:tr w:rsidR="004A2B2A">
        <w:trPr>
          <w:trHeight w:val="678"/>
          <w:jc w:val="center"/>
        </w:trPr>
        <w:tc>
          <w:tcPr>
            <w:tcW w:w="7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szCs w:val="21"/>
              </w:rPr>
            </w:pPr>
            <w:r>
              <w:rPr>
                <w:rFonts w:ascii="宋体" w:hAnsi="宋体" w:cs="宋体" w:hint="eastAsia"/>
                <w:color w:val="000000"/>
                <w:kern w:val="0"/>
                <w:szCs w:val="21"/>
                <w:lang w:bidi="ar"/>
              </w:rPr>
              <w:t>1</w:t>
            </w:r>
          </w:p>
        </w:tc>
        <w:tc>
          <w:tcPr>
            <w:tcW w:w="106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szCs w:val="21"/>
              </w:rPr>
            </w:pPr>
            <w:r>
              <w:rPr>
                <w:rFonts w:ascii="宋体" w:hAnsi="宋体" w:cs="宋体" w:hint="eastAsia"/>
                <w:color w:val="000000"/>
                <w:kern w:val="0"/>
                <w:szCs w:val="21"/>
                <w:lang w:bidi="ar"/>
              </w:rPr>
              <w:t>原水</w:t>
            </w:r>
          </w:p>
        </w:tc>
        <w:tc>
          <w:tcPr>
            <w:tcW w:w="1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lang w:bidi="ar"/>
              </w:rPr>
            </w:pPr>
            <w:r>
              <w:rPr>
                <w:rFonts w:ascii="宋体" w:hAnsi="宋体" w:cs="宋体" w:hint="eastAsia"/>
                <w:color w:val="000000"/>
                <w:kern w:val="0"/>
                <w:szCs w:val="21"/>
                <w:lang w:bidi="ar"/>
              </w:rPr>
              <w:t>6项（6个样品）</w:t>
            </w:r>
          </w:p>
        </w:tc>
        <w:tc>
          <w:tcPr>
            <w:tcW w:w="1324"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4A2B2A" w:rsidRDefault="004A2B2A">
            <w:pPr>
              <w:widowControl/>
              <w:jc w:val="center"/>
              <w:textAlignment w:val="center"/>
              <w:rPr>
                <w:rFonts w:ascii="宋体" w:hAnsi="宋体" w:cs="宋体" w:hint="eastAsia"/>
                <w:color w:val="000000"/>
                <w:kern w:val="0"/>
                <w:szCs w:val="21"/>
                <w:lang w:bidi="ar"/>
              </w:rPr>
            </w:pPr>
            <w:r>
              <w:rPr>
                <w:rFonts w:ascii="宋体" w:hAnsi="宋体" w:cs="宋体" w:hint="eastAsia"/>
                <w:color w:val="000000"/>
                <w:kern w:val="0"/>
                <w:szCs w:val="21"/>
                <w:lang w:bidi="ar"/>
              </w:rPr>
              <w:t xml:space="preserve">每月一次 </w:t>
            </w:r>
          </w:p>
          <w:p w:rsidR="004A2B2A" w:rsidRDefault="004A2B2A">
            <w:pPr>
              <w:widowControl/>
              <w:jc w:val="center"/>
              <w:textAlignment w:val="center"/>
              <w:rPr>
                <w:rFonts w:ascii="宋体" w:hAnsi="Calibri" w:cs="宋体"/>
                <w:color w:val="000000"/>
                <w:kern w:val="0"/>
                <w:szCs w:val="21"/>
                <w:lang w:bidi="ar"/>
              </w:rPr>
            </w:pPr>
            <w:r>
              <w:rPr>
                <w:rFonts w:ascii="宋体" w:hAnsi="宋体" w:cs="宋体" w:hint="eastAsia"/>
                <w:color w:val="000000"/>
                <w:kern w:val="0"/>
                <w:szCs w:val="21"/>
                <w:lang w:bidi="ar"/>
              </w:rPr>
              <w:t>（共10个月）</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lang w:bidi="ar"/>
              </w:rPr>
            </w:pPr>
            <w:r>
              <w:rPr>
                <w:rFonts w:ascii="宋体" w:hAnsi="宋体" w:cs="宋体" w:hint="eastAsia"/>
                <w:color w:val="000000"/>
                <w:kern w:val="0"/>
                <w:szCs w:val="21"/>
                <w:lang w:bidi="ar"/>
              </w:rPr>
              <w:t>60</w:t>
            </w:r>
          </w:p>
        </w:tc>
        <w:tc>
          <w:tcPr>
            <w:tcW w:w="22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A2B2A" w:rsidRDefault="004A2B2A">
            <w:pPr>
              <w:widowControl/>
              <w:jc w:val="left"/>
              <w:textAlignment w:val="center"/>
              <w:rPr>
                <w:rFonts w:ascii="宋体" w:hAnsi="宋体" w:cs="宋体"/>
                <w:color w:val="000000"/>
                <w:szCs w:val="21"/>
              </w:rPr>
            </w:pPr>
            <w:r>
              <w:rPr>
                <w:rFonts w:ascii="宋体" w:hAnsi="宋体" w:hint="eastAsia"/>
                <w:szCs w:val="21"/>
                <w:highlight w:val="yellow"/>
              </w:rPr>
              <w:t>硝酸盐氮、氟化物、硫酸盐、挥发酚、阴离子表面活性剂、氰化物</w:t>
            </w:r>
          </w:p>
        </w:tc>
      </w:tr>
      <w:tr w:rsidR="004A2B2A">
        <w:trPr>
          <w:trHeight w:val="706"/>
          <w:jc w:val="center"/>
        </w:trPr>
        <w:tc>
          <w:tcPr>
            <w:tcW w:w="7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szCs w:val="21"/>
              </w:rPr>
            </w:pPr>
            <w:r>
              <w:rPr>
                <w:rFonts w:ascii="宋体" w:hAnsi="宋体" w:cs="宋体" w:hint="eastAsia"/>
                <w:color w:val="000000"/>
                <w:kern w:val="0"/>
                <w:szCs w:val="21"/>
                <w:lang w:bidi="ar"/>
              </w:rPr>
              <w:t>2</w:t>
            </w:r>
          </w:p>
        </w:tc>
        <w:tc>
          <w:tcPr>
            <w:tcW w:w="106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A2B2A" w:rsidRDefault="004A2B2A">
            <w:pPr>
              <w:jc w:val="center"/>
              <w:rPr>
                <w:rFonts w:ascii="宋体" w:hAnsi="Calibri" w:cs="宋体"/>
                <w:color w:val="000000"/>
                <w:szCs w:val="21"/>
              </w:rPr>
            </w:pPr>
            <w:r>
              <w:rPr>
                <w:rFonts w:ascii="宋体" w:hAnsi="宋体" w:cs="宋体" w:hint="eastAsia"/>
                <w:color w:val="000000"/>
                <w:szCs w:val="21"/>
              </w:rPr>
              <w:t>出厂水</w:t>
            </w:r>
          </w:p>
        </w:tc>
        <w:tc>
          <w:tcPr>
            <w:tcW w:w="1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lang w:bidi="ar"/>
              </w:rPr>
            </w:pPr>
            <w:r>
              <w:rPr>
                <w:rFonts w:ascii="宋体" w:hAnsi="宋体" w:cs="宋体" w:hint="eastAsia"/>
                <w:color w:val="000000"/>
                <w:kern w:val="0"/>
                <w:szCs w:val="21"/>
                <w:lang w:bidi="ar"/>
              </w:rPr>
              <w:t>8项（6个样品）</w:t>
            </w:r>
          </w:p>
        </w:tc>
        <w:tc>
          <w:tcPr>
            <w:tcW w:w="1324" w:type="dxa"/>
            <w:vMerge/>
            <w:tcBorders>
              <w:left w:val="single" w:sz="4" w:space="0" w:color="000000"/>
              <w:right w:val="single" w:sz="4" w:space="0" w:color="000000"/>
            </w:tcBorders>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lang w:bidi="ar"/>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lang w:bidi="ar"/>
              </w:rPr>
            </w:pPr>
            <w:r>
              <w:rPr>
                <w:rFonts w:ascii="宋体" w:hAnsi="宋体" w:cs="宋体" w:hint="eastAsia"/>
                <w:color w:val="000000"/>
                <w:kern w:val="0"/>
                <w:szCs w:val="21"/>
                <w:lang w:bidi="ar"/>
              </w:rPr>
              <w:t>60</w:t>
            </w:r>
          </w:p>
        </w:tc>
        <w:tc>
          <w:tcPr>
            <w:tcW w:w="224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4A2B2A" w:rsidRDefault="004A2B2A">
            <w:pPr>
              <w:widowControl/>
              <w:jc w:val="left"/>
              <w:textAlignment w:val="center"/>
              <w:rPr>
                <w:rFonts w:ascii="宋体" w:hAnsi="Calibri" w:cs="宋体"/>
                <w:color w:val="000000"/>
                <w:szCs w:val="21"/>
              </w:rPr>
            </w:pPr>
            <w:r>
              <w:rPr>
                <w:rFonts w:ascii="宋体" w:hAnsi="宋体" w:hint="eastAsia"/>
                <w:szCs w:val="21"/>
                <w:highlight w:val="yellow"/>
              </w:rPr>
              <w:t>硝酸盐氮、氟化物、硫酸盐、挥发酚、阴离子表面活性剂、氰化物、总</w:t>
            </w:r>
            <w:r>
              <w:rPr>
                <w:rFonts w:ascii="Arial" w:hAnsi="Arial" w:cs="Arial"/>
                <w:szCs w:val="21"/>
                <w:highlight w:val="yellow"/>
              </w:rPr>
              <w:t>α</w:t>
            </w:r>
            <w:r>
              <w:rPr>
                <w:rFonts w:ascii="宋体" w:hAnsi="宋体" w:hint="eastAsia"/>
                <w:szCs w:val="21"/>
                <w:highlight w:val="yellow"/>
              </w:rPr>
              <w:t>放射性、总</w:t>
            </w:r>
            <w:r>
              <w:rPr>
                <w:rFonts w:ascii="Arial" w:hAnsi="Arial" w:cs="Arial"/>
                <w:szCs w:val="21"/>
                <w:highlight w:val="yellow"/>
              </w:rPr>
              <w:t>β</w:t>
            </w:r>
            <w:r>
              <w:rPr>
                <w:rFonts w:ascii="宋体" w:hAnsi="宋体" w:hint="eastAsia"/>
                <w:szCs w:val="21"/>
                <w:highlight w:val="yellow"/>
              </w:rPr>
              <w:t>放射性</w:t>
            </w:r>
          </w:p>
        </w:tc>
      </w:tr>
      <w:tr w:rsidR="004A2B2A">
        <w:trPr>
          <w:trHeight w:val="812"/>
          <w:jc w:val="center"/>
        </w:trPr>
        <w:tc>
          <w:tcPr>
            <w:tcW w:w="7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lang w:bidi="ar"/>
              </w:rPr>
            </w:pPr>
            <w:r>
              <w:rPr>
                <w:rFonts w:ascii="宋体" w:hAnsi="宋体" w:cs="宋体" w:hint="eastAsia"/>
                <w:color w:val="000000"/>
                <w:kern w:val="0"/>
                <w:szCs w:val="21"/>
                <w:lang w:bidi="ar"/>
              </w:rPr>
              <w:t>3</w:t>
            </w:r>
          </w:p>
        </w:tc>
        <w:tc>
          <w:tcPr>
            <w:tcW w:w="106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A2B2A" w:rsidRDefault="004A2B2A">
            <w:pPr>
              <w:jc w:val="center"/>
              <w:rPr>
                <w:rFonts w:ascii="宋体" w:hAnsi="Calibri" w:cs="宋体"/>
                <w:color w:val="000000"/>
                <w:szCs w:val="21"/>
              </w:rPr>
            </w:pPr>
            <w:r>
              <w:rPr>
                <w:rFonts w:ascii="宋体" w:hAnsi="宋体" w:cs="宋体" w:hint="eastAsia"/>
                <w:color w:val="000000"/>
                <w:szCs w:val="21"/>
              </w:rPr>
              <w:t>管网末梢</w:t>
            </w:r>
          </w:p>
        </w:tc>
        <w:tc>
          <w:tcPr>
            <w:tcW w:w="1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lang w:bidi="ar"/>
              </w:rPr>
            </w:pPr>
            <w:r>
              <w:rPr>
                <w:rFonts w:ascii="宋体" w:hAnsi="宋体" w:cs="宋体" w:hint="eastAsia"/>
                <w:color w:val="000000"/>
                <w:kern w:val="0"/>
                <w:szCs w:val="21"/>
                <w:lang w:bidi="ar"/>
              </w:rPr>
              <w:t>8项（5个样品）</w:t>
            </w:r>
          </w:p>
        </w:tc>
        <w:tc>
          <w:tcPr>
            <w:tcW w:w="1324"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lang w:bidi="ar"/>
              </w:rPr>
            </w:pP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lang w:bidi="ar"/>
              </w:rPr>
            </w:pPr>
            <w:r>
              <w:rPr>
                <w:rFonts w:ascii="宋体" w:hAnsi="Calibri" w:cs="宋体" w:hint="eastAsia"/>
                <w:color w:val="000000"/>
                <w:kern w:val="0"/>
                <w:szCs w:val="21"/>
                <w:lang w:bidi="ar"/>
              </w:rPr>
              <w:t>50</w:t>
            </w:r>
          </w:p>
        </w:tc>
        <w:tc>
          <w:tcPr>
            <w:tcW w:w="224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4A2B2A" w:rsidRDefault="004A2B2A">
            <w:pPr>
              <w:widowControl/>
              <w:jc w:val="left"/>
              <w:textAlignment w:val="center"/>
              <w:rPr>
                <w:rFonts w:ascii="宋体" w:hAnsi="Calibri" w:cs="宋体"/>
                <w:color w:val="000000"/>
                <w:kern w:val="0"/>
                <w:szCs w:val="21"/>
                <w:lang w:bidi="ar"/>
              </w:rPr>
            </w:pPr>
          </w:p>
        </w:tc>
      </w:tr>
    </w:tbl>
    <w:p w:rsidR="004A2B2A" w:rsidRDefault="004A2B2A">
      <w:pPr>
        <w:spacing w:line="360" w:lineRule="auto"/>
        <w:rPr>
          <w:rFonts w:ascii="宋体" w:hAnsi="宋体" w:cs="宋体"/>
          <w:sz w:val="24"/>
          <w:szCs w:val="24"/>
        </w:rPr>
      </w:pPr>
      <w:r>
        <w:rPr>
          <w:rFonts w:ascii="宋体" w:hAnsi="宋体" w:cs="宋体" w:hint="eastAsia"/>
          <w:sz w:val="24"/>
          <w:szCs w:val="24"/>
        </w:rPr>
        <w:t xml:space="preserve">    三、商务要求：</w:t>
      </w:r>
    </w:p>
    <w:p w:rsidR="004A2B2A" w:rsidRDefault="004A2B2A">
      <w:pPr>
        <w:spacing w:line="360" w:lineRule="auto"/>
        <w:ind w:firstLineChars="200" w:firstLine="480"/>
        <w:jc w:val="left"/>
        <w:rPr>
          <w:rFonts w:ascii="宋体" w:hAnsi="宋体" w:cs="宋体"/>
          <w:sz w:val="24"/>
          <w:szCs w:val="24"/>
        </w:rPr>
      </w:pPr>
      <w:r>
        <w:rPr>
          <w:rFonts w:ascii="宋体" w:hAnsi="宋体" w:cs="宋体" w:hint="eastAsia"/>
          <w:sz w:val="24"/>
          <w:szCs w:val="24"/>
        </w:rPr>
        <w:t>1、质量标准：符合GB3838-2002《地表水环境质量标准》29项（表1、表2）全部水质指标项目检测能力。乙方提供科学、公正、可靠的检测服务，所用方法均需经过CMA认证，出具有</w:t>
      </w:r>
      <w:r w:rsidR="00A2235C">
        <w:rPr>
          <w:rFonts w:ascii="宋体" w:hAnsi="宋体" w:cs="宋体" w:hint="eastAsia"/>
          <w:noProof/>
          <w:sz w:val="24"/>
          <w:szCs w:val="24"/>
        </w:rPr>
        <w:drawing>
          <wp:inline distT="0" distB="0" distL="0" distR="0">
            <wp:extent cx="520700" cy="191135"/>
            <wp:effectExtent l="0" t="0" r="0" b="0"/>
            <wp:docPr id="1" name="图片 1" descr="_x0013_&quot;&quot;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_x0013_&quot;&quot;p"/>
                    <pic:cNvPicPr>
                      <a:picLocks noChangeAspect="1" noChangeArrowheads="1"/>
                    </pic:cNvPicPr>
                  </pic:nvPicPr>
                  <pic:blipFill>
                    <a:blip r:embed="rId8" cstate="print">
                      <a:extLst>
                        <a:ext uri="{28A0092B-C50C-407E-A947-70E740481C1C}">
                          <a14:useLocalDpi xmlns:a14="http://schemas.microsoft.com/office/drawing/2010/main" val="0"/>
                        </a:ext>
                      </a:extLst>
                    </a:blip>
                    <a:srcRect r="1790" b="29836"/>
                    <a:stretch>
                      <a:fillRect/>
                    </a:stretch>
                  </pic:blipFill>
                  <pic:spPr bwMode="auto">
                    <a:xfrm>
                      <a:off x="0" y="0"/>
                      <a:ext cx="520700" cy="191135"/>
                    </a:xfrm>
                    <a:prstGeom prst="rect">
                      <a:avLst/>
                    </a:prstGeom>
                    <a:noFill/>
                    <a:ln>
                      <a:noFill/>
                    </a:ln>
                  </pic:spPr>
                </pic:pic>
              </a:graphicData>
            </a:graphic>
          </wp:inline>
        </w:drawing>
      </w:r>
      <w:r>
        <w:rPr>
          <w:rFonts w:ascii="宋体" w:hAnsi="宋体" w:cs="宋体" w:hint="eastAsia"/>
          <w:sz w:val="24"/>
          <w:szCs w:val="24"/>
        </w:rPr>
        <w:t>认证标志的检测报告。</w:t>
      </w:r>
    </w:p>
    <w:p w:rsidR="004A2B2A" w:rsidRDefault="004A2B2A">
      <w:pPr>
        <w:spacing w:line="360" w:lineRule="auto"/>
        <w:ind w:firstLineChars="200" w:firstLine="480"/>
        <w:rPr>
          <w:rFonts w:ascii="宋体" w:hAnsi="宋体" w:cs="宋体" w:hint="eastAsia"/>
          <w:sz w:val="24"/>
          <w:szCs w:val="24"/>
        </w:rPr>
      </w:pPr>
      <w:r>
        <w:rPr>
          <w:rFonts w:ascii="宋体" w:hAnsi="宋体" w:cs="宋体" w:hint="eastAsia"/>
          <w:sz w:val="24"/>
          <w:szCs w:val="24"/>
        </w:rPr>
        <w:t>2、检测期限：甲方负责送样，接到水样后10个工作日内完成检测并出具检测报告。</w:t>
      </w:r>
    </w:p>
    <w:p w:rsidR="004A2B2A" w:rsidRDefault="004A2B2A">
      <w:pPr>
        <w:pStyle w:val="a0"/>
        <w:ind w:firstLineChars="200" w:firstLine="480"/>
        <w:rPr>
          <w:rFonts w:ascii="宋体" w:hAnsi="宋体" w:cs="宋体" w:hint="eastAsia"/>
          <w:color w:val="FF0000"/>
          <w:sz w:val="24"/>
          <w:szCs w:val="24"/>
        </w:rPr>
      </w:pPr>
      <w:r>
        <w:rPr>
          <w:rFonts w:ascii="宋体" w:hAnsi="宋体" w:cs="宋体" w:hint="eastAsia"/>
          <w:color w:val="FF0000"/>
          <w:sz w:val="24"/>
          <w:szCs w:val="24"/>
        </w:rPr>
        <w:t>3、检测时效性：根据检测要求，乙方必须在甲方采样后1小时内到达乙方处取样，并添加相应项目的保存剂，以保证检测结果的准确性。</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cs="宋体" w:hint="eastAsia"/>
          <w:sz w:val="24"/>
          <w:szCs w:val="24"/>
        </w:rPr>
        <w:t>4、评标办法：本次采购项目采用最低价评标办法。中标5天内签订合同，逾期将作自动放弃。</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4A2B2A" w:rsidRDefault="004A2B2A">
      <w:pPr>
        <w:spacing w:line="360" w:lineRule="auto"/>
        <w:ind w:leftChars="200" w:left="420"/>
        <w:rPr>
          <w:rFonts w:ascii="宋体" w:hAnsi="宋体" w:cs="宋体"/>
          <w:sz w:val="24"/>
          <w:szCs w:val="24"/>
        </w:rPr>
      </w:pPr>
      <w:r>
        <w:rPr>
          <w:rFonts w:ascii="宋体" w:hAnsi="宋体" w:cs="宋体" w:hint="eastAsia"/>
          <w:sz w:val="24"/>
          <w:szCs w:val="24"/>
        </w:rPr>
        <w:t>四、有关说明</w:t>
      </w:r>
    </w:p>
    <w:p w:rsidR="004A2B2A" w:rsidRDefault="004A2B2A">
      <w:pPr>
        <w:spacing w:line="360" w:lineRule="auto"/>
        <w:ind w:firstLineChars="200" w:firstLine="480"/>
        <w:rPr>
          <w:rFonts w:ascii="宋体" w:hAnsi="宋体" w:cs="宋体"/>
          <w:sz w:val="24"/>
          <w:szCs w:val="24"/>
        </w:rPr>
      </w:pPr>
      <w:r>
        <w:rPr>
          <w:rFonts w:ascii="宋体" w:hAnsi="宋体" w:cs="宋体" w:hint="eastAsia"/>
          <w:sz w:val="24"/>
          <w:szCs w:val="24"/>
        </w:rPr>
        <w:t>1、本</w:t>
      </w:r>
      <w:r>
        <w:rPr>
          <w:rFonts w:ascii="宋体" w:hAnsi="宋体" w:cs="宋体" w:hint="eastAsia"/>
          <w:bCs/>
          <w:sz w:val="24"/>
          <w:szCs w:val="24"/>
        </w:rPr>
        <w:t>采购</w:t>
      </w:r>
      <w:r>
        <w:rPr>
          <w:rFonts w:ascii="宋体" w:hAnsi="宋体" w:cs="宋体" w:hint="eastAsia"/>
          <w:sz w:val="24"/>
          <w:szCs w:val="24"/>
        </w:rPr>
        <w:t>文件中有关技术与商务条款的相关要求为基准要求，如投标人不能完全符合此基准要求，可高于此基准要求进行投标，采购人将不接受低于该基准要求（负偏离）的投标，投标人需对此基</w:t>
      </w:r>
      <w:r>
        <w:rPr>
          <w:rFonts w:ascii="宋体" w:hAnsi="宋体" w:cs="宋体" w:hint="eastAsia"/>
          <w:bCs/>
          <w:sz w:val="24"/>
          <w:szCs w:val="24"/>
        </w:rPr>
        <w:t>准要求作实质性响应。</w:t>
      </w:r>
    </w:p>
    <w:p w:rsidR="004A2B2A" w:rsidRDefault="004A2B2A">
      <w:pPr>
        <w:spacing w:line="360" w:lineRule="auto"/>
        <w:ind w:firstLineChars="200" w:firstLine="480"/>
        <w:rPr>
          <w:rFonts w:ascii="宋体" w:hAnsi="宋体" w:cs="宋体"/>
          <w:bCs/>
          <w:sz w:val="24"/>
          <w:szCs w:val="24"/>
        </w:rPr>
      </w:pPr>
      <w:r>
        <w:rPr>
          <w:rFonts w:ascii="宋体" w:hAnsi="宋体" w:cs="宋体" w:hint="eastAsia"/>
          <w:bCs/>
          <w:sz w:val="24"/>
          <w:szCs w:val="24"/>
        </w:rPr>
        <w:t>2、合同期限：</w:t>
      </w:r>
      <w:r>
        <w:rPr>
          <w:rFonts w:ascii="宋体" w:hAnsi="宋体" w:cs="宋体" w:hint="eastAsia"/>
          <w:bCs/>
          <w:color w:val="FF0000"/>
          <w:sz w:val="24"/>
          <w:szCs w:val="24"/>
        </w:rPr>
        <w:t>一年</w:t>
      </w:r>
      <w:r>
        <w:rPr>
          <w:rFonts w:ascii="宋体" w:hAnsi="宋体" w:cs="宋体" w:hint="eastAsia"/>
          <w:bCs/>
          <w:color w:val="000000"/>
          <w:sz w:val="24"/>
          <w:szCs w:val="24"/>
        </w:rPr>
        <w:t>（自合同签订之日起）</w:t>
      </w:r>
    </w:p>
    <w:p w:rsidR="004A2B2A" w:rsidRDefault="004A2B2A">
      <w:pPr>
        <w:spacing w:line="360" w:lineRule="auto"/>
        <w:ind w:firstLineChars="200" w:firstLine="480"/>
        <w:rPr>
          <w:rFonts w:ascii="宋体" w:hAnsi="宋体" w:cs="宋体"/>
          <w:bCs/>
          <w:sz w:val="24"/>
          <w:szCs w:val="24"/>
        </w:rPr>
      </w:pPr>
      <w:r>
        <w:rPr>
          <w:rFonts w:ascii="宋体" w:hAnsi="宋体" w:cs="宋体" w:hint="eastAsia"/>
          <w:bCs/>
          <w:sz w:val="24"/>
          <w:szCs w:val="24"/>
        </w:rPr>
        <w:t>3、付款步骤：</w:t>
      </w:r>
    </w:p>
    <w:p w:rsidR="004A2B2A" w:rsidRDefault="004A2B2A">
      <w:pPr>
        <w:spacing w:line="360" w:lineRule="auto"/>
        <w:ind w:firstLineChars="200" w:firstLine="480"/>
        <w:jc w:val="left"/>
        <w:rPr>
          <w:rFonts w:ascii="黑体" w:eastAsia="黑体" w:hAnsi="黑体" w:hint="eastAsia"/>
          <w:sz w:val="32"/>
          <w:szCs w:val="32"/>
        </w:rPr>
      </w:pPr>
      <w:r>
        <w:rPr>
          <w:rFonts w:ascii="宋体" w:hAnsi="宋体" w:cs="宋体" w:hint="eastAsia"/>
          <w:bCs/>
          <w:sz w:val="24"/>
          <w:szCs w:val="24"/>
        </w:rPr>
        <w:t>甲方在收到正式检测报告，经过宜兴水务集团水质检测中心对检测数据验证后，每半年结算一次，6月30日和12月30日前开具半年检测费用全额税务发票，甲方在30日内支付全额发票金额。</w:t>
      </w:r>
    </w:p>
    <w:bookmarkEnd w:id="68"/>
    <w:bookmarkEnd w:id="69"/>
    <w:bookmarkEnd w:id="70"/>
    <w:bookmarkEnd w:id="71"/>
    <w:bookmarkEnd w:id="72"/>
    <w:bookmarkEnd w:id="73"/>
    <w:bookmarkEnd w:id="74"/>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746A26" w:rsidRDefault="00746A26">
      <w:pPr>
        <w:spacing w:line="360" w:lineRule="auto"/>
        <w:jc w:val="center"/>
        <w:rPr>
          <w:rFonts w:ascii="黑体" w:eastAsia="黑体" w:hAnsi="黑体" w:hint="eastAsia"/>
          <w:sz w:val="32"/>
          <w:szCs w:val="32"/>
        </w:rPr>
      </w:pPr>
    </w:p>
    <w:p w:rsidR="004A2B2A" w:rsidRDefault="004A2B2A">
      <w:pPr>
        <w:spacing w:line="360" w:lineRule="auto"/>
        <w:jc w:val="center"/>
        <w:rPr>
          <w:rFonts w:ascii="黑体" w:eastAsia="黑体" w:hAnsi="黑体"/>
          <w:sz w:val="32"/>
          <w:szCs w:val="32"/>
        </w:rPr>
      </w:pPr>
      <w:r>
        <w:rPr>
          <w:rFonts w:ascii="黑体" w:eastAsia="黑体" w:hAnsi="黑体" w:hint="eastAsia"/>
          <w:sz w:val="32"/>
          <w:szCs w:val="32"/>
        </w:rPr>
        <w:t>四  合同书（格式文本）</w:t>
      </w:r>
    </w:p>
    <w:p w:rsidR="004A2B2A" w:rsidRDefault="004A2B2A">
      <w:pPr>
        <w:spacing w:line="360" w:lineRule="auto"/>
        <w:ind w:firstLineChars="200" w:firstLine="560"/>
        <w:jc w:val="center"/>
        <w:rPr>
          <w:rFonts w:ascii="黑体" w:eastAsia="黑体" w:hAnsi="黑体"/>
          <w:sz w:val="28"/>
        </w:rPr>
      </w:pPr>
    </w:p>
    <w:p w:rsidR="004A2B2A" w:rsidRDefault="004A2B2A">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4A2B2A" w:rsidRDefault="004A2B2A">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4A2B2A" w:rsidRDefault="004A2B2A">
      <w:pPr>
        <w:spacing w:line="360" w:lineRule="auto"/>
        <w:ind w:firstLineChars="200" w:firstLine="480"/>
        <w:rPr>
          <w:rFonts w:ascii="宋体"/>
          <w:bCs/>
          <w:sz w:val="24"/>
        </w:rPr>
      </w:pPr>
      <w:r>
        <w:rPr>
          <w:rFonts w:ascii="宋体" w:hAnsi="宋体" w:hint="eastAsia"/>
          <w:bCs/>
          <w:sz w:val="24"/>
        </w:rPr>
        <w:t>甲方愿以总价人民币</w:t>
      </w:r>
      <w:r>
        <w:rPr>
          <w:rFonts w:ascii="宋体" w:hAnsi="宋体" w:hint="eastAsia"/>
          <w:bCs/>
          <w:sz w:val="24"/>
          <w:u w:val="single"/>
        </w:rPr>
        <w:t xml:space="preserve">         </w:t>
      </w:r>
      <w:r>
        <w:rPr>
          <w:rFonts w:ascii="宋体" w:hAnsi="宋体" w:hint="eastAsia"/>
          <w:bCs/>
          <w:sz w:val="24"/>
        </w:rPr>
        <w:t>元（大写：</w:t>
      </w:r>
      <w:r>
        <w:rPr>
          <w:rFonts w:ascii="宋体" w:hAnsi="宋体" w:hint="eastAsia"/>
          <w:bCs/>
          <w:sz w:val="24"/>
          <w:u w:val="single"/>
        </w:rPr>
        <w:t xml:space="preserve">       </w:t>
      </w:r>
      <w:r>
        <w:rPr>
          <w:rFonts w:ascii="宋体" w:hAnsi="宋体" w:hint="eastAsia"/>
          <w:bCs/>
          <w:sz w:val="24"/>
        </w:rPr>
        <w:t>）向乙方发包，并经双方协商同意下列条款：</w:t>
      </w:r>
    </w:p>
    <w:p w:rsidR="004A2B2A" w:rsidRDefault="004A2B2A">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4A2B2A" w:rsidRDefault="004A2B2A">
      <w:pPr>
        <w:spacing w:line="360" w:lineRule="auto"/>
        <w:ind w:firstLineChars="200" w:firstLine="480"/>
        <w:rPr>
          <w:rFonts w:ascii="宋体"/>
          <w:bCs/>
          <w:sz w:val="24"/>
        </w:rPr>
      </w:pPr>
      <w:r>
        <w:rPr>
          <w:rFonts w:ascii="宋体" w:hAnsi="宋体" w:hint="eastAsia"/>
          <w:bCs/>
          <w:sz w:val="24"/>
        </w:rPr>
        <w:t>二、下列文件均为本合同不可分割部分：</w:t>
      </w:r>
    </w:p>
    <w:p w:rsidR="004A2B2A" w:rsidRDefault="004A2B2A">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bCs/>
          <w:sz w:val="24"/>
        </w:rPr>
        <w:t>YXGYJT202012016</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4A2B2A" w:rsidRDefault="004A2B2A">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三、乙方保证全部按照合同条款的规定和交货的期限向甲方提供上述合格的设备或服务。</w:t>
      </w:r>
    </w:p>
    <w:p w:rsidR="004A2B2A" w:rsidRDefault="004A2B2A">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4A2B2A" w:rsidRDefault="004A2B2A">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4A2B2A" w:rsidRDefault="004A2B2A">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4A2B2A" w:rsidRDefault="004A2B2A">
      <w:pPr>
        <w:spacing w:line="360" w:lineRule="auto"/>
        <w:jc w:val="center"/>
        <w:outlineLvl w:val="0"/>
        <w:rPr>
          <w:rFonts w:ascii="楷体_GB2312" w:eastAsia="楷体_GB2312"/>
          <w:b/>
          <w:sz w:val="32"/>
          <w:szCs w:val="32"/>
        </w:rPr>
      </w:pPr>
    </w:p>
    <w:p w:rsidR="004A2B2A" w:rsidRDefault="004A2B2A">
      <w:pPr>
        <w:spacing w:line="360" w:lineRule="auto"/>
        <w:jc w:val="center"/>
        <w:outlineLvl w:val="0"/>
        <w:rPr>
          <w:rFonts w:ascii="楷体_GB2312" w:eastAsia="楷体_GB2312"/>
          <w:b/>
          <w:sz w:val="32"/>
          <w:szCs w:val="32"/>
        </w:rPr>
      </w:pPr>
    </w:p>
    <w:tbl>
      <w:tblPr>
        <w:tblW w:w="9286" w:type="dxa"/>
        <w:jc w:val="center"/>
        <w:tblInd w:w="0" w:type="dxa"/>
        <w:tblLayout w:type="fixed"/>
        <w:tblCellMar>
          <w:left w:w="0" w:type="dxa"/>
          <w:right w:w="0" w:type="dxa"/>
        </w:tblCellMar>
        <w:tblLook w:val="0000" w:firstRow="0" w:lastRow="0" w:firstColumn="0" w:lastColumn="0" w:noHBand="0" w:noVBand="0"/>
      </w:tblPr>
      <w:tblGrid>
        <w:gridCol w:w="4643"/>
        <w:gridCol w:w="4643"/>
      </w:tblGrid>
      <w:tr w:rsidR="004A2B2A">
        <w:trPr>
          <w:jc w:val="center"/>
        </w:trPr>
        <w:tc>
          <w:tcPr>
            <w:tcW w:w="4643" w:type="dxa"/>
          </w:tcPr>
          <w:p w:rsidR="004A2B2A" w:rsidRDefault="004A2B2A">
            <w:pPr>
              <w:widowControl/>
              <w:adjustRightInd w:val="0"/>
              <w:jc w:val="left"/>
              <w:rPr>
                <w:rFonts w:ascii="宋体" w:cs="宋体"/>
                <w:kern w:val="0"/>
                <w:sz w:val="24"/>
                <w:szCs w:val="24"/>
                <w:lang w:val="zh-CN"/>
              </w:rPr>
            </w:pPr>
            <w:bookmarkStart w:id="75" w:name="OLE_LINK46"/>
            <w:r>
              <w:rPr>
                <w:rFonts w:ascii="宋体" w:hAnsi="宋体" w:cs="宋体" w:hint="eastAsia"/>
                <w:kern w:val="0"/>
                <w:sz w:val="24"/>
                <w:szCs w:val="24"/>
                <w:lang w:val="zh-CN"/>
              </w:rPr>
              <w:t xml:space="preserve">  甲方（采购人）：（盖章）</w:t>
            </w:r>
            <w:bookmarkEnd w:id="75"/>
          </w:p>
        </w:tc>
        <w:tc>
          <w:tcPr>
            <w:tcW w:w="4643" w:type="dxa"/>
          </w:tcPr>
          <w:p w:rsidR="004A2B2A" w:rsidRDefault="004A2B2A">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4A2B2A">
        <w:trPr>
          <w:jc w:val="center"/>
        </w:trPr>
        <w:tc>
          <w:tcPr>
            <w:tcW w:w="4643" w:type="dxa"/>
          </w:tcPr>
          <w:p w:rsidR="004A2B2A" w:rsidRDefault="004A2B2A">
            <w:pPr>
              <w:widowControl/>
              <w:adjustRightInd w:val="0"/>
              <w:jc w:val="left"/>
              <w:rPr>
                <w:rFonts w:ascii="宋体" w:cs="宋体"/>
                <w:kern w:val="0"/>
                <w:sz w:val="24"/>
                <w:szCs w:val="24"/>
              </w:rPr>
            </w:pPr>
            <w:r>
              <w:rPr>
                <w:rFonts w:ascii="宋体" w:hAnsi="宋体" w:cs="宋体" w:hint="eastAsia"/>
                <w:kern w:val="0"/>
                <w:sz w:val="24"/>
                <w:szCs w:val="24"/>
                <w:lang w:val="zh-CN"/>
              </w:rPr>
              <w:t xml:space="preserve">  代表人签字：</w:t>
            </w:r>
          </w:p>
        </w:tc>
        <w:tc>
          <w:tcPr>
            <w:tcW w:w="4643" w:type="dxa"/>
          </w:tcPr>
          <w:p w:rsidR="004A2B2A" w:rsidRDefault="004A2B2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4A2B2A">
        <w:trPr>
          <w:jc w:val="center"/>
        </w:trPr>
        <w:tc>
          <w:tcPr>
            <w:tcW w:w="4643" w:type="dxa"/>
          </w:tcPr>
          <w:p w:rsidR="004A2B2A" w:rsidRDefault="004A2B2A">
            <w:pPr>
              <w:widowControl/>
              <w:adjustRightInd w:val="0"/>
              <w:jc w:val="left"/>
              <w:rPr>
                <w:rFonts w:ascii="宋体" w:cs="宋体"/>
                <w:kern w:val="0"/>
                <w:sz w:val="24"/>
                <w:szCs w:val="24"/>
              </w:rPr>
            </w:pPr>
            <w:bookmarkStart w:id="76" w:name="OLE_LINK47"/>
            <w:r>
              <w:rPr>
                <w:rFonts w:ascii="宋体" w:hAnsi="宋体" w:cs="宋体" w:hint="eastAsia"/>
                <w:kern w:val="0"/>
                <w:sz w:val="24"/>
                <w:szCs w:val="24"/>
                <w:lang w:val="zh-CN"/>
              </w:rPr>
              <w:t xml:space="preserve">  电话：</w:t>
            </w:r>
            <w:bookmarkEnd w:id="76"/>
          </w:p>
        </w:tc>
        <w:tc>
          <w:tcPr>
            <w:tcW w:w="4643" w:type="dxa"/>
          </w:tcPr>
          <w:p w:rsidR="004A2B2A" w:rsidRDefault="004A2B2A">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4A2B2A">
        <w:trPr>
          <w:jc w:val="center"/>
        </w:trPr>
        <w:tc>
          <w:tcPr>
            <w:tcW w:w="4643" w:type="dxa"/>
          </w:tcPr>
          <w:p w:rsidR="004A2B2A" w:rsidRDefault="004A2B2A">
            <w:pPr>
              <w:widowControl/>
              <w:adjustRightInd w:val="0"/>
              <w:jc w:val="left"/>
              <w:rPr>
                <w:rFonts w:ascii="宋体" w:cs="宋体"/>
                <w:kern w:val="0"/>
                <w:sz w:val="24"/>
                <w:szCs w:val="24"/>
              </w:rPr>
            </w:pPr>
            <w:bookmarkStart w:id="77" w:name="OLE_LINK50"/>
            <w:r>
              <w:rPr>
                <w:rFonts w:ascii="宋体" w:hAnsi="宋体" w:cs="宋体" w:hint="eastAsia"/>
                <w:kern w:val="0"/>
                <w:sz w:val="24"/>
                <w:szCs w:val="24"/>
                <w:lang w:val="zh-CN"/>
              </w:rPr>
              <w:t xml:space="preserve">  开户银行：</w:t>
            </w:r>
            <w:bookmarkEnd w:id="77"/>
          </w:p>
        </w:tc>
        <w:tc>
          <w:tcPr>
            <w:tcW w:w="4643" w:type="dxa"/>
          </w:tcPr>
          <w:p w:rsidR="004A2B2A" w:rsidRDefault="004A2B2A">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4A2B2A">
        <w:trPr>
          <w:jc w:val="center"/>
        </w:trPr>
        <w:tc>
          <w:tcPr>
            <w:tcW w:w="4643" w:type="dxa"/>
          </w:tcPr>
          <w:p w:rsidR="004A2B2A" w:rsidRDefault="004A2B2A">
            <w:pPr>
              <w:widowControl/>
              <w:adjustRightInd w:val="0"/>
              <w:jc w:val="left"/>
              <w:rPr>
                <w:rFonts w:ascii="宋体" w:cs="宋体"/>
                <w:kern w:val="0"/>
                <w:sz w:val="24"/>
                <w:szCs w:val="24"/>
              </w:rPr>
            </w:pPr>
            <w:bookmarkStart w:id="78" w:name="OLE_LINK52"/>
            <w:r>
              <w:rPr>
                <w:rFonts w:ascii="宋体" w:hAnsi="宋体" w:cs="宋体" w:hint="eastAsia"/>
                <w:kern w:val="0"/>
                <w:sz w:val="24"/>
                <w:szCs w:val="24"/>
                <w:lang w:val="zh-CN"/>
              </w:rPr>
              <w:t xml:space="preserve">  账号：</w:t>
            </w:r>
            <w:bookmarkEnd w:id="78"/>
          </w:p>
        </w:tc>
        <w:tc>
          <w:tcPr>
            <w:tcW w:w="4643" w:type="dxa"/>
          </w:tcPr>
          <w:p w:rsidR="004A2B2A" w:rsidRDefault="004A2B2A">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4A2B2A" w:rsidRDefault="004A2B2A">
            <w:pPr>
              <w:widowControl/>
              <w:adjustRightInd w:val="0"/>
              <w:jc w:val="left"/>
              <w:rPr>
                <w:rFonts w:ascii="宋体" w:cs="宋体"/>
                <w:kern w:val="0"/>
                <w:sz w:val="24"/>
                <w:szCs w:val="24"/>
                <w:lang w:val="zh-CN"/>
              </w:rPr>
            </w:pPr>
          </w:p>
        </w:tc>
      </w:tr>
      <w:tr w:rsidR="004A2B2A">
        <w:trPr>
          <w:jc w:val="center"/>
        </w:trPr>
        <w:tc>
          <w:tcPr>
            <w:tcW w:w="4643" w:type="dxa"/>
          </w:tcPr>
          <w:p w:rsidR="004A2B2A" w:rsidRDefault="004A2B2A">
            <w:pPr>
              <w:widowControl/>
              <w:adjustRightInd w:val="0"/>
              <w:jc w:val="left"/>
              <w:rPr>
                <w:rFonts w:ascii="宋体" w:cs="宋体"/>
                <w:kern w:val="0"/>
                <w:sz w:val="24"/>
                <w:szCs w:val="24"/>
                <w:lang w:val="zh-CN"/>
              </w:rPr>
            </w:pPr>
            <w:r>
              <w:rPr>
                <w:rFonts w:ascii="宋体" w:cs="宋体" w:hint="eastAsia"/>
                <w:kern w:val="0"/>
                <w:sz w:val="24"/>
                <w:szCs w:val="24"/>
                <w:lang w:val="zh-CN"/>
              </w:rPr>
              <w:t xml:space="preserve">  住所：</w:t>
            </w:r>
          </w:p>
        </w:tc>
        <w:tc>
          <w:tcPr>
            <w:tcW w:w="4643" w:type="dxa"/>
          </w:tcPr>
          <w:p w:rsidR="004A2B2A" w:rsidRDefault="004A2B2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4A2B2A">
        <w:trPr>
          <w:jc w:val="center"/>
        </w:trPr>
        <w:tc>
          <w:tcPr>
            <w:tcW w:w="4643" w:type="dxa"/>
          </w:tcPr>
          <w:p w:rsidR="004A2B2A" w:rsidRDefault="004A2B2A">
            <w:pPr>
              <w:widowControl/>
              <w:adjustRightInd w:val="0"/>
              <w:jc w:val="left"/>
              <w:rPr>
                <w:rFonts w:ascii="宋体" w:cs="宋体"/>
                <w:kern w:val="0"/>
                <w:sz w:val="24"/>
                <w:szCs w:val="24"/>
                <w:lang w:val="zh-CN"/>
              </w:rPr>
            </w:pPr>
            <w:r>
              <w:rPr>
                <w:rFonts w:ascii="宋体" w:cs="宋体" w:hint="eastAsia"/>
                <w:kern w:val="0"/>
                <w:sz w:val="24"/>
                <w:szCs w:val="24"/>
                <w:lang w:val="zh-CN"/>
              </w:rPr>
              <w:t xml:space="preserve">  日期：  年  月  日</w:t>
            </w:r>
          </w:p>
        </w:tc>
        <w:tc>
          <w:tcPr>
            <w:tcW w:w="4643" w:type="dxa"/>
          </w:tcPr>
          <w:p w:rsidR="004A2B2A" w:rsidRDefault="004A2B2A">
            <w:pPr>
              <w:widowControl/>
              <w:adjustRightInd w:val="0"/>
              <w:jc w:val="left"/>
              <w:rPr>
                <w:rFonts w:ascii="宋体" w:cs="宋体"/>
                <w:kern w:val="0"/>
                <w:sz w:val="24"/>
                <w:szCs w:val="24"/>
                <w:lang w:val="zh-CN"/>
              </w:rPr>
            </w:pPr>
            <w:r>
              <w:rPr>
                <w:rFonts w:ascii="宋体" w:cs="宋体" w:hint="eastAsia"/>
                <w:kern w:val="0"/>
                <w:sz w:val="24"/>
                <w:szCs w:val="24"/>
                <w:lang w:val="zh-CN"/>
              </w:rPr>
              <w:t>日期：  年  月  日</w:t>
            </w:r>
          </w:p>
        </w:tc>
      </w:tr>
    </w:tbl>
    <w:p w:rsidR="004A2B2A" w:rsidRDefault="004A2B2A">
      <w:pPr>
        <w:spacing w:line="360" w:lineRule="auto"/>
        <w:jc w:val="center"/>
        <w:outlineLvl w:val="0"/>
        <w:rPr>
          <w:rFonts w:ascii="黑体" w:eastAsia="黑体" w:hAnsi="黑体"/>
          <w:sz w:val="28"/>
        </w:rPr>
      </w:pPr>
    </w:p>
    <w:p w:rsidR="004A2B2A" w:rsidRDefault="004A2B2A">
      <w:pPr>
        <w:spacing w:line="360" w:lineRule="auto"/>
        <w:jc w:val="center"/>
        <w:outlineLvl w:val="0"/>
        <w:rPr>
          <w:rFonts w:ascii="黑体" w:eastAsia="黑体" w:hAnsi="黑体"/>
          <w:sz w:val="28"/>
        </w:rPr>
      </w:pPr>
    </w:p>
    <w:p w:rsidR="004A2B2A" w:rsidRDefault="004A2B2A">
      <w:pPr>
        <w:spacing w:line="360" w:lineRule="auto"/>
        <w:jc w:val="center"/>
        <w:outlineLvl w:val="0"/>
        <w:rPr>
          <w:rFonts w:ascii="黑体" w:eastAsia="黑体" w:hAnsi="黑体"/>
          <w:sz w:val="28"/>
        </w:rPr>
      </w:pPr>
    </w:p>
    <w:p w:rsidR="004A2B2A" w:rsidRDefault="004A2B2A">
      <w:pPr>
        <w:spacing w:line="360" w:lineRule="auto"/>
        <w:jc w:val="center"/>
        <w:outlineLvl w:val="0"/>
        <w:rPr>
          <w:rFonts w:ascii="黑体" w:eastAsia="黑体" w:hAnsi="黑体"/>
          <w:sz w:val="32"/>
          <w:szCs w:val="32"/>
        </w:rPr>
      </w:pPr>
      <w:r>
        <w:rPr>
          <w:rFonts w:ascii="黑体" w:eastAsia="黑体" w:hAnsi="黑体" w:hint="eastAsia"/>
          <w:sz w:val="32"/>
          <w:szCs w:val="32"/>
        </w:rPr>
        <w:t>五  合同条款</w:t>
      </w:r>
    </w:p>
    <w:p w:rsidR="004A2B2A" w:rsidRDefault="004A2B2A">
      <w:pPr>
        <w:spacing w:line="360" w:lineRule="auto"/>
        <w:jc w:val="center"/>
        <w:outlineLvl w:val="0"/>
        <w:rPr>
          <w:rFonts w:ascii="黑体" w:eastAsia="黑体" w:hAnsi="黑体"/>
          <w:sz w:val="48"/>
          <w:szCs w:val="48"/>
        </w:rPr>
      </w:pPr>
    </w:p>
    <w:p w:rsidR="004A2B2A" w:rsidRDefault="004A2B2A">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bCs/>
          <w:sz w:val="24"/>
        </w:rPr>
        <w:t>YXGYJT202012016</w:t>
      </w:r>
      <w:r>
        <w:rPr>
          <w:rFonts w:ascii="宋体" w:hAnsi="宋体" w:cs="宋体" w:hint="eastAsia"/>
          <w:bCs/>
          <w:sz w:val="24"/>
          <w:szCs w:val="24"/>
        </w:rPr>
        <w:t>招标文件和该项目的中标通知书及乙方投标文件，供需双方就此次中标的产品和相关问题，同意按下列条款规定执行。</w:t>
      </w:r>
    </w:p>
    <w:p w:rsidR="004A2B2A" w:rsidRDefault="004A2B2A">
      <w:pPr>
        <w:pStyle w:val="afffffff4"/>
        <w:spacing w:line="360" w:lineRule="auto"/>
        <w:ind w:firstLine="480"/>
        <w:rPr>
          <w:rFonts w:ascii="宋体" w:hAnsi="宋体"/>
          <w:bCs/>
          <w:sz w:val="24"/>
        </w:rPr>
      </w:pPr>
      <w:r>
        <w:rPr>
          <w:rFonts w:ascii="宋体" w:hAnsi="宋体" w:hint="eastAsia"/>
          <w:bCs/>
          <w:sz w:val="24"/>
        </w:rPr>
        <w:t>一、合同内容：本次招标为</w:t>
      </w:r>
      <w:r>
        <w:rPr>
          <w:rFonts w:ascii="宋体" w:hAnsi="宋体" w:hint="eastAsia"/>
          <w:bCs/>
          <w:sz w:val="24"/>
          <w:u w:val="single"/>
          <w:lang w:val="zh-CN"/>
        </w:rPr>
        <w:t xml:space="preserve">          </w:t>
      </w:r>
      <w:r>
        <w:rPr>
          <w:rFonts w:ascii="宋体" w:hAnsi="宋体" w:hint="eastAsia"/>
          <w:bCs/>
          <w:sz w:val="24"/>
        </w:rPr>
        <w:t>。</w:t>
      </w:r>
    </w:p>
    <w:p w:rsidR="004A2B2A" w:rsidRDefault="004A2B2A">
      <w:pPr>
        <w:pStyle w:val="afffffff4"/>
        <w:spacing w:line="360" w:lineRule="auto"/>
        <w:ind w:firstLine="480"/>
        <w:rPr>
          <w:rFonts w:ascii="宋体" w:hAnsi="宋体"/>
          <w:szCs w:val="21"/>
        </w:rPr>
      </w:pPr>
      <w:r>
        <w:rPr>
          <w:rFonts w:ascii="宋体" w:hAnsi="宋体" w:hint="eastAsia"/>
          <w:bCs/>
          <w:sz w:val="24"/>
        </w:rPr>
        <w:t>二、</w:t>
      </w:r>
      <w:r>
        <w:rPr>
          <w:rFonts w:ascii="宋体" w:hAnsi="宋体" w:cs="宋体" w:hint="eastAsia"/>
          <w:sz w:val="24"/>
          <w:szCs w:val="24"/>
        </w:rPr>
        <w:t>检测期限：甲方负责送样，接到水样后10个工作日内完成检测并出具检测报告。</w:t>
      </w:r>
    </w:p>
    <w:p w:rsidR="004A2B2A" w:rsidRDefault="004A2B2A">
      <w:pPr>
        <w:pStyle w:val="110"/>
        <w:spacing w:line="360" w:lineRule="auto"/>
        <w:ind w:left="480" w:right="170"/>
        <w:rPr>
          <w:rFonts w:ascii="宋体" w:hAnsi="宋体"/>
          <w:bCs/>
          <w:sz w:val="24"/>
        </w:rPr>
      </w:pPr>
      <w:r>
        <w:rPr>
          <w:rFonts w:ascii="宋体" w:hAnsi="宋体" w:hint="eastAsia"/>
          <w:bCs/>
          <w:sz w:val="24"/>
        </w:rPr>
        <w:t>三、价格及支付</w:t>
      </w:r>
    </w:p>
    <w:p w:rsidR="004A2B2A" w:rsidRDefault="004A2B2A">
      <w:pPr>
        <w:spacing w:line="360" w:lineRule="auto"/>
        <w:ind w:left="480"/>
        <w:rPr>
          <w:rFonts w:ascii="宋体" w:hAnsi="宋体"/>
          <w:bCs/>
          <w:sz w:val="24"/>
        </w:rPr>
      </w:pPr>
      <w:r>
        <w:rPr>
          <w:rFonts w:ascii="宋体" w:hAnsi="宋体" w:hint="eastAsia"/>
          <w:bCs/>
          <w:sz w:val="24"/>
        </w:rPr>
        <w:t>1、此次中标价格执行，合同总标的额为</w:t>
      </w:r>
      <w:r>
        <w:rPr>
          <w:rFonts w:ascii="宋体" w:hAnsi="宋体" w:hint="eastAsia"/>
          <w:bCs/>
          <w:sz w:val="24"/>
          <w:u w:val="single"/>
        </w:rPr>
        <w:t xml:space="preserve">       </w:t>
      </w:r>
      <w:r>
        <w:rPr>
          <w:rFonts w:ascii="宋体" w:hAnsi="宋体" w:hint="eastAsia"/>
          <w:bCs/>
          <w:sz w:val="24"/>
        </w:rPr>
        <w:t>元。</w:t>
      </w:r>
    </w:p>
    <w:p w:rsidR="004A2B2A" w:rsidRDefault="004A2B2A">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已全部考虑了包括所有服务、人力、机械、运输、仓储、各种税费、劳保、专利技术、质保、政策性文件（如遇到政策性调整将作同步调整）规定及合同包含的所有风险、责任等各项所有费用。</w:t>
      </w:r>
    </w:p>
    <w:p w:rsidR="004A2B2A" w:rsidRDefault="004A2B2A">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4A2B2A" w:rsidRDefault="004A2B2A">
      <w:pPr>
        <w:spacing w:line="360" w:lineRule="auto"/>
        <w:ind w:firstLineChars="200" w:firstLine="480"/>
        <w:jc w:val="left"/>
        <w:rPr>
          <w:rFonts w:ascii="黑体" w:eastAsia="黑体" w:hAnsi="黑体" w:hint="eastAsia"/>
          <w:sz w:val="32"/>
          <w:szCs w:val="32"/>
        </w:rPr>
      </w:pPr>
      <w:r>
        <w:rPr>
          <w:rFonts w:ascii="宋体" w:hAnsi="宋体" w:cs="宋体" w:hint="eastAsia"/>
          <w:bCs/>
          <w:sz w:val="24"/>
          <w:szCs w:val="24"/>
        </w:rPr>
        <w:t>甲方在收到正式检测报告，经过宜兴水务集团水质检测中心对检测数据验证后，每半年结算一次，6月30日和12月30日前开具半年检测费用全额税务发票，甲方在30日内支付全额发票金额。</w:t>
      </w:r>
    </w:p>
    <w:p w:rsidR="004A2B2A" w:rsidRDefault="004A2B2A">
      <w:pPr>
        <w:pStyle w:val="100"/>
        <w:widowControl/>
        <w:ind w:left="2" w:firstLine="2"/>
        <w:jc w:val="left"/>
        <w:rPr>
          <w:rFonts w:ascii="宋体" w:hAnsi="宋体"/>
          <w:sz w:val="24"/>
          <w:szCs w:val="24"/>
        </w:rPr>
      </w:pPr>
      <w:r>
        <w:rPr>
          <w:rFonts w:ascii="宋体" w:hAnsi="宋体" w:hint="eastAsia"/>
          <w:bCs/>
          <w:sz w:val="24"/>
          <w:szCs w:val="24"/>
        </w:rPr>
        <w:t xml:space="preserve">    四、知识</w:t>
      </w:r>
      <w:r>
        <w:rPr>
          <w:rFonts w:ascii="宋体" w:hAnsi="宋体" w:hint="eastAsia"/>
          <w:bCs/>
          <w:sz w:val="24"/>
        </w:rPr>
        <w:t>产权</w:t>
      </w:r>
    </w:p>
    <w:p w:rsidR="004A2B2A" w:rsidRDefault="004A2B2A">
      <w:pPr>
        <w:adjustRightInd w:val="0"/>
        <w:snapToGrid w:val="0"/>
        <w:spacing w:line="360" w:lineRule="auto"/>
        <w:ind w:firstLineChars="200" w:firstLine="480"/>
        <w:rPr>
          <w:rFonts w:ascii="宋体" w:hAnsi="宋体"/>
          <w:sz w:val="24"/>
          <w:szCs w:val="24"/>
        </w:rPr>
      </w:pPr>
      <w:r>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4A2B2A" w:rsidRDefault="004A2B2A">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cs="宋体" w:hint="eastAsia"/>
          <w:sz w:val="24"/>
          <w:szCs w:val="24"/>
        </w:rPr>
        <w:t>接到水样后10个工作日内完成检测并出具检测报告。</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七、违约责任：</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八、争议的解决</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4A2B2A" w:rsidRDefault="004A2B2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4A2B2A" w:rsidRDefault="004A2B2A"/>
    <w:p w:rsidR="004A2B2A" w:rsidRDefault="004A2B2A"/>
    <w:p w:rsidR="004A2B2A" w:rsidRDefault="004A2B2A"/>
    <w:p w:rsidR="004A2B2A" w:rsidRDefault="004A2B2A"/>
    <w:p w:rsidR="004A2B2A" w:rsidRDefault="004A2B2A"/>
    <w:p w:rsidR="004A2B2A" w:rsidRDefault="004A2B2A">
      <w:pPr>
        <w:spacing w:line="360" w:lineRule="auto"/>
        <w:jc w:val="center"/>
        <w:outlineLvl w:val="0"/>
        <w:rPr>
          <w:rFonts w:ascii="黑体" w:eastAsia="黑体" w:hAnsi="黑体"/>
          <w:sz w:val="32"/>
          <w:szCs w:val="32"/>
        </w:rPr>
      </w:pPr>
    </w:p>
    <w:p w:rsidR="004A2B2A" w:rsidRDefault="004A2B2A">
      <w:pPr>
        <w:spacing w:line="360" w:lineRule="auto"/>
        <w:jc w:val="center"/>
        <w:outlineLvl w:val="0"/>
        <w:rPr>
          <w:rFonts w:ascii="黑体" w:eastAsia="黑体" w:hAnsi="黑体"/>
          <w:sz w:val="28"/>
        </w:rPr>
      </w:pPr>
      <w:bookmarkStart w:id="79" w:name="OLE_LINK105"/>
      <w:r>
        <w:rPr>
          <w:rFonts w:ascii="黑体" w:eastAsia="黑体" w:hAnsi="黑体" w:hint="eastAsia"/>
          <w:sz w:val="28"/>
        </w:rPr>
        <w:t>第六章 附件（投标文件格式）</w:t>
      </w:r>
    </w:p>
    <w:p w:rsidR="004A2B2A" w:rsidRDefault="004A2B2A">
      <w:pPr>
        <w:spacing w:line="360" w:lineRule="auto"/>
        <w:jc w:val="center"/>
        <w:outlineLvl w:val="0"/>
        <w:rPr>
          <w:rFonts w:ascii="黑体" w:eastAsia="黑体" w:hAnsi="黑体"/>
          <w:sz w:val="28"/>
        </w:rPr>
      </w:pPr>
    </w:p>
    <w:p w:rsidR="004A2B2A" w:rsidRDefault="004A2B2A">
      <w:pPr>
        <w:spacing w:line="360" w:lineRule="auto"/>
        <w:jc w:val="center"/>
        <w:outlineLvl w:val="0"/>
        <w:rPr>
          <w:rFonts w:ascii="黑体" w:eastAsia="黑体" w:hAnsi="黑体"/>
          <w:sz w:val="28"/>
        </w:rPr>
      </w:pPr>
    </w:p>
    <w:p w:rsidR="004A2B2A" w:rsidRDefault="004A2B2A">
      <w:pPr>
        <w:rPr>
          <w:rFonts w:ascii="黑体" w:eastAsia="黑体"/>
          <w:b/>
          <w:sz w:val="120"/>
          <w:szCs w:val="120"/>
        </w:rPr>
      </w:pPr>
    </w:p>
    <w:p w:rsidR="004A2B2A" w:rsidRDefault="004A2B2A">
      <w:pPr>
        <w:jc w:val="center"/>
        <w:rPr>
          <w:rFonts w:ascii="宋体" w:hAnsi="宋体"/>
          <w:b/>
          <w:sz w:val="120"/>
          <w:szCs w:val="120"/>
        </w:rPr>
      </w:pPr>
      <w:bookmarkStart w:id="80" w:name="_Toc29240"/>
      <w:r>
        <w:rPr>
          <w:rFonts w:ascii="宋体" w:hAnsi="宋体" w:hint="eastAsia"/>
          <w:b/>
          <w:sz w:val="120"/>
          <w:szCs w:val="120"/>
        </w:rPr>
        <w:t>投标文件</w:t>
      </w:r>
      <w:bookmarkEnd w:id="80"/>
    </w:p>
    <w:p w:rsidR="004A2B2A" w:rsidRDefault="004A2B2A">
      <w:pPr>
        <w:jc w:val="center"/>
        <w:rPr>
          <w:rFonts w:ascii="宋体" w:hAnsi="宋体"/>
          <w:b/>
          <w:sz w:val="32"/>
          <w:szCs w:val="32"/>
        </w:rPr>
      </w:pPr>
      <w:bookmarkStart w:id="81" w:name="_Toc2400"/>
      <w:r>
        <w:rPr>
          <w:rFonts w:ascii="宋体" w:hAnsi="宋体" w:hint="eastAsia"/>
          <w:b/>
          <w:sz w:val="32"/>
          <w:szCs w:val="32"/>
        </w:rPr>
        <w:t>项目编号：</w:t>
      </w:r>
      <w:bookmarkEnd w:id="81"/>
      <w:r w:rsidR="00746A26" w:rsidRPr="00746A26">
        <w:rPr>
          <w:rFonts w:ascii="宋体" w:hAnsi="宋体"/>
          <w:b/>
          <w:sz w:val="32"/>
          <w:szCs w:val="32"/>
        </w:rPr>
        <w:t>YXGYJT202204018</w:t>
      </w:r>
    </w:p>
    <w:p w:rsidR="004A2B2A" w:rsidRDefault="004A2B2A">
      <w:pPr>
        <w:rPr>
          <w:rFonts w:ascii="宋体" w:hAnsi="宋体"/>
          <w:b/>
          <w:sz w:val="32"/>
          <w:szCs w:val="32"/>
        </w:rPr>
      </w:pPr>
    </w:p>
    <w:p w:rsidR="004A2B2A" w:rsidRDefault="004A2B2A">
      <w:pPr>
        <w:rPr>
          <w:rFonts w:ascii="宋体" w:hAnsi="宋体"/>
          <w:b/>
          <w:sz w:val="32"/>
          <w:szCs w:val="32"/>
        </w:rPr>
      </w:pPr>
    </w:p>
    <w:p w:rsidR="004A2B2A" w:rsidRDefault="004A2B2A">
      <w:pPr>
        <w:jc w:val="left"/>
        <w:rPr>
          <w:rFonts w:ascii="宋体" w:hAnsi="宋体"/>
          <w:b/>
          <w:bCs/>
          <w:sz w:val="44"/>
          <w:szCs w:val="44"/>
          <w:highlight w:val="yellow"/>
        </w:rPr>
      </w:pPr>
      <w:bookmarkStart w:id="82" w:name="_Toc10010"/>
      <w:r>
        <w:rPr>
          <w:rFonts w:ascii="宋体" w:hAnsi="宋体" w:hint="eastAsia"/>
          <w:b/>
          <w:sz w:val="32"/>
          <w:szCs w:val="32"/>
        </w:rPr>
        <w:t>项目名称：</w:t>
      </w:r>
      <w:bookmarkStart w:id="83" w:name="_Toc8670"/>
      <w:bookmarkEnd w:id="82"/>
      <w:r>
        <w:rPr>
          <w:rFonts w:ascii="宋体" w:hAnsi="宋体" w:hint="eastAsia"/>
          <w:b/>
          <w:sz w:val="32"/>
          <w:szCs w:val="32"/>
          <w:highlight w:val="yellow"/>
          <w:u w:val="single"/>
        </w:rPr>
        <w:t>宜兴水务集团有限公司2022年度水质委托检测项目</w:t>
      </w:r>
    </w:p>
    <w:p w:rsidR="004A2B2A" w:rsidRDefault="004A2B2A">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3"/>
    </w:p>
    <w:p w:rsidR="004A2B2A" w:rsidRDefault="004A2B2A">
      <w:pPr>
        <w:rPr>
          <w:rFonts w:ascii="宋体" w:hAnsi="宋体"/>
        </w:rPr>
      </w:pPr>
      <w:bookmarkStart w:id="84"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4"/>
    </w:p>
    <w:p w:rsidR="004A2B2A" w:rsidRDefault="004A2B2A">
      <w:pPr>
        <w:rPr>
          <w:rFonts w:ascii="楷体_GB2312" w:eastAsia="楷体_GB2312"/>
          <w:b/>
          <w:sz w:val="32"/>
          <w:szCs w:val="32"/>
        </w:rPr>
      </w:pPr>
    </w:p>
    <w:p w:rsidR="004A2B2A" w:rsidRDefault="004A2B2A">
      <w:pPr>
        <w:rPr>
          <w:rFonts w:ascii="楷体_GB2312" w:eastAsia="楷体_GB2312"/>
          <w:b/>
          <w:sz w:val="32"/>
          <w:szCs w:val="32"/>
        </w:rPr>
      </w:pPr>
    </w:p>
    <w:p w:rsidR="004A2B2A" w:rsidRDefault="004A2B2A">
      <w:pPr>
        <w:rPr>
          <w:rFonts w:ascii="楷体_GB2312" w:eastAsia="楷体_GB2312"/>
          <w:b/>
          <w:sz w:val="32"/>
          <w:szCs w:val="32"/>
        </w:rPr>
      </w:pPr>
    </w:p>
    <w:p w:rsidR="004A2B2A" w:rsidRDefault="004A2B2A">
      <w:pPr>
        <w:rPr>
          <w:rFonts w:ascii="楷体_GB2312" w:eastAsia="楷体_GB2312"/>
          <w:b/>
          <w:sz w:val="32"/>
          <w:szCs w:val="32"/>
        </w:rPr>
      </w:pPr>
    </w:p>
    <w:p w:rsidR="004A2B2A" w:rsidRDefault="004A2B2A">
      <w:pPr>
        <w:jc w:val="center"/>
        <w:rPr>
          <w:rFonts w:ascii="宋体" w:hAnsi="宋体"/>
          <w:b/>
          <w:sz w:val="32"/>
          <w:szCs w:val="32"/>
        </w:rPr>
      </w:pPr>
      <w:bookmarkStart w:id="85" w:name="_Toc1179"/>
      <w:r>
        <w:rPr>
          <w:rFonts w:ascii="宋体" w:hAnsi="宋体" w:hint="eastAsia"/>
          <w:b/>
          <w:sz w:val="32"/>
          <w:szCs w:val="32"/>
        </w:rPr>
        <w:t>日期： 年 月 日</w:t>
      </w:r>
      <w:bookmarkEnd w:id="85"/>
    </w:p>
    <w:p w:rsidR="004A2B2A" w:rsidRDefault="004A2B2A">
      <w:pPr>
        <w:rPr>
          <w:rFonts w:ascii="宋体"/>
          <w:b/>
          <w:bCs/>
          <w:sz w:val="24"/>
          <w:szCs w:val="24"/>
        </w:rPr>
      </w:pPr>
      <w:bookmarkStart w:id="86" w:name="_Toc24602"/>
      <w:r>
        <w:rPr>
          <w:rFonts w:ascii="黑体" w:eastAsia="黑体" w:hAnsi="宋体" w:hint="eastAsia"/>
          <w:bCs/>
          <w:sz w:val="24"/>
          <w:szCs w:val="24"/>
        </w:rPr>
        <w:br w:type="page"/>
      </w:r>
      <w:bookmarkStart w:id="87" w:name="OLE_LINK24"/>
      <w:r>
        <w:rPr>
          <w:rFonts w:ascii="黑体" w:eastAsia="黑体" w:hAnsi="宋体" w:hint="eastAsia"/>
          <w:bCs/>
          <w:sz w:val="28"/>
          <w:szCs w:val="28"/>
        </w:rPr>
        <w:t>（一）投标函（格式）：</w:t>
      </w:r>
    </w:p>
    <w:bookmarkEnd w:id="87"/>
    <w:p w:rsidR="004A2B2A" w:rsidRDefault="004A2B2A">
      <w:pPr>
        <w:spacing w:beforeLines="50" w:before="156" w:afterLines="50" w:after="156"/>
        <w:jc w:val="center"/>
        <w:rPr>
          <w:rFonts w:ascii="黑体" w:eastAsia="黑体"/>
          <w:bCs/>
          <w:sz w:val="28"/>
          <w:szCs w:val="28"/>
        </w:rPr>
      </w:pPr>
      <w:r>
        <w:rPr>
          <w:rFonts w:ascii="黑体" w:eastAsia="黑体" w:hint="eastAsia"/>
          <w:bCs/>
          <w:sz w:val="28"/>
          <w:szCs w:val="28"/>
        </w:rPr>
        <w:t>投标函</w:t>
      </w:r>
    </w:p>
    <w:p w:rsidR="004A2B2A" w:rsidRDefault="004A2B2A">
      <w:pPr>
        <w:spacing w:line="276" w:lineRule="auto"/>
        <w:ind w:leftChars="-228" w:left="1" w:hangingChars="200" w:hanging="480"/>
        <w:rPr>
          <w:rFonts w:ascii="宋体" w:hAnsi="宋体"/>
          <w:bCs/>
          <w:sz w:val="24"/>
          <w:lang w:val="zh-CN"/>
        </w:rPr>
      </w:pPr>
      <w:bookmarkStart w:id="88" w:name="OLE_LINK185"/>
      <w:r>
        <w:rPr>
          <w:rFonts w:ascii="宋体" w:hAnsi="宋体" w:hint="eastAsia"/>
          <w:bCs/>
          <w:sz w:val="24"/>
          <w:lang w:val="zh-CN"/>
        </w:rPr>
        <w:t xml:space="preserve">    致</w:t>
      </w:r>
      <w:bookmarkEnd w:id="88"/>
      <w:r>
        <w:rPr>
          <w:rFonts w:ascii="宋体" w:hAnsi="宋体" w:hint="eastAsia"/>
          <w:bCs/>
          <w:sz w:val="24"/>
          <w:lang w:val="zh-CN"/>
        </w:rPr>
        <w:t>宜兴水务集团有限公司：</w:t>
      </w:r>
    </w:p>
    <w:p w:rsidR="004A2B2A" w:rsidRDefault="004A2B2A">
      <w:pPr>
        <w:jc w:val="left"/>
        <w:rPr>
          <w:rFonts w:ascii="宋体" w:hAnsi="宋体"/>
          <w:bCs/>
          <w:sz w:val="24"/>
          <w:u w:val="single"/>
          <w:lang w:val="zh-CN"/>
        </w:rPr>
      </w:pPr>
      <w:r>
        <w:rPr>
          <w:rFonts w:ascii="宋体" w:hAnsi="宋体" w:hint="eastAsia"/>
          <w:bCs/>
          <w:sz w:val="24"/>
          <w:lang w:val="zh-CN"/>
        </w:rPr>
        <w:t xml:space="preserve">    我方收到你们</w:t>
      </w:r>
      <w:r>
        <w:rPr>
          <w:rFonts w:ascii="宋体" w:hAnsi="宋体" w:hint="eastAsia"/>
          <w:bCs/>
          <w:sz w:val="24"/>
          <w:highlight w:val="yellow"/>
          <w:u w:val="single"/>
          <w:lang w:val="zh-CN"/>
        </w:rPr>
        <w:t>宜兴水务集团有限公司2022年度水质委托检测项目</w:t>
      </w:r>
      <w:r>
        <w:rPr>
          <w:rFonts w:ascii="宋体" w:hAnsi="宋体" w:hint="eastAsia"/>
          <w:bCs/>
          <w:sz w:val="24"/>
          <w:lang w:val="zh-CN"/>
        </w:rPr>
        <w:t>采购招标文件，经仔细阅读和研究，我方决定参加投标。</w:t>
      </w:r>
    </w:p>
    <w:p w:rsidR="004A2B2A" w:rsidRDefault="004A2B2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4A2B2A" w:rsidRDefault="004A2B2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4A2B2A" w:rsidRDefault="004A2B2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4A2B2A" w:rsidRDefault="004A2B2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4A2B2A" w:rsidRDefault="004A2B2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4A2B2A" w:rsidRDefault="004A2B2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4A2B2A" w:rsidRDefault="004A2B2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4A2B2A" w:rsidRDefault="004A2B2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4A2B2A" w:rsidRDefault="004A2B2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4A2B2A" w:rsidRDefault="004A2B2A">
      <w:pPr>
        <w:numPr>
          <w:ilvl w:val="0"/>
          <w:numId w:val="26"/>
        </w:numPr>
        <w:spacing w:line="276" w:lineRule="auto"/>
        <w:ind w:firstLineChars="200" w:firstLine="480"/>
        <w:rPr>
          <w:rFonts w:ascii="宋体" w:hAnsi="宋体"/>
          <w:bCs/>
          <w:sz w:val="24"/>
          <w:lang w:val="zh-CN"/>
        </w:rPr>
      </w:pPr>
      <w:bookmarkStart w:id="89"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rsidR="004A2B2A" w:rsidRDefault="004A2B2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4A2B2A" w:rsidRDefault="004A2B2A">
      <w:pPr>
        <w:spacing w:line="276" w:lineRule="auto"/>
        <w:ind w:left="480"/>
        <w:rPr>
          <w:rFonts w:ascii="宋体" w:hAnsi="宋体"/>
          <w:bCs/>
          <w:sz w:val="24"/>
          <w:lang w:val="zh-CN"/>
        </w:rPr>
      </w:pPr>
    </w:p>
    <w:p w:rsidR="004A2B2A" w:rsidRDefault="004A2B2A">
      <w:pPr>
        <w:spacing w:line="276" w:lineRule="auto"/>
        <w:ind w:left="480"/>
        <w:rPr>
          <w:rFonts w:ascii="宋体" w:hAnsi="宋体"/>
          <w:bCs/>
          <w:sz w:val="24"/>
          <w:lang w:val="zh-CN"/>
        </w:rPr>
      </w:pPr>
    </w:p>
    <w:p w:rsidR="004A2B2A" w:rsidRDefault="004A2B2A">
      <w:pPr>
        <w:spacing w:line="276" w:lineRule="auto"/>
        <w:rPr>
          <w:rFonts w:ascii="宋体" w:hAnsi="宋体"/>
          <w:bCs/>
          <w:sz w:val="24"/>
          <w:lang w:val="zh-CN"/>
        </w:rPr>
      </w:pPr>
      <w:r>
        <w:rPr>
          <w:rFonts w:ascii="宋体" w:hAnsi="宋体" w:hint="eastAsia"/>
          <w:bCs/>
          <w:sz w:val="24"/>
          <w:lang w:val="zh-CN"/>
        </w:rPr>
        <w:t xml:space="preserve">      单位：                              邮编：</w:t>
      </w:r>
    </w:p>
    <w:p w:rsidR="004A2B2A" w:rsidRDefault="004A2B2A">
      <w:pPr>
        <w:spacing w:line="276" w:lineRule="auto"/>
        <w:rPr>
          <w:rFonts w:ascii="宋体" w:hAnsi="宋体"/>
          <w:bCs/>
          <w:sz w:val="24"/>
          <w:lang w:val="zh-CN"/>
        </w:rPr>
      </w:pPr>
      <w:r>
        <w:rPr>
          <w:rFonts w:ascii="宋体" w:hAnsi="宋体" w:hint="eastAsia"/>
          <w:bCs/>
          <w:sz w:val="24"/>
          <w:lang w:val="zh-CN"/>
        </w:rPr>
        <w:t xml:space="preserve">      联系人：                            地址：</w:t>
      </w:r>
    </w:p>
    <w:p w:rsidR="004A2B2A" w:rsidRDefault="004A2B2A">
      <w:pPr>
        <w:spacing w:line="276" w:lineRule="auto"/>
        <w:rPr>
          <w:rFonts w:ascii="宋体" w:hAnsi="宋体"/>
          <w:bCs/>
          <w:sz w:val="24"/>
          <w:lang w:val="zh-CN"/>
        </w:rPr>
      </w:pPr>
      <w:r>
        <w:rPr>
          <w:rFonts w:ascii="宋体" w:hAnsi="宋体" w:hint="eastAsia"/>
          <w:bCs/>
          <w:sz w:val="24"/>
          <w:lang w:val="zh-CN"/>
        </w:rPr>
        <w:t xml:space="preserve">      开户名称：                          手机号码：</w:t>
      </w:r>
    </w:p>
    <w:p w:rsidR="004A2B2A" w:rsidRDefault="004A2B2A">
      <w:pPr>
        <w:spacing w:line="276" w:lineRule="auto"/>
        <w:rPr>
          <w:rFonts w:ascii="宋体" w:hAnsi="宋体"/>
          <w:bCs/>
          <w:sz w:val="24"/>
          <w:lang w:val="zh-CN"/>
        </w:rPr>
      </w:pPr>
      <w:r>
        <w:rPr>
          <w:rFonts w:ascii="宋体" w:hAnsi="宋体" w:hint="eastAsia"/>
          <w:bCs/>
          <w:sz w:val="24"/>
          <w:lang w:val="zh-CN"/>
        </w:rPr>
        <w:t xml:space="preserve">      开户银行：                          开户账号：</w:t>
      </w:r>
    </w:p>
    <w:p w:rsidR="004A2B2A" w:rsidRDefault="004A2B2A">
      <w:pPr>
        <w:spacing w:line="276" w:lineRule="auto"/>
        <w:rPr>
          <w:rFonts w:ascii="宋体" w:hAnsi="宋体"/>
          <w:bCs/>
          <w:sz w:val="24"/>
          <w:lang w:val="zh-CN"/>
        </w:rPr>
      </w:pPr>
    </w:p>
    <w:p w:rsidR="004A2B2A" w:rsidRDefault="004A2B2A">
      <w:pPr>
        <w:spacing w:line="276" w:lineRule="auto"/>
        <w:jc w:val="center"/>
        <w:rPr>
          <w:rFonts w:ascii="宋体" w:hAnsi="宋体"/>
          <w:bCs/>
          <w:sz w:val="24"/>
          <w:lang w:val="zh-CN"/>
        </w:rPr>
      </w:pPr>
      <w:bookmarkStart w:id="90" w:name="OLE_LINK34"/>
      <w:bookmarkStart w:id="91" w:name="OLE_LINK30"/>
      <w:r>
        <w:rPr>
          <w:rFonts w:ascii="宋体" w:hAnsi="宋体" w:hint="eastAsia"/>
          <w:bCs/>
          <w:sz w:val="24"/>
          <w:lang w:val="zh-CN"/>
        </w:rPr>
        <w:t>投标人签名：</w:t>
      </w:r>
    </w:p>
    <w:p w:rsidR="004A2B2A" w:rsidRDefault="004A2B2A">
      <w:pPr>
        <w:spacing w:line="276" w:lineRule="auto"/>
        <w:jc w:val="center"/>
        <w:rPr>
          <w:rFonts w:ascii="宋体" w:hAnsi="宋体"/>
          <w:bCs/>
          <w:sz w:val="24"/>
          <w:lang w:val="zh-CN"/>
        </w:rPr>
      </w:pPr>
      <w:bookmarkStart w:id="92" w:name="OLE_LINK28"/>
      <w:r>
        <w:rPr>
          <w:rFonts w:ascii="宋体" w:hAnsi="宋体" w:hint="eastAsia"/>
          <w:bCs/>
          <w:sz w:val="24"/>
          <w:lang w:val="zh-CN"/>
        </w:rPr>
        <w:t>投标人公章</w:t>
      </w:r>
      <w:bookmarkEnd w:id="92"/>
      <w:r>
        <w:rPr>
          <w:rFonts w:ascii="宋体" w:hAnsi="宋体" w:hint="eastAsia"/>
          <w:bCs/>
          <w:sz w:val="24"/>
          <w:lang w:val="zh-CN"/>
        </w:rPr>
        <w:t>：</w:t>
      </w:r>
    </w:p>
    <w:p w:rsidR="004A2B2A" w:rsidRDefault="004A2B2A">
      <w:pPr>
        <w:spacing w:line="480" w:lineRule="exact"/>
        <w:rPr>
          <w:rFonts w:ascii="黑体" w:eastAsia="黑体" w:hAnsi="宋体"/>
          <w:bCs/>
          <w:sz w:val="28"/>
          <w:szCs w:val="28"/>
        </w:rPr>
      </w:pPr>
      <w:bookmarkStart w:id="93" w:name="OLE_LINK146"/>
      <w:bookmarkEnd w:id="90"/>
      <w:bookmarkEnd w:id="91"/>
      <w:r>
        <w:rPr>
          <w:rFonts w:ascii="黑体" w:eastAsia="黑体" w:hAnsi="宋体"/>
          <w:bCs/>
          <w:sz w:val="24"/>
          <w:szCs w:val="24"/>
        </w:rPr>
        <w:br w:type="page"/>
      </w:r>
      <w:r>
        <w:rPr>
          <w:rFonts w:ascii="黑体" w:eastAsia="黑体" w:hAnsi="宋体" w:hint="eastAsia"/>
          <w:bCs/>
          <w:sz w:val="28"/>
          <w:szCs w:val="28"/>
        </w:rPr>
        <w:t>（二）报价文件：</w:t>
      </w:r>
      <w:bookmarkEnd w:id="93"/>
    </w:p>
    <w:p w:rsidR="004A2B2A" w:rsidRDefault="004A2B2A">
      <w:pPr>
        <w:spacing w:beforeLines="50" w:before="156" w:afterLines="50" w:after="156"/>
        <w:jc w:val="center"/>
        <w:rPr>
          <w:rFonts w:ascii="黑体" w:eastAsia="黑体" w:hint="eastAsia"/>
          <w:bCs/>
          <w:sz w:val="28"/>
          <w:szCs w:val="28"/>
        </w:rPr>
      </w:pPr>
      <w:bookmarkStart w:id="94" w:name="OLE_LINK4"/>
      <w:bookmarkStart w:id="95" w:name="_Toc32423"/>
      <w:bookmarkStart w:id="96" w:name="OLE_LINK32"/>
      <w:bookmarkEnd w:id="86"/>
      <w:r>
        <w:rPr>
          <w:rFonts w:ascii="黑体" w:eastAsia="黑体" w:hint="eastAsia"/>
          <w:bCs/>
          <w:sz w:val="28"/>
          <w:szCs w:val="28"/>
        </w:rPr>
        <w:t>开标一览表</w:t>
      </w:r>
      <w:bookmarkEnd w:id="94"/>
      <w:bookmarkEnd w:id="95"/>
    </w:p>
    <w:tbl>
      <w:tblPr>
        <w:tblW w:w="0" w:type="auto"/>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759"/>
        <w:gridCol w:w="1064"/>
        <w:gridCol w:w="1560"/>
        <w:gridCol w:w="1145"/>
        <w:gridCol w:w="851"/>
        <w:gridCol w:w="992"/>
        <w:gridCol w:w="1276"/>
        <w:gridCol w:w="1122"/>
      </w:tblGrid>
      <w:tr w:rsidR="004A2B2A">
        <w:trPr>
          <w:trHeight w:val="860"/>
          <w:jc w:val="center"/>
        </w:trPr>
        <w:tc>
          <w:tcPr>
            <w:tcW w:w="759" w:type="dxa"/>
            <w:noWrap/>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szCs w:val="21"/>
                <w:highlight w:val="yellow"/>
              </w:rPr>
            </w:pPr>
            <w:r>
              <w:rPr>
                <w:rFonts w:ascii="宋体" w:hAnsi="宋体" w:cs="宋体" w:hint="eastAsia"/>
                <w:color w:val="000000"/>
                <w:kern w:val="0"/>
                <w:szCs w:val="21"/>
                <w:highlight w:val="yellow"/>
                <w:lang w:bidi="ar"/>
              </w:rPr>
              <w:t>序号</w:t>
            </w:r>
          </w:p>
        </w:tc>
        <w:tc>
          <w:tcPr>
            <w:tcW w:w="1064" w:type="dxa"/>
            <w:noWrap/>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szCs w:val="21"/>
                <w:highlight w:val="yellow"/>
              </w:rPr>
            </w:pPr>
            <w:r>
              <w:rPr>
                <w:rFonts w:ascii="宋体" w:hAnsi="宋体" w:cs="宋体" w:hint="eastAsia"/>
                <w:color w:val="000000"/>
                <w:kern w:val="0"/>
                <w:szCs w:val="21"/>
                <w:highlight w:val="yellow"/>
                <w:lang w:bidi="ar"/>
              </w:rPr>
              <w:t>水样名称</w:t>
            </w:r>
          </w:p>
        </w:tc>
        <w:tc>
          <w:tcPr>
            <w:tcW w:w="1560" w:type="dxa"/>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highlight w:val="yellow"/>
                <w:lang w:bidi="ar"/>
              </w:rPr>
            </w:pPr>
            <w:r>
              <w:rPr>
                <w:rFonts w:ascii="宋体" w:hAnsi="宋体" w:cs="宋体" w:hint="eastAsia"/>
                <w:color w:val="000000"/>
                <w:kern w:val="0"/>
                <w:szCs w:val="21"/>
                <w:highlight w:val="yellow"/>
                <w:lang w:bidi="ar"/>
              </w:rPr>
              <w:t>检测项数</w:t>
            </w:r>
          </w:p>
        </w:tc>
        <w:tc>
          <w:tcPr>
            <w:tcW w:w="1145" w:type="dxa"/>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highlight w:val="yellow"/>
                <w:lang w:bidi="ar"/>
              </w:rPr>
            </w:pPr>
            <w:r>
              <w:rPr>
                <w:rFonts w:ascii="宋体" w:hAnsi="宋体" w:cs="宋体" w:hint="eastAsia"/>
                <w:color w:val="000000"/>
                <w:kern w:val="0"/>
                <w:szCs w:val="21"/>
                <w:highlight w:val="yellow"/>
                <w:lang w:bidi="ar"/>
              </w:rPr>
              <w:t>频次</w:t>
            </w:r>
          </w:p>
        </w:tc>
        <w:tc>
          <w:tcPr>
            <w:tcW w:w="851" w:type="dxa"/>
            <w:tcMar>
              <w:top w:w="15" w:type="dxa"/>
              <w:left w:w="15" w:type="dxa"/>
              <w:bottom w:w="0" w:type="dxa"/>
              <w:right w:w="15" w:type="dxa"/>
            </w:tcMar>
            <w:vAlign w:val="center"/>
          </w:tcPr>
          <w:p w:rsidR="004A2B2A" w:rsidRDefault="004A2B2A">
            <w:pPr>
              <w:widowControl/>
              <w:jc w:val="center"/>
              <w:textAlignment w:val="center"/>
              <w:rPr>
                <w:rFonts w:ascii="宋体" w:hAnsi="宋体" w:cs="宋体" w:hint="eastAsia"/>
                <w:color w:val="000000"/>
                <w:kern w:val="0"/>
                <w:szCs w:val="21"/>
                <w:highlight w:val="yellow"/>
                <w:lang w:bidi="ar"/>
              </w:rPr>
            </w:pPr>
            <w:r>
              <w:rPr>
                <w:rFonts w:ascii="宋体" w:hAnsi="宋体" w:cs="宋体" w:hint="eastAsia"/>
                <w:color w:val="000000"/>
                <w:kern w:val="0"/>
                <w:szCs w:val="21"/>
                <w:highlight w:val="yellow"/>
                <w:lang w:bidi="ar"/>
              </w:rPr>
              <w:t>样品</w:t>
            </w:r>
          </w:p>
          <w:p w:rsidR="004A2B2A" w:rsidRDefault="004A2B2A">
            <w:pPr>
              <w:widowControl/>
              <w:jc w:val="center"/>
              <w:textAlignment w:val="center"/>
              <w:rPr>
                <w:rFonts w:ascii="宋体" w:hAnsi="Calibri" w:cs="宋体"/>
                <w:color w:val="000000"/>
                <w:kern w:val="0"/>
                <w:szCs w:val="21"/>
                <w:highlight w:val="yellow"/>
                <w:lang w:bidi="ar"/>
              </w:rPr>
            </w:pPr>
            <w:r>
              <w:rPr>
                <w:rFonts w:ascii="宋体" w:hAnsi="宋体" w:cs="宋体" w:hint="eastAsia"/>
                <w:color w:val="000000"/>
                <w:kern w:val="0"/>
                <w:szCs w:val="21"/>
                <w:highlight w:val="yellow"/>
                <w:lang w:bidi="ar"/>
              </w:rPr>
              <w:t>个数</w:t>
            </w:r>
          </w:p>
        </w:tc>
        <w:tc>
          <w:tcPr>
            <w:tcW w:w="992" w:type="dxa"/>
            <w:vAlign w:val="center"/>
          </w:tcPr>
          <w:p w:rsidR="004A2B2A" w:rsidRDefault="004A2B2A">
            <w:pPr>
              <w:widowControl/>
              <w:jc w:val="center"/>
              <w:textAlignment w:val="center"/>
              <w:rPr>
                <w:rFonts w:ascii="宋体" w:hAnsi="Calibri" w:cs="宋体"/>
                <w:color w:val="000000"/>
                <w:kern w:val="0"/>
                <w:szCs w:val="21"/>
                <w:highlight w:val="yellow"/>
                <w:lang w:bidi="ar"/>
              </w:rPr>
            </w:pPr>
            <w:r>
              <w:rPr>
                <w:rFonts w:ascii="宋体" w:hAnsi="Calibri" w:cs="宋体" w:hint="eastAsia"/>
                <w:color w:val="000000"/>
                <w:kern w:val="0"/>
                <w:szCs w:val="21"/>
                <w:highlight w:val="yellow"/>
                <w:lang w:bidi="ar"/>
              </w:rPr>
              <w:t>单价</w:t>
            </w:r>
          </w:p>
        </w:tc>
        <w:tc>
          <w:tcPr>
            <w:tcW w:w="1276" w:type="dxa"/>
            <w:vAlign w:val="center"/>
          </w:tcPr>
          <w:p w:rsidR="004A2B2A" w:rsidRDefault="004A2B2A">
            <w:pPr>
              <w:widowControl/>
              <w:jc w:val="center"/>
              <w:textAlignment w:val="center"/>
              <w:rPr>
                <w:rFonts w:ascii="宋体" w:hAnsi="Calibri" w:cs="宋体"/>
                <w:color w:val="000000"/>
                <w:kern w:val="0"/>
                <w:szCs w:val="21"/>
                <w:highlight w:val="yellow"/>
                <w:lang w:bidi="ar"/>
              </w:rPr>
            </w:pPr>
            <w:r>
              <w:rPr>
                <w:rFonts w:ascii="宋体" w:hAnsi="Calibri" w:cs="宋体" w:hint="eastAsia"/>
                <w:color w:val="000000"/>
                <w:kern w:val="0"/>
                <w:szCs w:val="21"/>
                <w:highlight w:val="yellow"/>
                <w:lang w:bidi="ar"/>
              </w:rPr>
              <w:t>合价</w:t>
            </w:r>
          </w:p>
        </w:tc>
        <w:tc>
          <w:tcPr>
            <w:tcW w:w="1122" w:type="dxa"/>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szCs w:val="21"/>
                <w:highlight w:val="yellow"/>
              </w:rPr>
            </w:pPr>
            <w:r>
              <w:rPr>
                <w:rFonts w:ascii="宋体" w:hAnsi="宋体" w:cs="宋体" w:hint="eastAsia"/>
                <w:color w:val="000000"/>
                <w:kern w:val="0"/>
                <w:szCs w:val="21"/>
                <w:highlight w:val="yellow"/>
                <w:lang w:bidi="ar"/>
              </w:rPr>
              <w:t>检测项目</w:t>
            </w:r>
          </w:p>
        </w:tc>
      </w:tr>
      <w:tr w:rsidR="004A2B2A">
        <w:trPr>
          <w:trHeight w:val="1261"/>
          <w:jc w:val="center"/>
        </w:trPr>
        <w:tc>
          <w:tcPr>
            <w:tcW w:w="759" w:type="dxa"/>
            <w:noWrap/>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szCs w:val="21"/>
                <w:highlight w:val="yellow"/>
              </w:rPr>
            </w:pPr>
            <w:r>
              <w:rPr>
                <w:rFonts w:ascii="宋体" w:hAnsi="宋体" w:cs="宋体" w:hint="eastAsia"/>
                <w:color w:val="000000"/>
                <w:kern w:val="0"/>
                <w:szCs w:val="21"/>
                <w:highlight w:val="yellow"/>
                <w:lang w:bidi="ar"/>
              </w:rPr>
              <w:t>1</w:t>
            </w:r>
          </w:p>
        </w:tc>
        <w:tc>
          <w:tcPr>
            <w:tcW w:w="1064" w:type="dxa"/>
            <w:noWrap/>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szCs w:val="21"/>
                <w:highlight w:val="yellow"/>
              </w:rPr>
            </w:pPr>
            <w:r>
              <w:rPr>
                <w:rFonts w:ascii="宋体" w:hAnsi="宋体" w:cs="宋体" w:hint="eastAsia"/>
                <w:color w:val="000000"/>
                <w:kern w:val="0"/>
                <w:szCs w:val="21"/>
                <w:highlight w:val="yellow"/>
                <w:lang w:bidi="ar"/>
              </w:rPr>
              <w:t>原水</w:t>
            </w:r>
          </w:p>
        </w:tc>
        <w:tc>
          <w:tcPr>
            <w:tcW w:w="1560" w:type="dxa"/>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highlight w:val="yellow"/>
                <w:lang w:bidi="ar"/>
              </w:rPr>
            </w:pPr>
            <w:r>
              <w:rPr>
                <w:rFonts w:ascii="宋体" w:hAnsi="宋体" w:cs="宋体" w:hint="eastAsia"/>
                <w:color w:val="000000"/>
                <w:kern w:val="0"/>
                <w:szCs w:val="21"/>
                <w:highlight w:val="yellow"/>
                <w:lang w:bidi="ar"/>
              </w:rPr>
              <w:t>6项（6个样品）</w:t>
            </w:r>
          </w:p>
        </w:tc>
        <w:tc>
          <w:tcPr>
            <w:tcW w:w="1145" w:type="dxa"/>
            <w:vMerge w:val="restart"/>
            <w:tcMar>
              <w:top w:w="15" w:type="dxa"/>
              <w:left w:w="15" w:type="dxa"/>
              <w:bottom w:w="0" w:type="dxa"/>
              <w:right w:w="15" w:type="dxa"/>
            </w:tcMar>
            <w:vAlign w:val="center"/>
          </w:tcPr>
          <w:p w:rsidR="004A2B2A" w:rsidRDefault="004A2B2A">
            <w:pPr>
              <w:widowControl/>
              <w:jc w:val="center"/>
              <w:textAlignment w:val="center"/>
              <w:rPr>
                <w:rFonts w:ascii="宋体" w:hAnsi="宋体" w:cs="宋体" w:hint="eastAsia"/>
                <w:color w:val="000000"/>
                <w:kern w:val="0"/>
                <w:szCs w:val="21"/>
                <w:highlight w:val="yellow"/>
                <w:lang w:bidi="ar"/>
              </w:rPr>
            </w:pPr>
            <w:r>
              <w:rPr>
                <w:rFonts w:ascii="宋体" w:hAnsi="宋体" w:cs="宋体" w:hint="eastAsia"/>
                <w:color w:val="000000"/>
                <w:kern w:val="0"/>
                <w:szCs w:val="21"/>
                <w:highlight w:val="yellow"/>
                <w:lang w:bidi="ar"/>
              </w:rPr>
              <w:t xml:space="preserve">每月一次 </w:t>
            </w:r>
          </w:p>
          <w:p w:rsidR="004A2B2A" w:rsidRDefault="004A2B2A">
            <w:pPr>
              <w:widowControl/>
              <w:jc w:val="center"/>
              <w:textAlignment w:val="center"/>
              <w:rPr>
                <w:rFonts w:ascii="宋体" w:hAnsi="Calibri" w:cs="宋体"/>
                <w:color w:val="000000"/>
                <w:kern w:val="0"/>
                <w:szCs w:val="21"/>
                <w:highlight w:val="yellow"/>
                <w:lang w:bidi="ar"/>
              </w:rPr>
            </w:pPr>
            <w:r>
              <w:rPr>
                <w:rFonts w:ascii="宋体" w:hAnsi="宋体" w:cs="宋体" w:hint="eastAsia"/>
                <w:color w:val="000000"/>
                <w:kern w:val="0"/>
                <w:szCs w:val="21"/>
                <w:highlight w:val="yellow"/>
                <w:lang w:bidi="ar"/>
              </w:rPr>
              <w:t>（共10个月）</w:t>
            </w:r>
          </w:p>
        </w:tc>
        <w:tc>
          <w:tcPr>
            <w:tcW w:w="851" w:type="dxa"/>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highlight w:val="yellow"/>
                <w:lang w:bidi="ar"/>
              </w:rPr>
            </w:pPr>
            <w:r>
              <w:rPr>
                <w:rFonts w:ascii="宋体" w:hAnsi="宋体" w:cs="宋体" w:hint="eastAsia"/>
                <w:color w:val="000000"/>
                <w:kern w:val="0"/>
                <w:szCs w:val="21"/>
                <w:highlight w:val="yellow"/>
                <w:lang w:bidi="ar"/>
              </w:rPr>
              <w:t>60</w:t>
            </w:r>
          </w:p>
        </w:tc>
        <w:tc>
          <w:tcPr>
            <w:tcW w:w="992" w:type="dxa"/>
            <w:vAlign w:val="center"/>
          </w:tcPr>
          <w:p w:rsidR="004A2B2A" w:rsidRDefault="004A2B2A">
            <w:pPr>
              <w:widowControl/>
              <w:jc w:val="center"/>
              <w:textAlignment w:val="center"/>
              <w:rPr>
                <w:rFonts w:ascii="宋体" w:hAnsi="Calibri" w:cs="宋体" w:hint="eastAsia"/>
                <w:color w:val="000000"/>
                <w:kern w:val="0"/>
                <w:szCs w:val="21"/>
                <w:highlight w:val="yellow"/>
                <w:lang w:bidi="ar"/>
              </w:rPr>
            </w:pPr>
          </w:p>
        </w:tc>
        <w:tc>
          <w:tcPr>
            <w:tcW w:w="1276" w:type="dxa"/>
            <w:vAlign w:val="center"/>
          </w:tcPr>
          <w:p w:rsidR="004A2B2A" w:rsidRDefault="004A2B2A">
            <w:pPr>
              <w:widowControl/>
              <w:jc w:val="center"/>
              <w:textAlignment w:val="center"/>
              <w:rPr>
                <w:rFonts w:ascii="宋体" w:hAnsi="Calibri" w:cs="宋体"/>
                <w:color w:val="000000"/>
                <w:kern w:val="0"/>
                <w:szCs w:val="21"/>
                <w:highlight w:val="yellow"/>
                <w:lang w:bidi="ar"/>
              </w:rPr>
            </w:pPr>
          </w:p>
        </w:tc>
        <w:tc>
          <w:tcPr>
            <w:tcW w:w="1122" w:type="dxa"/>
            <w:tcMar>
              <w:top w:w="15" w:type="dxa"/>
              <w:left w:w="15" w:type="dxa"/>
              <w:bottom w:w="0" w:type="dxa"/>
              <w:right w:w="15" w:type="dxa"/>
            </w:tcMar>
            <w:vAlign w:val="center"/>
          </w:tcPr>
          <w:p w:rsidR="004A2B2A" w:rsidRDefault="004A2B2A">
            <w:pPr>
              <w:widowControl/>
              <w:jc w:val="left"/>
              <w:textAlignment w:val="center"/>
              <w:rPr>
                <w:rFonts w:ascii="宋体" w:hAnsi="宋体" w:cs="宋体"/>
                <w:color w:val="000000"/>
                <w:szCs w:val="21"/>
                <w:highlight w:val="yellow"/>
              </w:rPr>
            </w:pPr>
            <w:r>
              <w:rPr>
                <w:rFonts w:ascii="宋体" w:hAnsi="宋体" w:hint="eastAsia"/>
                <w:szCs w:val="21"/>
                <w:highlight w:val="yellow"/>
              </w:rPr>
              <w:t>硝酸盐氮、氟化物、硫酸盐、挥发酚、阴离子表面活性剂、氰化物</w:t>
            </w:r>
          </w:p>
        </w:tc>
      </w:tr>
      <w:tr w:rsidR="004A2B2A">
        <w:trPr>
          <w:trHeight w:val="1261"/>
          <w:jc w:val="center"/>
        </w:trPr>
        <w:tc>
          <w:tcPr>
            <w:tcW w:w="759" w:type="dxa"/>
            <w:noWrap/>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szCs w:val="21"/>
                <w:highlight w:val="yellow"/>
              </w:rPr>
            </w:pPr>
            <w:r>
              <w:rPr>
                <w:rFonts w:ascii="宋体" w:hAnsi="宋体" w:cs="宋体" w:hint="eastAsia"/>
                <w:color w:val="000000"/>
                <w:kern w:val="0"/>
                <w:szCs w:val="21"/>
                <w:highlight w:val="yellow"/>
                <w:lang w:bidi="ar"/>
              </w:rPr>
              <w:t>2</w:t>
            </w:r>
          </w:p>
        </w:tc>
        <w:tc>
          <w:tcPr>
            <w:tcW w:w="1064" w:type="dxa"/>
            <w:noWrap/>
            <w:tcMar>
              <w:top w:w="15" w:type="dxa"/>
              <w:left w:w="15" w:type="dxa"/>
              <w:bottom w:w="0" w:type="dxa"/>
              <w:right w:w="15" w:type="dxa"/>
            </w:tcMar>
            <w:vAlign w:val="center"/>
          </w:tcPr>
          <w:p w:rsidR="004A2B2A" w:rsidRDefault="004A2B2A">
            <w:pPr>
              <w:jc w:val="center"/>
              <w:rPr>
                <w:rFonts w:ascii="宋体" w:hAnsi="Calibri" w:cs="宋体"/>
                <w:color w:val="000000"/>
                <w:szCs w:val="21"/>
                <w:highlight w:val="yellow"/>
              </w:rPr>
            </w:pPr>
            <w:r>
              <w:rPr>
                <w:rFonts w:ascii="宋体" w:hAnsi="宋体" w:cs="宋体" w:hint="eastAsia"/>
                <w:color w:val="000000"/>
                <w:szCs w:val="21"/>
                <w:highlight w:val="yellow"/>
              </w:rPr>
              <w:t>出厂水</w:t>
            </w:r>
          </w:p>
        </w:tc>
        <w:tc>
          <w:tcPr>
            <w:tcW w:w="1560" w:type="dxa"/>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highlight w:val="yellow"/>
                <w:lang w:bidi="ar"/>
              </w:rPr>
            </w:pPr>
            <w:r>
              <w:rPr>
                <w:rFonts w:ascii="宋体" w:hAnsi="宋体" w:cs="宋体" w:hint="eastAsia"/>
                <w:color w:val="000000"/>
                <w:kern w:val="0"/>
                <w:szCs w:val="21"/>
                <w:highlight w:val="yellow"/>
                <w:lang w:bidi="ar"/>
              </w:rPr>
              <w:t>8项（6个样品）</w:t>
            </w:r>
          </w:p>
        </w:tc>
        <w:tc>
          <w:tcPr>
            <w:tcW w:w="1145" w:type="dxa"/>
            <w:vMerge/>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highlight w:val="yellow"/>
                <w:lang w:bidi="ar"/>
              </w:rPr>
            </w:pPr>
          </w:p>
        </w:tc>
        <w:tc>
          <w:tcPr>
            <w:tcW w:w="851" w:type="dxa"/>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highlight w:val="yellow"/>
                <w:lang w:bidi="ar"/>
              </w:rPr>
            </w:pPr>
            <w:r>
              <w:rPr>
                <w:rFonts w:ascii="宋体" w:hAnsi="宋体" w:cs="宋体" w:hint="eastAsia"/>
                <w:color w:val="000000"/>
                <w:kern w:val="0"/>
                <w:szCs w:val="21"/>
                <w:highlight w:val="yellow"/>
                <w:lang w:bidi="ar"/>
              </w:rPr>
              <w:t>60</w:t>
            </w:r>
          </w:p>
        </w:tc>
        <w:tc>
          <w:tcPr>
            <w:tcW w:w="992" w:type="dxa"/>
            <w:vAlign w:val="center"/>
          </w:tcPr>
          <w:p w:rsidR="004A2B2A" w:rsidRDefault="004A2B2A">
            <w:pPr>
              <w:widowControl/>
              <w:jc w:val="center"/>
              <w:textAlignment w:val="center"/>
              <w:rPr>
                <w:rFonts w:ascii="宋体" w:hAnsi="Calibri" w:cs="宋体" w:hint="eastAsia"/>
                <w:color w:val="000000"/>
                <w:kern w:val="0"/>
                <w:szCs w:val="21"/>
                <w:highlight w:val="yellow"/>
                <w:lang w:bidi="ar"/>
              </w:rPr>
            </w:pPr>
          </w:p>
        </w:tc>
        <w:tc>
          <w:tcPr>
            <w:tcW w:w="1276" w:type="dxa"/>
            <w:vAlign w:val="center"/>
          </w:tcPr>
          <w:p w:rsidR="004A2B2A" w:rsidRDefault="004A2B2A">
            <w:pPr>
              <w:widowControl/>
              <w:jc w:val="center"/>
              <w:textAlignment w:val="center"/>
              <w:rPr>
                <w:rFonts w:ascii="宋体" w:hAnsi="Calibri" w:cs="宋体"/>
                <w:color w:val="000000"/>
                <w:kern w:val="0"/>
                <w:szCs w:val="21"/>
                <w:highlight w:val="yellow"/>
                <w:lang w:bidi="ar"/>
              </w:rPr>
            </w:pPr>
          </w:p>
        </w:tc>
        <w:tc>
          <w:tcPr>
            <w:tcW w:w="1122" w:type="dxa"/>
            <w:vMerge w:val="restart"/>
            <w:tcMar>
              <w:top w:w="15" w:type="dxa"/>
              <w:left w:w="15" w:type="dxa"/>
              <w:bottom w:w="0" w:type="dxa"/>
              <w:right w:w="15" w:type="dxa"/>
            </w:tcMar>
            <w:vAlign w:val="center"/>
          </w:tcPr>
          <w:p w:rsidR="004A2B2A" w:rsidRDefault="004A2B2A">
            <w:pPr>
              <w:widowControl/>
              <w:jc w:val="left"/>
              <w:textAlignment w:val="center"/>
              <w:rPr>
                <w:rFonts w:ascii="宋体" w:hAnsi="宋体" w:cs="宋体"/>
                <w:color w:val="000000"/>
                <w:szCs w:val="21"/>
                <w:highlight w:val="yellow"/>
              </w:rPr>
            </w:pPr>
            <w:r>
              <w:rPr>
                <w:rFonts w:ascii="宋体" w:hAnsi="宋体" w:hint="eastAsia"/>
                <w:szCs w:val="21"/>
                <w:highlight w:val="yellow"/>
              </w:rPr>
              <w:t>硝酸盐氮、氟化物、硫酸盐、挥发酚、阴离子表面活性剂、氰化物、总</w:t>
            </w:r>
            <w:r>
              <w:rPr>
                <w:rFonts w:ascii="Arial" w:hAnsi="Arial" w:cs="Arial"/>
                <w:szCs w:val="21"/>
                <w:highlight w:val="yellow"/>
              </w:rPr>
              <w:t>α</w:t>
            </w:r>
            <w:r>
              <w:rPr>
                <w:rFonts w:ascii="宋体" w:hAnsi="宋体" w:hint="eastAsia"/>
                <w:szCs w:val="21"/>
                <w:highlight w:val="yellow"/>
              </w:rPr>
              <w:t>放射性、总</w:t>
            </w:r>
            <w:r>
              <w:rPr>
                <w:rFonts w:ascii="Arial" w:hAnsi="Arial" w:cs="Arial"/>
                <w:szCs w:val="21"/>
                <w:highlight w:val="yellow"/>
              </w:rPr>
              <w:t>β</w:t>
            </w:r>
            <w:r>
              <w:rPr>
                <w:rFonts w:ascii="宋体" w:hAnsi="宋体" w:hint="eastAsia"/>
                <w:szCs w:val="21"/>
                <w:highlight w:val="yellow"/>
              </w:rPr>
              <w:t>放射性</w:t>
            </w:r>
          </w:p>
        </w:tc>
      </w:tr>
      <w:tr w:rsidR="004A2B2A">
        <w:trPr>
          <w:trHeight w:val="1261"/>
          <w:jc w:val="center"/>
        </w:trPr>
        <w:tc>
          <w:tcPr>
            <w:tcW w:w="759" w:type="dxa"/>
            <w:noWrap/>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highlight w:val="yellow"/>
                <w:lang w:bidi="ar"/>
              </w:rPr>
            </w:pPr>
            <w:r>
              <w:rPr>
                <w:rFonts w:ascii="宋体" w:hAnsi="宋体" w:cs="宋体" w:hint="eastAsia"/>
                <w:color w:val="000000"/>
                <w:kern w:val="0"/>
                <w:szCs w:val="21"/>
                <w:highlight w:val="yellow"/>
                <w:lang w:bidi="ar"/>
              </w:rPr>
              <w:t>3</w:t>
            </w:r>
          </w:p>
        </w:tc>
        <w:tc>
          <w:tcPr>
            <w:tcW w:w="1064" w:type="dxa"/>
            <w:noWrap/>
            <w:tcMar>
              <w:top w:w="15" w:type="dxa"/>
              <w:left w:w="15" w:type="dxa"/>
              <w:bottom w:w="0" w:type="dxa"/>
              <w:right w:w="15" w:type="dxa"/>
            </w:tcMar>
            <w:vAlign w:val="center"/>
          </w:tcPr>
          <w:p w:rsidR="004A2B2A" w:rsidRDefault="004A2B2A">
            <w:pPr>
              <w:jc w:val="center"/>
              <w:rPr>
                <w:rFonts w:ascii="宋体" w:hAnsi="Calibri" w:cs="宋体"/>
                <w:color w:val="000000"/>
                <w:szCs w:val="21"/>
                <w:highlight w:val="yellow"/>
              </w:rPr>
            </w:pPr>
            <w:r>
              <w:rPr>
                <w:rFonts w:ascii="宋体" w:hAnsi="宋体" w:cs="宋体" w:hint="eastAsia"/>
                <w:color w:val="000000"/>
                <w:szCs w:val="21"/>
                <w:highlight w:val="yellow"/>
              </w:rPr>
              <w:t>管网末梢</w:t>
            </w:r>
          </w:p>
        </w:tc>
        <w:tc>
          <w:tcPr>
            <w:tcW w:w="1560" w:type="dxa"/>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highlight w:val="yellow"/>
                <w:lang w:bidi="ar"/>
              </w:rPr>
            </w:pPr>
            <w:r>
              <w:rPr>
                <w:rFonts w:ascii="宋体" w:hAnsi="宋体" w:cs="宋体" w:hint="eastAsia"/>
                <w:color w:val="000000"/>
                <w:kern w:val="0"/>
                <w:szCs w:val="21"/>
                <w:highlight w:val="yellow"/>
                <w:lang w:bidi="ar"/>
              </w:rPr>
              <w:t>8项（5个样品）</w:t>
            </w:r>
          </w:p>
        </w:tc>
        <w:tc>
          <w:tcPr>
            <w:tcW w:w="1145" w:type="dxa"/>
            <w:vMerge/>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highlight w:val="yellow"/>
                <w:lang w:bidi="ar"/>
              </w:rPr>
            </w:pPr>
          </w:p>
        </w:tc>
        <w:tc>
          <w:tcPr>
            <w:tcW w:w="851" w:type="dxa"/>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highlight w:val="yellow"/>
                <w:lang w:bidi="ar"/>
              </w:rPr>
            </w:pPr>
            <w:r>
              <w:rPr>
                <w:rFonts w:ascii="宋体" w:hAnsi="宋体" w:cs="宋体" w:hint="eastAsia"/>
                <w:color w:val="000000"/>
                <w:kern w:val="0"/>
                <w:szCs w:val="21"/>
                <w:highlight w:val="yellow"/>
                <w:lang w:bidi="ar"/>
              </w:rPr>
              <w:t>50</w:t>
            </w:r>
          </w:p>
        </w:tc>
        <w:tc>
          <w:tcPr>
            <w:tcW w:w="992" w:type="dxa"/>
            <w:vAlign w:val="center"/>
          </w:tcPr>
          <w:p w:rsidR="004A2B2A" w:rsidRDefault="004A2B2A">
            <w:pPr>
              <w:widowControl/>
              <w:jc w:val="center"/>
              <w:textAlignment w:val="center"/>
              <w:rPr>
                <w:rFonts w:ascii="宋体" w:hAnsi="Calibri" w:cs="宋体" w:hint="eastAsia"/>
                <w:color w:val="000000"/>
                <w:kern w:val="0"/>
                <w:szCs w:val="21"/>
                <w:highlight w:val="yellow"/>
                <w:lang w:bidi="ar"/>
              </w:rPr>
            </w:pPr>
          </w:p>
        </w:tc>
        <w:tc>
          <w:tcPr>
            <w:tcW w:w="1276" w:type="dxa"/>
            <w:vAlign w:val="center"/>
          </w:tcPr>
          <w:p w:rsidR="004A2B2A" w:rsidRDefault="004A2B2A">
            <w:pPr>
              <w:widowControl/>
              <w:jc w:val="center"/>
              <w:textAlignment w:val="center"/>
              <w:rPr>
                <w:rFonts w:ascii="宋体" w:hAnsi="Calibri" w:cs="宋体"/>
                <w:color w:val="000000"/>
                <w:kern w:val="0"/>
                <w:szCs w:val="21"/>
                <w:highlight w:val="yellow"/>
                <w:lang w:bidi="ar"/>
              </w:rPr>
            </w:pPr>
          </w:p>
        </w:tc>
        <w:tc>
          <w:tcPr>
            <w:tcW w:w="1122" w:type="dxa"/>
            <w:vMerge/>
            <w:tcMar>
              <w:top w:w="15" w:type="dxa"/>
              <w:left w:w="15" w:type="dxa"/>
              <w:bottom w:w="0" w:type="dxa"/>
              <w:right w:w="15" w:type="dxa"/>
            </w:tcMar>
            <w:vAlign w:val="center"/>
          </w:tcPr>
          <w:p w:rsidR="004A2B2A" w:rsidRDefault="004A2B2A">
            <w:pPr>
              <w:widowControl/>
              <w:jc w:val="left"/>
              <w:textAlignment w:val="center"/>
              <w:rPr>
                <w:rFonts w:ascii="宋体" w:hAnsi="Calibri" w:cs="宋体"/>
                <w:color w:val="000000"/>
                <w:kern w:val="0"/>
                <w:szCs w:val="21"/>
                <w:highlight w:val="yellow"/>
                <w:lang w:bidi="ar"/>
              </w:rPr>
            </w:pPr>
          </w:p>
        </w:tc>
      </w:tr>
      <w:tr w:rsidR="004A2B2A">
        <w:trPr>
          <w:trHeight w:val="1261"/>
          <w:jc w:val="center"/>
        </w:trPr>
        <w:tc>
          <w:tcPr>
            <w:tcW w:w="759" w:type="dxa"/>
            <w:noWrap/>
            <w:tcMar>
              <w:top w:w="15" w:type="dxa"/>
              <w:left w:w="15" w:type="dxa"/>
              <w:bottom w:w="0" w:type="dxa"/>
              <w:right w:w="15" w:type="dxa"/>
            </w:tcMar>
            <w:vAlign w:val="center"/>
          </w:tcPr>
          <w:p w:rsidR="004A2B2A" w:rsidRDefault="004A2B2A">
            <w:pPr>
              <w:widowControl/>
              <w:jc w:val="center"/>
              <w:textAlignment w:val="center"/>
              <w:rPr>
                <w:rFonts w:ascii="宋体" w:hAnsi="宋体" w:cs="宋体" w:hint="eastAsia"/>
                <w:color w:val="000000"/>
                <w:kern w:val="0"/>
                <w:szCs w:val="21"/>
                <w:highlight w:val="yellow"/>
                <w:lang w:bidi="ar"/>
              </w:rPr>
            </w:pPr>
          </w:p>
        </w:tc>
        <w:tc>
          <w:tcPr>
            <w:tcW w:w="3769" w:type="dxa"/>
            <w:gridSpan w:val="3"/>
            <w:noWrap/>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highlight w:val="yellow"/>
                <w:lang w:bidi="ar"/>
              </w:rPr>
            </w:pPr>
            <w:r>
              <w:rPr>
                <w:rFonts w:ascii="宋体" w:hAnsi="Calibri" w:cs="宋体" w:hint="eastAsia"/>
                <w:color w:val="000000"/>
                <w:kern w:val="0"/>
                <w:szCs w:val="21"/>
                <w:highlight w:val="yellow"/>
                <w:lang w:bidi="ar"/>
              </w:rPr>
              <w:t>合计</w:t>
            </w:r>
          </w:p>
        </w:tc>
        <w:tc>
          <w:tcPr>
            <w:tcW w:w="3119" w:type="dxa"/>
            <w:gridSpan w:val="3"/>
            <w:tcMar>
              <w:top w:w="15" w:type="dxa"/>
              <w:left w:w="15" w:type="dxa"/>
              <w:bottom w:w="0" w:type="dxa"/>
              <w:right w:w="15" w:type="dxa"/>
            </w:tcMar>
            <w:vAlign w:val="center"/>
          </w:tcPr>
          <w:p w:rsidR="004A2B2A" w:rsidRDefault="004A2B2A">
            <w:pPr>
              <w:widowControl/>
              <w:jc w:val="center"/>
              <w:textAlignment w:val="center"/>
              <w:rPr>
                <w:rFonts w:ascii="宋体" w:hAnsi="Calibri" w:cs="宋体"/>
                <w:color w:val="000000"/>
                <w:kern w:val="0"/>
                <w:szCs w:val="21"/>
                <w:highlight w:val="yellow"/>
                <w:lang w:bidi="ar"/>
              </w:rPr>
            </w:pPr>
          </w:p>
        </w:tc>
        <w:tc>
          <w:tcPr>
            <w:tcW w:w="1122" w:type="dxa"/>
            <w:tcMar>
              <w:top w:w="15" w:type="dxa"/>
              <w:left w:w="15" w:type="dxa"/>
              <w:bottom w:w="0" w:type="dxa"/>
              <w:right w:w="15" w:type="dxa"/>
            </w:tcMar>
            <w:vAlign w:val="center"/>
          </w:tcPr>
          <w:p w:rsidR="004A2B2A" w:rsidRDefault="004A2B2A">
            <w:pPr>
              <w:widowControl/>
              <w:jc w:val="left"/>
              <w:textAlignment w:val="center"/>
              <w:rPr>
                <w:rFonts w:ascii="宋体" w:hAnsi="Calibri" w:cs="宋体"/>
                <w:color w:val="000000"/>
                <w:kern w:val="0"/>
                <w:szCs w:val="21"/>
                <w:highlight w:val="yellow"/>
                <w:lang w:bidi="ar"/>
              </w:rPr>
            </w:pPr>
          </w:p>
        </w:tc>
      </w:tr>
    </w:tbl>
    <w:p w:rsidR="004A2B2A" w:rsidRDefault="004A2B2A">
      <w:pPr>
        <w:rPr>
          <w:rFonts w:ascii="宋体" w:hAnsi="宋体"/>
          <w:bCs/>
          <w:sz w:val="24"/>
          <w:lang w:val="zh-CN"/>
        </w:rPr>
      </w:pPr>
    </w:p>
    <w:p w:rsidR="004A2B2A" w:rsidRDefault="004A2B2A">
      <w:pPr>
        <w:ind w:left="1"/>
        <w:jc w:val="center"/>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Start w:id="97" w:name="OLE_LINK147"/>
      <w:bookmarkEnd w:id="96"/>
    </w:p>
    <w:bookmarkEnd w:id="97"/>
    <w:p w:rsidR="004A2B2A" w:rsidRDefault="004A2B2A">
      <w:pPr>
        <w:ind w:left="1" w:firstLineChars="200" w:firstLine="420"/>
        <w:jc w:val="left"/>
        <w:rPr>
          <w:rFonts w:ascii="宋体" w:hAnsi="宋体" w:hint="eastAsia"/>
          <w:szCs w:val="21"/>
          <w:lang w:val="zh-CN"/>
        </w:rPr>
      </w:pPr>
      <w:r>
        <w:rPr>
          <w:rFonts w:ascii="宋体" w:hAnsi="宋体" w:hint="eastAsia"/>
          <w:szCs w:val="21"/>
          <w:lang w:val="zh-CN"/>
        </w:rPr>
        <w:t>注：</w:t>
      </w:r>
    </w:p>
    <w:p w:rsidR="004A2B2A" w:rsidRDefault="004A2B2A">
      <w:pPr>
        <w:numPr>
          <w:ilvl w:val="0"/>
          <w:numId w:val="27"/>
        </w:numPr>
        <w:ind w:firstLineChars="200" w:firstLine="420"/>
        <w:jc w:val="left"/>
        <w:rPr>
          <w:rFonts w:ascii="宋体" w:hAnsi="宋体" w:hint="eastAsia"/>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4A2B2A" w:rsidRDefault="004A2B2A">
      <w:pPr>
        <w:numPr>
          <w:ilvl w:val="0"/>
          <w:numId w:val="27"/>
        </w:numPr>
        <w:ind w:firstLineChars="200" w:firstLine="420"/>
        <w:jc w:val="left"/>
        <w:rPr>
          <w:rFonts w:ascii="宋体" w:hAnsi="宋体" w:hint="eastAsia"/>
          <w:szCs w:val="21"/>
          <w:lang w:val="zh-CN"/>
        </w:rPr>
      </w:pPr>
      <w:r>
        <w:rPr>
          <w:rFonts w:ascii="宋体" w:hAnsi="宋体" w:hint="eastAsia"/>
          <w:szCs w:val="21"/>
          <w:lang w:val="zh-CN"/>
        </w:rPr>
        <w:t>每一项货物或服务仅接受一个价格，投标文件应对《</w:t>
      </w:r>
      <w:bookmarkStart w:id="98" w:name="OLE_LINK15"/>
      <w:r>
        <w:rPr>
          <w:rFonts w:ascii="宋体" w:hAnsi="宋体" w:hint="eastAsia"/>
          <w:szCs w:val="21"/>
          <w:lang w:val="zh-CN"/>
        </w:rPr>
        <w:t>开标一览表</w:t>
      </w:r>
      <w:bookmarkEnd w:id="98"/>
      <w:r>
        <w:rPr>
          <w:rFonts w:ascii="宋体" w:hAnsi="宋体" w:hint="eastAsia"/>
          <w:szCs w:val="21"/>
          <w:lang w:val="zh-CN"/>
        </w:rPr>
        <w:t>》中的全部货物或服务进行投标，只投其中部分货物或服务者，投标无效；</w:t>
      </w:r>
    </w:p>
    <w:p w:rsidR="004A2B2A" w:rsidRDefault="004A2B2A">
      <w:pPr>
        <w:numPr>
          <w:ilvl w:val="0"/>
          <w:numId w:val="27"/>
        </w:numPr>
        <w:ind w:firstLineChars="200" w:firstLine="420"/>
        <w:jc w:val="left"/>
        <w:rPr>
          <w:rFonts w:ascii="宋体" w:hAnsi="宋体" w:hint="eastAsia"/>
          <w:szCs w:val="21"/>
          <w:lang w:val="zh-CN"/>
        </w:rPr>
      </w:pPr>
      <w:r>
        <w:rPr>
          <w:rFonts w:ascii="宋体" w:hAnsi="宋体" w:hint="eastAsia"/>
          <w:szCs w:val="21"/>
          <w:lang w:val="zh-CN"/>
        </w:rPr>
        <w:t>投标人一旦中标后，如因市场变化、政策性调整等因素导致投标成本的变化，投标报价将不会得到调整。</w:t>
      </w:r>
    </w:p>
    <w:p w:rsidR="004A2B2A" w:rsidRDefault="004A2B2A">
      <w:pPr>
        <w:numPr>
          <w:ilvl w:val="0"/>
          <w:numId w:val="27"/>
        </w:numPr>
        <w:ind w:firstLineChars="200" w:firstLine="420"/>
        <w:jc w:val="left"/>
        <w:rPr>
          <w:rFonts w:ascii="宋体" w:hAnsi="宋体" w:hint="eastAsia"/>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bookmarkStart w:id="99" w:name="_Toc4946"/>
    </w:p>
    <w:p w:rsidR="004A2B2A" w:rsidRDefault="004A2B2A">
      <w:pPr>
        <w:jc w:val="left"/>
        <w:rPr>
          <w:rFonts w:ascii="宋体" w:hAnsi="宋体" w:hint="eastAsia"/>
          <w:b/>
          <w:szCs w:val="21"/>
          <w:lang w:val="zh-CN"/>
        </w:rPr>
      </w:pPr>
    </w:p>
    <w:p w:rsidR="004A2B2A" w:rsidRDefault="004A2B2A">
      <w:pPr>
        <w:jc w:val="left"/>
        <w:rPr>
          <w:rFonts w:ascii="宋体" w:hAnsi="宋体" w:hint="eastAsia"/>
          <w:b/>
          <w:szCs w:val="21"/>
          <w:lang w:val="zh-CN"/>
        </w:rPr>
      </w:pPr>
    </w:p>
    <w:p w:rsidR="004A2B2A" w:rsidRDefault="004A2B2A">
      <w:pPr>
        <w:jc w:val="left"/>
        <w:rPr>
          <w:rFonts w:ascii="宋体" w:hAnsi="宋体" w:hint="eastAsia"/>
          <w:b/>
          <w:szCs w:val="21"/>
          <w:lang w:val="zh-CN"/>
        </w:rPr>
      </w:pPr>
    </w:p>
    <w:p w:rsidR="004A2B2A" w:rsidRDefault="004A2B2A">
      <w:pPr>
        <w:jc w:val="left"/>
        <w:rPr>
          <w:rFonts w:ascii="宋体" w:hAnsi="宋体" w:hint="eastAsia"/>
          <w:b/>
          <w:szCs w:val="21"/>
          <w:lang w:val="zh-CN"/>
        </w:rPr>
      </w:pPr>
    </w:p>
    <w:p w:rsidR="004A2B2A" w:rsidRDefault="004A2B2A">
      <w:pPr>
        <w:jc w:val="left"/>
        <w:rPr>
          <w:rFonts w:ascii="宋体" w:hAnsi="宋体" w:hint="eastAsia"/>
          <w:b/>
          <w:szCs w:val="21"/>
          <w:lang w:val="zh-CN"/>
        </w:rPr>
      </w:pPr>
    </w:p>
    <w:p w:rsidR="004A2B2A" w:rsidRDefault="004A2B2A">
      <w:pPr>
        <w:jc w:val="left"/>
        <w:rPr>
          <w:rFonts w:ascii="宋体" w:hAnsi="宋体"/>
          <w:b/>
          <w:szCs w:val="21"/>
          <w:lang w:val="zh-CN"/>
        </w:rPr>
      </w:pPr>
    </w:p>
    <w:p w:rsidR="004A2B2A" w:rsidRDefault="004A2B2A">
      <w:pPr>
        <w:rPr>
          <w:rFonts w:ascii="黑体" w:eastAsia="黑体" w:hAnsi="宋体"/>
          <w:bCs/>
          <w:sz w:val="28"/>
          <w:szCs w:val="28"/>
        </w:rPr>
      </w:pPr>
      <w:bookmarkStart w:id="100" w:name="OLE_LINK151"/>
      <w:bookmarkStart w:id="101" w:name="_Toc8000"/>
      <w:bookmarkEnd w:id="99"/>
      <w:r>
        <w:rPr>
          <w:rFonts w:ascii="黑体" w:eastAsia="黑体" w:hAnsi="宋体" w:hint="eastAsia"/>
          <w:bCs/>
          <w:sz w:val="28"/>
          <w:szCs w:val="28"/>
        </w:rPr>
        <w:t>（三）资格证明文件</w:t>
      </w:r>
      <w:bookmarkEnd w:id="100"/>
    </w:p>
    <w:p w:rsidR="004A2B2A" w:rsidRDefault="004A2B2A">
      <w:pPr>
        <w:ind w:firstLineChars="200" w:firstLine="480"/>
        <w:rPr>
          <w:rFonts w:ascii="黑体" w:eastAsia="黑体"/>
          <w:bCs/>
          <w:sz w:val="36"/>
        </w:rPr>
      </w:pPr>
      <w:r>
        <w:rPr>
          <w:rFonts w:ascii="黑体" w:eastAsia="黑体" w:hAnsi="宋体" w:hint="eastAsia"/>
          <w:bCs/>
          <w:sz w:val="24"/>
          <w:szCs w:val="24"/>
        </w:rPr>
        <w:t>1、关于资格的声明函（格式）：</w:t>
      </w:r>
      <w:bookmarkEnd w:id="101"/>
    </w:p>
    <w:p w:rsidR="004A2B2A" w:rsidRDefault="004A2B2A">
      <w:pPr>
        <w:spacing w:beforeLines="50" w:before="156" w:afterLines="50" w:after="156"/>
        <w:jc w:val="center"/>
        <w:rPr>
          <w:rFonts w:ascii="黑体" w:eastAsia="黑体"/>
          <w:bCs/>
          <w:sz w:val="28"/>
          <w:szCs w:val="28"/>
        </w:rPr>
      </w:pPr>
      <w:r>
        <w:rPr>
          <w:rFonts w:ascii="黑体" w:eastAsia="黑体" w:hint="eastAsia"/>
          <w:bCs/>
          <w:sz w:val="28"/>
          <w:szCs w:val="28"/>
        </w:rPr>
        <w:t>关于资格的声明函</w:t>
      </w:r>
    </w:p>
    <w:p w:rsidR="004A2B2A" w:rsidRDefault="004A2B2A">
      <w:pPr>
        <w:spacing w:beforeLines="50" w:before="156" w:afterLines="50" w:after="156"/>
        <w:jc w:val="center"/>
        <w:rPr>
          <w:rFonts w:ascii="黑体" w:eastAsia="黑体"/>
          <w:bCs/>
          <w:sz w:val="32"/>
        </w:rPr>
      </w:pPr>
    </w:p>
    <w:p w:rsidR="004A2B2A" w:rsidRDefault="004A2B2A">
      <w:pPr>
        <w:spacing w:line="480" w:lineRule="auto"/>
        <w:jc w:val="left"/>
        <w:rPr>
          <w:rFonts w:ascii="宋体"/>
          <w:bCs/>
          <w:sz w:val="24"/>
          <w:szCs w:val="24"/>
        </w:rPr>
      </w:pPr>
      <w:r>
        <w:rPr>
          <w:rFonts w:ascii="宋体" w:hAnsi="宋体" w:hint="eastAsia"/>
          <w:bCs/>
          <w:sz w:val="24"/>
          <w:szCs w:val="24"/>
        </w:rPr>
        <w:t xml:space="preserve">    项目编号：</w:t>
      </w:r>
      <w:r w:rsidR="00746A26" w:rsidRPr="00746A26">
        <w:rPr>
          <w:rFonts w:ascii="宋体" w:hAnsi="宋体"/>
          <w:bCs/>
          <w:sz w:val="24"/>
          <w:szCs w:val="24"/>
        </w:rPr>
        <w:t>YXGYJT202204018</w:t>
      </w:r>
      <w:r>
        <w:rPr>
          <w:rFonts w:ascii="宋体" w:hAnsi="宋体" w:hint="eastAsia"/>
          <w:bCs/>
          <w:sz w:val="24"/>
          <w:szCs w:val="24"/>
        </w:rPr>
        <w:t xml:space="preserve">                      日期：</w:t>
      </w:r>
    </w:p>
    <w:p w:rsidR="004A2B2A" w:rsidRDefault="004A2B2A">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4A2B2A" w:rsidRDefault="004A2B2A">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746A26" w:rsidRPr="00746A26">
        <w:rPr>
          <w:rFonts w:ascii="宋体" w:hAnsi="宋体"/>
          <w:bCs/>
          <w:sz w:val="24"/>
          <w:szCs w:val="24"/>
        </w:rPr>
        <w:t>YXGYJT202204018</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4A2B2A" w:rsidRDefault="004A2B2A">
      <w:pPr>
        <w:spacing w:line="480" w:lineRule="auto"/>
        <w:rPr>
          <w:rFonts w:ascii="宋体"/>
          <w:bCs/>
          <w:sz w:val="24"/>
          <w:szCs w:val="24"/>
        </w:rPr>
      </w:pPr>
    </w:p>
    <w:p w:rsidR="004A2B2A" w:rsidRDefault="004A2B2A">
      <w:pPr>
        <w:rPr>
          <w:rFonts w:ascii="宋体" w:hAnsi="宋体"/>
          <w:sz w:val="24"/>
          <w:szCs w:val="28"/>
        </w:rPr>
      </w:pPr>
    </w:p>
    <w:p w:rsidR="004A2B2A" w:rsidRDefault="004A2B2A">
      <w:pPr>
        <w:jc w:val="center"/>
        <w:rPr>
          <w:rFonts w:ascii="宋体" w:hAnsi="宋体"/>
          <w:bCs/>
          <w:sz w:val="24"/>
          <w:lang w:val="zh-CN"/>
        </w:rPr>
      </w:pPr>
      <w:r>
        <w:rPr>
          <w:rFonts w:ascii="宋体" w:hAnsi="宋体" w:hint="eastAsia"/>
          <w:bCs/>
          <w:sz w:val="24"/>
          <w:lang w:val="zh-CN"/>
        </w:rPr>
        <w:t>投标人签名：</w:t>
      </w:r>
    </w:p>
    <w:p w:rsidR="004A2B2A" w:rsidRDefault="004A2B2A">
      <w:pPr>
        <w:spacing w:line="360" w:lineRule="auto"/>
        <w:jc w:val="center"/>
        <w:rPr>
          <w:rFonts w:ascii="宋体" w:hAnsi="宋体"/>
          <w:bCs/>
          <w:sz w:val="24"/>
          <w:lang w:val="zh-CN"/>
        </w:rPr>
      </w:pPr>
      <w:r>
        <w:rPr>
          <w:rFonts w:ascii="宋体" w:hAnsi="宋体" w:hint="eastAsia"/>
          <w:bCs/>
          <w:sz w:val="24"/>
          <w:lang w:val="zh-CN"/>
        </w:rPr>
        <w:t>投标人公章：</w:t>
      </w:r>
    </w:p>
    <w:p w:rsidR="004A2B2A" w:rsidRDefault="004A2B2A">
      <w:pPr>
        <w:spacing w:line="360" w:lineRule="auto"/>
        <w:jc w:val="center"/>
        <w:rPr>
          <w:rFonts w:ascii="黑体" w:eastAsia="黑体"/>
          <w:bCs/>
          <w:sz w:val="28"/>
          <w:szCs w:val="28"/>
        </w:rPr>
      </w:pPr>
    </w:p>
    <w:p w:rsidR="004A2B2A" w:rsidRDefault="00A2235C">
      <w:pPr>
        <w:spacing w:line="360" w:lineRule="auto"/>
        <w:rPr>
          <w:rFonts w:ascii="黑体" w:eastAsia="黑体"/>
          <w:bCs/>
          <w:sz w:val="28"/>
          <w:szCs w:val="28"/>
        </w:rPr>
      </w:pPr>
      <w:r>
        <w:rPr>
          <w:rFonts w:ascii="楷体_GB2312" w:eastAsia="楷体_GB2312" w:hAnsi="宋体"/>
          <w:bCs/>
          <w:noProof/>
          <w:sz w:val="24"/>
        </w:rPr>
        <mc:AlternateContent>
          <mc:Choice Requires="wps">
            <w:drawing>
              <wp:anchor distT="0" distB="0" distL="114300" distR="114300" simplePos="0" relativeHeight="251657216" behindDoc="0" locked="0" layoutInCell="1" allowOverlap="1">
                <wp:simplePos x="0" y="0"/>
                <wp:positionH relativeFrom="column">
                  <wp:posOffset>3122930</wp:posOffset>
                </wp:positionH>
                <wp:positionV relativeFrom="paragraph">
                  <wp:posOffset>26035</wp:posOffset>
                </wp:positionV>
                <wp:extent cx="3065145" cy="2070100"/>
                <wp:effectExtent l="0" t="0" r="20955" b="2540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4A2B2A" w:rsidRDefault="004A2B2A">
                            <w:pPr>
                              <w:jc w:val="left"/>
                              <w:rPr>
                                <w:rFonts w:ascii="黑体" w:eastAsia="黑体"/>
                                <w:sz w:val="32"/>
                                <w:szCs w:val="32"/>
                              </w:rPr>
                            </w:pPr>
                          </w:p>
                          <w:p w:rsidR="004A2B2A" w:rsidRDefault="004A2B2A">
                            <w:pPr>
                              <w:jc w:val="center"/>
                              <w:rPr>
                                <w:rFonts w:ascii="楷体_GB2312" w:eastAsia="楷体_GB2312"/>
                                <w:sz w:val="28"/>
                                <w:szCs w:val="28"/>
                              </w:rPr>
                            </w:pPr>
                            <w:r>
                              <w:rPr>
                                <w:rFonts w:ascii="楷体_GB2312" w:eastAsia="楷体_GB2312" w:hint="eastAsia"/>
                                <w:sz w:val="28"/>
                                <w:szCs w:val="28"/>
                              </w:rPr>
                              <w:t>法定代表人身份证复印件</w:t>
                            </w:r>
                          </w:p>
                          <w:p w:rsidR="004A2B2A" w:rsidRDefault="004A2B2A">
                            <w:pPr>
                              <w:jc w:val="center"/>
                              <w:rPr>
                                <w:rFonts w:ascii="楷体_GB2312" w:eastAsia="楷体_GB2312"/>
                                <w:sz w:val="28"/>
                                <w:szCs w:val="28"/>
                              </w:rPr>
                            </w:pPr>
                            <w:r>
                              <w:rPr>
                                <w:rFonts w:ascii="楷体_GB2312" w:eastAsia="楷体_GB2312" w:hint="eastAsia"/>
                                <w:sz w:val="28"/>
                                <w:szCs w:val="28"/>
                              </w:rPr>
                              <w:t>反面</w:t>
                            </w:r>
                          </w:p>
                        </w:txbxContent>
                      </wps:txbx>
                      <wps:bodyPr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245.9pt;margin-top:2.05pt;width:241.35pt;height:1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">
                <v:path arrowok="t"/>
                <v:textbox>
                  <w:txbxContent>
                    <w:p w:rsidR="004A2B2A" w:rsidRDefault="004A2B2A">
                      <w:pPr>
                        <w:jc w:val="left"/>
                        <w:rPr>
                          <w:rFonts w:ascii="黑体" w:eastAsia="黑体"/>
                          <w:sz w:val="32"/>
                          <w:szCs w:val="32"/>
                        </w:rPr>
                      </w:pPr>
                    </w:p>
                    <w:p w:rsidR="004A2B2A" w:rsidRDefault="004A2B2A">
                      <w:pPr>
                        <w:jc w:val="center"/>
                        <w:rPr>
                          <w:rFonts w:ascii="楷体_GB2312" w:eastAsia="楷体_GB2312"/>
                          <w:sz w:val="28"/>
                          <w:szCs w:val="28"/>
                        </w:rPr>
                      </w:pPr>
                      <w:r>
                        <w:rPr>
                          <w:rFonts w:ascii="楷体_GB2312" w:eastAsia="楷体_GB2312" w:hint="eastAsia"/>
                          <w:sz w:val="28"/>
                          <w:szCs w:val="28"/>
                        </w:rPr>
                        <w:t>法定代表人身份证复印件</w:t>
                      </w:r>
                    </w:p>
                    <w:p w:rsidR="004A2B2A" w:rsidRDefault="004A2B2A">
                      <w:pPr>
                        <w:jc w:val="center"/>
                        <w:rPr>
                          <w:rFonts w:ascii="楷体_GB2312" w:eastAsia="楷体_GB2312"/>
                          <w:sz w:val="28"/>
                          <w:szCs w:val="28"/>
                        </w:rPr>
                      </w:pPr>
                      <w:r>
                        <w:rPr>
                          <w:rFonts w:ascii="楷体_GB2312" w:eastAsia="楷体_GB2312" w:hint="eastAsia"/>
                          <w:sz w:val="28"/>
                          <w:szCs w:val="28"/>
                        </w:rPr>
                        <w:t>反面</w:t>
                      </w:r>
                    </w:p>
                  </w:txbxContent>
                </v:textbox>
              </v:shape>
            </w:pict>
          </mc:Fallback>
        </mc:AlternateContent>
      </w:r>
      <w:r>
        <w:rPr>
          <w:rFonts w:ascii="楷体_GB2312" w:eastAsia="楷体_GB2312" w:hAnsi="宋体"/>
          <w:bCs/>
          <w:noProof/>
          <w:sz w:val="24"/>
        </w:rPr>
        <mc:AlternateContent>
          <mc:Choice Requires="wps">
            <w:drawing>
              <wp:anchor distT="0" distB="0" distL="114300" distR="114300" simplePos="0" relativeHeight="251656192" behindDoc="0" locked="0" layoutInCell="1" allowOverlap="1">
                <wp:simplePos x="0" y="0"/>
                <wp:positionH relativeFrom="column">
                  <wp:posOffset>-39370</wp:posOffset>
                </wp:positionH>
                <wp:positionV relativeFrom="paragraph">
                  <wp:posOffset>29210</wp:posOffset>
                </wp:positionV>
                <wp:extent cx="2999105" cy="2070735"/>
                <wp:effectExtent l="0" t="0" r="10795" b="24765"/>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4A2B2A" w:rsidRDefault="004A2B2A">
                            <w:pPr>
                              <w:jc w:val="left"/>
                              <w:rPr>
                                <w:rFonts w:ascii="黑体" w:eastAsia="黑体"/>
                                <w:sz w:val="32"/>
                                <w:szCs w:val="32"/>
                              </w:rPr>
                            </w:pPr>
                          </w:p>
                          <w:p w:rsidR="004A2B2A" w:rsidRDefault="004A2B2A">
                            <w:pPr>
                              <w:jc w:val="center"/>
                              <w:rPr>
                                <w:rFonts w:ascii="楷体_GB2312" w:eastAsia="楷体_GB2312"/>
                                <w:sz w:val="28"/>
                                <w:szCs w:val="28"/>
                              </w:rPr>
                            </w:pPr>
                            <w:r>
                              <w:rPr>
                                <w:rFonts w:ascii="楷体_GB2312" w:eastAsia="楷体_GB2312" w:hint="eastAsia"/>
                                <w:sz w:val="28"/>
                                <w:szCs w:val="28"/>
                              </w:rPr>
                              <w:t>法定代表人身份证复印件</w:t>
                            </w:r>
                          </w:p>
                          <w:p w:rsidR="004A2B2A" w:rsidRDefault="004A2B2A">
                            <w:pPr>
                              <w:jc w:val="center"/>
                              <w:rPr>
                                <w:rFonts w:ascii="楷体_GB2312" w:eastAsia="楷体_GB2312"/>
                                <w:sz w:val="28"/>
                                <w:szCs w:val="28"/>
                              </w:rPr>
                            </w:pPr>
                            <w:r>
                              <w:rPr>
                                <w:rFonts w:ascii="楷体_GB2312" w:eastAsia="楷体_GB2312" w:hint="eastAsia"/>
                                <w:sz w:val="28"/>
                                <w:szCs w:val="28"/>
                              </w:rPr>
                              <w:t>正面</w:t>
                            </w:r>
                          </w:p>
                        </w:txbxContent>
                      </wps:txbx>
                      <wps:bodyPr upright="1"/>
                    </wps:wsp>
                  </a:graphicData>
                </a:graphic>
                <wp14:sizeRelH relativeFrom="page">
                  <wp14:pctWidth>0</wp14:pctWidth>
                </wp14:sizeRelH>
                <wp14:sizeRelV relativeFrom="page">
                  <wp14:pctHeight>0</wp14:pctHeight>
                </wp14:sizeRelV>
              </wp:anchor>
            </w:drawing>
          </mc:Choice>
          <mc:Fallback>
            <w:pict>
              <v:shape id="文本框 7" o:spid="_x0000_s1027" type="#_x0000_t202" style="position:absolute;left:0;text-align:left;margin-left:-3.1pt;margin-top:2.3pt;width:236.15pt;height:163.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">
                <v:path arrowok="t"/>
                <v:textbox>
                  <w:txbxContent>
                    <w:p w:rsidR="004A2B2A" w:rsidRDefault="004A2B2A">
                      <w:pPr>
                        <w:jc w:val="left"/>
                        <w:rPr>
                          <w:rFonts w:ascii="黑体" w:eastAsia="黑体"/>
                          <w:sz w:val="32"/>
                          <w:szCs w:val="32"/>
                        </w:rPr>
                      </w:pPr>
                    </w:p>
                    <w:p w:rsidR="004A2B2A" w:rsidRDefault="004A2B2A">
                      <w:pPr>
                        <w:jc w:val="center"/>
                        <w:rPr>
                          <w:rFonts w:ascii="楷体_GB2312" w:eastAsia="楷体_GB2312"/>
                          <w:sz w:val="28"/>
                          <w:szCs w:val="28"/>
                        </w:rPr>
                      </w:pPr>
                      <w:r>
                        <w:rPr>
                          <w:rFonts w:ascii="楷体_GB2312" w:eastAsia="楷体_GB2312" w:hint="eastAsia"/>
                          <w:sz w:val="28"/>
                          <w:szCs w:val="28"/>
                        </w:rPr>
                        <w:t>法定代表人身份证复印件</w:t>
                      </w:r>
                    </w:p>
                    <w:p w:rsidR="004A2B2A" w:rsidRDefault="004A2B2A">
                      <w:pPr>
                        <w:jc w:val="center"/>
                        <w:rPr>
                          <w:rFonts w:ascii="楷体_GB2312" w:eastAsia="楷体_GB2312"/>
                          <w:sz w:val="28"/>
                          <w:szCs w:val="28"/>
                        </w:rPr>
                      </w:pPr>
                      <w:r>
                        <w:rPr>
                          <w:rFonts w:ascii="楷体_GB2312" w:eastAsia="楷体_GB2312" w:hint="eastAsia"/>
                          <w:sz w:val="28"/>
                          <w:szCs w:val="28"/>
                        </w:rPr>
                        <w:t>正面</w:t>
                      </w:r>
                    </w:p>
                  </w:txbxContent>
                </v:textbox>
              </v:shape>
            </w:pict>
          </mc:Fallback>
        </mc:AlternateContent>
      </w:r>
    </w:p>
    <w:p w:rsidR="004A2B2A" w:rsidRDefault="004A2B2A">
      <w:pPr>
        <w:spacing w:line="360" w:lineRule="auto"/>
        <w:rPr>
          <w:rFonts w:ascii="黑体" w:eastAsia="黑体"/>
          <w:bCs/>
          <w:sz w:val="28"/>
          <w:szCs w:val="28"/>
        </w:rPr>
      </w:pPr>
    </w:p>
    <w:p w:rsidR="004A2B2A" w:rsidRDefault="004A2B2A">
      <w:pPr>
        <w:spacing w:line="360" w:lineRule="auto"/>
        <w:jc w:val="center"/>
        <w:rPr>
          <w:rFonts w:ascii="黑体" w:eastAsia="黑体"/>
          <w:bCs/>
          <w:sz w:val="28"/>
          <w:szCs w:val="28"/>
        </w:rPr>
      </w:pPr>
    </w:p>
    <w:p w:rsidR="004A2B2A" w:rsidRDefault="004A2B2A">
      <w:pPr>
        <w:spacing w:line="360" w:lineRule="auto"/>
        <w:jc w:val="center"/>
        <w:rPr>
          <w:rFonts w:ascii="黑体" w:eastAsia="黑体"/>
          <w:bCs/>
          <w:sz w:val="28"/>
          <w:szCs w:val="28"/>
        </w:rPr>
      </w:pPr>
    </w:p>
    <w:p w:rsidR="004A2B2A" w:rsidRDefault="004A2B2A">
      <w:pPr>
        <w:spacing w:line="360" w:lineRule="auto"/>
        <w:jc w:val="center"/>
        <w:rPr>
          <w:rFonts w:ascii="黑体" w:eastAsia="黑体"/>
          <w:bCs/>
          <w:sz w:val="28"/>
          <w:szCs w:val="28"/>
        </w:rPr>
      </w:pPr>
    </w:p>
    <w:p w:rsidR="004A2B2A" w:rsidRDefault="004A2B2A">
      <w:pPr>
        <w:spacing w:line="360" w:lineRule="auto"/>
        <w:jc w:val="center"/>
        <w:rPr>
          <w:rFonts w:ascii="黑体" w:eastAsia="黑体"/>
          <w:bCs/>
          <w:sz w:val="28"/>
          <w:szCs w:val="28"/>
        </w:rPr>
      </w:pPr>
    </w:p>
    <w:p w:rsidR="004A2B2A" w:rsidRDefault="004A2B2A">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t>2、法定代表人授权委托书（格式）：</w:t>
      </w:r>
    </w:p>
    <w:p w:rsidR="004A2B2A" w:rsidRDefault="004A2B2A">
      <w:pPr>
        <w:spacing w:beforeLines="50" w:before="156" w:afterLines="50" w:after="156"/>
        <w:jc w:val="center"/>
        <w:rPr>
          <w:rFonts w:ascii="黑体" w:eastAsia="黑体" w:hAnsi="黑体"/>
          <w:sz w:val="28"/>
          <w:szCs w:val="28"/>
        </w:rPr>
      </w:pPr>
      <w:r>
        <w:rPr>
          <w:rFonts w:ascii="黑体" w:eastAsia="黑体" w:hAnsi="黑体" w:hint="eastAsia"/>
          <w:sz w:val="28"/>
          <w:szCs w:val="28"/>
        </w:rPr>
        <w:t>法定代表人授权书</w:t>
      </w:r>
    </w:p>
    <w:p w:rsidR="004A2B2A" w:rsidRDefault="004A2B2A">
      <w:pPr>
        <w:rPr>
          <w:rFonts w:ascii="宋体" w:hAnsi="宋体"/>
          <w:sz w:val="24"/>
          <w:szCs w:val="28"/>
        </w:rPr>
      </w:pPr>
    </w:p>
    <w:p w:rsidR="004A2B2A" w:rsidRDefault="004A2B2A">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sidR="00746A26" w:rsidRPr="00746A26">
        <w:rPr>
          <w:rFonts w:ascii="宋体" w:hAnsi="宋体"/>
          <w:bCs/>
          <w:sz w:val="24"/>
          <w:szCs w:val="24"/>
        </w:rPr>
        <w:t>YXGYJT202204018</w:t>
      </w:r>
      <w:r>
        <w:rPr>
          <w:rFonts w:ascii="宋体" w:hAnsi="宋体" w:hint="eastAsia"/>
          <w:sz w:val="24"/>
          <w:szCs w:val="21"/>
        </w:rPr>
        <w:t xml:space="preserve">                      </w:t>
      </w:r>
      <w:r>
        <w:rPr>
          <w:rFonts w:ascii="宋体" w:hAnsi="宋体" w:hint="eastAsia"/>
          <w:sz w:val="24"/>
          <w:szCs w:val="21"/>
          <w:lang w:val="zh-CN"/>
        </w:rPr>
        <w:t>日期：</w:t>
      </w:r>
    </w:p>
    <w:p w:rsidR="004A2B2A" w:rsidRDefault="004A2B2A">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4A2B2A" w:rsidRDefault="004A2B2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4A2B2A" w:rsidRDefault="004A2B2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4A2B2A" w:rsidRDefault="004A2B2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4A2B2A" w:rsidRDefault="004A2B2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4A2B2A" w:rsidRDefault="004A2B2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4A2B2A" w:rsidRDefault="004A2B2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4A2B2A" w:rsidRDefault="004A2B2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4A2B2A" w:rsidRDefault="004A2B2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4A2B2A" w:rsidRDefault="004A2B2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4A2B2A" w:rsidRDefault="004A2B2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4A2B2A" w:rsidRDefault="004A2B2A">
      <w:pPr>
        <w:spacing w:line="360" w:lineRule="auto"/>
        <w:rPr>
          <w:rFonts w:ascii="黑体" w:eastAsia="黑体"/>
          <w:bCs/>
          <w:sz w:val="28"/>
          <w:szCs w:val="28"/>
        </w:rPr>
      </w:pPr>
    </w:p>
    <w:p w:rsidR="004A2B2A" w:rsidRDefault="00A2235C">
      <w:pPr>
        <w:spacing w:line="360" w:lineRule="auto"/>
        <w:rPr>
          <w:rFonts w:ascii="黑体" w:eastAsia="黑体"/>
          <w:bCs/>
          <w:sz w:val="28"/>
          <w:szCs w:val="28"/>
        </w:rPr>
      </w:pPr>
      <w:r>
        <w:rPr>
          <w:rFonts w:ascii="楷体_GB2312" w:eastAsia="楷体_GB2312" w:hAnsi="宋体"/>
          <w:bCs/>
          <w:noProof/>
          <w:sz w:val="24"/>
        </w:rPr>
        <mc:AlternateContent>
          <mc:Choice Requires="wps">
            <w:drawing>
              <wp:anchor distT="0" distB="0" distL="114300" distR="114300" simplePos="0" relativeHeight="251659264" behindDoc="0" locked="0" layoutInCell="1" allowOverlap="1">
                <wp:simplePos x="0" y="0"/>
                <wp:positionH relativeFrom="column">
                  <wp:posOffset>3122930</wp:posOffset>
                </wp:positionH>
                <wp:positionV relativeFrom="paragraph">
                  <wp:posOffset>26035</wp:posOffset>
                </wp:positionV>
                <wp:extent cx="3065145" cy="2070100"/>
                <wp:effectExtent l="0" t="0" r="20955" b="25400"/>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4A2B2A" w:rsidRDefault="004A2B2A">
                            <w:pPr>
                              <w:jc w:val="left"/>
                              <w:rPr>
                                <w:rFonts w:ascii="黑体" w:eastAsia="黑体"/>
                                <w:sz w:val="32"/>
                                <w:szCs w:val="32"/>
                              </w:rPr>
                            </w:pPr>
                          </w:p>
                          <w:p w:rsidR="004A2B2A" w:rsidRDefault="004A2B2A">
                            <w:pPr>
                              <w:jc w:val="center"/>
                              <w:rPr>
                                <w:rFonts w:ascii="楷体_GB2312" w:eastAsia="楷体_GB2312"/>
                                <w:sz w:val="28"/>
                                <w:szCs w:val="28"/>
                              </w:rPr>
                            </w:pPr>
                            <w:r>
                              <w:rPr>
                                <w:rFonts w:ascii="楷体_GB2312" w:eastAsia="楷体_GB2312" w:hint="eastAsia"/>
                                <w:sz w:val="28"/>
                                <w:szCs w:val="28"/>
                              </w:rPr>
                              <w:t>被授权代表身份证复印件</w:t>
                            </w:r>
                          </w:p>
                          <w:p w:rsidR="004A2B2A" w:rsidRDefault="004A2B2A">
                            <w:pPr>
                              <w:jc w:val="center"/>
                              <w:rPr>
                                <w:rFonts w:ascii="楷体_GB2312" w:eastAsia="楷体_GB2312"/>
                                <w:sz w:val="28"/>
                                <w:szCs w:val="28"/>
                              </w:rPr>
                            </w:pPr>
                            <w:r>
                              <w:rPr>
                                <w:rFonts w:ascii="楷体_GB2312" w:eastAsia="楷体_GB2312" w:hint="eastAsia"/>
                                <w:sz w:val="28"/>
                                <w:szCs w:val="28"/>
                              </w:rPr>
                              <w:t>反面</w:t>
                            </w:r>
                          </w:p>
                          <w:p w:rsidR="004A2B2A" w:rsidRDefault="004A2B2A">
                            <w:pPr>
                              <w:jc w:val="center"/>
                              <w:rPr>
                                <w:rFonts w:ascii="楷体_GB2312" w:eastAsia="楷体_GB2312"/>
                                <w:sz w:val="28"/>
                                <w:szCs w:val="28"/>
                              </w:rPr>
                            </w:pPr>
                          </w:p>
                        </w:txbxContent>
                      </wps:txbx>
                      <wps:bodyPr upright="1"/>
                    </wps:wsp>
                  </a:graphicData>
                </a:graphic>
                <wp14:sizeRelH relativeFrom="page">
                  <wp14:pctWidth>0</wp14:pctWidth>
                </wp14:sizeRelH>
                <wp14:sizeRelV relativeFrom="page">
                  <wp14:pctHeight>0</wp14:pctHeight>
                </wp14:sizeRelV>
              </wp:anchor>
            </w:drawing>
          </mc:Choice>
          <mc:Fallback>
            <w:pict>
              <v:shape id="文本框 8" o:spid="_x0000_s1028" type="#_x0000_t202" style="position:absolute;left:0;text-align:left;margin-left:245.9pt;margin-top:2.05pt;width:241.35pt;height:1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">
                <v:path arrowok="t"/>
                <v:textbox>
                  <w:txbxContent>
                    <w:p w:rsidR="004A2B2A" w:rsidRDefault="004A2B2A">
                      <w:pPr>
                        <w:jc w:val="left"/>
                        <w:rPr>
                          <w:rFonts w:ascii="黑体" w:eastAsia="黑体"/>
                          <w:sz w:val="32"/>
                          <w:szCs w:val="32"/>
                        </w:rPr>
                      </w:pPr>
                    </w:p>
                    <w:p w:rsidR="004A2B2A" w:rsidRDefault="004A2B2A">
                      <w:pPr>
                        <w:jc w:val="center"/>
                        <w:rPr>
                          <w:rFonts w:ascii="楷体_GB2312" w:eastAsia="楷体_GB2312"/>
                          <w:sz w:val="28"/>
                          <w:szCs w:val="28"/>
                        </w:rPr>
                      </w:pPr>
                      <w:r>
                        <w:rPr>
                          <w:rFonts w:ascii="楷体_GB2312" w:eastAsia="楷体_GB2312" w:hint="eastAsia"/>
                          <w:sz w:val="28"/>
                          <w:szCs w:val="28"/>
                        </w:rPr>
                        <w:t>被授权代表身份证复印件</w:t>
                      </w:r>
                    </w:p>
                    <w:p w:rsidR="004A2B2A" w:rsidRDefault="004A2B2A">
                      <w:pPr>
                        <w:jc w:val="center"/>
                        <w:rPr>
                          <w:rFonts w:ascii="楷体_GB2312" w:eastAsia="楷体_GB2312"/>
                          <w:sz w:val="28"/>
                          <w:szCs w:val="28"/>
                        </w:rPr>
                      </w:pPr>
                      <w:r>
                        <w:rPr>
                          <w:rFonts w:ascii="楷体_GB2312" w:eastAsia="楷体_GB2312" w:hint="eastAsia"/>
                          <w:sz w:val="28"/>
                          <w:szCs w:val="28"/>
                        </w:rPr>
                        <w:t>反面</w:t>
                      </w:r>
                    </w:p>
                    <w:p w:rsidR="004A2B2A" w:rsidRDefault="004A2B2A">
                      <w:pPr>
                        <w:jc w:val="center"/>
                        <w:rPr>
                          <w:rFonts w:ascii="楷体_GB2312" w:eastAsia="楷体_GB2312"/>
                          <w:sz w:val="28"/>
                          <w:szCs w:val="28"/>
                        </w:rPr>
                      </w:pPr>
                    </w:p>
                  </w:txbxContent>
                </v:textbox>
              </v:shape>
            </w:pict>
          </mc:Fallback>
        </mc:AlternateContent>
      </w:r>
      <w:r>
        <w:rPr>
          <w:rFonts w:ascii="楷体_GB2312" w:eastAsia="楷体_GB2312" w:hAnsi="宋体"/>
          <w:bCs/>
          <w:noProof/>
          <w:sz w:val="24"/>
        </w:rPr>
        <mc:AlternateContent>
          <mc:Choice Requires="wps">
            <w:drawing>
              <wp:anchor distT="0" distB="0" distL="114300" distR="114300" simplePos="0" relativeHeight="251658240" behindDoc="0" locked="0" layoutInCell="1" allowOverlap="1">
                <wp:simplePos x="0" y="0"/>
                <wp:positionH relativeFrom="column">
                  <wp:posOffset>-39370</wp:posOffset>
                </wp:positionH>
                <wp:positionV relativeFrom="paragraph">
                  <wp:posOffset>29210</wp:posOffset>
                </wp:positionV>
                <wp:extent cx="2999105" cy="2070735"/>
                <wp:effectExtent l="0" t="0" r="10795" b="24765"/>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4A2B2A" w:rsidRDefault="004A2B2A">
                            <w:pPr>
                              <w:jc w:val="left"/>
                              <w:rPr>
                                <w:rFonts w:ascii="黑体" w:eastAsia="黑体"/>
                                <w:sz w:val="32"/>
                                <w:szCs w:val="32"/>
                              </w:rPr>
                            </w:pPr>
                          </w:p>
                          <w:p w:rsidR="004A2B2A" w:rsidRDefault="004A2B2A">
                            <w:pPr>
                              <w:jc w:val="center"/>
                              <w:rPr>
                                <w:rFonts w:ascii="楷体_GB2312" w:eastAsia="楷体_GB2312"/>
                                <w:sz w:val="28"/>
                                <w:szCs w:val="28"/>
                              </w:rPr>
                            </w:pPr>
                            <w:r>
                              <w:rPr>
                                <w:rFonts w:ascii="楷体_GB2312" w:eastAsia="楷体_GB2312" w:hint="eastAsia"/>
                                <w:sz w:val="28"/>
                                <w:szCs w:val="28"/>
                              </w:rPr>
                              <w:t>被授权代表身份证复印件</w:t>
                            </w:r>
                          </w:p>
                          <w:p w:rsidR="004A2B2A" w:rsidRDefault="004A2B2A">
                            <w:pPr>
                              <w:jc w:val="center"/>
                              <w:rPr>
                                <w:rFonts w:ascii="楷体_GB2312" w:eastAsia="楷体_GB2312"/>
                                <w:sz w:val="28"/>
                                <w:szCs w:val="28"/>
                              </w:rPr>
                            </w:pPr>
                            <w:r>
                              <w:rPr>
                                <w:rFonts w:ascii="楷体_GB2312" w:eastAsia="楷体_GB2312" w:hint="eastAsia"/>
                                <w:sz w:val="28"/>
                                <w:szCs w:val="28"/>
                              </w:rPr>
                              <w:t>正面</w:t>
                            </w:r>
                          </w:p>
                          <w:p w:rsidR="004A2B2A" w:rsidRDefault="004A2B2A">
                            <w:pPr>
                              <w:jc w:val="center"/>
                              <w:rPr>
                                <w:rFonts w:ascii="楷体_GB2312" w:eastAsia="楷体_GB2312"/>
                                <w:sz w:val="28"/>
                                <w:szCs w:val="28"/>
                              </w:rPr>
                            </w:pPr>
                          </w:p>
                        </w:txbxContent>
                      </wps:txbx>
                      <wps:bodyPr upright="1"/>
                    </wps:wsp>
                  </a:graphicData>
                </a:graphic>
                <wp14:sizeRelH relativeFrom="page">
                  <wp14:pctWidth>0</wp14:pctWidth>
                </wp14:sizeRelH>
                <wp14:sizeRelV relativeFrom="page">
                  <wp14:pctHeight>0</wp14:pctHeight>
                </wp14:sizeRelV>
              </wp:anchor>
            </w:drawing>
          </mc:Choice>
          <mc:Fallback>
            <w:pict>
              <v:shape id="文本框 5" o:spid="_x0000_s1029" type="#_x0000_t202" style="position:absolute;left:0;text-align:left;margin-left:-3.1pt;margin-top:2.3pt;width:236.15pt;height:163.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">
                <v:path arrowok="t"/>
                <v:textbox>
                  <w:txbxContent>
                    <w:p w:rsidR="004A2B2A" w:rsidRDefault="004A2B2A">
                      <w:pPr>
                        <w:jc w:val="left"/>
                        <w:rPr>
                          <w:rFonts w:ascii="黑体" w:eastAsia="黑体"/>
                          <w:sz w:val="32"/>
                          <w:szCs w:val="32"/>
                        </w:rPr>
                      </w:pPr>
                    </w:p>
                    <w:p w:rsidR="004A2B2A" w:rsidRDefault="004A2B2A">
                      <w:pPr>
                        <w:jc w:val="center"/>
                        <w:rPr>
                          <w:rFonts w:ascii="楷体_GB2312" w:eastAsia="楷体_GB2312"/>
                          <w:sz w:val="28"/>
                          <w:szCs w:val="28"/>
                        </w:rPr>
                      </w:pPr>
                      <w:r>
                        <w:rPr>
                          <w:rFonts w:ascii="楷体_GB2312" w:eastAsia="楷体_GB2312" w:hint="eastAsia"/>
                          <w:sz w:val="28"/>
                          <w:szCs w:val="28"/>
                        </w:rPr>
                        <w:t>被授权代表身份证复印件</w:t>
                      </w:r>
                    </w:p>
                    <w:p w:rsidR="004A2B2A" w:rsidRDefault="004A2B2A">
                      <w:pPr>
                        <w:jc w:val="center"/>
                        <w:rPr>
                          <w:rFonts w:ascii="楷体_GB2312" w:eastAsia="楷体_GB2312"/>
                          <w:sz w:val="28"/>
                          <w:szCs w:val="28"/>
                        </w:rPr>
                      </w:pPr>
                      <w:r>
                        <w:rPr>
                          <w:rFonts w:ascii="楷体_GB2312" w:eastAsia="楷体_GB2312" w:hint="eastAsia"/>
                          <w:sz w:val="28"/>
                          <w:szCs w:val="28"/>
                        </w:rPr>
                        <w:t>正面</w:t>
                      </w:r>
                    </w:p>
                    <w:p w:rsidR="004A2B2A" w:rsidRDefault="004A2B2A">
                      <w:pPr>
                        <w:jc w:val="center"/>
                        <w:rPr>
                          <w:rFonts w:ascii="楷体_GB2312" w:eastAsia="楷体_GB2312"/>
                          <w:sz w:val="28"/>
                          <w:szCs w:val="28"/>
                        </w:rPr>
                      </w:pPr>
                    </w:p>
                  </w:txbxContent>
                </v:textbox>
              </v:shape>
            </w:pict>
          </mc:Fallback>
        </mc:AlternateContent>
      </w:r>
    </w:p>
    <w:p w:rsidR="004A2B2A" w:rsidRDefault="004A2B2A">
      <w:pPr>
        <w:spacing w:line="360" w:lineRule="auto"/>
        <w:rPr>
          <w:rFonts w:ascii="黑体" w:eastAsia="黑体"/>
          <w:bCs/>
          <w:sz w:val="28"/>
          <w:szCs w:val="28"/>
        </w:rPr>
      </w:pPr>
    </w:p>
    <w:p w:rsidR="004A2B2A" w:rsidRDefault="004A2B2A">
      <w:pPr>
        <w:spacing w:line="360" w:lineRule="auto"/>
        <w:jc w:val="center"/>
        <w:rPr>
          <w:rFonts w:ascii="黑体" w:eastAsia="黑体"/>
          <w:bCs/>
          <w:sz w:val="28"/>
          <w:szCs w:val="28"/>
        </w:rPr>
      </w:pPr>
    </w:p>
    <w:p w:rsidR="004A2B2A" w:rsidRDefault="004A2B2A">
      <w:pPr>
        <w:spacing w:line="360" w:lineRule="auto"/>
        <w:jc w:val="center"/>
        <w:rPr>
          <w:rFonts w:ascii="黑体" w:eastAsia="黑体"/>
          <w:bCs/>
          <w:sz w:val="28"/>
          <w:szCs w:val="28"/>
        </w:rPr>
      </w:pPr>
    </w:p>
    <w:p w:rsidR="004A2B2A" w:rsidRDefault="004A2B2A">
      <w:pPr>
        <w:spacing w:line="360" w:lineRule="auto"/>
        <w:ind w:firstLineChars="200" w:firstLine="480"/>
        <w:rPr>
          <w:rFonts w:ascii="黑体" w:eastAsia="黑体" w:hAnsi="宋体"/>
          <w:bCs/>
          <w:sz w:val="24"/>
          <w:szCs w:val="24"/>
        </w:rPr>
      </w:pPr>
    </w:p>
    <w:p w:rsidR="004A2B2A" w:rsidRDefault="004A2B2A">
      <w:pPr>
        <w:rPr>
          <w:rFonts w:ascii="黑体" w:eastAsia="黑体" w:hAnsi="宋体"/>
          <w:bCs/>
          <w:sz w:val="24"/>
          <w:szCs w:val="24"/>
        </w:rPr>
      </w:pPr>
    </w:p>
    <w:bookmarkEnd w:id="79"/>
    <w:p w:rsidR="004A2B2A" w:rsidRDefault="004A2B2A">
      <w:pPr>
        <w:tabs>
          <w:tab w:val="left" w:pos="255"/>
        </w:tabs>
        <w:spacing w:line="360" w:lineRule="auto"/>
        <w:jc w:val="left"/>
        <w:rPr>
          <w:rFonts w:ascii="宋体" w:hAnsi="宋体"/>
          <w:sz w:val="24"/>
          <w:szCs w:val="21"/>
          <w:lang w:val="zh-CN"/>
        </w:rPr>
      </w:pPr>
    </w:p>
    <w:p w:rsidR="004A2B2A" w:rsidRDefault="004A2B2A">
      <w:pPr>
        <w:tabs>
          <w:tab w:val="left" w:pos="255"/>
        </w:tabs>
        <w:spacing w:line="360" w:lineRule="auto"/>
        <w:jc w:val="left"/>
        <w:rPr>
          <w:rFonts w:ascii="宋体" w:hAnsi="宋体"/>
          <w:sz w:val="24"/>
          <w:szCs w:val="21"/>
          <w:lang w:val="zh-CN"/>
        </w:rPr>
      </w:pPr>
    </w:p>
    <w:p w:rsidR="004A2B2A" w:rsidRDefault="004A2B2A">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t>3、资格性证明材料复印件：</w:t>
      </w:r>
    </w:p>
    <w:p w:rsidR="004A2B2A" w:rsidRDefault="004A2B2A">
      <w:pPr>
        <w:spacing w:beforeLines="50" w:before="156" w:afterLines="50" w:after="156" w:line="480" w:lineRule="auto"/>
        <w:jc w:val="center"/>
        <w:rPr>
          <w:rFonts w:ascii="宋体" w:hAnsi="宋体"/>
          <w:bCs/>
          <w:sz w:val="24"/>
          <w:szCs w:val="24"/>
        </w:rPr>
      </w:pPr>
      <w:r>
        <w:rPr>
          <w:rFonts w:ascii="黑体" w:eastAsia="黑体" w:hAnsi="黑体" w:hint="eastAsia"/>
          <w:bCs/>
          <w:sz w:val="28"/>
          <w:szCs w:val="24"/>
        </w:rPr>
        <w:t>资格性证明材料</w:t>
      </w:r>
    </w:p>
    <w:p w:rsidR="004A2B2A" w:rsidRDefault="004A2B2A">
      <w:pPr>
        <w:spacing w:line="480" w:lineRule="auto"/>
        <w:jc w:val="left"/>
        <w:rPr>
          <w:rFonts w:ascii="宋体"/>
          <w:bCs/>
          <w:color w:val="FF0000"/>
          <w:sz w:val="24"/>
          <w:szCs w:val="24"/>
        </w:rPr>
      </w:pPr>
      <w:r>
        <w:rPr>
          <w:rFonts w:ascii="宋体" w:hAnsi="宋体" w:hint="eastAsia"/>
          <w:bCs/>
          <w:sz w:val="24"/>
          <w:szCs w:val="24"/>
        </w:rPr>
        <w:t xml:space="preserve">        项目编号：</w:t>
      </w:r>
      <w:r w:rsidR="00746A26" w:rsidRPr="00746A26">
        <w:rPr>
          <w:rFonts w:ascii="宋体" w:hAnsi="宋体"/>
          <w:bCs/>
          <w:sz w:val="24"/>
          <w:szCs w:val="24"/>
        </w:rPr>
        <w:t>YXGYJT202204018</w:t>
      </w:r>
      <w:r>
        <w:rPr>
          <w:rFonts w:ascii="宋体" w:hint="eastAsia"/>
          <w:bCs/>
          <w:color w:val="FF0000"/>
          <w:sz w:val="24"/>
          <w:szCs w:val="24"/>
        </w:rPr>
        <w:t xml:space="preserve">                       </w:t>
      </w:r>
      <w:r>
        <w:rPr>
          <w:rFonts w:ascii="宋体" w:hAnsi="宋体" w:hint="eastAsia"/>
          <w:bCs/>
          <w:sz w:val="24"/>
          <w:szCs w:val="24"/>
        </w:rPr>
        <w:t>日期：</w:t>
      </w:r>
    </w:p>
    <w:p w:rsidR="004A2B2A" w:rsidRDefault="004A2B2A">
      <w:pPr>
        <w:spacing w:line="480" w:lineRule="auto"/>
        <w:rPr>
          <w:rFonts w:ascii="宋体" w:hAnsi="宋体"/>
          <w:bCs/>
          <w:sz w:val="24"/>
          <w:szCs w:val="24"/>
        </w:rPr>
      </w:pPr>
      <w:r>
        <w:rPr>
          <w:rFonts w:ascii="宋体" w:hAnsi="宋体" w:hint="eastAsia"/>
          <w:bCs/>
          <w:sz w:val="24"/>
          <w:szCs w:val="24"/>
        </w:rPr>
        <w:t>投标人应按以下顺序提供相关材料：</w:t>
      </w:r>
    </w:p>
    <w:p w:rsidR="004A2B2A" w:rsidRDefault="004A2B2A">
      <w:pPr>
        <w:tabs>
          <w:tab w:val="left" w:pos="0"/>
          <w:tab w:val="left" w:pos="255"/>
        </w:tabs>
        <w:spacing w:line="360" w:lineRule="auto"/>
        <w:ind w:left="506"/>
        <w:rPr>
          <w:rFonts w:ascii="宋体" w:hAnsi="宋体" w:hint="eastAsia"/>
          <w:b/>
          <w:bCs/>
          <w:sz w:val="24"/>
          <w:szCs w:val="24"/>
          <w:lang w:val="zh-CN"/>
        </w:rPr>
      </w:pPr>
      <w:r>
        <w:rPr>
          <w:rFonts w:ascii="宋体" w:hAnsi="宋体" w:hint="eastAsia"/>
          <w:b/>
          <w:bCs/>
          <w:sz w:val="24"/>
          <w:szCs w:val="24"/>
        </w:rPr>
        <w:t>投标人资格条件：</w:t>
      </w:r>
    </w:p>
    <w:p w:rsidR="00746A26" w:rsidRDefault="00746A26" w:rsidP="00746A26">
      <w:pPr>
        <w:numPr>
          <w:ilvl w:val="0"/>
          <w:numId w:val="28"/>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46A26" w:rsidRDefault="00746A26" w:rsidP="00746A26">
      <w:pPr>
        <w:numPr>
          <w:ilvl w:val="0"/>
          <w:numId w:val="28"/>
        </w:numPr>
        <w:tabs>
          <w:tab w:val="left" w:pos="0"/>
          <w:tab w:val="left" w:pos="255"/>
        </w:tabs>
        <w:spacing w:line="360" w:lineRule="auto"/>
        <w:ind w:firstLine="480"/>
        <w:rPr>
          <w:rFonts w:ascii="宋体" w:hAnsi="宋体" w:hint="eastAsia"/>
          <w:bCs/>
          <w:sz w:val="24"/>
          <w:szCs w:val="24"/>
          <w:lang w:val="zh-CN"/>
        </w:rPr>
      </w:pPr>
      <w:r>
        <w:rPr>
          <w:rFonts w:ascii="宋体" w:hAnsi="宋体" w:hint="eastAsia"/>
          <w:bCs/>
          <w:sz w:val="24"/>
          <w:szCs w:val="24"/>
        </w:rPr>
        <w:t>投标人法定代表人授权委托书及被授权代表的身份证复印件（法定代表人亲自参加的除外）；</w:t>
      </w:r>
    </w:p>
    <w:p w:rsidR="00746A26" w:rsidRDefault="00746A26" w:rsidP="00746A26">
      <w:pPr>
        <w:numPr>
          <w:ilvl w:val="0"/>
          <w:numId w:val="28"/>
        </w:numPr>
        <w:tabs>
          <w:tab w:val="left" w:pos="0"/>
          <w:tab w:val="left" w:pos="255"/>
        </w:tabs>
        <w:spacing w:line="360" w:lineRule="auto"/>
        <w:ind w:firstLine="482"/>
        <w:rPr>
          <w:rFonts w:ascii="宋体" w:hAnsi="宋体"/>
          <w:bCs/>
          <w:sz w:val="24"/>
          <w:szCs w:val="24"/>
          <w:lang w:val="zh-CN"/>
        </w:rPr>
      </w:pPr>
      <w:r>
        <w:rPr>
          <w:rFonts w:ascii="宋体" w:hAnsi="宋体" w:hint="eastAsia"/>
          <w:b/>
          <w:bCs/>
          <w:sz w:val="24"/>
          <w:szCs w:val="24"/>
          <w:lang w:val="zh-CN"/>
        </w:rPr>
        <w:t>参加投标人员身份证复印件；</w:t>
      </w:r>
    </w:p>
    <w:p w:rsidR="00746A26" w:rsidRDefault="00746A26" w:rsidP="00746A26">
      <w:pPr>
        <w:numPr>
          <w:ilvl w:val="0"/>
          <w:numId w:val="28"/>
        </w:numPr>
        <w:tabs>
          <w:tab w:val="left" w:pos="0"/>
          <w:tab w:val="left" w:pos="255"/>
        </w:tabs>
        <w:spacing w:line="360" w:lineRule="auto"/>
        <w:ind w:firstLine="480"/>
        <w:rPr>
          <w:rFonts w:ascii="宋体" w:hAnsi="宋体" w:hint="eastAsia"/>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（中标后视情况检查相应原件或公证件）</w:t>
      </w:r>
      <w:r>
        <w:rPr>
          <w:rFonts w:ascii="宋体" w:hAnsi="宋体" w:hint="eastAsia"/>
          <w:bCs/>
          <w:sz w:val="24"/>
          <w:szCs w:val="24"/>
          <w:lang w:val="zh-CN"/>
        </w:rPr>
        <w:t>；</w:t>
      </w:r>
    </w:p>
    <w:p w:rsidR="00746A26" w:rsidRDefault="00746A26" w:rsidP="00746A26">
      <w:pPr>
        <w:numPr>
          <w:ilvl w:val="0"/>
          <w:numId w:val="28"/>
        </w:numPr>
        <w:tabs>
          <w:tab w:val="left" w:pos="420"/>
          <w:tab w:val="left" w:pos="945"/>
          <w:tab w:val="left" w:pos="1155"/>
        </w:tabs>
        <w:spacing w:line="360" w:lineRule="auto"/>
        <w:ind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746A26" w:rsidRDefault="00746A26" w:rsidP="00746A26">
      <w:pPr>
        <w:numPr>
          <w:ilvl w:val="0"/>
          <w:numId w:val="28"/>
        </w:numPr>
        <w:tabs>
          <w:tab w:val="left" w:pos="420"/>
          <w:tab w:val="left" w:pos="945"/>
          <w:tab w:val="left" w:pos="1155"/>
        </w:tabs>
        <w:spacing w:line="360" w:lineRule="auto"/>
        <w:ind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46A26" w:rsidRDefault="00746A26" w:rsidP="00746A26">
      <w:pPr>
        <w:numPr>
          <w:ilvl w:val="0"/>
          <w:numId w:val="28"/>
        </w:numPr>
        <w:tabs>
          <w:tab w:val="left" w:pos="420"/>
          <w:tab w:val="left" w:pos="945"/>
          <w:tab w:val="left" w:pos="1155"/>
        </w:tabs>
        <w:spacing w:line="360" w:lineRule="auto"/>
        <w:ind w:firstLine="480"/>
        <w:rPr>
          <w:rFonts w:ascii="宋体" w:hAnsi="宋体" w:cs="宋体" w:hint="eastAsia"/>
          <w:sz w:val="24"/>
          <w:szCs w:val="24"/>
        </w:rPr>
      </w:pPr>
      <w:r>
        <w:rPr>
          <w:rFonts w:ascii="宋体" w:hAnsi="宋体" w:hint="eastAsia"/>
          <w:sz w:val="24"/>
          <w:szCs w:val="21"/>
        </w:rPr>
        <w:t>投标保证金交纳证明复印件；</w:t>
      </w:r>
    </w:p>
    <w:p w:rsidR="00746A26" w:rsidRDefault="00746A26" w:rsidP="00746A26">
      <w:pPr>
        <w:numPr>
          <w:ilvl w:val="0"/>
          <w:numId w:val="28"/>
        </w:numPr>
        <w:tabs>
          <w:tab w:val="left" w:pos="420"/>
          <w:tab w:val="left" w:pos="945"/>
          <w:tab w:val="left" w:pos="1155"/>
        </w:tabs>
        <w:spacing w:line="360" w:lineRule="auto"/>
        <w:ind w:firstLine="480"/>
        <w:rPr>
          <w:rFonts w:ascii="宋体" w:hAnsi="宋体" w:cs="宋体" w:hint="eastAsia"/>
          <w:b/>
          <w:sz w:val="24"/>
          <w:szCs w:val="24"/>
        </w:rPr>
      </w:pPr>
      <w:r>
        <w:rPr>
          <w:rFonts w:ascii="宋体" w:hAnsi="宋体" w:cs="宋体" w:hint="eastAsia"/>
          <w:sz w:val="24"/>
          <w:szCs w:val="24"/>
        </w:rPr>
        <w:t>投标人具有省级及以上质量技术监督局计量认证的CMA资质认证证书，标书中提供复印件</w:t>
      </w:r>
      <w:r>
        <w:rPr>
          <w:rFonts w:ascii="宋体" w:hAnsi="宋体" w:cs="宋体" w:hint="eastAsia"/>
          <w:b/>
          <w:sz w:val="24"/>
          <w:szCs w:val="24"/>
        </w:rPr>
        <w:t>（资质认定证书原件中标后视情况备查）；</w:t>
      </w:r>
    </w:p>
    <w:p w:rsidR="00746A26" w:rsidRDefault="00746A26" w:rsidP="00746A26">
      <w:pPr>
        <w:numPr>
          <w:ilvl w:val="0"/>
          <w:numId w:val="28"/>
        </w:numPr>
        <w:tabs>
          <w:tab w:val="left" w:pos="420"/>
          <w:tab w:val="left" w:pos="945"/>
          <w:tab w:val="left" w:pos="1155"/>
        </w:tabs>
        <w:spacing w:line="360" w:lineRule="auto"/>
        <w:ind w:firstLine="480"/>
        <w:rPr>
          <w:rFonts w:ascii="宋体" w:hAnsi="宋体" w:cs="宋体" w:hint="eastAsia"/>
          <w:sz w:val="24"/>
          <w:szCs w:val="24"/>
        </w:rPr>
      </w:pPr>
      <w:r>
        <w:rPr>
          <w:rFonts w:ascii="宋体" w:hAnsi="宋体" w:cs="宋体" w:hint="eastAsia"/>
          <w:sz w:val="24"/>
          <w:szCs w:val="24"/>
        </w:rPr>
        <w:t>投标人具有GB3838-2002《地表水环境质量标准》29项（表1、表2）全部水质指标项目检测能力的《资质认定计量认证证书》及附表，标书中提供复印件。</w:t>
      </w:r>
    </w:p>
    <w:p w:rsidR="004A2B2A" w:rsidRDefault="004A2B2A">
      <w:pPr>
        <w:widowControl/>
        <w:jc w:val="left"/>
        <w:rPr>
          <w:rFonts w:ascii="宋体" w:hAnsi="宋体"/>
          <w:sz w:val="24"/>
          <w:szCs w:val="22"/>
          <w:lang w:val="zh-CN"/>
        </w:rPr>
      </w:pPr>
    </w:p>
    <w:p w:rsidR="004A2B2A" w:rsidRDefault="004A2B2A">
      <w:pPr>
        <w:widowControl/>
        <w:jc w:val="left"/>
        <w:rPr>
          <w:rFonts w:ascii="宋体" w:hAnsi="宋体"/>
          <w:sz w:val="24"/>
          <w:szCs w:val="22"/>
          <w:lang w:val="zh-CN"/>
        </w:rPr>
      </w:pPr>
    </w:p>
    <w:p w:rsidR="004A2B2A" w:rsidRDefault="004A2B2A">
      <w:pPr>
        <w:widowControl/>
        <w:jc w:val="left"/>
        <w:rPr>
          <w:rFonts w:ascii="宋体" w:hAnsi="宋体"/>
          <w:sz w:val="24"/>
          <w:szCs w:val="22"/>
          <w:lang w:val="zh-CN"/>
        </w:rPr>
      </w:pPr>
    </w:p>
    <w:p w:rsidR="004A2B2A" w:rsidRDefault="004A2B2A">
      <w:pPr>
        <w:widowControl/>
        <w:jc w:val="left"/>
        <w:rPr>
          <w:rFonts w:ascii="宋体" w:hAnsi="宋体"/>
          <w:sz w:val="24"/>
          <w:szCs w:val="22"/>
          <w:lang w:val="zh-CN"/>
        </w:rPr>
      </w:pPr>
    </w:p>
    <w:p w:rsidR="004A2B2A" w:rsidRDefault="004A2B2A">
      <w:pPr>
        <w:widowControl/>
        <w:jc w:val="left"/>
        <w:rPr>
          <w:rFonts w:ascii="宋体" w:hAnsi="宋体" w:hint="eastAsia"/>
          <w:sz w:val="24"/>
          <w:szCs w:val="22"/>
          <w:lang w:val="zh-CN"/>
        </w:rPr>
      </w:pPr>
    </w:p>
    <w:p w:rsidR="004A2B2A" w:rsidRDefault="004A2B2A">
      <w:pPr>
        <w:widowControl/>
        <w:jc w:val="left"/>
        <w:rPr>
          <w:rFonts w:ascii="宋体" w:hAnsi="宋体" w:hint="eastAsia"/>
          <w:sz w:val="24"/>
          <w:szCs w:val="22"/>
          <w:lang w:val="zh-CN"/>
        </w:rPr>
      </w:pPr>
    </w:p>
    <w:p w:rsidR="004A2B2A" w:rsidRDefault="004A2B2A">
      <w:pPr>
        <w:widowControl/>
        <w:jc w:val="left"/>
        <w:rPr>
          <w:rFonts w:ascii="宋体" w:hAnsi="宋体" w:hint="eastAsia"/>
          <w:sz w:val="24"/>
          <w:szCs w:val="22"/>
          <w:lang w:val="zh-CN"/>
        </w:rPr>
      </w:pPr>
    </w:p>
    <w:p w:rsidR="004A2B2A" w:rsidRDefault="004A2B2A">
      <w:pPr>
        <w:widowControl/>
        <w:jc w:val="left"/>
        <w:rPr>
          <w:rFonts w:ascii="宋体" w:hAnsi="宋体" w:hint="eastAsia"/>
          <w:sz w:val="24"/>
          <w:szCs w:val="22"/>
          <w:lang w:val="zh-CN"/>
        </w:rPr>
      </w:pPr>
    </w:p>
    <w:p w:rsidR="004A2B2A" w:rsidRDefault="004A2B2A">
      <w:pPr>
        <w:widowControl/>
        <w:jc w:val="left"/>
        <w:rPr>
          <w:rFonts w:ascii="宋体" w:hAnsi="宋体" w:hint="eastAsia"/>
          <w:sz w:val="24"/>
          <w:szCs w:val="22"/>
          <w:lang w:val="zh-CN"/>
        </w:rPr>
      </w:pPr>
    </w:p>
    <w:p w:rsidR="004A2B2A" w:rsidRDefault="004A2B2A">
      <w:pPr>
        <w:widowControl/>
        <w:jc w:val="left"/>
        <w:rPr>
          <w:rFonts w:ascii="宋体" w:hAnsi="宋体" w:hint="eastAsia"/>
          <w:sz w:val="24"/>
          <w:szCs w:val="22"/>
          <w:lang w:val="zh-CN"/>
        </w:rPr>
      </w:pPr>
    </w:p>
    <w:p w:rsidR="004A2B2A" w:rsidRDefault="004A2B2A">
      <w:pPr>
        <w:widowControl/>
        <w:jc w:val="left"/>
        <w:rPr>
          <w:rFonts w:ascii="宋体" w:hAnsi="宋体" w:hint="eastAsia"/>
          <w:sz w:val="24"/>
          <w:szCs w:val="22"/>
          <w:lang w:val="zh-CN"/>
        </w:rPr>
      </w:pPr>
    </w:p>
    <w:p w:rsidR="004A2B2A" w:rsidRDefault="004A2B2A">
      <w:pPr>
        <w:widowControl/>
        <w:jc w:val="left"/>
        <w:rPr>
          <w:rFonts w:ascii="宋体" w:hAnsi="宋体" w:hint="eastAsia"/>
          <w:sz w:val="24"/>
          <w:szCs w:val="22"/>
          <w:lang w:val="zh-CN"/>
        </w:rPr>
      </w:pPr>
    </w:p>
    <w:p w:rsidR="004A2B2A" w:rsidRDefault="004A2B2A">
      <w:pPr>
        <w:widowControl/>
        <w:jc w:val="left"/>
        <w:rPr>
          <w:rFonts w:ascii="宋体" w:hAnsi="宋体" w:hint="eastAsia"/>
          <w:sz w:val="24"/>
          <w:szCs w:val="22"/>
          <w:lang w:val="zh-CN"/>
        </w:rPr>
      </w:pPr>
    </w:p>
    <w:p w:rsidR="004A2B2A" w:rsidRDefault="004A2B2A">
      <w:pPr>
        <w:widowControl/>
        <w:jc w:val="left"/>
        <w:rPr>
          <w:rFonts w:ascii="宋体" w:hAnsi="宋体" w:hint="eastAsia"/>
          <w:sz w:val="24"/>
          <w:szCs w:val="22"/>
          <w:lang w:val="zh-CN"/>
        </w:rPr>
      </w:pPr>
    </w:p>
    <w:p w:rsidR="004A2B2A" w:rsidRDefault="004A2B2A">
      <w:pPr>
        <w:widowControl/>
        <w:jc w:val="left"/>
        <w:rPr>
          <w:rFonts w:ascii="宋体" w:hAnsi="宋体"/>
          <w:sz w:val="24"/>
          <w:szCs w:val="22"/>
          <w:lang w:val="zh-CN"/>
        </w:rPr>
      </w:pPr>
    </w:p>
    <w:p w:rsidR="004A2B2A" w:rsidRDefault="004A2B2A">
      <w:pPr>
        <w:rPr>
          <w:rFonts w:ascii="黑体" w:eastAsia="黑体" w:hAnsi="宋体"/>
          <w:bCs/>
          <w:sz w:val="28"/>
          <w:szCs w:val="28"/>
        </w:rPr>
      </w:pPr>
      <w:bookmarkStart w:id="102" w:name="OLE_LINK11"/>
      <w:r>
        <w:rPr>
          <w:rFonts w:ascii="黑体" w:eastAsia="黑体" w:hAnsi="宋体" w:hint="eastAsia"/>
          <w:bCs/>
          <w:sz w:val="28"/>
          <w:szCs w:val="28"/>
        </w:rPr>
        <w:t>（四）技术参数及相关要求偏离表（格式）：</w:t>
      </w:r>
    </w:p>
    <w:p w:rsidR="004A2B2A" w:rsidRDefault="004A2B2A">
      <w:pPr>
        <w:tabs>
          <w:tab w:val="left" w:pos="255"/>
        </w:tabs>
        <w:spacing w:beforeLines="50" w:before="156" w:afterLines="50" w:after="156"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4A2B2A" w:rsidRDefault="004A2B2A">
      <w:pPr>
        <w:tabs>
          <w:tab w:val="left" w:pos="255"/>
        </w:tabs>
        <w:spacing w:beforeLines="50" w:before="156" w:afterLines="50" w:after="156" w:line="360" w:lineRule="auto"/>
        <w:ind w:leftChars="200" w:left="420" w:firstLineChars="200" w:firstLine="480"/>
        <w:rPr>
          <w:rFonts w:ascii="宋体" w:hAnsi="宋体"/>
          <w:sz w:val="24"/>
          <w:szCs w:val="21"/>
          <w:highlight w:val="yellow"/>
          <w:lang w:val="zh-CN"/>
        </w:rPr>
      </w:pPr>
      <w:r>
        <w:rPr>
          <w:rFonts w:ascii="宋体" w:hAnsi="宋体" w:hint="eastAsia"/>
          <w:sz w:val="24"/>
          <w:szCs w:val="21"/>
          <w:lang w:val="zh-CN"/>
        </w:rPr>
        <w:t>投标人名称（盖章）：               项目编号：</w:t>
      </w:r>
      <w:r w:rsidR="00746A26" w:rsidRPr="00746A26">
        <w:rPr>
          <w:rFonts w:ascii="宋体" w:hAnsi="宋体"/>
          <w:bCs/>
          <w:sz w:val="24"/>
          <w:szCs w:val="24"/>
        </w:rPr>
        <w:t>YXGYJT202204018</w:t>
      </w:r>
    </w:p>
    <w:tbl>
      <w:tblPr>
        <w:tblW w:w="8937"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4"/>
        <w:gridCol w:w="1470"/>
        <w:gridCol w:w="1681"/>
        <w:gridCol w:w="1984"/>
        <w:gridCol w:w="2558"/>
      </w:tblGrid>
      <w:tr w:rsidR="004A2B2A">
        <w:trPr>
          <w:trHeight w:val="930"/>
          <w:jc w:val="center"/>
        </w:trPr>
        <w:tc>
          <w:tcPr>
            <w:tcW w:w="1244" w:type="dxa"/>
            <w:vAlign w:val="center"/>
          </w:tcPr>
          <w:p w:rsidR="004A2B2A" w:rsidRDefault="004A2B2A">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470" w:type="dxa"/>
            <w:vAlign w:val="center"/>
          </w:tcPr>
          <w:p w:rsidR="004A2B2A" w:rsidRDefault="004A2B2A">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1681" w:type="dxa"/>
            <w:vAlign w:val="center"/>
          </w:tcPr>
          <w:p w:rsidR="004A2B2A" w:rsidRDefault="004A2B2A">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1984" w:type="dxa"/>
            <w:vAlign w:val="center"/>
          </w:tcPr>
          <w:p w:rsidR="004A2B2A" w:rsidRDefault="004A2B2A">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2558" w:type="dxa"/>
            <w:vAlign w:val="center"/>
          </w:tcPr>
          <w:p w:rsidR="004A2B2A" w:rsidRDefault="004A2B2A">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4A2B2A">
        <w:trPr>
          <w:trHeight w:val="930"/>
          <w:jc w:val="center"/>
        </w:trPr>
        <w:tc>
          <w:tcPr>
            <w:tcW w:w="1244"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470"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681"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984"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2558"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r>
      <w:tr w:rsidR="004A2B2A">
        <w:trPr>
          <w:trHeight w:val="930"/>
          <w:jc w:val="center"/>
        </w:trPr>
        <w:tc>
          <w:tcPr>
            <w:tcW w:w="1244"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470"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681"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984"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2558"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r>
      <w:tr w:rsidR="004A2B2A">
        <w:trPr>
          <w:trHeight w:val="930"/>
          <w:jc w:val="center"/>
        </w:trPr>
        <w:tc>
          <w:tcPr>
            <w:tcW w:w="1244"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470"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681"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984"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2558"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r>
      <w:tr w:rsidR="004A2B2A">
        <w:trPr>
          <w:trHeight w:val="930"/>
          <w:jc w:val="center"/>
        </w:trPr>
        <w:tc>
          <w:tcPr>
            <w:tcW w:w="1244"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470"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681"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984"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2558"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r>
      <w:tr w:rsidR="004A2B2A">
        <w:trPr>
          <w:trHeight w:val="930"/>
          <w:jc w:val="center"/>
        </w:trPr>
        <w:tc>
          <w:tcPr>
            <w:tcW w:w="1244"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470"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681"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984"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2558"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r>
      <w:tr w:rsidR="004A2B2A">
        <w:trPr>
          <w:trHeight w:val="930"/>
          <w:jc w:val="center"/>
        </w:trPr>
        <w:tc>
          <w:tcPr>
            <w:tcW w:w="1244"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470"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681"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984"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2558"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r>
      <w:tr w:rsidR="004A2B2A">
        <w:trPr>
          <w:trHeight w:val="930"/>
          <w:jc w:val="center"/>
        </w:trPr>
        <w:tc>
          <w:tcPr>
            <w:tcW w:w="1244"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470"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681"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1984"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c>
          <w:tcPr>
            <w:tcW w:w="2558" w:type="dxa"/>
            <w:vAlign w:val="center"/>
          </w:tcPr>
          <w:p w:rsidR="004A2B2A" w:rsidRDefault="004A2B2A">
            <w:pPr>
              <w:tabs>
                <w:tab w:val="left" w:pos="255"/>
              </w:tabs>
              <w:spacing w:line="360" w:lineRule="auto"/>
              <w:ind w:leftChars="200" w:left="420" w:firstLineChars="200" w:firstLine="480"/>
              <w:rPr>
                <w:rFonts w:ascii="宋体" w:hAnsi="宋体"/>
                <w:sz w:val="24"/>
                <w:szCs w:val="21"/>
                <w:lang w:val="zh-CN"/>
              </w:rPr>
            </w:pPr>
          </w:p>
        </w:tc>
      </w:tr>
    </w:tbl>
    <w:p w:rsidR="004A2B2A" w:rsidRDefault="004A2B2A">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4A2B2A" w:rsidRDefault="004A2B2A">
      <w:pPr>
        <w:tabs>
          <w:tab w:val="left" w:pos="255"/>
        </w:tabs>
        <w:spacing w:line="360" w:lineRule="auto"/>
        <w:ind w:leftChars="200" w:left="420" w:firstLineChars="200" w:firstLine="480"/>
        <w:rPr>
          <w:rFonts w:ascii="宋体" w:hAnsi="宋体"/>
          <w:sz w:val="24"/>
          <w:szCs w:val="21"/>
          <w:lang w:val="zh-CN"/>
        </w:rPr>
      </w:pPr>
    </w:p>
    <w:p w:rsidR="004A2B2A" w:rsidRDefault="004A2B2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2"/>
    </w:p>
    <w:p w:rsidR="004A2B2A" w:rsidRDefault="004A2B2A">
      <w:pPr>
        <w:tabs>
          <w:tab w:val="left" w:pos="255"/>
        </w:tabs>
        <w:spacing w:line="360" w:lineRule="auto"/>
        <w:jc w:val="left"/>
        <w:rPr>
          <w:rFonts w:ascii="宋体" w:hAnsi="宋体"/>
          <w:sz w:val="24"/>
          <w:szCs w:val="21"/>
        </w:rPr>
      </w:pPr>
    </w:p>
    <w:p w:rsidR="004A2B2A" w:rsidRDefault="004A2B2A">
      <w:pPr>
        <w:rPr>
          <w:rFonts w:ascii="宋体" w:hAnsi="宋体" w:hint="eastAsia"/>
          <w:b/>
          <w:bCs/>
          <w:sz w:val="36"/>
          <w:szCs w:val="36"/>
        </w:rPr>
      </w:pPr>
    </w:p>
    <w:p w:rsidR="004A2B2A" w:rsidRDefault="004A2B2A">
      <w:pPr>
        <w:rPr>
          <w:rFonts w:ascii="宋体" w:hAnsi="宋体" w:hint="eastAsia"/>
          <w:b/>
          <w:bCs/>
          <w:sz w:val="36"/>
          <w:szCs w:val="36"/>
        </w:rPr>
      </w:pPr>
    </w:p>
    <w:p w:rsidR="00746A26" w:rsidRPr="00746A26" w:rsidRDefault="00746A26" w:rsidP="00746A26">
      <w:pPr>
        <w:jc w:val="center"/>
        <w:rPr>
          <w:rFonts w:ascii="黑体" w:eastAsia="黑体" w:hAnsi="宋体" w:hint="eastAsia"/>
          <w:sz w:val="32"/>
          <w:szCs w:val="32"/>
        </w:rPr>
      </w:pPr>
      <w:r w:rsidRPr="00746A26">
        <w:rPr>
          <w:rFonts w:ascii="黑体" w:eastAsia="黑体" w:hAnsi="宋体" w:hint="eastAsia"/>
          <w:sz w:val="32"/>
          <w:szCs w:val="32"/>
        </w:rPr>
        <w:t>宜兴水务集团有限公司</w:t>
      </w:r>
    </w:p>
    <w:p w:rsidR="00746A26" w:rsidRPr="00AF4695" w:rsidRDefault="00746A26" w:rsidP="00746A26">
      <w:pPr>
        <w:jc w:val="center"/>
        <w:rPr>
          <w:rFonts w:ascii="黑体" w:eastAsia="黑体" w:hAnsi="宋体"/>
          <w:sz w:val="32"/>
          <w:szCs w:val="32"/>
        </w:rPr>
      </w:pPr>
      <w:r w:rsidRPr="00746A26">
        <w:rPr>
          <w:rFonts w:ascii="黑体" w:eastAsia="黑体" w:hAnsi="宋体" w:hint="eastAsia"/>
          <w:sz w:val="32"/>
          <w:szCs w:val="32"/>
        </w:rPr>
        <w:t>2022年度水质委托检测项目</w:t>
      </w:r>
      <w:r w:rsidRPr="00AF4695">
        <w:rPr>
          <w:rFonts w:ascii="黑体" w:eastAsia="黑体" w:hAnsi="宋体" w:hint="eastAsia"/>
          <w:sz w:val="32"/>
          <w:szCs w:val="32"/>
        </w:rPr>
        <w:t>招标公告</w:t>
      </w:r>
    </w:p>
    <w:p w:rsidR="00746A26" w:rsidRPr="00AF4695" w:rsidRDefault="00746A26" w:rsidP="00746A26">
      <w:pPr>
        <w:spacing w:line="480" w:lineRule="auto"/>
        <w:ind w:firstLineChars="200" w:firstLine="560"/>
        <w:rPr>
          <w:rFonts w:ascii="宋体" w:hAnsi="宋体" w:hint="eastAsia"/>
          <w:sz w:val="28"/>
          <w:szCs w:val="28"/>
        </w:rPr>
      </w:pPr>
    </w:p>
    <w:p w:rsidR="00746A26" w:rsidRPr="00AF4695" w:rsidRDefault="00746A26" w:rsidP="00746A26">
      <w:pPr>
        <w:spacing w:line="480" w:lineRule="auto"/>
        <w:ind w:firstLineChars="200" w:firstLine="560"/>
        <w:rPr>
          <w:rFonts w:ascii="宋体" w:hAnsi="宋体"/>
          <w:sz w:val="28"/>
          <w:szCs w:val="28"/>
        </w:rPr>
      </w:pPr>
      <w:r w:rsidRPr="00AF4695">
        <w:rPr>
          <w:rFonts w:ascii="宋体" w:hAnsi="宋体" w:hint="eastAsia"/>
          <w:sz w:val="28"/>
          <w:szCs w:val="28"/>
        </w:rPr>
        <w:t>因工作需要，现组织宜兴</w:t>
      </w:r>
      <w:r>
        <w:rPr>
          <w:rFonts w:ascii="宋体" w:hAnsi="宋体" w:hint="eastAsia"/>
          <w:sz w:val="28"/>
          <w:szCs w:val="28"/>
        </w:rPr>
        <w:t>水务集团</w:t>
      </w:r>
      <w:r w:rsidRPr="00AF4695">
        <w:rPr>
          <w:rFonts w:ascii="宋体" w:hAnsi="宋体" w:hint="eastAsia"/>
          <w:sz w:val="28"/>
          <w:szCs w:val="28"/>
        </w:rPr>
        <w:t>有限公司</w:t>
      </w:r>
      <w:r w:rsidRPr="00746A26">
        <w:rPr>
          <w:rFonts w:ascii="宋体" w:hAnsi="宋体" w:hint="eastAsia"/>
          <w:sz w:val="28"/>
          <w:szCs w:val="28"/>
        </w:rPr>
        <w:t>2022年度水质委托检测项目</w:t>
      </w:r>
      <w:r w:rsidRPr="00AF4695">
        <w:rPr>
          <w:rFonts w:ascii="宋体" w:hAnsi="宋体" w:hint="eastAsia"/>
          <w:sz w:val="28"/>
          <w:szCs w:val="28"/>
        </w:rPr>
        <w:t>公开采购</w:t>
      </w:r>
      <w:r w:rsidRPr="00AF4695">
        <w:rPr>
          <w:rFonts w:ascii="宋体" w:hAnsi="宋体"/>
          <w:sz w:val="28"/>
          <w:szCs w:val="28"/>
        </w:rPr>
        <w:t>。现欢迎符合相关条件的供应商参加投标。</w:t>
      </w:r>
    </w:p>
    <w:p w:rsidR="00746A26" w:rsidRPr="00AF4695" w:rsidRDefault="00746A26" w:rsidP="00746A26">
      <w:pPr>
        <w:tabs>
          <w:tab w:val="left" w:pos="4095"/>
        </w:tabs>
        <w:spacing w:line="480" w:lineRule="auto"/>
        <w:rPr>
          <w:rFonts w:ascii="宋体" w:hAnsi="宋体"/>
          <w:sz w:val="28"/>
        </w:rPr>
      </w:pPr>
      <w:r w:rsidRPr="00AF4695">
        <w:rPr>
          <w:rFonts w:ascii="宋体" w:hAnsi="宋体" w:hint="eastAsia"/>
          <w:sz w:val="28"/>
        </w:rPr>
        <w:t>一、</w:t>
      </w:r>
      <w:r w:rsidRPr="00AF4695">
        <w:rPr>
          <w:rFonts w:ascii="宋体" w:hAnsi="宋体"/>
          <w:sz w:val="28"/>
        </w:rPr>
        <w:t>招标项目</w:t>
      </w:r>
      <w:r w:rsidRPr="00AF4695">
        <w:rPr>
          <w:rFonts w:ascii="宋体" w:hAnsi="宋体" w:hint="eastAsia"/>
          <w:sz w:val="28"/>
        </w:rPr>
        <w:t>主要信息：</w:t>
      </w:r>
      <w:r w:rsidRPr="00AF4695">
        <w:rPr>
          <w:rFonts w:ascii="宋体" w:hAnsi="宋体"/>
          <w:sz w:val="28"/>
        </w:rPr>
        <w:tab/>
      </w:r>
    </w:p>
    <w:p w:rsidR="00746A26" w:rsidRPr="00AF4695" w:rsidRDefault="00746A26" w:rsidP="00746A26">
      <w:pPr>
        <w:spacing w:line="480" w:lineRule="auto"/>
        <w:ind w:firstLineChars="200" w:firstLine="560"/>
        <w:rPr>
          <w:rFonts w:ascii="宋体" w:hAnsi="宋体" w:hint="eastAsia"/>
          <w:color w:val="FF0000"/>
          <w:sz w:val="28"/>
        </w:rPr>
      </w:pPr>
      <w:r w:rsidRPr="00AF4695">
        <w:rPr>
          <w:rFonts w:ascii="宋体" w:hAnsi="宋体" w:hint="eastAsia"/>
          <w:sz w:val="28"/>
          <w:lang w:val="zh-CN"/>
        </w:rPr>
        <w:t>①</w:t>
      </w:r>
      <w:r w:rsidRPr="00AF4695">
        <w:rPr>
          <w:rFonts w:ascii="宋体" w:hAnsi="宋体" w:hint="eastAsia"/>
          <w:sz w:val="28"/>
        </w:rPr>
        <w:t>项目</w:t>
      </w:r>
      <w:r w:rsidRPr="00AF4695">
        <w:rPr>
          <w:rFonts w:ascii="宋体" w:hAnsi="宋体"/>
          <w:sz w:val="28"/>
        </w:rPr>
        <w:t>编号：</w:t>
      </w:r>
      <w:r w:rsidRPr="00746A26">
        <w:rPr>
          <w:rFonts w:ascii="宋体" w:hAnsi="宋体"/>
          <w:bCs/>
          <w:sz w:val="24"/>
          <w:szCs w:val="24"/>
        </w:rPr>
        <w:t>YXGYJT202204018</w:t>
      </w:r>
    </w:p>
    <w:p w:rsidR="00746A26" w:rsidRDefault="00746A26" w:rsidP="00746A26">
      <w:pPr>
        <w:spacing w:line="480" w:lineRule="auto"/>
        <w:ind w:firstLineChars="200" w:firstLine="560"/>
        <w:rPr>
          <w:rFonts w:ascii="宋体" w:hAnsi="宋体" w:hint="eastAsia"/>
          <w:sz w:val="28"/>
        </w:rPr>
      </w:pPr>
      <w:r w:rsidRPr="00AF4695">
        <w:rPr>
          <w:rFonts w:ascii="宋体" w:hAnsi="宋体" w:hint="eastAsia"/>
          <w:sz w:val="28"/>
          <w:lang w:val="zh-CN"/>
        </w:rPr>
        <w:t>②</w:t>
      </w:r>
      <w:r w:rsidRPr="00AF4695">
        <w:rPr>
          <w:rFonts w:ascii="宋体" w:hAnsi="宋体" w:hint="eastAsia"/>
          <w:sz w:val="28"/>
        </w:rPr>
        <w:t>项目</w:t>
      </w:r>
      <w:r w:rsidRPr="00AF4695">
        <w:rPr>
          <w:rFonts w:ascii="宋体" w:hAnsi="宋体"/>
          <w:sz w:val="28"/>
        </w:rPr>
        <w:t>名称</w:t>
      </w:r>
      <w:r w:rsidRPr="00AF4695">
        <w:rPr>
          <w:rFonts w:ascii="宋体" w:hAnsi="宋体" w:hint="eastAsia"/>
          <w:sz w:val="28"/>
        </w:rPr>
        <w:t>：</w:t>
      </w:r>
      <w:r w:rsidRPr="00746A26">
        <w:rPr>
          <w:rFonts w:ascii="宋体" w:hAnsi="宋体" w:hint="eastAsia"/>
          <w:sz w:val="28"/>
        </w:rPr>
        <w:t>宜兴水务集团有限公司2022年度水质委托检测项目</w:t>
      </w:r>
    </w:p>
    <w:p w:rsidR="00746A26" w:rsidRPr="00746A26" w:rsidRDefault="00746A26" w:rsidP="00746A26">
      <w:pPr>
        <w:spacing w:line="480" w:lineRule="auto"/>
        <w:ind w:firstLineChars="200" w:firstLine="560"/>
        <w:rPr>
          <w:rFonts w:ascii="宋体" w:hAnsi="宋体"/>
          <w:sz w:val="28"/>
        </w:rPr>
      </w:pPr>
      <w:r w:rsidRPr="00AF4695">
        <w:rPr>
          <w:rFonts w:ascii="宋体" w:hAnsi="宋体" w:hint="eastAsia"/>
          <w:sz w:val="28"/>
        </w:rPr>
        <w:t>③</w:t>
      </w:r>
      <w:r w:rsidRPr="00AF4695">
        <w:rPr>
          <w:rFonts w:ascii="宋体" w:hAnsi="宋体"/>
          <w:sz w:val="28"/>
        </w:rPr>
        <w:t>项目简要说明：</w:t>
      </w:r>
      <w:r w:rsidRPr="00AF4695">
        <w:rPr>
          <w:rFonts w:ascii="宋体" w:hAnsi="宋体" w:hint="eastAsia"/>
          <w:sz w:val="28"/>
        </w:rPr>
        <w:t xml:space="preserve">详见招标文件。 </w:t>
      </w:r>
      <w:r w:rsidRPr="00AF4695">
        <w:rPr>
          <w:rFonts w:ascii="宋体" w:hAnsi="宋体" w:hint="eastAsia"/>
          <w:bCs/>
          <w:sz w:val="24"/>
        </w:rPr>
        <w:t xml:space="preserve">   </w:t>
      </w:r>
    </w:p>
    <w:p w:rsidR="00746A26" w:rsidRPr="00AF4695" w:rsidRDefault="00746A26" w:rsidP="00746A26">
      <w:pPr>
        <w:spacing w:line="480" w:lineRule="auto"/>
        <w:rPr>
          <w:rFonts w:ascii="宋体" w:hAnsi="宋体"/>
          <w:sz w:val="28"/>
        </w:rPr>
      </w:pPr>
      <w:r w:rsidRPr="00AF4695">
        <w:rPr>
          <w:rFonts w:ascii="宋体" w:hAnsi="宋体" w:hint="eastAsia"/>
          <w:sz w:val="28"/>
        </w:rPr>
        <w:t>二、投标人资格要求：</w:t>
      </w:r>
    </w:p>
    <w:p w:rsidR="00746A26" w:rsidRPr="00AF4695" w:rsidRDefault="00746A26" w:rsidP="00746A26">
      <w:pPr>
        <w:spacing w:line="480" w:lineRule="auto"/>
        <w:ind w:firstLineChars="200" w:firstLine="560"/>
        <w:rPr>
          <w:rFonts w:ascii="宋体" w:hAnsi="宋体"/>
          <w:sz w:val="28"/>
          <w:szCs w:val="28"/>
        </w:rPr>
      </w:pPr>
      <w:r w:rsidRPr="00AF4695">
        <w:rPr>
          <w:rFonts w:ascii="宋体" w:hAnsi="宋体" w:hint="eastAsia"/>
          <w:sz w:val="28"/>
          <w:szCs w:val="28"/>
        </w:rPr>
        <w:t>1、投标人参加本次采购活动应具备下列资格条件：</w:t>
      </w:r>
    </w:p>
    <w:p w:rsidR="00746A26" w:rsidRPr="00746A26" w:rsidRDefault="00746A26" w:rsidP="00746A26">
      <w:pPr>
        <w:spacing w:line="480" w:lineRule="auto"/>
        <w:ind w:firstLine="480"/>
        <w:rPr>
          <w:rFonts w:ascii="宋体" w:hAnsi="宋体" w:hint="eastAsia"/>
          <w:sz w:val="28"/>
          <w:lang w:val="zh-CN"/>
        </w:rPr>
      </w:pPr>
      <w:r w:rsidRPr="00746A26">
        <w:rPr>
          <w:rFonts w:ascii="宋体" w:hAnsi="宋体" w:hint="eastAsia"/>
          <w:sz w:val="28"/>
          <w:lang w:val="zh-CN"/>
        </w:rPr>
        <w:t>①具有独立承担民事责任的能力；</w:t>
      </w:r>
    </w:p>
    <w:p w:rsidR="00746A26" w:rsidRPr="00746A26" w:rsidRDefault="00746A26" w:rsidP="00746A26">
      <w:pPr>
        <w:spacing w:line="480" w:lineRule="auto"/>
        <w:ind w:firstLine="480"/>
        <w:rPr>
          <w:rFonts w:ascii="宋体" w:hAnsi="宋体" w:hint="eastAsia"/>
          <w:sz w:val="28"/>
          <w:lang w:val="zh-CN"/>
        </w:rPr>
      </w:pPr>
      <w:r w:rsidRPr="00746A26">
        <w:rPr>
          <w:rFonts w:ascii="宋体" w:hAnsi="宋体" w:hint="eastAsia"/>
          <w:sz w:val="28"/>
          <w:lang w:val="zh-CN"/>
        </w:rPr>
        <w:t>②有依法缴纳税收和社会保障资金的良好记录；</w:t>
      </w:r>
    </w:p>
    <w:p w:rsidR="00746A26" w:rsidRPr="00746A26" w:rsidRDefault="00746A26" w:rsidP="00746A26">
      <w:pPr>
        <w:spacing w:line="480" w:lineRule="auto"/>
        <w:ind w:firstLine="480"/>
        <w:rPr>
          <w:rFonts w:ascii="宋体" w:hAnsi="宋体" w:hint="eastAsia"/>
          <w:sz w:val="28"/>
          <w:lang w:val="zh-CN"/>
        </w:rPr>
      </w:pPr>
      <w:r w:rsidRPr="00746A26">
        <w:rPr>
          <w:rFonts w:ascii="宋体" w:hAnsi="宋体" w:hint="eastAsia"/>
          <w:sz w:val="28"/>
          <w:lang w:val="zh-CN"/>
        </w:rPr>
        <w:t>③具有履行合同所必需的设备和专业技术能力；</w:t>
      </w:r>
    </w:p>
    <w:p w:rsidR="00746A26" w:rsidRPr="00746A26" w:rsidRDefault="00746A26" w:rsidP="00746A26">
      <w:pPr>
        <w:spacing w:line="480" w:lineRule="auto"/>
        <w:ind w:firstLine="480"/>
        <w:rPr>
          <w:rFonts w:ascii="宋体" w:hAnsi="宋体" w:hint="eastAsia"/>
          <w:sz w:val="28"/>
          <w:lang w:val="zh-CN"/>
        </w:rPr>
      </w:pPr>
      <w:r w:rsidRPr="00746A26">
        <w:rPr>
          <w:rFonts w:ascii="宋体" w:hAnsi="宋体" w:hint="eastAsia"/>
          <w:sz w:val="28"/>
          <w:lang w:val="zh-CN"/>
        </w:rPr>
        <w:t>④不接受联合体，不接受成交后分包；</w:t>
      </w:r>
    </w:p>
    <w:p w:rsidR="00746A26" w:rsidRPr="00746A26" w:rsidRDefault="00746A26" w:rsidP="00746A26">
      <w:pPr>
        <w:spacing w:line="480" w:lineRule="auto"/>
        <w:ind w:firstLine="480"/>
        <w:rPr>
          <w:rFonts w:ascii="宋体" w:hAnsi="宋体" w:hint="eastAsia"/>
          <w:sz w:val="28"/>
          <w:lang w:val="zh-CN"/>
        </w:rPr>
      </w:pPr>
      <w:r w:rsidRPr="00746A26">
        <w:rPr>
          <w:rFonts w:ascii="宋体" w:hAnsi="宋体" w:hint="eastAsia"/>
          <w:sz w:val="28"/>
          <w:lang w:val="zh-CN"/>
        </w:rPr>
        <w:t>⑤无不良信用记录；近三年内，未被“信用中国”、“国家企业信用信息公示系统”等网站列入失信执行人、重大税收违法案件当事人名单、政府采购严重违法失信行为记录名单、未有行政处罚信息。</w:t>
      </w:r>
    </w:p>
    <w:p w:rsidR="00746A26" w:rsidRPr="00746A26" w:rsidRDefault="00746A26" w:rsidP="00746A26">
      <w:pPr>
        <w:spacing w:line="480" w:lineRule="auto"/>
        <w:ind w:firstLine="480"/>
        <w:rPr>
          <w:rFonts w:ascii="宋体" w:hAnsi="宋体" w:hint="eastAsia"/>
          <w:sz w:val="28"/>
          <w:lang w:val="zh-CN"/>
        </w:rPr>
      </w:pPr>
      <w:r w:rsidRPr="00746A26">
        <w:rPr>
          <w:rFonts w:ascii="宋体" w:hAnsi="宋体" w:hint="eastAsia"/>
          <w:sz w:val="28"/>
          <w:lang w:val="zh-CN"/>
        </w:rPr>
        <w:t>⑥投标人具有省级及以上质量技术监督局计量认证的CMA资质认证证书，标书中提供复印件（资质认定证书原件中标后视情况备查）</w:t>
      </w:r>
    </w:p>
    <w:p w:rsidR="00746A26" w:rsidRDefault="00746A26" w:rsidP="00746A26">
      <w:pPr>
        <w:spacing w:line="480" w:lineRule="auto"/>
        <w:ind w:firstLine="480"/>
        <w:rPr>
          <w:rFonts w:ascii="宋体" w:hAnsi="宋体" w:hint="eastAsia"/>
          <w:sz w:val="28"/>
          <w:lang w:val="zh-CN"/>
        </w:rPr>
      </w:pPr>
      <w:r w:rsidRPr="00746A26">
        <w:rPr>
          <w:rFonts w:ascii="宋体" w:hAnsi="宋体" w:hint="eastAsia"/>
          <w:sz w:val="28"/>
          <w:lang w:val="zh-CN"/>
        </w:rPr>
        <w:t>⑧投标人具有GB3838-2002《地表水环境质量标准》29项（表1、表2）全部水质指标项目检测能力的《资质认定计量认证证书》及附表，标书中提供复印件。</w:t>
      </w:r>
    </w:p>
    <w:p w:rsidR="00746A26" w:rsidRPr="00AF4695" w:rsidRDefault="00746A26" w:rsidP="00746A26">
      <w:pPr>
        <w:spacing w:line="480" w:lineRule="auto"/>
        <w:ind w:firstLineChars="200" w:firstLine="560"/>
        <w:rPr>
          <w:rFonts w:ascii="宋体" w:hAnsi="宋体" w:hint="eastAsia"/>
          <w:sz w:val="28"/>
        </w:rPr>
      </w:pPr>
      <w:r w:rsidRPr="00AF4695">
        <w:rPr>
          <w:rFonts w:ascii="宋体" w:hAnsi="宋体" w:hint="eastAsia"/>
          <w:sz w:val="28"/>
        </w:rPr>
        <w:t>1、提交投标文件截止及开标时间：</w:t>
      </w:r>
      <w:r w:rsidR="00894E3B" w:rsidRPr="00894E3B">
        <w:rPr>
          <w:rFonts w:ascii="宋体" w:hAnsi="宋体" w:hint="eastAsia"/>
          <w:sz w:val="28"/>
        </w:rPr>
        <w:t>2022年5月23日9:</w:t>
      </w:r>
      <w:r w:rsidR="00894E3B">
        <w:rPr>
          <w:rFonts w:ascii="宋体" w:hAnsi="宋体" w:hint="eastAsia"/>
          <w:sz w:val="28"/>
        </w:rPr>
        <w:t>30</w:t>
      </w:r>
    </w:p>
    <w:p w:rsidR="00746A26" w:rsidRPr="00AF4695" w:rsidRDefault="00746A26" w:rsidP="00746A26">
      <w:pPr>
        <w:spacing w:line="480" w:lineRule="auto"/>
        <w:ind w:firstLineChars="200" w:firstLine="560"/>
        <w:rPr>
          <w:rFonts w:ascii="宋体" w:hAnsi="宋体"/>
          <w:sz w:val="28"/>
        </w:rPr>
      </w:pPr>
      <w:r w:rsidRPr="00AF4695">
        <w:rPr>
          <w:rFonts w:ascii="宋体" w:hAnsi="宋体" w:hint="eastAsia"/>
          <w:sz w:val="28"/>
        </w:rPr>
        <w:t>2、确定采购结果时间：评审结束后。</w:t>
      </w:r>
    </w:p>
    <w:p w:rsidR="00746A26" w:rsidRPr="00AF4695" w:rsidRDefault="00746A26" w:rsidP="00746A26">
      <w:pPr>
        <w:spacing w:line="480" w:lineRule="auto"/>
        <w:ind w:firstLineChars="200" w:firstLine="560"/>
        <w:rPr>
          <w:rFonts w:ascii="宋体" w:hAnsi="宋体"/>
          <w:sz w:val="28"/>
        </w:rPr>
      </w:pPr>
      <w:r w:rsidRPr="00AF4695">
        <w:rPr>
          <w:rFonts w:ascii="宋体" w:hAnsi="宋体" w:hint="eastAsia"/>
          <w:sz w:val="28"/>
        </w:rPr>
        <w:t>3、地点：</w:t>
      </w:r>
      <w:r w:rsidRPr="00AF4695">
        <w:rPr>
          <w:rFonts w:ascii="宋体" w:hAnsi="宋体" w:hint="eastAsia"/>
          <w:bCs/>
          <w:sz w:val="28"/>
        </w:rPr>
        <w:t>宜兴市环科园绿园路528号孵化园二楼开标室</w:t>
      </w:r>
    </w:p>
    <w:p w:rsidR="00746A26" w:rsidRDefault="00746A26" w:rsidP="00746A26">
      <w:pPr>
        <w:spacing w:line="480" w:lineRule="auto"/>
        <w:ind w:firstLineChars="200" w:firstLine="560"/>
        <w:rPr>
          <w:rFonts w:ascii="宋体" w:hAnsi="宋体" w:hint="eastAsia"/>
          <w:sz w:val="28"/>
        </w:rPr>
      </w:pPr>
      <w:r w:rsidRPr="00AF4695">
        <w:rPr>
          <w:rFonts w:ascii="宋体" w:hAnsi="宋体" w:hint="eastAsia"/>
          <w:sz w:val="28"/>
        </w:rPr>
        <w:t>4、</w:t>
      </w:r>
      <w:r w:rsidRPr="00AF4695">
        <w:rPr>
          <w:rFonts w:ascii="宋体" w:hAnsi="宋体"/>
          <w:sz w:val="28"/>
        </w:rPr>
        <w:t>其他有关事项：截止期后的投标文件或未按招标文件规定密封的投标文件，恕不接受。</w:t>
      </w:r>
    </w:p>
    <w:p w:rsidR="00746A26" w:rsidRPr="00096D59" w:rsidRDefault="00746A26" w:rsidP="00746A26">
      <w:pPr>
        <w:pStyle w:val="ae"/>
        <w:spacing w:before="78" w:after="46"/>
        <w:ind w:firstLineChars="198" w:firstLine="557"/>
        <w:rPr>
          <w:rFonts w:ascii="仿宋" w:eastAsia="仿宋" w:hAnsi="仿宋"/>
          <w:b/>
          <w:sz w:val="28"/>
          <w:szCs w:val="28"/>
        </w:rPr>
      </w:pPr>
      <w:r w:rsidRPr="00135946">
        <w:rPr>
          <w:rFonts w:ascii="仿宋" w:eastAsia="仿宋" w:hAnsi="仿宋" w:hint="eastAsia"/>
          <w:b/>
          <w:sz w:val="28"/>
          <w:szCs w:val="28"/>
        </w:rPr>
        <w:t>5、供应商须递交符合招标文件要求的电子标书，于开标前30分钟发送到指定邮箱，由评委在开标时间截止后现场开启,邮件主题、标题中需标明所投标段名称。（标书必须每页加盖单位公章并由法人签字）邮箱为：</w:t>
      </w:r>
      <w:r>
        <w:rPr>
          <w:rFonts w:ascii="仿宋" w:eastAsia="仿宋" w:hAnsi="仿宋" w:hint="eastAsia"/>
          <w:b/>
          <w:sz w:val="28"/>
          <w:szCs w:val="28"/>
        </w:rPr>
        <w:t>gyhb</w:t>
      </w:r>
      <w:r w:rsidRPr="00135946">
        <w:rPr>
          <w:rFonts w:ascii="仿宋" w:eastAsia="仿宋" w:hAnsi="仿宋" w:hint="eastAsia"/>
          <w:b/>
          <w:sz w:val="28"/>
          <w:szCs w:val="28"/>
        </w:rPr>
        <w:t>ztb</w:t>
      </w:r>
      <w:r>
        <w:rPr>
          <w:rFonts w:ascii="仿宋" w:eastAsia="仿宋" w:hAnsi="仿宋" w:hint="eastAsia"/>
          <w:b/>
          <w:sz w:val="28"/>
          <w:szCs w:val="28"/>
        </w:rPr>
        <w:t>lsy</w:t>
      </w:r>
      <w:r w:rsidRPr="00135946">
        <w:rPr>
          <w:rFonts w:ascii="仿宋" w:eastAsia="仿宋" w:hAnsi="仿宋" w:hint="eastAsia"/>
          <w:b/>
          <w:sz w:val="28"/>
          <w:szCs w:val="28"/>
        </w:rPr>
        <w:t>@126.com</w:t>
      </w:r>
    </w:p>
    <w:p w:rsidR="00746A26" w:rsidRPr="00AF4695" w:rsidRDefault="00746A26" w:rsidP="00746A26">
      <w:pPr>
        <w:spacing w:line="480" w:lineRule="auto"/>
        <w:rPr>
          <w:rFonts w:ascii="宋体" w:hAnsi="宋体"/>
          <w:sz w:val="28"/>
        </w:rPr>
      </w:pPr>
      <w:r w:rsidRPr="00AF4695">
        <w:rPr>
          <w:rFonts w:ascii="宋体" w:hAnsi="宋体" w:hint="eastAsia"/>
          <w:sz w:val="28"/>
        </w:rPr>
        <w:t>四、公告期限：</w:t>
      </w:r>
      <w:r w:rsidRPr="00746A26">
        <w:rPr>
          <w:rFonts w:ascii="宋体" w:hAnsi="宋体" w:hint="eastAsia"/>
          <w:sz w:val="28"/>
          <w:highlight w:val="yellow"/>
        </w:rPr>
        <w:t>2022年</w:t>
      </w:r>
      <w:r w:rsidR="00894E3B">
        <w:rPr>
          <w:rFonts w:ascii="宋体" w:hAnsi="宋体" w:hint="eastAsia"/>
          <w:sz w:val="28"/>
          <w:highlight w:val="yellow"/>
        </w:rPr>
        <w:t>5</w:t>
      </w:r>
      <w:r w:rsidRPr="00746A26">
        <w:rPr>
          <w:rFonts w:ascii="宋体" w:hAnsi="宋体" w:hint="eastAsia"/>
          <w:sz w:val="28"/>
          <w:highlight w:val="yellow"/>
        </w:rPr>
        <w:t>月</w:t>
      </w:r>
      <w:r w:rsidR="00894E3B">
        <w:rPr>
          <w:rFonts w:ascii="宋体" w:hAnsi="宋体" w:hint="eastAsia"/>
          <w:sz w:val="28"/>
          <w:highlight w:val="yellow"/>
        </w:rPr>
        <w:t>16</w:t>
      </w:r>
      <w:r w:rsidRPr="00746A26">
        <w:rPr>
          <w:rFonts w:ascii="宋体" w:hAnsi="宋体" w:hint="eastAsia"/>
          <w:sz w:val="28"/>
          <w:highlight w:val="yellow"/>
        </w:rPr>
        <w:t>日- 2022年</w:t>
      </w:r>
      <w:r w:rsidR="00894E3B">
        <w:rPr>
          <w:rFonts w:ascii="宋体" w:hAnsi="宋体" w:hint="eastAsia"/>
          <w:sz w:val="28"/>
          <w:highlight w:val="yellow"/>
        </w:rPr>
        <w:t>5</w:t>
      </w:r>
      <w:r w:rsidRPr="00746A26">
        <w:rPr>
          <w:rFonts w:ascii="宋体" w:hAnsi="宋体" w:hint="eastAsia"/>
          <w:sz w:val="28"/>
          <w:highlight w:val="yellow"/>
        </w:rPr>
        <w:t>月</w:t>
      </w:r>
      <w:r w:rsidR="00894E3B">
        <w:rPr>
          <w:rFonts w:ascii="宋体" w:hAnsi="宋体" w:hint="eastAsia"/>
          <w:sz w:val="28"/>
          <w:highlight w:val="yellow"/>
        </w:rPr>
        <w:t>19</w:t>
      </w:r>
      <w:r w:rsidRPr="00746A26">
        <w:rPr>
          <w:rFonts w:ascii="宋体" w:hAnsi="宋体" w:hint="eastAsia"/>
          <w:sz w:val="28"/>
          <w:highlight w:val="yellow"/>
        </w:rPr>
        <w:t>日。</w:t>
      </w:r>
    </w:p>
    <w:p w:rsidR="00746A26" w:rsidRPr="00AF4695" w:rsidRDefault="00746A26" w:rsidP="00746A26">
      <w:pPr>
        <w:spacing w:line="480" w:lineRule="auto"/>
        <w:rPr>
          <w:rFonts w:ascii="宋体" w:hAnsi="宋体"/>
          <w:sz w:val="28"/>
        </w:rPr>
      </w:pPr>
      <w:r w:rsidRPr="00AF4695">
        <w:rPr>
          <w:rFonts w:ascii="宋体" w:hAnsi="宋体" w:hint="eastAsia"/>
          <w:sz w:val="28"/>
        </w:rPr>
        <w:t>五</w:t>
      </w:r>
      <w:r w:rsidRPr="00AF4695">
        <w:rPr>
          <w:rFonts w:ascii="宋体" w:hAnsi="宋体"/>
          <w:sz w:val="28"/>
        </w:rPr>
        <w:t>、本次招标联系事项</w:t>
      </w:r>
      <w:r w:rsidRPr="00AF4695">
        <w:rPr>
          <w:rFonts w:ascii="宋体" w:hAnsi="宋体" w:hint="eastAsia"/>
          <w:sz w:val="28"/>
        </w:rPr>
        <w:t>：</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2"/>
      </w:tblGrid>
      <w:tr w:rsidR="00746A26" w:rsidRPr="00AF4695" w:rsidTr="004A2B2A">
        <w:trPr>
          <w:trHeight w:val="2888"/>
          <w:jc w:val="center"/>
        </w:trPr>
        <w:tc>
          <w:tcPr>
            <w:tcW w:w="8492" w:type="dxa"/>
          </w:tcPr>
          <w:p w:rsidR="00746A26" w:rsidRPr="00746A26" w:rsidRDefault="00746A26" w:rsidP="00746A26">
            <w:pPr>
              <w:spacing w:line="480" w:lineRule="auto"/>
              <w:rPr>
                <w:rFonts w:ascii="宋体" w:hAnsi="宋体" w:hint="eastAsia"/>
                <w:sz w:val="28"/>
              </w:rPr>
            </w:pPr>
            <w:bookmarkStart w:id="103" w:name="OLE_LINK29"/>
            <w:r w:rsidRPr="00746A26">
              <w:rPr>
                <w:rFonts w:ascii="宋体" w:hAnsi="宋体" w:hint="eastAsia"/>
                <w:sz w:val="28"/>
              </w:rPr>
              <w:t>采购人：宜兴水务集团有限公司</w:t>
            </w:r>
          </w:p>
          <w:p w:rsidR="00746A26" w:rsidRPr="00746A26" w:rsidRDefault="00746A26" w:rsidP="00746A26">
            <w:pPr>
              <w:spacing w:line="480" w:lineRule="auto"/>
              <w:rPr>
                <w:rFonts w:ascii="宋体" w:hAnsi="宋体" w:hint="eastAsia"/>
                <w:sz w:val="28"/>
              </w:rPr>
            </w:pPr>
            <w:r w:rsidRPr="00746A26">
              <w:rPr>
                <w:rFonts w:ascii="宋体" w:hAnsi="宋体" w:hint="eastAsia"/>
                <w:sz w:val="28"/>
              </w:rPr>
              <w:t>联系人：刘先生、赵女士</w:t>
            </w:r>
          </w:p>
          <w:p w:rsidR="00746A26" w:rsidRPr="00746A26" w:rsidRDefault="00746A26" w:rsidP="00746A26">
            <w:pPr>
              <w:spacing w:line="480" w:lineRule="auto"/>
              <w:rPr>
                <w:rFonts w:ascii="宋体" w:hAnsi="宋体" w:hint="eastAsia"/>
                <w:sz w:val="28"/>
              </w:rPr>
            </w:pPr>
            <w:r w:rsidRPr="00746A26">
              <w:rPr>
                <w:rFonts w:ascii="宋体" w:hAnsi="宋体" w:hint="eastAsia"/>
                <w:sz w:val="28"/>
              </w:rPr>
              <w:t>联系电话：0510-80718885，0510-80718713</w:t>
            </w:r>
          </w:p>
          <w:p w:rsidR="00746A26" w:rsidRPr="00746A26" w:rsidRDefault="00746A26" w:rsidP="00746A26">
            <w:pPr>
              <w:spacing w:line="480" w:lineRule="auto"/>
              <w:rPr>
                <w:rFonts w:ascii="宋体" w:hAnsi="宋体" w:hint="eastAsia"/>
                <w:sz w:val="28"/>
              </w:rPr>
            </w:pPr>
            <w:r w:rsidRPr="00746A26">
              <w:rPr>
                <w:rFonts w:ascii="宋体" w:hAnsi="宋体" w:hint="eastAsia"/>
                <w:sz w:val="28"/>
              </w:rPr>
              <w:t>联系地址：宜兴市环科园绿园路528号</w:t>
            </w:r>
          </w:p>
          <w:p w:rsidR="00746A26" w:rsidRPr="00AF4695" w:rsidRDefault="00746A26" w:rsidP="00746A26">
            <w:pPr>
              <w:spacing w:line="480" w:lineRule="auto"/>
              <w:rPr>
                <w:rFonts w:ascii="宋体" w:hAnsi="宋体" w:hint="eastAsia"/>
                <w:sz w:val="28"/>
              </w:rPr>
            </w:pPr>
            <w:r w:rsidRPr="00746A26">
              <w:rPr>
                <w:rFonts w:ascii="宋体" w:hAnsi="宋体" w:hint="eastAsia"/>
                <w:sz w:val="28"/>
              </w:rPr>
              <w:t>邮政编码：214200</w:t>
            </w:r>
          </w:p>
        </w:tc>
      </w:tr>
    </w:tbl>
    <w:bookmarkEnd w:id="103"/>
    <w:p w:rsidR="00746A26" w:rsidRPr="00AF4695" w:rsidRDefault="00746A26" w:rsidP="00746A26">
      <w:pPr>
        <w:spacing w:line="480" w:lineRule="auto"/>
        <w:rPr>
          <w:rFonts w:ascii="宋体" w:hAnsi="宋体"/>
          <w:sz w:val="28"/>
        </w:rPr>
      </w:pPr>
      <w:r w:rsidRPr="00AF4695">
        <w:rPr>
          <w:rFonts w:ascii="宋体" w:hAnsi="宋体"/>
          <w:sz w:val="28"/>
        </w:rPr>
        <w:t>有关本次招投标活动方面的问题,可来人、来函（传真）或电话联系。</w:t>
      </w:r>
    </w:p>
    <w:p w:rsidR="00746A26" w:rsidRPr="00AF4695" w:rsidRDefault="00746A26" w:rsidP="00746A26">
      <w:pPr>
        <w:spacing w:line="480" w:lineRule="auto"/>
        <w:ind w:firstLineChars="400" w:firstLine="1120"/>
        <w:jc w:val="right"/>
        <w:rPr>
          <w:rFonts w:ascii="宋体" w:hAnsi="宋体" w:hint="eastAsia"/>
          <w:sz w:val="28"/>
        </w:rPr>
      </w:pPr>
    </w:p>
    <w:p w:rsidR="00746A26" w:rsidRPr="00AF4695" w:rsidRDefault="00746A26" w:rsidP="00746A26">
      <w:pPr>
        <w:spacing w:line="480" w:lineRule="auto"/>
        <w:ind w:firstLineChars="400" w:firstLine="1120"/>
        <w:jc w:val="right"/>
        <w:rPr>
          <w:rFonts w:ascii="宋体" w:hAnsi="宋体" w:hint="eastAsia"/>
          <w:sz w:val="28"/>
        </w:rPr>
      </w:pPr>
      <w:r w:rsidRPr="00AF4695">
        <w:rPr>
          <w:rFonts w:ascii="宋体" w:hAnsi="宋体" w:hint="eastAsia"/>
          <w:sz w:val="28"/>
        </w:rPr>
        <w:t>宜兴</w:t>
      </w:r>
      <w:r>
        <w:rPr>
          <w:rFonts w:ascii="宋体" w:hAnsi="宋体" w:hint="eastAsia"/>
          <w:sz w:val="28"/>
        </w:rPr>
        <w:t>水务集团</w:t>
      </w:r>
      <w:r w:rsidRPr="00AF4695">
        <w:rPr>
          <w:rFonts w:ascii="宋体" w:hAnsi="宋体" w:hint="eastAsia"/>
          <w:sz w:val="28"/>
        </w:rPr>
        <w:t>有限公司</w:t>
      </w:r>
    </w:p>
    <w:p w:rsidR="00746A26" w:rsidRDefault="00746A26" w:rsidP="00746A26">
      <w:pPr>
        <w:spacing w:line="480" w:lineRule="auto"/>
        <w:ind w:right="420" w:firstLineChars="400" w:firstLine="1120"/>
        <w:jc w:val="right"/>
        <w:rPr>
          <w:rFonts w:ascii="宋体" w:hAnsi="宋体"/>
          <w:sz w:val="18"/>
          <w:szCs w:val="18"/>
        </w:rPr>
      </w:pPr>
      <w:r w:rsidRPr="00AF4695">
        <w:rPr>
          <w:rFonts w:ascii="宋体" w:hAnsi="宋体" w:hint="eastAsia"/>
          <w:sz w:val="28"/>
        </w:rPr>
        <w:t>2022</w:t>
      </w:r>
      <w:r w:rsidRPr="00AF4695">
        <w:rPr>
          <w:rFonts w:ascii="宋体" w:hAnsi="宋体"/>
          <w:sz w:val="28"/>
        </w:rPr>
        <w:t>年</w:t>
      </w:r>
      <w:r w:rsidRPr="00AF4695">
        <w:rPr>
          <w:rFonts w:ascii="宋体" w:hAnsi="宋体" w:hint="eastAsia"/>
          <w:sz w:val="28"/>
        </w:rPr>
        <w:t xml:space="preserve"> </w:t>
      </w:r>
      <w:r>
        <w:rPr>
          <w:rFonts w:ascii="宋体" w:hAnsi="宋体" w:hint="eastAsia"/>
          <w:sz w:val="28"/>
        </w:rPr>
        <w:t>4</w:t>
      </w:r>
      <w:r w:rsidRPr="00AF4695">
        <w:rPr>
          <w:rFonts w:ascii="宋体" w:hAnsi="宋体"/>
          <w:sz w:val="28"/>
        </w:rPr>
        <w:t>月</w:t>
      </w:r>
      <w:r w:rsidRPr="00AF4695">
        <w:rPr>
          <w:rFonts w:ascii="宋体" w:hAnsi="宋体" w:hint="eastAsia"/>
          <w:sz w:val="28"/>
        </w:rPr>
        <w:t xml:space="preserve"> </w:t>
      </w:r>
      <w:r>
        <w:rPr>
          <w:rFonts w:ascii="宋体" w:hAnsi="宋体" w:hint="eastAsia"/>
          <w:sz w:val="28"/>
        </w:rPr>
        <w:t>19</w:t>
      </w:r>
      <w:r w:rsidRPr="00AF4695">
        <w:rPr>
          <w:rFonts w:ascii="宋体" w:hAnsi="宋体"/>
          <w:sz w:val="28"/>
        </w:rPr>
        <w:t>日</w:t>
      </w:r>
    </w:p>
    <w:p w:rsidR="00746A26" w:rsidRPr="00746A26" w:rsidRDefault="00746A26" w:rsidP="00746A26">
      <w:pPr>
        <w:pStyle w:val="a0"/>
      </w:pPr>
    </w:p>
    <w:sectPr w:rsidR="00746A26" w:rsidRPr="00746A26">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041A" w:rsidRDefault="0043041A">
      <w:r>
        <w:separator/>
      </w:r>
    </w:p>
  </w:endnote>
  <w:endnote w:type="continuationSeparator" w:id="0">
    <w:p w:rsidR="0043041A" w:rsidRDefault="004304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细宋体">
    <w:altName w:val="黑体"/>
    <w:charset w:val="86"/>
    <w:family w:val="modern"/>
    <w:pitch w:val="default"/>
    <w:sig w:usb0="00000000" w:usb1="00000000" w:usb2="00000010" w:usb3="00000000" w:csb0="00040000" w:csb1="00000000"/>
  </w:font>
  <w:font w:name="长城仿宋">
    <w:altName w:val="宋体"/>
    <w:charset w:val="86"/>
    <w:family w:val="modern"/>
    <w:pitch w:val="default"/>
    <w:sig w:usb0="00000000" w:usb1="00000000" w:usb2="00000010" w:usb3="00000000" w:csb0="00040000" w:csb1="00000000"/>
  </w:font>
  <w:font w:name="E-FZ">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2B2A" w:rsidRDefault="004A2B2A">
    <w:pPr>
      <w:pStyle w:val="aff8"/>
      <w:jc w:val="center"/>
    </w:pPr>
    <w:r>
      <w:fldChar w:fldCharType="begin"/>
    </w:r>
    <w:r>
      <w:instrText xml:space="preserve"> PAGE   \* MERGEFORMAT </w:instrText>
    </w:r>
    <w:r>
      <w:fldChar w:fldCharType="separate"/>
    </w:r>
    <w:r w:rsidR="00A2235C" w:rsidRPr="00A2235C">
      <w:rPr>
        <w:noProof/>
        <w:lang w:val="zh-CN" w:eastAsia="zh-CN"/>
      </w:rPr>
      <w:t>1</w:t>
    </w:r>
    <w:r>
      <w:rPr>
        <w:lang w:val="zh-CN"/>
      </w:rPr>
      <w:fldChar w:fldCharType="end"/>
    </w:r>
  </w:p>
  <w:p w:rsidR="004A2B2A" w:rsidRDefault="004A2B2A">
    <w:pPr>
      <w:pStyle w:val="aff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041A" w:rsidRDefault="0043041A">
      <w:r>
        <w:separator/>
      </w:r>
    </w:p>
  </w:footnote>
  <w:footnote w:type="continuationSeparator" w:id="0">
    <w:p w:rsidR="0043041A" w:rsidRDefault="0043041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start w:val="1"/>
      <w:numFmt w:val="decimal"/>
      <w:lvlText w:val="%1."/>
      <w:lvlJc w:val="left"/>
      <w:pPr>
        <w:tabs>
          <w:tab w:val="num" w:pos="2040"/>
        </w:tabs>
        <w:ind w:left="2040" w:hanging="360"/>
      </w:pPr>
    </w:lvl>
  </w:abstractNum>
  <w:abstractNum w:abstractNumId="1">
    <w:nsid w:val="FFFFFF7E"/>
    <w:multiLevelType w:val="singleLevel"/>
    <w:tmpl w:val="FFFFFF7E"/>
    <w:lvl w:ilvl="0">
      <w:start w:val="1"/>
      <w:numFmt w:val="decimal"/>
      <w:lvlText w:val="%1."/>
      <w:lvlJc w:val="left"/>
      <w:pPr>
        <w:tabs>
          <w:tab w:val="num" w:pos="1200"/>
        </w:tabs>
        <w:ind w:left="1200" w:hanging="360"/>
      </w:pPr>
    </w:lvl>
  </w:abstractNum>
  <w:abstractNum w:abstractNumId="2">
    <w:nsid w:val="FFFFFF7F"/>
    <w:multiLevelType w:val="singleLevel"/>
    <w:tmpl w:val="FFFFFF7F"/>
    <w:lvl w:ilvl="0">
      <w:start w:val="1"/>
      <w:numFmt w:val="decimal"/>
      <w:lvlText w:val="%1."/>
      <w:lvlJc w:val="left"/>
      <w:pPr>
        <w:tabs>
          <w:tab w:val="num" w:pos="780"/>
        </w:tabs>
        <w:ind w:left="780" w:hanging="360"/>
      </w:pPr>
    </w:lvl>
  </w:abstractNum>
  <w:abstractNum w:abstractNumId="3">
    <w:nsid w:val="FFFFFF80"/>
    <w:multiLevelType w:val="singleLevel"/>
    <w:tmpl w:val="FFFFFF80"/>
    <w:lvl w:ilvl="0">
      <w:start w:val="1"/>
      <w:numFmt w:val="bullet"/>
      <w:lvlText w:val=""/>
      <w:lvlJc w:val="left"/>
      <w:pPr>
        <w:tabs>
          <w:tab w:val="num" w:pos="2040"/>
        </w:tabs>
        <w:ind w:left="2040" w:hanging="360"/>
      </w:pPr>
      <w:rPr>
        <w:rFonts w:ascii="Wingdings" w:hAnsi="Wingdings" w:hint="default"/>
      </w:rPr>
    </w:lvl>
  </w:abstractNum>
  <w:abstractNum w:abstractNumId="4">
    <w:nsid w:val="FFFFFF81"/>
    <w:multiLevelType w:val="singleLevel"/>
    <w:tmpl w:val="FFFFFF81"/>
    <w:lvl w:ilvl="0">
      <w:start w:val="1"/>
      <w:numFmt w:val="bullet"/>
      <w:lvlText w:val=""/>
      <w:lvlJc w:val="left"/>
      <w:pPr>
        <w:tabs>
          <w:tab w:val="num" w:pos="1620"/>
        </w:tabs>
        <w:ind w:left="1620" w:hanging="360"/>
      </w:pPr>
      <w:rPr>
        <w:rFonts w:ascii="Wingdings" w:hAnsi="Wingdings" w:hint="default"/>
      </w:rPr>
    </w:lvl>
  </w:abstractNum>
  <w:abstractNum w:abstractNumId="5">
    <w:nsid w:val="FFFFFF82"/>
    <w:multiLevelType w:val="singleLevel"/>
    <w:tmpl w:val="FFFFFF82"/>
    <w:lvl w:ilvl="0">
      <w:start w:val="1"/>
      <w:numFmt w:val="bullet"/>
      <w:lvlText w:val=""/>
      <w:lvlJc w:val="left"/>
      <w:pPr>
        <w:tabs>
          <w:tab w:val="num" w:pos="1200"/>
        </w:tabs>
        <w:ind w:left="1200" w:hanging="360"/>
      </w:pPr>
      <w:rPr>
        <w:rFonts w:ascii="Wingdings" w:hAnsi="Wingdings" w:hint="default"/>
      </w:rPr>
    </w:lvl>
  </w:abstractNum>
  <w:abstractNum w:abstractNumId="6">
    <w:nsid w:val="FFFFFF88"/>
    <w:multiLevelType w:val="singleLevel"/>
    <w:tmpl w:val="FFFFFF88"/>
    <w:lvl w:ilvl="0">
      <w:start w:val="1"/>
      <w:numFmt w:val="decimal"/>
      <w:lvlText w:val="%1."/>
      <w:lvlJc w:val="left"/>
      <w:pPr>
        <w:tabs>
          <w:tab w:val="num"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num" w:pos="1080"/>
        </w:tabs>
        <w:ind w:left="780" w:hanging="420"/>
      </w:pPr>
      <w:rPr>
        <w:rFonts w:hint="eastAsia"/>
      </w:rPr>
    </w:lvl>
    <w:lvl w:ilvl="1">
      <w:start w:val="1"/>
      <w:numFmt w:val="decimal"/>
      <w:lvlText w:val="%2"/>
      <w:lvlJc w:val="left"/>
      <w:pPr>
        <w:tabs>
          <w:tab w:val="num" w:pos="-1560"/>
        </w:tabs>
        <w:ind w:left="-1560" w:hanging="360"/>
      </w:pPr>
      <w:rPr>
        <w:rFonts w:hint="eastAsia"/>
      </w:rPr>
    </w:lvl>
    <w:lvl w:ilvl="2">
      <w:start w:val="1"/>
      <w:numFmt w:val="lowerRoman"/>
      <w:lvlText w:val="%3."/>
      <w:lvlJc w:val="right"/>
      <w:pPr>
        <w:tabs>
          <w:tab w:val="num" w:pos="-1080"/>
        </w:tabs>
        <w:ind w:left="-1080" w:hanging="420"/>
      </w:pPr>
    </w:lvl>
    <w:lvl w:ilvl="3">
      <w:start w:val="1"/>
      <w:numFmt w:val="decimal"/>
      <w:lvlText w:val="%4."/>
      <w:lvlJc w:val="left"/>
      <w:pPr>
        <w:tabs>
          <w:tab w:val="num" w:pos="-660"/>
        </w:tabs>
        <w:ind w:left="-660" w:hanging="420"/>
      </w:pPr>
    </w:lvl>
    <w:lvl w:ilvl="4">
      <w:start w:val="4"/>
      <w:numFmt w:val="decimal"/>
      <w:lvlText w:val="%5．"/>
      <w:lvlJc w:val="left"/>
      <w:pPr>
        <w:tabs>
          <w:tab w:val="num" w:pos="360"/>
        </w:tabs>
        <w:ind w:left="360" w:hanging="360"/>
      </w:pPr>
      <w:rPr>
        <w:rFonts w:hint="default"/>
      </w:rPr>
    </w:lvl>
    <w:lvl w:ilvl="5">
      <w:start w:val="5"/>
      <w:numFmt w:val="decimal"/>
      <w:lvlText w:val="%6．"/>
      <w:lvlJc w:val="left"/>
      <w:pPr>
        <w:tabs>
          <w:tab w:val="num" w:pos="120"/>
        </w:tabs>
        <w:ind w:left="120" w:hanging="360"/>
      </w:pPr>
      <w:rPr>
        <w:rFonts w:hint="default"/>
      </w:rPr>
    </w:lvl>
    <w:lvl w:ilvl="6">
      <w:start w:val="1"/>
      <w:numFmt w:val="decimal"/>
      <w:lvlText w:val="%7."/>
      <w:lvlJc w:val="left"/>
      <w:pPr>
        <w:tabs>
          <w:tab w:val="num" w:pos="600"/>
        </w:tabs>
        <w:ind w:left="600" w:hanging="420"/>
      </w:pPr>
    </w:lvl>
    <w:lvl w:ilvl="7">
      <w:start w:val="1"/>
      <w:numFmt w:val="lowerLetter"/>
      <w:lvlText w:val="%8)"/>
      <w:lvlJc w:val="left"/>
      <w:pPr>
        <w:tabs>
          <w:tab w:val="num" w:pos="1020"/>
        </w:tabs>
        <w:ind w:left="1020" w:hanging="420"/>
      </w:pPr>
    </w:lvl>
    <w:lvl w:ilvl="8">
      <w:start w:val="1"/>
      <w:numFmt w:val="lowerRoman"/>
      <w:lvlText w:val="%9."/>
      <w:lvlJc w:val="right"/>
      <w:pPr>
        <w:tabs>
          <w:tab w:val="num"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02121389"/>
    <w:multiLevelType w:val="singleLevel"/>
    <w:tmpl w:val="59B0D847"/>
    <w:lvl w:ilvl="0">
      <w:start w:val="1"/>
      <w:numFmt w:val="decimalEnclosedCircleChinese"/>
      <w:suff w:val="nothing"/>
      <w:lvlText w:val="%1　"/>
      <w:lvlJc w:val="left"/>
      <w:pPr>
        <w:ind w:left="150" w:firstLine="400"/>
      </w:pPr>
      <w:rPr>
        <w:rFonts w:hint="eastAsia"/>
        <w:lang w:val="en-US" w:eastAsia="zh-CN"/>
      </w:rPr>
    </w:lvl>
  </w:abstractNum>
  <w:abstractNum w:abstractNumId="16">
    <w:nsid w:val="20063AD5"/>
    <w:multiLevelType w:val="multilevel"/>
    <w:tmpl w:val="20063AD5"/>
    <w:lvl w:ilvl="0">
      <w:start w:val="1"/>
      <w:numFmt w:val="lowerLetter"/>
      <w:lvlText w:val="%1"/>
      <w:lvlJc w:val="left"/>
      <w:pPr>
        <w:tabs>
          <w:tab w:val="num" w:pos="1260"/>
        </w:tabs>
        <w:ind w:left="126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39565771"/>
    <w:multiLevelType w:val="multilevel"/>
    <w:tmpl w:val="39565771"/>
    <w:lvl w:ilvl="0">
      <w:start w:val="2"/>
      <w:numFmt w:val="lowerLetter"/>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3C387A20"/>
    <w:multiLevelType w:val="multilevel"/>
    <w:tmpl w:val="3C387A20"/>
    <w:lvl w:ilvl="0">
      <w:start w:val="1"/>
      <w:numFmt w:val="decimal"/>
      <w:lvlText w:val="%1）"/>
      <w:lvlJc w:val="left"/>
      <w:pPr>
        <w:tabs>
          <w:tab w:val="num" w:pos="990"/>
        </w:tabs>
        <w:ind w:left="990" w:hanging="360"/>
      </w:pPr>
      <w:rPr>
        <w:rFonts w:hint="eastAsia"/>
      </w:rPr>
    </w:lvl>
    <w:lvl w:ilvl="1">
      <w:start w:val="1"/>
      <w:numFmt w:val="lowerLetter"/>
      <w:lvlText w:val="%2)"/>
      <w:lvlJc w:val="left"/>
      <w:pPr>
        <w:tabs>
          <w:tab w:val="num" w:pos="1470"/>
        </w:tabs>
        <w:ind w:left="1470" w:hanging="420"/>
      </w:pPr>
    </w:lvl>
    <w:lvl w:ilvl="2">
      <w:start w:val="1"/>
      <w:numFmt w:val="lowerRoman"/>
      <w:lvlText w:val="%3."/>
      <w:lvlJc w:val="right"/>
      <w:pPr>
        <w:tabs>
          <w:tab w:val="num" w:pos="1890"/>
        </w:tabs>
        <w:ind w:left="1890" w:hanging="420"/>
      </w:pPr>
    </w:lvl>
    <w:lvl w:ilvl="3">
      <w:start w:val="1"/>
      <w:numFmt w:val="decimal"/>
      <w:lvlText w:val="%4."/>
      <w:lvlJc w:val="left"/>
      <w:pPr>
        <w:tabs>
          <w:tab w:val="num" w:pos="2310"/>
        </w:tabs>
        <w:ind w:left="2310" w:hanging="420"/>
      </w:pPr>
    </w:lvl>
    <w:lvl w:ilvl="4">
      <w:start w:val="1"/>
      <w:numFmt w:val="lowerLetter"/>
      <w:lvlText w:val="%5)"/>
      <w:lvlJc w:val="left"/>
      <w:pPr>
        <w:tabs>
          <w:tab w:val="num" w:pos="2730"/>
        </w:tabs>
        <w:ind w:left="2730" w:hanging="420"/>
      </w:pPr>
    </w:lvl>
    <w:lvl w:ilvl="5">
      <w:start w:val="1"/>
      <w:numFmt w:val="lowerRoman"/>
      <w:lvlText w:val="%6."/>
      <w:lvlJc w:val="right"/>
      <w:pPr>
        <w:tabs>
          <w:tab w:val="num" w:pos="3150"/>
        </w:tabs>
        <w:ind w:left="3150" w:hanging="420"/>
      </w:pPr>
    </w:lvl>
    <w:lvl w:ilvl="6">
      <w:start w:val="1"/>
      <w:numFmt w:val="decimal"/>
      <w:lvlText w:val="%7."/>
      <w:lvlJc w:val="left"/>
      <w:pPr>
        <w:tabs>
          <w:tab w:val="num" w:pos="3570"/>
        </w:tabs>
        <w:ind w:left="3570" w:hanging="420"/>
      </w:pPr>
    </w:lvl>
    <w:lvl w:ilvl="7">
      <w:start w:val="1"/>
      <w:numFmt w:val="lowerLetter"/>
      <w:lvlText w:val="%8)"/>
      <w:lvlJc w:val="left"/>
      <w:pPr>
        <w:tabs>
          <w:tab w:val="num" w:pos="3990"/>
        </w:tabs>
        <w:ind w:left="3990" w:hanging="420"/>
      </w:pPr>
    </w:lvl>
    <w:lvl w:ilvl="8">
      <w:start w:val="1"/>
      <w:numFmt w:val="lowerRoman"/>
      <w:lvlText w:val="%9."/>
      <w:lvlJc w:val="right"/>
      <w:pPr>
        <w:tabs>
          <w:tab w:val="num" w:pos="4410"/>
        </w:tabs>
        <w:ind w:left="4410" w:hanging="420"/>
      </w:pPr>
    </w:lvl>
  </w:abstractNum>
  <w:abstractNum w:abstractNumId="19">
    <w:nsid w:val="44E82D6F"/>
    <w:multiLevelType w:val="multilevel"/>
    <w:tmpl w:val="44E82D6F"/>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150"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780"/>
        </w:tabs>
        <w:ind w:left="78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num w:numId="1">
    <w:abstractNumId w:val="19"/>
  </w:num>
  <w:num w:numId="2">
    <w:abstractNumId w:val="10"/>
  </w:num>
  <w:num w:numId="3">
    <w:abstractNumId w:val="1"/>
  </w:num>
  <w:num w:numId="4">
    <w:abstractNumId w:val="0"/>
  </w:num>
  <w:num w:numId="5">
    <w:abstractNumId w:val="4"/>
  </w:num>
  <w:num w:numId="6">
    <w:abstractNumId w:val="26"/>
  </w:num>
  <w:num w:numId="7">
    <w:abstractNumId w:val="18"/>
  </w:num>
  <w:num w:numId="8">
    <w:abstractNumId w:val="17"/>
  </w:num>
  <w:num w:numId="9">
    <w:abstractNumId w:val="16"/>
  </w:num>
  <w:num w:numId="10">
    <w:abstractNumId w:val="27"/>
  </w:num>
  <w:num w:numId="11">
    <w:abstractNumId w:val="2"/>
  </w:num>
  <w:num w:numId="12">
    <w:abstractNumId w:val="6"/>
  </w:num>
  <w:num w:numId="13">
    <w:abstractNumId w:val="5"/>
  </w:num>
  <w:num w:numId="14">
    <w:abstractNumId w:val="3"/>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8"/>
  </w:num>
  <w:num w:numId="27">
    <w:abstractNumId w:val="23"/>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3527"/>
    <w:rsid w:val="00004FD4"/>
    <w:rsid w:val="000132CF"/>
    <w:rsid w:val="00016618"/>
    <w:rsid w:val="00027A8A"/>
    <w:rsid w:val="00042CC3"/>
    <w:rsid w:val="00047392"/>
    <w:rsid w:val="000478B2"/>
    <w:rsid w:val="00053A88"/>
    <w:rsid w:val="0006001B"/>
    <w:rsid w:val="00063081"/>
    <w:rsid w:val="00063887"/>
    <w:rsid w:val="0007007A"/>
    <w:rsid w:val="00072D3B"/>
    <w:rsid w:val="000770C1"/>
    <w:rsid w:val="00077B4D"/>
    <w:rsid w:val="000842FA"/>
    <w:rsid w:val="000874F5"/>
    <w:rsid w:val="00094306"/>
    <w:rsid w:val="000A40C4"/>
    <w:rsid w:val="000B3298"/>
    <w:rsid w:val="000B34F3"/>
    <w:rsid w:val="000B7913"/>
    <w:rsid w:val="000D028C"/>
    <w:rsid w:val="000D0A31"/>
    <w:rsid w:val="000D16EC"/>
    <w:rsid w:val="000D45B7"/>
    <w:rsid w:val="000D4D3F"/>
    <w:rsid w:val="000E1BC8"/>
    <w:rsid w:val="000E2D0A"/>
    <w:rsid w:val="00107521"/>
    <w:rsid w:val="00110153"/>
    <w:rsid w:val="001123FE"/>
    <w:rsid w:val="00114052"/>
    <w:rsid w:val="00115C57"/>
    <w:rsid w:val="00131423"/>
    <w:rsid w:val="001420BB"/>
    <w:rsid w:val="00145CF6"/>
    <w:rsid w:val="00154CB0"/>
    <w:rsid w:val="00156D11"/>
    <w:rsid w:val="00162D73"/>
    <w:rsid w:val="00163B02"/>
    <w:rsid w:val="00173360"/>
    <w:rsid w:val="00173521"/>
    <w:rsid w:val="00194751"/>
    <w:rsid w:val="001B3697"/>
    <w:rsid w:val="001B387B"/>
    <w:rsid w:val="001C7B7D"/>
    <w:rsid w:val="001D475E"/>
    <w:rsid w:val="001E527B"/>
    <w:rsid w:val="001F2135"/>
    <w:rsid w:val="002040F3"/>
    <w:rsid w:val="0020510D"/>
    <w:rsid w:val="00205424"/>
    <w:rsid w:val="00211160"/>
    <w:rsid w:val="00213DCF"/>
    <w:rsid w:val="00216917"/>
    <w:rsid w:val="00223458"/>
    <w:rsid w:val="00225291"/>
    <w:rsid w:val="002308FA"/>
    <w:rsid w:val="002375AF"/>
    <w:rsid w:val="002404C7"/>
    <w:rsid w:val="00243C15"/>
    <w:rsid w:val="00245E40"/>
    <w:rsid w:val="00251986"/>
    <w:rsid w:val="00253543"/>
    <w:rsid w:val="002674E8"/>
    <w:rsid w:val="00280EDD"/>
    <w:rsid w:val="0028335F"/>
    <w:rsid w:val="00284CC6"/>
    <w:rsid w:val="00296097"/>
    <w:rsid w:val="00296193"/>
    <w:rsid w:val="002A1E2E"/>
    <w:rsid w:val="002A24D8"/>
    <w:rsid w:val="002B39BB"/>
    <w:rsid w:val="002C70BA"/>
    <w:rsid w:val="002D282F"/>
    <w:rsid w:val="002D5406"/>
    <w:rsid w:val="0030271C"/>
    <w:rsid w:val="003058E1"/>
    <w:rsid w:val="00325CA3"/>
    <w:rsid w:val="00342F5B"/>
    <w:rsid w:val="0034450C"/>
    <w:rsid w:val="003451BB"/>
    <w:rsid w:val="0036119C"/>
    <w:rsid w:val="00362009"/>
    <w:rsid w:val="00367385"/>
    <w:rsid w:val="0037783C"/>
    <w:rsid w:val="00377A1A"/>
    <w:rsid w:val="00382D88"/>
    <w:rsid w:val="0038324F"/>
    <w:rsid w:val="003865A8"/>
    <w:rsid w:val="003934C1"/>
    <w:rsid w:val="003937B6"/>
    <w:rsid w:val="00393A5E"/>
    <w:rsid w:val="00393C62"/>
    <w:rsid w:val="00394046"/>
    <w:rsid w:val="00396495"/>
    <w:rsid w:val="003E1D25"/>
    <w:rsid w:val="003F7B1A"/>
    <w:rsid w:val="0043041A"/>
    <w:rsid w:val="00443203"/>
    <w:rsid w:val="00465523"/>
    <w:rsid w:val="00472B2B"/>
    <w:rsid w:val="00490924"/>
    <w:rsid w:val="004A16AA"/>
    <w:rsid w:val="004A2B2A"/>
    <w:rsid w:val="004B012F"/>
    <w:rsid w:val="004B2387"/>
    <w:rsid w:val="004B3B04"/>
    <w:rsid w:val="004C3FC7"/>
    <w:rsid w:val="004D4322"/>
    <w:rsid w:val="004D65D3"/>
    <w:rsid w:val="004E1819"/>
    <w:rsid w:val="004E4701"/>
    <w:rsid w:val="004E5E09"/>
    <w:rsid w:val="004F1D66"/>
    <w:rsid w:val="00500AD9"/>
    <w:rsid w:val="00510E70"/>
    <w:rsid w:val="00511196"/>
    <w:rsid w:val="00517E1D"/>
    <w:rsid w:val="0053192E"/>
    <w:rsid w:val="00533CEB"/>
    <w:rsid w:val="0054044B"/>
    <w:rsid w:val="00543359"/>
    <w:rsid w:val="00554A82"/>
    <w:rsid w:val="00561E8E"/>
    <w:rsid w:val="0056381F"/>
    <w:rsid w:val="00563CCD"/>
    <w:rsid w:val="00572186"/>
    <w:rsid w:val="00575902"/>
    <w:rsid w:val="005B3469"/>
    <w:rsid w:val="005B4FA7"/>
    <w:rsid w:val="005C2860"/>
    <w:rsid w:val="005C6322"/>
    <w:rsid w:val="005F73AF"/>
    <w:rsid w:val="00611F53"/>
    <w:rsid w:val="00612EEF"/>
    <w:rsid w:val="00624DB0"/>
    <w:rsid w:val="00636A45"/>
    <w:rsid w:val="00657F7E"/>
    <w:rsid w:val="00667851"/>
    <w:rsid w:val="0067075C"/>
    <w:rsid w:val="00671512"/>
    <w:rsid w:val="0068693F"/>
    <w:rsid w:val="00697679"/>
    <w:rsid w:val="006B4F29"/>
    <w:rsid w:val="006C28A0"/>
    <w:rsid w:val="006C2FFD"/>
    <w:rsid w:val="006C5913"/>
    <w:rsid w:val="006D196A"/>
    <w:rsid w:val="006D3DCB"/>
    <w:rsid w:val="006E72CE"/>
    <w:rsid w:val="006F087B"/>
    <w:rsid w:val="007026D5"/>
    <w:rsid w:val="00710B2E"/>
    <w:rsid w:val="00713E42"/>
    <w:rsid w:val="00714C03"/>
    <w:rsid w:val="007241D7"/>
    <w:rsid w:val="00731C9A"/>
    <w:rsid w:val="0073294A"/>
    <w:rsid w:val="0073295A"/>
    <w:rsid w:val="00746A26"/>
    <w:rsid w:val="00751B1C"/>
    <w:rsid w:val="007577B2"/>
    <w:rsid w:val="00760775"/>
    <w:rsid w:val="00771C01"/>
    <w:rsid w:val="00773E58"/>
    <w:rsid w:val="00776638"/>
    <w:rsid w:val="0078335A"/>
    <w:rsid w:val="00794980"/>
    <w:rsid w:val="00795C42"/>
    <w:rsid w:val="007A0302"/>
    <w:rsid w:val="007A2F35"/>
    <w:rsid w:val="007A376A"/>
    <w:rsid w:val="007C3291"/>
    <w:rsid w:val="007C5599"/>
    <w:rsid w:val="007D20CA"/>
    <w:rsid w:val="007D6775"/>
    <w:rsid w:val="007E62F1"/>
    <w:rsid w:val="007F188A"/>
    <w:rsid w:val="00801052"/>
    <w:rsid w:val="00801CB7"/>
    <w:rsid w:val="00803E7C"/>
    <w:rsid w:val="00806B1F"/>
    <w:rsid w:val="00810F54"/>
    <w:rsid w:val="00812656"/>
    <w:rsid w:val="00836091"/>
    <w:rsid w:val="00836D8E"/>
    <w:rsid w:val="00840EA7"/>
    <w:rsid w:val="00841471"/>
    <w:rsid w:val="0084336C"/>
    <w:rsid w:val="00845FF7"/>
    <w:rsid w:val="008521FA"/>
    <w:rsid w:val="008648EB"/>
    <w:rsid w:val="008776AF"/>
    <w:rsid w:val="00891430"/>
    <w:rsid w:val="0089150E"/>
    <w:rsid w:val="00894E3B"/>
    <w:rsid w:val="008A05FD"/>
    <w:rsid w:val="008A38EE"/>
    <w:rsid w:val="008B4989"/>
    <w:rsid w:val="008D2564"/>
    <w:rsid w:val="008D74F7"/>
    <w:rsid w:val="008E0B41"/>
    <w:rsid w:val="008E637F"/>
    <w:rsid w:val="008F5CE2"/>
    <w:rsid w:val="0090089C"/>
    <w:rsid w:val="0090199D"/>
    <w:rsid w:val="00901CE3"/>
    <w:rsid w:val="00904D0F"/>
    <w:rsid w:val="00905D4E"/>
    <w:rsid w:val="00913771"/>
    <w:rsid w:val="00916FFD"/>
    <w:rsid w:val="00926719"/>
    <w:rsid w:val="0092743B"/>
    <w:rsid w:val="00932F13"/>
    <w:rsid w:val="00933662"/>
    <w:rsid w:val="009432E3"/>
    <w:rsid w:val="00961492"/>
    <w:rsid w:val="0096255D"/>
    <w:rsid w:val="009639E0"/>
    <w:rsid w:val="00963F99"/>
    <w:rsid w:val="00965A95"/>
    <w:rsid w:val="00976975"/>
    <w:rsid w:val="00976D62"/>
    <w:rsid w:val="009856C4"/>
    <w:rsid w:val="00990332"/>
    <w:rsid w:val="00991592"/>
    <w:rsid w:val="00993DA8"/>
    <w:rsid w:val="00996823"/>
    <w:rsid w:val="00996891"/>
    <w:rsid w:val="00996FC8"/>
    <w:rsid w:val="009A0FB8"/>
    <w:rsid w:val="009B033D"/>
    <w:rsid w:val="009B3CF3"/>
    <w:rsid w:val="009C298E"/>
    <w:rsid w:val="009C5527"/>
    <w:rsid w:val="009C7C3F"/>
    <w:rsid w:val="009D518E"/>
    <w:rsid w:val="00A06C96"/>
    <w:rsid w:val="00A14D1B"/>
    <w:rsid w:val="00A2235C"/>
    <w:rsid w:val="00A24A80"/>
    <w:rsid w:val="00A52BEF"/>
    <w:rsid w:val="00A5785A"/>
    <w:rsid w:val="00A63153"/>
    <w:rsid w:val="00A678FA"/>
    <w:rsid w:val="00A72C5E"/>
    <w:rsid w:val="00A7352B"/>
    <w:rsid w:val="00A76493"/>
    <w:rsid w:val="00A91BD7"/>
    <w:rsid w:val="00A927BE"/>
    <w:rsid w:val="00AA30CA"/>
    <w:rsid w:val="00AA30E2"/>
    <w:rsid w:val="00AA7F84"/>
    <w:rsid w:val="00AB07C0"/>
    <w:rsid w:val="00AC2325"/>
    <w:rsid w:val="00AC4069"/>
    <w:rsid w:val="00AD04E4"/>
    <w:rsid w:val="00AD0AA0"/>
    <w:rsid w:val="00AD373E"/>
    <w:rsid w:val="00AD499B"/>
    <w:rsid w:val="00AE5566"/>
    <w:rsid w:val="00B01A71"/>
    <w:rsid w:val="00B02D95"/>
    <w:rsid w:val="00B17D9D"/>
    <w:rsid w:val="00B24081"/>
    <w:rsid w:val="00B254B9"/>
    <w:rsid w:val="00B30897"/>
    <w:rsid w:val="00B3107D"/>
    <w:rsid w:val="00B36F53"/>
    <w:rsid w:val="00B56260"/>
    <w:rsid w:val="00B64171"/>
    <w:rsid w:val="00B70A8E"/>
    <w:rsid w:val="00B767C3"/>
    <w:rsid w:val="00B805B3"/>
    <w:rsid w:val="00B860A1"/>
    <w:rsid w:val="00BA5309"/>
    <w:rsid w:val="00BA7DAB"/>
    <w:rsid w:val="00BE3C95"/>
    <w:rsid w:val="00BF1F2A"/>
    <w:rsid w:val="00BF2413"/>
    <w:rsid w:val="00BF2F33"/>
    <w:rsid w:val="00BF7E55"/>
    <w:rsid w:val="00C02B04"/>
    <w:rsid w:val="00C032FB"/>
    <w:rsid w:val="00C1057C"/>
    <w:rsid w:val="00C20209"/>
    <w:rsid w:val="00C21623"/>
    <w:rsid w:val="00C33F56"/>
    <w:rsid w:val="00C43230"/>
    <w:rsid w:val="00C61B60"/>
    <w:rsid w:val="00C77C14"/>
    <w:rsid w:val="00C930F2"/>
    <w:rsid w:val="00C939B8"/>
    <w:rsid w:val="00C9493F"/>
    <w:rsid w:val="00C97C1C"/>
    <w:rsid w:val="00CA0016"/>
    <w:rsid w:val="00CA38FB"/>
    <w:rsid w:val="00CA6480"/>
    <w:rsid w:val="00CC66DD"/>
    <w:rsid w:val="00CD26B0"/>
    <w:rsid w:val="00CD5E41"/>
    <w:rsid w:val="00CE088D"/>
    <w:rsid w:val="00D05CBF"/>
    <w:rsid w:val="00D12B95"/>
    <w:rsid w:val="00D23C42"/>
    <w:rsid w:val="00D26052"/>
    <w:rsid w:val="00D3393D"/>
    <w:rsid w:val="00D3536F"/>
    <w:rsid w:val="00D375AE"/>
    <w:rsid w:val="00D416F0"/>
    <w:rsid w:val="00D46709"/>
    <w:rsid w:val="00D5133B"/>
    <w:rsid w:val="00D55F92"/>
    <w:rsid w:val="00D57E88"/>
    <w:rsid w:val="00D63B23"/>
    <w:rsid w:val="00D66B2E"/>
    <w:rsid w:val="00D67584"/>
    <w:rsid w:val="00D67BC6"/>
    <w:rsid w:val="00DA6E2E"/>
    <w:rsid w:val="00DC13CB"/>
    <w:rsid w:val="00DC1643"/>
    <w:rsid w:val="00DC7154"/>
    <w:rsid w:val="00DC7F06"/>
    <w:rsid w:val="00DD0194"/>
    <w:rsid w:val="00DD7C73"/>
    <w:rsid w:val="00DF5D0D"/>
    <w:rsid w:val="00DF662D"/>
    <w:rsid w:val="00E05E02"/>
    <w:rsid w:val="00E21119"/>
    <w:rsid w:val="00E26EED"/>
    <w:rsid w:val="00E3257F"/>
    <w:rsid w:val="00E36E09"/>
    <w:rsid w:val="00E3773E"/>
    <w:rsid w:val="00E45A95"/>
    <w:rsid w:val="00E56CB4"/>
    <w:rsid w:val="00E57313"/>
    <w:rsid w:val="00E57464"/>
    <w:rsid w:val="00E61647"/>
    <w:rsid w:val="00E64241"/>
    <w:rsid w:val="00E7084A"/>
    <w:rsid w:val="00E8219F"/>
    <w:rsid w:val="00E83D8E"/>
    <w:rsid w:val="00E87948"/>
    <w:rsid w:val="00E96F4C"/>
    <w:rsid w:val="00E97F57"/>
    <w:rsid w:val="00EA0AFE"/>
    <w:rsid w:val="00EA2906"/>
    <w:rsid w:val="00EA2F1D"/>
    <w:rsid w:val="00EA63C0"/>
    <w:rsid w:val="00EB2A2B"/>
    <w:rsid w:val="00EB48F2"/>
    <w:rsid w:val="00EB54B0"/>
    <w:rsid w:val="00EC4EDF"/>
    <w:rsid w:val="00EC77D7"/>
    <w:rsid w:val="00EE2EEC"/>
    <w:rsid w:val="00EE5F8B"/>
    <w:rsid w:val="00EF1D49"/>
    <w:rsid w:val="00F03A85"/>
    <w:rsid w:val="00F05F98"/>
    <w:rsid w:val="00F06ECE"/>
    <w:rsid w:val="00F13507"/>
    <w:rsid w:val="00F16BF2"/>
    <w:rsid w:val="00F20AD4"/>
    <w:rsid w:val="00F26171"/>
    <w:rsid w:val="00F373AB"/>
    <w:rsid w:val="00F4434A"/>
    <w:rsid w:val="00F507DE"/>
    <w:rsid w:val="00F51989"/>
    <w:rsid w:val="00F51DCC"/>
    <w:rsid w:val="00F55979"/>
    <w:rsid w:val="00F57D25"/>
    <w:rsid w:val="00F61CDD"/>
    <w:rsid w:val="00F63BB0"/>
    <w:rsid w:val="00F70ABE"/>
    <w:rsid w:val="00F70E29"/>
    <w:rsid w:val="00F73FDD"/>
    <w:rsid w:val="00F751C5"/>
    <w:rsid w:val="00F81AF0"/>
    <w:rsid w:val="00F822F0"/>
    <w:rsid w:val="00FA1DD3"/>
    <w:rsid w:val="00FA49EA"/>
    <w:rsid w:val="00FA6C2F"/>
    <w:rsid w:val="00FB0C38"/>
    <w:rsid w:val="00FB136F"/>
    <w:rsid w:val="00FB26FC"/>
    <w:rsid w:val="00FB49F8"/>
    <w:rsid w:val="00FC20AC"/>
    <w:rsid w:val="00FC298F"/>
    <w:rsid w:val="00FD33BD"/>
    <w:rsid w:val="00FD4B02"/>
    <w:rsid w:val="00FE1913"/>
    <w:rsid w:val="00FE43DF"/>
    <w:rsid w:val="00FE73C8"/>
    <w:rsid w:val="00FF429C"/>
    <w:rsid w:val="01BC5A23"/>
    <w:rsid w:val="088C2CFA"/>
    <w:rsid w:val="0A3B412B"/>
    <w:rsid w:val="0E6024DC"/>
    <w:rsid w:val="1009308B"/>
    <w:rsid w:val="11721974"/>
    <w:rsid w:val="168A3D2C"/>
    <w:rsid w:val="1908229C"/>
    <w:rsid w:val="1A7B546E"/>
    <w:rsid w:val="1F466F6B"/>
    <w:rsid w:val="215A19BE"/>
    <w:rsid w:val="23EC2F12"/>
    <w:rsid w:val="2AED2CDD"/>
    <w:rsid w:val="2BC11C46"/>
    <w:rsid w:val="2D161B30"/>
    <w:rsid w:val="30D41037"/>
    <w:rsid w:val="312E356C"/>
    <w:rsid w:val="31497D8B"/>
    <w:rsid w:val="319E5533"/>
    <w:rsid w:val="33060EBA"/>
    <w:rsid w:val="3B504671"/>
    <w:rsid w:val="3CEA44D4"/>
    <w:rsid w:val="3E9876E2"/>
    <w:rsid w:val="3E987883"/>
    <w:rsid w:val="3EE424B4"/>
    <w:rsid w:val="40574364"/>
    <w:rsid w:val="420B6FB7"/>
    <w:rsid w:val="42EC32E2"/>
    <w:rsid w:val="43443D9B"/>
    <w:rsid w:val="437171AF"/>
    <w:rsid w:val="45156357"/>
    <w:rsid w:val="45ED31E3"/>
    <w:rsid w:val="46D51EE4"/>
    <w:rsid w:val="4CB542FF"/>
    <w:rsid w:val="4D1F4BD0"/>
    <w:rsid w:val="4E62234D"/>
    <w:rsid w:val="50D431BD"/>
    <w:rsid w:val="513076F1"/>
    <w:rsid w:val="51AC646F"/>
    <w:rsid w:val="52FD606D"/>
    <w:rsid w:val="54335A4F"/>
    <w:rsid w:val="543C0555"/>
    <w:rsid w:val="55F3018B"/>
    <w:rsid w:val="579114E0"/>
    <w:rsid w:val="57BE02DE"/>
    <w:rsid w:val="58F97241"/>
    <w:rsid w:val="594819C3"/>
    <w:rsid w:val="5AB00494"/>
    <w:rsid w:val="5B0A3711"/>
    <w:rsid w:val="5D532B88"/>
    <w:rsid w:val="61F92827"/>
    <w:rsid w:val="63A8209E"/>
    <w:rsid w:val="646140D3"/>
    <w:rsid w:val="64776A5C"/>
    <w:rsid w:val="64E20A6D"/>
    <w:rsid w:val="651B74EF"/>
    <w:rsid w:val="67156804"/>
    <w:rsid w:val="69E82E1F"/>
    <w:rsid w:val="6D601BDC"/>
    <w:rsid w:val="6E3B23AA"/>
    <w:rsid w:val="6FED7FD3"/>
    <w:rsid w:val="70285A41"/>
    <w:rsid w:val="71080A75"/>
    <w:rsid w:val="72007BC7"/>
    <w:rsid w:val="72430013"/>
    <w:rsid w:val="754A1135"/>
    <w:rsid w:val="76961D80"/>
    <w:rsid w:val="772125A1"/>
    <w:rsid w:val="787539A8"/>
    <w:rsid w:val="7E0056FB"/>
    <w:rsid w:val="7EAF3F8C"/>
    <w:rsid w:val="7F416A44"/>
    <w:rsid w:val="7F5651DD"/>
    <w:rsid w:val="7F915A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nhideWhenUsed="1" w:qFormat="1"/>
    <w:lsdException w:name="header" w:uiPriority="99"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next w:val="a0"/>
    <w:qFormat/>
    <w:pPr>
      <w:widowControl w:val="0"/>
      <w:jc w:val="both"/>
    </w:pPr>
    <w:rPr>
      <w:rFonts w:ascii="Times New Roman" w:hAnsi="Times New Roman"/>
      <w:kern w:val="2"/>
      <w:sz w:val="21"/>
    </w:rPr>
  </w:style>
  <w:style w:type="paragraph" w:styleId="1">
    <w:name w:val="heading 1"/>
    <w:basedOn w:val="a"/>
    <w:next w:val="a"/>
    <w:link w:val="1Char"/>
    <w:qFormat/>
    <w:locked/>
    <w:pPr>
      <w:keepNext/>
      <w:spacing w:before="227" w:line="240" w:lineRule="exact"/>
      <w:ind w:firstLine="420"/>
      <w:outlineLvl w:val="0"/>
    </w:pPr>
    <w:rPr>
      <w:color w:val="000000"/>
      <w:sz w:val="24"/>
      <w:lang w:val="x-none" w:eastAsia="x-none"/>
    </w:rPr>
  </w:style>
  <w:style w:type="paragraph" w:styleId="2">
    <w:name w:val="heading 2"/>
    <w:basedOn w:val="a"/>
    <w:next w:val="a"/>
    <w:link w:val="2Char"/>
    <w:qFormat/>
    <w:locke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val="x-none" w:eastAsia="x-none"/>
    </w:rPr>
  </w:style>
  <w:style w:type="paragraph" w:styleId="3">
    <w:name w:val="heading 3"/>
    <w:basedOn w:val="a"/>
    <w:next w:val="a"/>
    <w:link w:val="3Char"/>
    <w:qFormat/>
    <w:locked/>
    <w:pPr>
      <w:widowControl/>
      <w:spacing w:before="100" w:beforeAutospacing="1" w:after="100" w:afterAutospacing="1"/>
      <w:jc w:val="left"/>
      <w:outlineLvl w:val="2"/>
    </w:pPr>
    <w:rPr>
      <w:rFonts w:ascii="宋体" w:hAnsi="宋体"/>
      <w:b/>
      <w:bCs/>
      <w:kern w:val="0"/>
      <w:sz w:val="27"/>
      <w:szCs w:val="27"/>
      <w:lang w:val="x-none" w:eastAsia="x-none"/>
    </w:rPr>
  </w:style>
  <w:style w:type="paragraph" w:styleId="4">
    <w:name w:val="heading 4"/>
    <w:basedOn w:val="a"/>
    <w:next w:val="a"/>
    <w:link w:val="4Char"/>
    <w:qFormat/>
    <w:locked/>
    <w:pPr>
      <w:keepNext/>
      <w:snapToGrid w:val="0"/>
      <w:spacing w:beforeLines="20" w:afterLines="20"/>
      <w:jc w:val="center"/>
      <w:outlineLvl w:val="3"/>
    </w:pPr>
    <w:rPr>
      <w:sz w:val="18"/>
      <w:szCs w:val="18"/>
      <w:lang w:val="x-none" w:eastAsia="x-none"/>
    </w:rPr>
  </w:style>
  <w:style w:type="paragraph" w:styleId="5">
    <w:name w:val="heading 5"/>
    <w:basedOn w:val="a"/>
    <w:next w:val="a"/>
    <w:link w:val="5Char"/>
    <w:qFormat/>
    <w:locked/>
    <w:pPr>
      <w:keepNext/>
      <w:keepLines/>
      <w:topLinePunct/>
      <w:adjustRightInd w:val="0"/>
      <w:spacing w:before="280" w:after="290" w:line="372" w:lineRule="auto"/>
      <w:outlineLvl w:val="4"/>
    </w:pPr>
    <w:rPr>
      <w:b/>
      <w:sz w:val="28"/>
      <w:lang w:val="x-none" w:eastAsia="x-none"/>
    </w:rPr>
  </w:style>
  <w:style w:type="paragraph" w:styleId="6">
    <w:name w:val="heading 6"/>
    <w:basedOn w:val="a"/>
    <w:next w:val="a"/>
    <w:link w:val="6Char"/>
    <w:qFormat/>
    <w:locked/>
    <w:pPr>
      <w:keepNext/>
      <w:keepLines/>
      <w:topLinePunct/>
      <w:adjustRightInd w:val="0"/>
      <w:spacing w:before="240" w:after="64" w:line="317" w:lineRule="auto"/>
      <w:outlineLvl w:val="5"/>
    </w:pPr>
    <w:rPr>
      <w:rFonts w:ascii="Arial" w:eastAsia="黑体" w:hAnsi="Arial"/>
      <w:b/>
      <w:sz w:val="24"/>
      <w:lang w:val="x-none" w:eastAsia="x-none"/>
    </w:rPr>
  </w:style>
  <w:style w:type="paragraph" w:styleId="7">
    <w:name w:val="heading 7"/>
    <w:basedOn w:val="a"/>
    <w:next w:val="a"/>
    <w:link w:val="7Char"/>
    <w:qFormat/>
    <w:locked/>
    <w:pPr>
      <w:keepNext/>
      <w:keepLines/>
      <w:topLinePunct/>
      <w:adjustRightInd w:val="0"/>
      <w:spacing w:before="240" w:after="64" w:line="317" w:lineRule="auto"/>
      <w:outlineLvl w:val="6"/>
    </w:pPr>
    <w:rPr>
      <w:b/>
      <w:sz w:val="24"/>
      <w:lang w:val="x-none" w:eastAsia="x-none"/>
    </w:rPr>
  </w:style>
  <w:style w:type="paragraph" w:styleId="8">
    <w:name w:val="heading 8"/>
    <w:basedOn w:val="a"/>
    <w:next w:val="a1"/>
    <w:link w:val="8Char"/>
    <w:qFormat/>
    <w:locked/>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val="x-none" w:eastAsia="x-none"/>
    </w:rPr>
  </w:style>
  <w:style w:type="paragraph" w:styleId="9">
    <w:name w:val="heading 9"/>
    <w:basedOn w:val="a"/>
    <w:next w:val="a"/>
    <w:link w:val="9Char"/>
    <w:qFormat/>
    <w:locked/>
    <w:pPr>
      <w:keepNext/>
      <w:keepLines/>
      <w:topLinePunct/>
      <w:adjustRightInd w:val="0"/>
      <w:spacing w:before="240" w:after="64" w:line="317" w:lineRule="auto"/>
      <w:outlineLvl w:val="8"/>
    </w:pPr>
    <w:rPr>
      <w:rFonts w:ascii="Arial" w:eastAsia="黑体" w:hAnsi="Arial"/>
      <w:lang w:val="x-none" w:eastAsia="x-none"/>
    </w:rPr>
  </w:style>
  <w:style w:type="character" w:default="1" w:styleId="a2">
    <w:name w:val="Default Paragraph Font"/>
    <w:uiPriority w:val="1"/>
    <w:unhideWhenUsed/>
  </w:style>
  <w:style w:type="table" w:default="1" w:styleId="a3">
    <w:name w:val="Normal Table"/>
    <w:uiPriority w:val="99"/>
    <w:unhideWhenUsed/>
    <w:qFormat/>
    <w:tblPr>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CharChar">
    <w:name w:val="表头 Char Char"/>
    <w:rPr>
      <w:rFonts w:eastAsia="黑体"/>
      <w:kern w:val="2"/>
      <w:sz w:val="21"/>
      <w:szCs w:val="21"/>
      <w:lang w:val="en-US" w:eastAsia="zh-CN" w:bidi="ar-SA"/>
    </w:rPr>
  </w:style>
  <w:style w:type="character" w:styleId="a5">
    <w:name w:val="Strong"/>
    <w:qFormat/>
    <w:locked/>
    <w:rPr>
      <w:b/>
    </w:rPr>
  </w:style>
  <w:style w:type="character" w:customStyle="1" w:styleId="Char">
    <w:name w:val="批注主题 Char"/>
    <w:link w:val="a6"/>
    <w:qFormat/>
    <w:rPr>
      <w:b/>
      <w:bCs/>
    </w:rPr>
  </w:style>
  <w:style w:type="character" w:customStyle="1" w:styleId="2CharChar">
    <w:name w:val="附录标题2 Char Char"/>
    <w:link w:val="20"/>
    <w:rPr>
      <w:rFonts w:ascii="Arial" w:eastAsia="黑体" w:hAnsi="Arial"/>
      <w:kern w:val="2"/>
      <w:sz w:val="21"/>
    </w:rPr>
  </w:style>
  <w:style w:type="character" w:customStyle="1" w:styleId="3Char0">
    <w:name w:val="正文文本 3 Char"/>
    <w:link w:val="30"/>
    <w:rPr>
      <w:kern w:val="2"/>
      <w:sz w:val="16"/>
      <w:szCs w:val="16"/>
    </w:rPr>
  </w:style>
  <w:style w:type="character" w:styleId="HTML">
    <w:name w:val="HTML Sample"/>
    <w:rPr>
      <w:rFonts w:ascii="Courier New" w:hAnsi="Courier New"/>
    </w:rPr>
  </w:style>
  <w:style w:type="character" w:customStyle="1" w:styleId="TimesNewRoman0740115TimCharChar">
    <w:name w:val="样式 样式 Times New Roman 首行缩进:  0.74 厘米 段前: 0行 行距1.15 + (符号) Tim... Char Char"/>
    <w:link w:val="TimesNewRoman0740115Tim"/>
  </w:style>
  <w:style w:type="character" w:customStyle="1" w:styleId="12Char20CharChar">
    <w:name w:val="样式1 正文（首行缩进2字） Char + 首行缩进:  2 字符 段前: 0 行 Char Char"/>
    <w:link w:val="12Char20"/>
    <w:rPr>
      <w:rFonts w:hAnsi="Arial"/>
      <w:kern w:val="2"/>
      <w:sz w:val="21"/>
    </w:rPr>
  </w:style>
  <w:style w:type="character" w:customStyle="1" w:styleId="5Char">
    <w:name w:val="标题 5 Char"/>
    <w:link w:val="5"/>
    <w:rPr>
      <w:rFonts w:ascii="Times New Roman" w:hAnsi="Times New Roman"/>
      <w:b/>
      <w:kern w:val="2"/>
      <w:sz w:val="28"/>
    </w:rPr>
  </w:style>
  <w:style w:type="character" w:styleId="HTML0">
    <w:name w:val="HTML Acronym"/>
  </w:style>
  <w:style w:type="character" w:customStyle="1" w:styleId="20101TimesNewRomanCharChar">
    <w:name w:val="样式 样式 样式 标题 2 + 段前: 0.1 行 + 段前: 0.1 行 + Times New Roman Char Char"/>
    <w:link w:val="20101TimesNewRoman"/>
    <w:rPr>
      <w:b/>
      <w:lang w:val="en-US" w:eastAsia="zh-CN"/>
    </w:rPr>
  </w:style>
  <w:style w:type="character" w:customStyle="1" w:styleId="Char0">
    <w:name w:val="批注框文本 Char"/>
    <w:link w:val="a7"/>
    <w:qFormat/>
    <w:rPr>
      <w:kern w:val="2"/>
      <w:sz w:val="18"/>
      <w:szCs w:val="18"/>
    </w:rPr>
  </w:style>
  <w:style w:type="character" w:customStyle="1" w:styleId="Char1Char">
    <w:name w:val="正文文本 Char1 Char"/>
    <w:aliases w:val="正文文本 Char Char Char, Char2 Char Char Char, Char2 Char1 Char"/>
    <w:rPr>
      <w:rFonts w:ascii="Arial" w:eastAsia="宋体" w:hAnsi="Arial"/>
      <w:kern w:val="2"/>
      <w:sz w:val="18"/>
      <w:lang w:val="en-US" w:eastAsia="zh-CN"/>
    </w:rPr>
  </w:style>
  <w:style w:type="character" w:customStyle="1" w:styleId="Char1">
    <w:name w:val="批注文字 Char"/>
    <w:link w:val="a8"/>
    <w:qFormat/>
    <w:rPr>
      <w:kern w:val="2"/>
      <w:sz w:val="21"/>
    </w:rPr>
  </w:style>
  <w:style w:type="character" w:styleId="HTML1">
    <w:name w:val="HTML Keyboard"/>
    <w:rPr>
      <w:rFonts w:ascii="Courier New" w:hAnsi="Courier New"/>
      <w:sz w:val="20"/>
    </w:rPr>
  </w:style>
  <w:style w:type="character" w:customStyle="1" w:styleId="HTMLChar">
    <w:name w:val="HTML 预设格式 Char"/>
    <w:link w:val="HTML2"/>
    <w:rPr>
      <w:rFonts w:ascii="Courier New" w:hAnsi="Courier New"/>
      <w:kern w:val="2"/>
    </w:rPr>
  </w:style>
  <w:style w:type="character" w:customStyle="1" w:styleId="1CharChar">
    <w:name w:val="标题 1 Char Char"/>
    <w:rPr>
      <w:rFonts w:eastAsia="黑体"/>
      <w:kern w:val="44"/>
      <w:sz w:val="28"/>
      <w:szCs w:val="28"/>
      <w:lang w:val="en-US" w:eastAsia="zh-CN" w:bidi="ar-SA"/>
    </w:rPr>
  </w:style>
  <w:style w:type="character" w:customStyle="1" w:styleId="msoins0">
    <w:name w:val="msoins"/>
    <w:rPr>
      <w:u w:val="single"/>
    </w:rPr>
  </w:style>
  <w:style w:type="character" w:customStyle="1" w:styleId="TimesNewRoman07401115CharChar">
    <w:name w:val="样式 Times New Roman 首行缩进:  0.74 厘米 段前: 0.1 行 行距1.15 Char Char"/>
    <w:link w:val="TimesNewRoman07401115"/>
    <w:rPr>
      <w:rFonts w:hAnsi="宋体"/>
      <w:kern w:val="2"/>
      <w:sz w:val="21"/>
    </w:rPr>
  </w:style>
  <w:style w:type="character" w:customStyle="1" w:styleId="Char2">
    <w:name w:val="表头 Char"/>
    <w:link w:val="a9"/>
    <w:rPr>
      <w:rFonts w:ascii="Times New Roman" w:eastAsia="黑体" w:hAnsi="Times New Roman"/>
      <w:kern w:val="2"/>
      <w:sz w:val="21"/>
      <w:szCs w:val="21"/>
    </w:rPr>
  </w:style>
  <w:style w:type="character" w:customStyle="1" w:styleId="201CharChar">
    <w:name w:val="样式 标题 2 + 段前: 0.1 行 Char Char"/>
    <w:link w:val="201"/>
    <w:rPr>
      <w:b/>
      <w:kern w:val="2"/>
      <w:sz w:val="21"/>
    </w:rPr>
  </w:style>
  <w:style w:type="character" w:styleId="aa">
    <w:name w:val="endnote reference"/>
    <w:rPr>
      <w:b/>
      <w:vertAlign w:val="superscript"/>
    </w:rPr>
  </w:style>
  <w:style w:type="character" w:customStyle="1" w:styleId="a00CharChar">
    <w:name w:val="样式 a首行缩进:  0 字符 段前: 0 行 + 黑体 Char Char"/>
    <w:link w:val="a00"/>
    <w:rPr>
      <w:rFonts w:eastAsia="黑体"/>
      <w:sz w:val="21"/>
    </w:rPr>
  </w:style>
  <w:style w:type="character" w:customStyle="1" w:styleId="6Char">
    <w:name w:val="标题 6 Char"/>
    <w:link w:val="6"/>
    <w:rPr>
      <w:rFonts w:ascii="Arial" w:eastAsia="黑体" w:hAnsi="Arial"/>
      <w:b/>
      <w:kern w:val="2"/>
      <w:sz w:val="24"/>
    </w:rPr>
  </w:style>
  <w:style w:type="character" w:styleId="HTML3">
    <w:name w:val="HTML Variable"/>
    <w:rPr>
      <w:i/>
    </w:rPr>
  </w:style>
  <w:style w:type="character" w:customStyle="1" w:styleId="Char3">
    <w:name w:val="页眉 Char"/>
    <w:link w:val="ab"/>
    <w:uiPriority w:val="99"/>
    <w:semiHidden/>
    <w:qFormat/>
    <w:locked/>
    <w:rPr>
      <w:rFonts w:ascii="Times New Roman" w:eastAsia="宋体" w:hAnsi="Times New Roman" w:cs="Times New Roman"/>
      <w:sz w:val="18"/>
      <w:szCs w:val="18"/>
    </w:rPr>
  </w:style>
  <w:style w:type="character" w:customStyle="1" w:styleId="1401CharChar">
    <w:name w:val="样式1 悬挂缩进: 4 字符 段前: 0.1 行，小五 Char Char"/>
    <w:link w:val="1401"/>
    <w:rPr>
      <w:kern w:val="2"/>
      <w:sz w:val="18"/>
    </w:rPr>
  </w:style>
  <w:style w:type="character" w:customStyle="1" w:styleId="Char4">
    <w:name w:val="正文文本缩进 Char"/>
    <w:link w:val="ac"/>
    <w:rPr>
      <w:b/>
      <w:kern w:val="2"/>
      <w:sz w:val="30"/>
    </w:rPr>
  </w:style>
  <w:style w:type="character" w:customStyle="1" w:styleId="CharChar0">
    <w:name w:val="表格条文首行缩进 Char Char"/>
    <w:link w:val="ad"/>
    <w:rPr>
      <w:rFonts w:ascii="宋体" w:hAnsi="宋体"/>
      <w:sz w:val="24"/>
    </w:rPr>
  </w:style>
  <w:style w:type="character" w:customStyle="1" w:styleId="style251">
    <w:name w:val="style251"/>
    <w:rPr>
      <w:rFonts w:eastAsia="宋体"/>
      <w:kern w:val="2"/>
      <w:sz w:val="21"/>
      <w:lang w:val="en-US" w:eastAsia="zh-CN"/>
    </w:rPr>
  </w:style>
  <w:style w:type="character" w:customStyle="1" w:styleId="Char5">
    <w:name w:val="正文首行缩进 Char"/>
    <w:link w:val="ae"/>
    <w:rPr>
      <w:sz w:val="21"/>
    </w:rPr>
  </w:style>
  <w:style w:type="character" w:customStyle="1" w:styleId="2CharChar0">
    <w:name w:val="列表编号 2 Char Char"/>
    <w:rPr>
      <w:rFonts w:ascii="Arial" w:eastAsia="宋体" w:hAnsi="Arial"/>
      <w:sz w:val="18"/>
      <w:lang w:val="en-US" w:eastAsia="zh-CN"/>
    </w:rPr>
  </w:style>
  <w:style w:type="character" w:customStyle="1" w:styleId="2Char">
    <w:name w:val="标题 2 Char"/>
    <w:link w:val="2"/>
    <w:rPr>
      <w:rFonts w:ascii="Arial" w:eastAsia="黑体" w:hAnsi="Arial"/>
      <w:sz w:val="32"/>
    </w:rPr>
  </w:style>
  <w:style w:type="character" w:customStyle="1" w:styleId="Reference">
    <w:name w:val="Reference"/>
    <w:rPr>
      <w:rFonts w:ascii="Arial" w:hAnsi="Arial"/>
      <w:sz w:val="20"/>
      <w:lang w:val="en-US" w:eastAsia="zh-CN"/>
    </w:rPr>
  </w:style>
  <w:style w:type="character" w:customStyle="1" w:styleId="Char6">
    <w:name w:val="注释标题 Char"/>
    <w:link w:val="af"/>
    <w:rPr>
      <w:rFonts w:ascii="Arial" w:eastAsia="黑体" w:hAnsi="Arial"/>
      <w:kern w:val="2"/>
      <w:sz w:val="21"/>
    </w:rPr>
  </w:style>
  <w:style w:type="character" w:styleId="HTML4">
    <w:name w:val="HTML Cite"/>
    <w:rPr>
      <w:i/>
    </w:rPr>
  </w:style>
  <w:style w:type="character" w:customStyle="1" w:styleId="af0">
    <w:name w:val="标语"/>
    <w:rPr>
      <w:i/>
      <w:spacing w:val="-6"/>
      <w:sz w:val="24"/>
    </w:rPr>
  </w:style>
  <w:style w:type="character" w:customStyle="1" w:styleId="2Char0">
    <w:name w:val="正文文本缩进 2 Char"/>
    <w:link w:val="21"/>
    <w:rPr>
      <w:rFonts w:ascii="Times New Roman" w:hAnsi="Times New Roman"/>
      <w:kern w:val="2"/>
      <w:sz w:val="21"/>
    </w:rPr>
  </w:style>
  <w:style w:type="character" w:customStyle="1" w:styleId="2CharChar1">
    <w:name w:val="样式2 Char Char"/>
    <w:link w:val="22"/>
    <w:rPr>
      <w:rFonts w:ascii="Times New Roman" w:hAnsi="Times New Roman"/>
      <w:kern w:val="2"/>
      <w:sz w:val="28"/>
      <w:szCs w:val="24"/>
    </w:rPr>
  </w:style>
  <w:style w:type="character" w:customStyle="1" w:styleId="10">
    <w:name w:val="明显参考1"/>
    <w:uiPriority w:val="99"/>
    <w:qFormat/>
    <w:rPr>
      <w:rFonts w:cs="Times New Roman"/>
      <w:b/>
      <w:bCs/>
      <w:smallCaps/>
      <w:color w:val="C0504D"/>
      <w:spacing w:val="5"/>
      <w:u w:val="single"/>
    </w:rPr>
  </w:style>
  <w:style w:type="character" w:customStyle="1" w:styleId="aCharChar">
    <w:name w:val="样式 a) Char Char"/>
    <w:link w:val="af1"/>
    <w:rPr>
      <w:kern w:val="2"/>
      <w:sz w:val="21"/>
    </w:rPr>
  </w:style>
  <w:style w:type="character" w:customStyle="1" w:styleId="3Char1">
    <w:name w:val="正文文本 3 Char1"/>
    <w:uiPriority w:val="99"/>
    <w:semiHidden/>
    <w:rPr>
      <w:rFonts w:ascii="Times New Roman" w:hAnsi="Times New Roman"/>
      <w:kern w:val="2"/>
      <w:sz w:val="16"/>
      <w:szCs w:val="16"/>
    </w:rPr>
  </w:style>
  <w:style w:type="character" w:customStyle="1" w:styleId="Char7">
    <w:name w:val="宏文本 Char"/>
    <w:link w:val="af2"/>
    <w:rPr>
      <w:rFonts w:ascii="Courier New" w:hAnsi="Courier New"/>
      <w:sz w:val="21"/>
    </w:rPr>
  </w:style>
  <w:style w:type="character" w:styleId="af3">
    <w:name w:val="已访问的超链接"/>
    <w:rPr>
      <w:color w:val="800080"/>
      <w:u w:val="single"/>
    </w:rPr>
  </w:style>
  <w:style w:type="character" w:customStyle="1" w:styleId="af4">
    <w:name w:val="着重强调"/>
    <w:rPr>
      <w:rFonts w:ascii="Arial" w:hAnsi="Arial"/>
      <w:b/>
      <w:spacing w:val="-4"/>
    </w:rPr>
  </w:style>
  <w:style w:type="character" w:customStyle="1" w:styleId="CharChar1">
    <w:name w:val="段 Char Char"/>
    <w:link w:val="af5"/>
    <w:rPr>
      <w:rFonts w:ascii="宋体" w:hAnsi="Times New Roman"/>
      <w:sz w:val="21"/>
      <w:lang w:val="en-US" w:eastAsia="zh-CN" w:bidi="ar-SA"/>
    </w:rPr>
  </w:style>
  <w:style w:type="character" w:customStyle="1" w:styleId="2Char1">
    <w:name w:val="正文文本 2 Char"/>
    <w:link w:val="23"/>
    <w:qFormat/>
    <w:rPr>
      <w:kern w:val="2"/>
      <w:sz w:val="21"/>
    </w:rPr>
  </w:style>
  <w:style w:type="character" w:customStyle="1" w:styleId="CharChar2">
    <w:name w:val="科东_正文 Char Char"/>
    <w:link w:val="af6"/>
    <w:rPr>
      <w:kern w:val="2"/>
      <w:sz w:val="24"/>
    </w:rPr>
  </w:style>
  <w:style w:type="character" w:customStyle="1" w:styleId="3Char">
    <w:name w:val="标题 3 Char"/>
    <w:link w:val="3"/>
    <w:qFormat/>
    <w:rPr>
      <w:rFonts w:ascii="宋体" w:hAnsi="宋体" w:cs="宋体"/>
      <w:b/>
      <w:bCs/>
      <w:sz w:val="27"/>
      <w:szCs w:val="27"/>
    </w:rPr>
  </w:style>
  <w:style w:type="character" w:styleId="HTML5">
    <w:name w:val="HTML Definition"/>
    <w:rPr>
      <w:i/>
    </w:rPr>
  </w:style>
  <w:style w:type="character" w:customStyle="1" w:styleId="shorttext1">
    <w:name w:val="short_text1"/>
    <w:rPr>
      <w:sz w:val="29"/>
    </w:rPr>
  </w:style>
  <w:style w:type="character" w:customStyle="1" w:styleId="Char8">
    <w:name w:val="尾注文本 Char"/>
    <w:link w:val="af7"/>
    <w:rPr>
      <w:rFonts w:ascii="Arial" w:hAnsi="Arial"/>
      <w:sz w:val="18"/>
    </w:rPr>
  </w:style>
  <w:style w:type="character" w:customStyle="1" w:styleId="af8">
    <w:name w:val="上标"/>
    <w:rPr>
      <w:b/>
      <w:vertAlign w:val="superscript"/>
    </w:rPr>
  </w:style>
  <w:style w:type="character" w:customStyle="1" w:styleId="Char9">
    <w:name w:val="文档结构图 Char"/>
    <w:link w:val="af9"/>
    <w:rPr>
      <w:rFonts w:ascii="Times New Roman" w:hAnsi="Times New Roman"/>
      <w:kern w:val="2"/>
      <w:sz w:val="21"/>
      <w:shd w:val="clear" w:color="auto" w:fill="000080"/>
    </w:rPr>
  </w:style>
  <w:style w:type="character" w:styleId="afa">
    <w:name w:val="footnote reference"/>
    <w:rPr>
      <w:vertAlign w:val="superscript"/>
    </w:rPr>
  </w:style>
  <w:style w:type="character" w:customStyle="1" w:styleId="CharCharCharChar11CharChar">
    <w:name w:val="样式 正文缩进正文缩进 Char正文（首行缩进两字） Char Char正文（首行缩进两字） Char1正文（首行缩进两...1 Char Char"/>
    <w:link w:val="CharCharCharChar11"/>
    <w:rPr>
      <w:kern w:val="2"/>
      <w:sz w:val="21"/>
    </w:rPr>
  </w:style>
  <w:style w:type="character" w:customStyle="1" w:styleId="1Char0">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1"/>
    <w:rPr>
      <w:rFonts w:ascii="Times New Roman" w:hAnsi="Times New Roman"/>
      <w:kern w:val="2"/>
      <w:sz w:val="28"/>
      <w:szCs w:val="24"/>
    </w:rPr>
  </w:style>
  <w:style w:type="character" w:customStyle="1" w:styleId="1CharChar0">
    <w:name w:val="样式 标题 1 + 加粗 Char Char"/>
    <w:rPr>
      <w:b/>
      <w:bCs/>
      <w:lang w:val="en-US" w:eastAsia="zh-CN" w:bidi="ar-SA"/>
    </w:rPr>
  </w:style>
  <w:style w:type="character" w:customStyle="1" w:styleId="a20CharChar">
    <w:name w:val="样式 a首行缩进:  2 字符 段前: 0 行 Char Char"/>
    <w:link w:val="a20"/>
    <w:rPr>
      <w:sz w:val="21"/>
    </w:rPr>
  </w:style>
  <w:style w:type="character" w:customStyle="1" w:styleId="7Char">
    <w:name w:val="标题 7 Char"/>
    <w:link w:val="7"/>
    <w:rPr>
      <w:rFonts w:ascii="Times New Roman" w:hAnsi="Times New Roman"/>
      <w:b/>
      <w:kern w:val="2"/>
      <w:sz w:val="24"/>
    </w:rPr>
  </w:style>
  <w:style w:type="character" w:styleId="afb">
    <w:name w:val="Hyperlink"/>
    <w:uiPriority w:val="99"/>
    <w:unhideWhenUsed/>
    <w:qFormat/>
    <w:rPr>
      <w:color w:val="0000FF"/>
      <w:u w:val="single"/>
    </w:rPr>
  </w:style>
  <w:style w:type="character" w:customStyle="1" w:styleId="CharChar20">
    <w:name w:val="Char Char2"/>
    <w:rPr>
      <w:rFonts w:ascii="Arial" w:eastAsia="宋体" w:hAnsi="Arial"/>
      <w:kern w:val="2"/>
      <w:sz w:val="21"/>
      <w:lang w:val="en-US" w:eastAsia="zh-CN"/>
    </w:rPr>
  </w:style>
  <w:style w:type="character" w:customStyle="1" w:styleId="Chara">
    <w:name w:val="正文文本 Char"/>
    <w:link w:val="a0"/>
    <w:rPr>
      <w:rFonts w:ascii="Times New Roman" w:hAnsi="Times New Roman"/>
      <w:kern w:val="2"/>
    </w:rPr>
  </w:style>
  <w:style w:type="character" w:styleId="afc">
    <w:name w:val="page number"/>
    <w:qFormat/>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Pr>
      <w:rFonts w:eastAsia="宋体"/>
      <w:b/>
      <w:kern w:val="2"/>
      <w:sz w:val="32"/>
      <w:lang w:val="en-US" w:eastAsia="zh-CN"/>
    </w:rPr>
  </w:style>
  <w:style w:type="character" w:customStyle="1" w:styleId="Charb">
    <w:name w:val="标题 Char"/>
    <w:link w:val="afd"/>
    <w:rPr>
      <w:rFonts w:ascii="Arial" w:hAnsi="Arial"/>
      <w:b/>
      <w:kern w:val="2"/>
      <w:sz w:val="32"/>
    </w:rPr>
  </w:style>
  <w:style w:type="character" w:customStyle="1" w:styleId="CharChar3">
    <w:name w:val="附录三 Char Char"/>
    <w:link w:val="afe"/>
    <w:rPr>
      <w:rFonts w:ascii="E-F1" w:eastAsia="黑体"/>
      <w:kern w:val="21"/>
      <w:sz w:val="21"/>
    </w:rPr>
  </w:style>
  <w:style w:type="character" w:customStyle="1" w:styleId="HTMLChar0">
    <w:name w:val="HTML 地址 Char"/>
    <w:link w:val="HTML6"/>
    <w:rPr>
      <w:rFonts w:ascii="Times New Roman" w:hAnsi="Times New Roman"/>
      <w:i/>
      <w:kern w:val="2"/>
      <w:sz w:val="21"/>
    </w:rPr>
  </w:style>
  <w:style w:type="character" w:customStyle="1" w:styleId="2CharChar2">
    <w:name w:val="样式 标题 2 + 五号 Char Char"/>
    <w:rPr>
      <w:rFonts w:eastAsia="黑体"/>
      <w:bCs/>
      <w:kern w:val="2"/>
      <w:sz w:val="21"/>
      <w:szCs w:val="21"/>
      <w:lang w:val="en-US" w:eastAsia="zh-CN" w:bidi="ar-SA"/>
    </w:rPr>
  </w:style>
  <w:style w:type="character" w:customStyle="1" w:styleId="CharCharChar">
    <w:name w:val="样式 正文（首行缩进两字） Char + 加粗 Char Char"/>
    <w:rPr>
      <w:rFonts w:eastAsia="宋体"/>
      <w:b/>
      <w:kern w:val="2"/>
      <w:sz w:val="21"/>
      <w:lang w:val="en-US" w:eastAsia="zh-CN"/>
    </w:rPr>
  </w:style>
  <w:style w:type="character" w:customStyle="1" w:styleId="2Char2">
    <w:name w:val="正文首行缩进 2 Char"/>
    <w:link w:val="24"/>
    <w:rPr>
      <w:rFonts w:ascii="Times New Roman" w:hAnsi="Times New Roman"/>
      <w:sz w:val="21"/>
    </w:rPr>
  </w:style>
  <w:style w:type="character" w:customStyle="1" w:styleId="aff">
    <w:name w:val="个人撰写风格"/>
    <w:rPr>
      <w:rFonts w:ascii="Arial" w:eastAsia="宋体" w:hAnsi="Arial"/>
      <w:color w:val="auto"/>
      <w:sz w:val="20"/>
    </w:rPr>
  </w:style>
  <w:style w:type="character" w:customStyle="1" w:styleId="Char10">
    <w:name w:val="纯文本 Char1"/>
    <w:uiPriority w:val="99"/>
    <w:semiHidden/>
    <w:rPr>
      <w:rFonts w:ascii="宋体" w:hAnsi="Courier New" w:cs="Courier New"/>
      <w:kern w:val="2"/>
      <w:sz w:val="21"/>
      <w:szCs w:val="21"/>
    </w:rPr>
  </w:style>
  <w:style w:type="character" w:customStyle="1" w:styleId="1CharCharChar">
    <w:name w:val="样式1正文（首行缩进两字） Char Char Char"/>
    <w:link w:val="1Char1"/>
    <w:rPr>
      <w:kern w:val="2"/>
      <w:sz w:val="21"/>
    </w:rPr>
  </w:style>
  <w:style w:type="character" w:customStyle="1" w:styleId="1Char">
    <w:name w:val="标题 1 Char"/>
    <w:link w:val="1"/>
    <w:rPr>
      <w:rFonts w:ascii="Times New Roman" w:hAnsi="Times New Roman"/>
      <w:color w:val="000000"/>
      <w:kern w:val="2"/>
      <w:sz w:val="24"/>
    </w:rPr>
  </w:style>
  <w:style w:type="character" w:styleId="aff0">
    <w:name w:val="Emphasis"/>
    <w:uiPriority w:val="20"/>
    <w:qFormat/>
    <w:locked/>
    <w:rPr>
      <w:i/>
      <w:iCs/>
    </w:rPr>
  </w:style>
  <w:style w:type="character" w:customStyle="1" w:styleId="hps">
    <w:name w:val="hps"/>
  </w:style>
  <w:style w:type="character" w:customStyle="1" w:styleId="Charc">
    <w:name w:val="脚注文本 Char"/>
    <w:link w:val="aff1"/>
    <w:rPr>
      <w:rFonts w:ascii="Times New Roman" w:hAnsi="Times New Roman"/>
      <w:kern w:val="2"/>
      <w:sz w:val="18"/>
    </w:rPr>
  </w:style>
  <w:style w:type="character" w:customStyle="1" w:styleId="LincerCharChar">
    <w:name w:val="Lincer表格样式 Char Char"/>
    <w:link w:val="Lincer"/>
    <w:rPr>
      <w:kern w:val="2"/>
      <w:sz w:val="21"/>
    </w:rPr>
  </w:style>
  <w:style w:type="character" w:customStyle="1" w:styleId="9Char">
    <w:name w:val="标题 9 Char"/>
    <w:link w:val="9"/>
    <w:rPr>
      <w:rFonts w:ascii="Arial" w:eastAsia="黑体" w:hAnsi="Arial"/>
      <w:kern w:val="2"/>
      <w:sz w:val="21"/>
    </w:rPr>
  </w:style>
  <w:style w:type="character" w:styleId="aff2">
    <w:name w:val="annotation reference"/>
    <w:unhideWhenUsed/>
    <w:qFormat/>
    <w:rPr>
      <w:sz w:val="21"/>
      <w:szCs w:val="21"/>
    </w:rPr>
  </w:style>
  <w:style w:type="character" w:customStyle="1" w:styleId="CharCharCharChar1CharChar">
    <w:name w:val="样式 样式 正文缩进正文缩进 Char正文（首行缩进两字） Char Char正文（首行缩进两字） Char1正文（首行缩进两.... Char Char"/>
    <w:link w:val="CharCharCharChar1"/>
  </w:style>
  <w:style w:type="character" w:customStyle="1" w:styleId="1Char2">
    <w:name w:val="样式1 Char"/>
    <w:link w:val="12"/>
    <w:locked/>
    <w:rPr>
      <w:rFonts w:ascii="Times New Roman" w:hAnsi="Times New Roman"/>
      <w:kern w:val="2"/>
      <w:sz w:val="28"/>
      <w:szCs w:val="24"/>
    </w:rPr>
  </w:style>
  <w:style w:type="character" w:customStyle="1" w:styleId="2Char3">
    <w:name w:val="样式2 Char"/>
    <w:rPr>
      <w:rFonts w:ascii="EU-F1" w:eastAsia="黑体"/>
      <w:color w:val="000000"/>
      <w:kern w:val="44"/>
      <w:sz w:val="21"/>
      <w:szCs w:val="21"/>
      <w:lang w:val="en-US" w:eastAsia="zh-CN" w:bidi="ar-SA"/>
    </w:rPr>
  </w:style>
  <w:style w:type="character" w:customStyle="1" w:styleId="3Char2">
    <w:name w:val="正文文本缩进 3 Char"/>
    <w:link w:val="31"/>
    <w:rPr>
      <w:rFonts w:ascii="Times New Roman" w:hAnsi="Times New Roman"/>
      <w:kern w:val="2"/>
      <w:sz w:val="24"/>
    </w:rPr>
  </w:style>
  <w:style w:type="character" w:customStyle="1" w:styleId="shorttext">
    <w:name w:val="short_text"/>
  </w:style>
  <w:style w:type="character" w:customStyle="1" w:styleId="Chard">
    <w:name w:val="副标题 Char"/>
    <w:link w:val="aff3"/>
    <w:rPr>
      <w:rFonts w:ascii="Arial" w:eastAsia="黑体" w:hAnsi="Arial"/>
      <w:kern w:val="2"/>
      <w:sz w:val="48"/>
    </w:rPr>
  </w:style>
  <w:style w:type="character" w:customStyle="1" w:styleId="1Char3">
    <w:name w:val="样式 标题 1 + 加粗 Char"/>
    <w:rPr>
      <w:rFonts w:eastAsia="黑体"/>
      <w:b/>
      <w:bCs/>
      <w:sz w:val="28"/>
      <w:szCs w:val="28"/>
      <w:lang w:val="en-US" w:eastAsia="zh-CN" w:bidi="ar-SA"/>
    </w:rPr>
  </w:style>
  <w:style w:type="character" w:customStyle="1" w:styleId="aff4">
    <w:name w:val="个人答复风格"/>
    <w:rPr>
      <w:rFonts w:ascii="Arial" w:eastAsia="宋体" w:hAnsi="Arial"/>
      <w:color w:val="auto"/>
      <w:sz w:val="20"/>
    </w:rPr>
  </w:style>
  <w:style w:type="character" w:customStyle="1" w:styleId="4Char">
    <w:name w:val="标题 4 Char"/>
    <w:link w:val="4"/>
    <w:rPr>
      <w:rFonts w:ascii="Times New Roman" w:hAnsi="Times New Roman"/>
      <w:kern w:val="2"/>
      <w:sz w:val="18"/>
      <w:szCs w:val="18"/>
    </w:rPr>
  </w:style>
  <w:style w:type="character" w:styleId="HTML7">
    <w:name w:val="HTML Typewriter"/>
    <w:rPr>
      <w:rFonts w:ascii="Courier New" w:hAnsi="Courier New"/>
      <w:sz w:val="20"/>
    </w:rPr>
  </w:style>
  <w:style w:type="character" w:customStyle="1" w:styleId="2CharChar3">
    <w:name w:val="朱2 Char Char"/>
    <w:link w:val="25"/>
  </w:style>
  <w:style w:type="character" w:customStyle="1" w:styleId="8Char">
    <w:name w:val="标题 8 Char"/>
    <w:link w:val="8"/>
    <w:rPr>
      <w:rFonts w:ascii="宋体" w:hAnsi="Times New Roman"/>
      <w:b/>
      <w:sz w:val="21"/>
    </w:rPr>
  </w:style>
  <w:style w:type="character" w:styleId="HTML8">
    <w:name w:val="HTML Code"/>
    <w:rPr>
      <w:rFonts w:ascii="Courier New" w:hAnsi="Courier New"/>
      <w:sz w:val="20"/>
    </w:rPr>
  </w:style>
  <w:style w:type="character" w:customStyle="1" w:styleId="aff5">
    <w:name w:val="发布"/>
    <w:rPr>
      <w:rFonts w:ascii="黑体" w:eastAsia="黑体"/>
      <w:spacing w:val="22"/>
      <w:w w:val="100"/>
      <w:position w:val="3"/>
      <w:sz w:val="28"/>
    </w:rPr>
  </w:style>
  <w:style w:type="character" w:customStyle="1" w:styleId="aff6">
    <w:name w:val="样式 宋体"/>
    <w:rPr>
      <w:rFonts w:ascii="宋体" w:eastAsia="宋体"/>
      <w:sz w:val="18"/>
    </w:rPr>
  </w:style>
  <w:style w:type="character" w:customStyle="1" w:styleId="SoDAField">
    <w:name w:val="SoDA Field"/>
    <w:rPr>
      <w:color w:val="0000FF"/>
    </w:rPr>
  </w:style>
  <w:style w:type="character" w:customStyle="1" w:styleId="Chare">
    <w:name w:val="纯文本 Char"/>
    <w:link w:val="aff7"/>
    <w:rPr>
      <w:rFonts w:ascii="宋体" w:hAnsi="Courier New"/>
      <w:kern w:val="2"/>
      <w:sz w:val="21"/>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Pr>
      <w:rFonts w:ascii="Arial" w:eastAsia="黑体" w:hAnsi="Arial"/>
      <w:b/>
      <w:kern w:val="2"/>
      <w:sz w:val="32"/>
      <w:lang w:val="en-US" w:eastAsia="zh-CN"/>
    </w:rPr>
  </w:style>
  <w:style w:type="character" w:customStyle="1" w:styleId="CharTimesNewRomanCharChar">
    <w:name w:val="样式 正文（首行缩进两字） Char + Times New Roman Char Char"/>
    <w:link w:val="CharTimesNewRoman"/>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Pr>
      <w:rFonts w:ascii="Arial" w:eastAsia="黑体" w:hAnsi="Arial"/>
      <w:kern w:val="21"/>
      <w:sz w:val="21"/>
      <w:lang w:val="en-US" w:eastAsia="zh-CN"/>
    </w:rPr>
  </w:style>
  <w:style w:type="character" w:customStyle="1" w:styleId="120CharChar">
    <w:name w:val="样式1 样式 标题 2 + 段前: 0行 Char Char"/>
    <w:rPr>
      <w:rFonts w:eastAsia="黑体"/>
      <w:b/>
      <w:kern w:val="2"/>
      <w:sz w:val="21"/>
      <w:lang w:val="en-US" w:eastAsia="zh-CN"/>
    </w:rPr>
  </w:style>
  <w:style w:type="character" w:customStyle="1" w:styleId="Charf">
    <w:name w:val="页脚 Char"/>
    <w:link w:val="aff8"/>
    <w:qFormat/>
    <w:locked/>
    <w:rPr>
      <w:rFonts w:ascii="Times New Roman" w:eastAsia="宋体" w:hAnsi="Times New Roman" w:cs="Times New Roman"/>
      <w:sz w:val="18"/>
      <w:szCs w:val="18"/>
    </w:rPr>
  </w:style>
  <w:style w:type="character" w:customStyle="1" w:styleId="CharChar4">
    <w:name w:val="_标准条文 Char Char"/>
    <w:link w:val="aff9"/>
    <w:rPr>
      <w:rFonts w:ascii="Arial" w:hAnsi="Arial"/>
      <w:kern w:val="2"/>
      <w:sz w:val="21"/>
    </w:rPr>
  </w:style>
  <w:style w:type="character" w:customStyle="1" w:styleId="Charf0">
    <w:name w:val="日期 Char"/>
    <w:link w:val="affa"/>
    <w:rPr>
      <w:rFonts w:ascii="Arial" w:hAnsi="Arial"/>
      <w:kern w:val="2"/>
      <w:sz w:val="21"/>
    </w:rPr>
  </w:style>
  <w:style w:type="character" w:customStyle="1" w:styleId="1CharChar1">
    <w:name w:val="样式1 Char Char"/>
    <w:rPr>
      <w:rFonts w:ascii="Times New Roman" w:eastAsia="宋体" w:hAnsi="Times New Roman" w:cs="宋体"/>
      <w:b/>
      <w:kern w:val="44"/>
      <w:sz w:val="52"/>
      <w:szCs w:val="52"/>
    </w:rPr>
  </w:style>
  <w:style w:type="character" w:customStyle="1" w:styleId="Char11">
    <w:name w:val="批注文字 Char1"/>
    <w:rPr>
      <w:sz w:val="24"/>
    </w:rPr>
  </w:style>
  <w:style w:type="paragraph" w:customStyle="1" w:styleId="CM54">
    <w:name w:val="CM54"/>
    <w:basedOn w:val="Default"/>
    <w:next w:val="Default"/>
    <w:rPr>
      <w:rFonts w:ascii="Times New Roman"/>
      <w:color w:val="auto"/>
    </w:rPr>
  </w:style>
  <w:style w:type="paragraph" w:styleId="80">
    <w:name w:val="index 8"/>
    <w:basedOn w:val="a"/>
    <w:next w:val="a"/>
    <w:pPr>
      <w:spacing w:line="300" w:lineRule="auto"/>
      <w:ind w:left="2940"/>
    </w:pPr>
    <w:rPr>
      <w:rFonts w:ascii="Arial" w:hAnsi="Arial"/>
    </w:rPr>
  </w:style>
  <w:style w:type="paragraph" w:styleId="90">
    <w:name w:val="toc 9"/>
    <w:basedOn w:val="a"/>
    <w:next w:val="a"/>
    <w:locked/>
    <w:pPr>
      <w:ind w:left="1680"/>
      <w:jc w:val="left"/>
    </w:pPr>
    <w:rPr>
      <w:sz w:val="18"/>
      <w:szCs w:val="18"/>
    </w:rPr>
  </w:style>
  <w:style w:type="paragraph" w:customStyle="1" w:styleId="70">
    <w:name w:val="样式7"/>
    <w:basedOn w:val="1"/>
    <w:pPr>
      <w:topLinePunct/>
      <w:spacing w:before="120" w:after="120" w:line="360" w:lineRule="auto"/>
      <w:ind w:firstLine="0"/>
      <w:jc w:val="center"/>
    </w:pPr>
    <w:rPr>
      <w:rFonts w:eastAsia="黑体" w:hAnsi="宋体"/>
      <w:sz w:val="44"/>
    </w:rPr>
  </w:style>
  <w:style w:type="paragraph" w:customStyle="1" w:styleId="affb">
    <w:name w:val="工程建设公式标题"/>
    <w:basedOn w:val="affc"/>
    <w:pPr>
      <w:numPr>
        <w:ilvl w:val="6"/>
      </w:numPr>
      <w:tabs>
        <w:tab w:val="left" w:pos="3360"/>
      </w:tabs>
      <w:jc w:val="center"/>
      <w:outlineLvl w:val="6"/>
    </w:pPr>
  </w:style>
  <w:style w:type="paragraph" w:customStyle="1" w:styleId="affd">
    <w:name w:val="_表格条文"/>
    <w:basedOn w:val="a"/>
    <w:pPr>
      <w:spacing w:line="276" w:lineRule="auto"/>
    </w:pPr>
    <w:rPr>
      <w:rFonts w:ascii="Arial" w:hAnsi="Arial"/>
      <w:color w:val="000000"/>
      <w:sz w:val="18"/>
    </w:rPr>
  </w:style>
  <w:style w:type="paragraph" w:styleId="31">
    <w:name w:val="Body Text Indent 3"/>
    <w:basedOn w:val="a"/>
    <w:link w:val="3Char2"/>
    <w:pPr>
      <w:tabs>
        <w:tab w:val="left" w:pos="600"/>
      </w:tabs>
      <w:spacing w:line="360" w:lineRule="auto"/>
      <w:ind w:firstLine="420"/>
    </w:pPr>
    <w:rPr>
      <w:sz w:val="24"/>
      <w:lang w:val="x-none" w:eastAsia="x-none"/>
    </w:rPr>
  </w:style>
  <w:style w:type="paragraph" w:customStyle="1" w:styleId="affe">
    <w:name w:val="示例"/>
    <w:next w:val="af5"/>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
    <w:name w:val="名称"/>
    <w:basedOn w:val="afff0"/>
    <w:next w:val="af5"/>
    <w:pPr>
      <w:widowControl/>
      <w:adjustRightInd/>
      <w:spacing w:line="460" w:lineRule="exact"/>
      <w:textAlignment w:val="auto"/>
      <w:outlineLvl w:val="9"/>
    </w:pPr>
    <w:rPr>
      <w:b/>
    </w:rPr>
  </w:style>
  <w:style w:type="paragraph" w:styleId="13">
    <w:name w:val="index 1"/>
    <w:basedOn w:val="a"/>
    <w:next w:val="a"/>
    <w:unhideWhenUsed/>
  </w:style>
  <w:style w:type="paragraph" w:customStyle="1" w:styleId="afff1">
    <w:name w:val="工程建设款标题"/>
    <w:basedOn w:val="affc"/>
    <w:pPr>
      <w:numPr>
        <w:ilvl w:val="7"/>
      </w:numPr>
      <w:tabs>
        <w:tab w:val="left" w:pos="3780"/>
      </w:tabs>
      <w:outlineLvl w:val="9"/>
    </w:pPr>
  </w:style>
  <w:style w:type="paragraph" w:styleId="50">
    <w:name w:val="toc 5"/>
    <w:basedOn w:val="a"/>
    <w:next w:val="a"/>
    <w:locked/>
    <w:pPr>
      <w:ind w:left="840"/>
      <w:jc w:val="left"/>
    </w:pPr>
    <w:rPr>
      <w:sz w:val="18"/>
      <w:szCs w:val="18"/>
    </w:rPr>
  </w:style>
  <w:style w:type="paragraph" w:customStyle="1" w:styleId="91">
    <w:name w:val="样式9"/>
    <w:basedOn w:val="a"/>
    <w:pPr>
      <w:topLinePunct/>
      <w:spacing w:before="560" w:after="560" w:line="560" w:lineRule="exact"/>
      <w:jc w:val="center"/>
    </w:pPr>
    <w:rPr>
      <w:rFonts w:eastAsia="黑体"/>
      <w:sz w:val="32"/>
      <w:lang w:val="zh-CN"/>
    </w:rPr>
  </w:style>
  <w:style w:type="paragraph" w:customStyle="1" w:styleId="CharCharCharCharChar2Char2">
    <w:name w:val="Char Char Char Char Char2 Char2"/>
    <w:basedOn w:val="a"/>
    <w:pPr>
      <w:topLinePunct/>
      <w:adjustRightInd w:val="0"/>
    </w:pPr>
  </w:style>
  <w:style w:type="paragraph" w:styleId="afff2">
    <w:name w:val="Block Text"/>
    <w:basedOn w:val="a"/>
    <w:pPr>
      <w:topLinePunct/>
      <w:adjustRightInd w:val="0"/>
      <w:spacing w:after="120"/>
      <w:ind w:leftChars="700" w:left="1440" w:rightChars="700" w:right="700"/>
    </w:pPr>
  </w:style>
  <w:style w:type="paragraph" w:customStyle="1" w:styleId="afff3">
    <w:name w:val="附录标题"/>
    <w:basedOn w:val="afd"/>
    <w:pPr>
      <w:topLinePunct w:val="0"/>
      <w:adjustRightInd/>
      <w:spacing w:beforeLines="25" w:afterLines="25"/>
    </w:pPr>
    <w:rPr>
      <w:rFonts w:ascii="Times New Roman" w:eastAsia="黑体" w:hAnsi="Times New Roman"/>
      <w:b w:val="0"/>
    </w:rPr>
  </w:style>
  <w:style w:type="paragraph" w:customStyle="1" w:styleId="afff4">
    <w:name w:val="二级无标题条"/>
    <w:basedOn w:val="a"/>
    <w:pPr>
      <w:numPr>
        <w:ilvl w:val="3"/>
        <w:numId w:val="2"/>
      </w:numPr>
      <w:tabs>
        <w:tab w:val="left" w:pos="-660"/>
      </w:tabs>
    </w:pPr>
    <w:rPr>
      <w:b/>
    </w:rPr>
  </w:style>
  <w:style w:type="paragraph" w:styleId="afff5">
    <w:name w:val="List"/>
    <w:basedOn w:val="a"/>
    <w:pPr>
      <w:spacing w:line="360" w:lineRule="auto"/>
      <w:ind w:left="200" w:hangingChars="200" w:hanging="200"/>
    </w:pPr>
  </w:style>
  <w:style w:type="paragraph" w:customStyle="1" w:styleId="TimesNewRoman07401">
    <w:name w:val="样式 Times New Roman 首行缩进:  0.74 厘米 段前: 0.1 行"/>
    <w:basedOn w:val="a"/>
    <w:pPr>
      <w:spacing w:beforeLines="10" w:line="312" w:lineRule="auto"/>
      <w:ind w:firstLine="420"/>
    </w:pPr>
    <w:rPr>
      <w:b/>
    </w:rPr>
  </w:style>
  <w:style w:type="paragraph" w:styleId="af7">
    <w:name w:val="endnote text"/>
    <w:basedOn w:val="afff6"/>
    <w:link w:val="Char8"/>
    <w:rPr>
      <w:lang w:val="x-none" w:eastAsia="x-none"/>
    </w:rPr>
  </w:style>
  <w:style w:type="paragraph" w:customStyle="1" w:styleId="afff7">
    <w:name w:val="术语定义二级条标题"/>
    <w:basedOn w:val="afff8"/>
    <w:next w:val="af5"/>
    <w:pPr>
      <w:tabs>
        <w:tab w:val="clear" w:pos="735"/>
        <w:tab w:val="left" w:pos="1155"/>
      </w:tabs>
      <w:ind w:left="1155"/>
    </w:pPr>
  </w:style>
  <w:style w:type="paragraph" w:customStyle="1" w:styleId="1Char20115">
    <w:name w:val="样式1 正文（首行缩进两字） Char + 黑色 首行缩进:  2 字符 段前: 0 行 行距: 多倍行距 1.15 ..."/>
    <w:basedOn w:val="a"/>
    <w:pPr>
      <w:tabs>
        <w:tab w:val="left" w:pos="3885"/>
      </w:tabs>
      <w:overflowPunct w:val="0"/>
      <w:snapToGrid w:val="0"/>
      <w:spacing w:beforeLines="10" w:line="276" w:lineRule="auto"/>
      <w:ind w:firstLine="420"/>
    </w:pPr>
  </w:style>
  <w:style w:type="paragraph" w:styleId="40">
    <w:name w:val="index 4"/>
    <w:basedOn w:val="a"/>
    <w:next w:val="a"/>
    <w:pPr>
      <w:spacing w:line="300" w:lineRule="auto"/>
      <w:ind w:left="1260"/>
    </w:pPr>
    <w:rPr>
      <w:rFonts w:ascii="Arial" w:hAnsi="Arial"/>
    </w:rPr>
  </w:style>
  <w:style w:type="paragraph" w:customStyle="1" w:styleId="CharCharCharCharCharChar">
    <w:name w:val="Char Char Char Char Char Char"/>
    <w:basedOn w:val="a"/>
  </w:style>
  <w:style w:type="paragraph" w:customStyle="1" w:styleId="CharCharCharCharCharCharChar">
    <w:name w:val="Char Char Char Char Char Char Char"/>
    <w:basedOn w:val="a"/>
    <w:pPr>
      <w:spacing w:line="360" w:lineRule="auto"/>
      <w:ind w:firstLineChars="200" w:firstLine="200"/>
    </w:pPr>
  </w:style>
  <w:style w:type="paragraph" w:styleId="26">
    <w:name w:val="index 2"/>
    <w:basedOn w:val="a"/>
    <w:next w:val="a"/>
    <w:pPr>
      <w:spacing w:line="300" w:lineRule="auto"/>
      <w:ind w:left="420"/>
    </w:pPr>
    <w:rPr>
      <w:rFonts w:ascii="Arial" w:hAnsi="Arial"/>
    </w:rPr>
  </w:style>
  <w:style w:type="paragraph" w:styleId="ac">
    <w:name w:val="Body Text Indent"/>
    <w:basedOn w:val="a"/>
    <w:link w:val="Char4"/>
    <w:qFormat/>
    <w:pPr>
      <w:ind w:firstLine="576"/>
    </w:pPr>
    <w:rPr>
      <w:rFonts w:ascii="Calibri" w:hAnsi="Calibri"/>
      <w:b/>
      <w:sz w:val="30"/>
      <w:lang w:val="x-none" w:eastAsia="x-none"/>
    </w:rPr>
  </w:style>
  <w:style w:type="paragraph" w:customStyle="1" w:styleId="afff9">
    <w:name w:val="朱表头"/>
    <w:basedOn w:val="a9"/>
    <w:pPr>
      <w:spacing w:line="312" w:lineRule="exact"/>
    </w:pPr>
    <w:rPr>
      <w:rFonts w:ascii="EU-F1"/>
      <w:snapToGrid w:val="0"/>
      <w:szCs w:val="20"/>
    </w:rPr>
  </w:style>
  <w:style w:type="paragraph" w:customStyle="1" w:styleId="00">
    <w:name w:val="00 正文"/>
    <w:basedOn w:val="afff2"/>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styleId="23">
    <w:name w:val="Body Text 2"/>
    <w:basedOn w:val="a"/>
    <w:link w:val="2Char1"/>
    <w:unhideWhenUsed/>
    <w:qFormat/>
    <w:pPr>
      <w:spacing w:after="120" w:line="480" w:lineRule="auto"/>
    </w:pPr>
    <w:rPr>
      <w:rFonts w:ascii="Calibri" w:hAnsi="Calibri"/>
      <w:lang w:val="x-none" w:eastAsia="x-none"/>
    </w:rPr>
  </w:style>
  <w:style w:type="paragraph" w:styleId="a8">
    <w:name w:val="annotation text"/>
    <w:basedOn w:val="a"/>
    <w:link w:val="Char1"/>
    <w:unhideWhenUsed/>
    <w:qFormat/>
    <w:pPr>
      <w:jc w:val="left"/>
    </w:pPr>
    <w:rPr>
      <w:rFonts w:ascii="Calibri" w:hAnsi="Calibri"/>
      <w:lang w:val="x-none" w:eastAsia="x-none"/>
    </w:rPr>
  </w:style>
  <w:style w:type="paragraph" w:customStyle="1" w:styleId="afffa">
    <w:name w:val="标准标志"/>
    <w:next w:val="a"/>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styleId="afffb">
    <w:name w:val="List Bullet"/>
    <w:basedOn w:val="a"/>
    <w:pPr>
      <w:spacing w:line="300" w:lineRule="auto"/>
    </w:pPr>
    <w:rPr>
      <w:rFonts w:ascii="Arial" w:hAnsi="Arial"/>
    </w:rPr>
  </w:style>
  <w:style w:type="paragraph" w:customStyle="1" w:styleId="MTDisplayEquation">
    <w:name w:val="MTDisplayEquation"/>
    <w:basedOn w:val="a"/>
    <w:next w:val="a"/>
    <w:pPr>
      <w:tabs>
        <w:tab w:val="center" w:pos="4160"/>
        <w:tab w:val="right" w:pos="8300"/>
      </w:tabs>
      <w:topLinePunct/>
      <w:adjustRightInd w:val="0"/>
      <w:spacing w:line="312" w:lineRule="auto"/>
    </w:pPr>
  </w:style>
  <w:style w:type="paragraph" w:customStyle="1" w:styleId="077012011">
    <w:name w:val="样式 样式 首行缩进:  0.77 厘米 段前: 0.1 行 + 首行缩进:  2 字符 段前: 0.1 行1"/>
    <w:basedOn w:val="a"/>
    <w:pPr>
      <w:spacing w:beforeLines="10" w:line="300" w:lineRule="auto"/>
      <w:ind w:firstLineChars="200" w:firstLine="420"/>
    </w:pPr>
    <w:rPr>
      <w:rFonts w:ascii="宋体"/>
    </w:rPr>
  </w:style>
  <w:style w:type="paragraph" w:customStyle="1" w:styleId="afffc">
    <w:name w:val="附录表标题续表"/>
    <w:basedOn w:val="afffd"/>
    <w:next w:val="af5"/>
    <w:pPr>
      <w:widowControl/>
      <w:numPr>
        <w:numId w:val="3"/>
      </w:numPr>
      <w:tabs>
        <w:tab w:val="clear" w:pos="360"/>
        <w:tab w:val="left" w:pos="210"/>
        <w:tab w:val="left" w:pos="420"/>
        <w:tab w:val="left" w:pos="1200"/>
      </w:tabs>
      <w:adjustRightInd/>
      <w:spacing w:line="360" w:lineRule="auto"/>
    </w:pPr>
    <w:rPr>
      <w:rFonts w:ascii="宋体" w:eastAsia="宋体" w:hAnsi="宋体"/>
    </w:rPr>
  </w:style>
  <w:style w:type="paragraph" w:customStyle="1" w:styleId="107070707">
    <w:name w:val="样式 标题 1 + 段前: 0.7 行 段后: 0.7 行 + 段前: 0.7 行 段后: 0.7 行"/>
    <w:pPr>
      <w:tabs>
        <w:tab w:val="left" w:pos="400"/>
      </w:tabs>
      <w:spacing w:beforeLines="100" w:afterLines="100"/>
    </w:pPr>
    <w:rPr>
      <w:rFonts w:ascii="Times New Roman" w:hAnsi="Times New Roman"/>
      <w:b/>
      <w:kern w:val="21"/>
      <w:sz w:val="21"/>
    </w:rPr>
  </w:style>
  <w:style w:type="paragraph" w:customStyle="1" w:styleId="afffe">
    <w:name w:val="封面标准代替信息"/>
    <w:basedOn w:val="27"/>
    <w:pPr>
      <w:spacing w:before="57"/>
    </w:pPr>
    <w:rPr>
      <w:rFonts w:ascii="宋体"/>
      <w:sz w:val="21"/>
    </w:rPr>
  </w:style>
  <w:style w:type="paragraph" w:customStyle="1" w:styleId="0505">
    <w:name w:val="样式 章标题 + 小四 段前: 0.5 行 段后: 0.5 行"/>
    <w:basedOn w:val="affff"/>
    <w:pPr>
      <w:widowControl/>
      <w:numPr>
        <w:numId w:val="4"/>
      </w:numPr>
      <w:tabs>
        <w:tab w:val="left" w:pos="420"/>
        <w:tab w:val="left" w:pos="2040"/>
      </w:tabs>
      <w:adjustRightInd/>
      <w:spacing w:beforeLines="0" w:afterLines="0" w:line="240" w:lineRule="auto"/>
      <w:textAlignment w:val="auto"/>
    </w:pPr>
    <w:rPr>
      <w:b/>
      <w:sz w:val="24"/>
    </w:rPr>
  </w:style>
  <w:style w:type="paragraph" w:styleId="41">
    <w:name w:val="List Bullet 4"/>
    <w:basedOn w:val="a"/>
    <w:pPr>
      <w:tabs>
        <w:tab w:val="left" w:pos="1758"/>
      </w:tabs>
      <w:spacing w:line="300" w:lineRule="auto"/>
      <w:ind w:left="1758" w:hanging="397"/>
    </w:pPr>
    <w:rPr>
      <w:rFonts w:ascii="Arial" w:hAnsi="Arial"/>
      <w:sz w:val="24"/>
    </w:rPr>
  </w:style>
  <w:style w:type="paragraph" w:styleId="28">
    <w:name w:val="toc 2"/>
    <w:basedOn w:val="a"/>
    <w:next w:val="a"/>
    <w:uiPriority w:val="39"/>
    <w:locked/>
    <w:pPr>
      <w:tabs>
        <w:tab w:val="right" w:leader="dot" w:pos="9060"/>
      </w:tabs>
      <w:spacing w:line="396" w:lineRule="auto"/>
      <w:ind w:left="210"/>
      <w:jc w:val="left"/>
    </w:pPr>
    <w:rPr>
      <w:smallCaps/>
      <w:sz w:val="20"/>
    </w:rPr>
  </w:style>
  <w:style w:type="paragraph" w:styleId="71">
    <w:name w:val="index 7"/>
    <w:basedOn w:val="a"/>
    <w:next w:val="a"/>
    <w:pPr>
      <w:spacing w:line="300" w:lineRule="auto"/>
      <w:ind w:left="2520"/>
    </w:pPr>
    <w:rPr>
      <w:rFonts w:ascii="Arial" w:hAnsi="Arial"/>
    </w:rPr>
  </w:style>
  <w:style w:type="paragraph" w:customStyle="1" w:styleId="affff0">
    <w:name w:val="封面标准英文名称"/>
    <w:pPr>
      <w:widowControl w:val="0"/>
      <w:adjustRightInd w:val="0"/>
      <w:spacing w:before="370" w:line="400" w:lineRule="exact"/>
      <w:jc w:val="center"/>
      <w:textAlignment w:val="baseline"/>
    </w:pPr>
    <w:rPr>
      <w:rFonts w:ascii="Times New Roman" w:hAnsi="Times New Roman"/>
      <w:sz w:val="28"/>
    </w:rPr>
  </w:style>
  <w:style w:type="paragraph" w:customStyle="1" w:styleId="affff1">
    <w:name w:val="标准书眉一"/>
    <w:pPr>
      <w:widowControl w:val="0"/>
      <w:adjustRightInd w:val="0"/>
      <w:spacing w:line="360" w:lineRule="atLeast"/>
      <w:jc w:val="both"/>
      <w:textAlignment w:val="baseline"/>
    </w:pPr>
    <w:rPr>
      <w:rFonts w:ascii="Times New Roman" w:hAnsi="Times New Roman"/>
    </w:rPr>
  </w:style>
  <w:style w:type="paragraph" w:styleId="aff1">
    <w:name w:val="footnote text"/>
    <w:basedOn w:val="a"/>
    <w:link w:val="Charc"/>
    <w:pPr>
      <w:topLinePunct/>
      <w:adjustRightInd w:val="0"/>
      <w:snapToGrid w:val="0"/>
      <w:jc w:val="left"/>
    </w:pPr>
    <w:rPr>
      <w:sz w:val="18"/>
      <w:lang w:val="x-none" w:eastAsia="x-none"/>
    </w:rPr>
  </w:style>
  <w:style w:type="paragraph" w:customStyle="1" w:styleId="affff2">
    <w:name w:val="列项◆（三级）"/>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150101">
    <w:name w:val="样式1 标题 5 + 段前: 0.1 行 + 段前: 0.1 行"/>
    <w:basedOn w:val="a"/>
    <w:pPr>
      <w:tabs>
        <w:tab w:val="left" w:pos="357"/>
        <w:tab w:val="left" w:pos="1134"/>
      </w:tabs>
      <w:spacing w:beforeLines="10" w:line="312" w:lineRule="auto"/>
    </w:pPr>
  </w:style>
  <w:style w:type="paragraph" w:styleId="a7">
    <w:name w:val="Balloon Text"/>
    <w:basedOn w:val="a"/>
    <w:link w:val="Char0"/>
    <w:unhideWhenUsed/>
    <w:qFormat/>
    <w:rPr>
      <w:rFonts w:ascii="Calibri" w:hAnsi="Calibri"/>
      <w:sz w:val="18"/>
      <w:szCs w:val="18"/>
      <w:lang w:val="x-none" w:eastAsia="x-none"/>
    </w:rPr>
  </w:style>
  <w:style w:type="paragraph" w:customStyle="1" w:styleId="affff3">
    <w:name w:val="列项——（一级）"/>
    <w:pPr>
      <w:widowControl w:val="0"/>
      <w:numPr>
        <w:numId w:val="5"/>
      </w:numPr>
      <w:tabs>
        <w:tab w:val="left" w:pos="1080"/>
        <w:tab w:val="left" w:pos="1620"/>
      </w:tabs>
      <w:adjustRightInd w:val="0"/>
      <w:spacing w:line="360" w:lineRule="atLeast"/>
      <w:jc w:val="both"/>
      <w:textAlignment w:val="baseline"/>
    </w:pPr>
    <w:rPr>
      <w:rFonts w:ascii="宋体" w:hAnsi="Times New Roman"/>
      <w:sz w:val="21"/>
    </w:rPr>
  </w:style>
  <w:style w:type="paragraph" w:customStyle="1" w:styleId="aa0">
    <w:name w:val="a.a"/>
    <w:basedOn w:val="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fff4">
    <w:name w:val="正文表标题续表"/>
    <w:basedOn w:val="affff5"/>
    <w:next w:val="af5"/>
    <w:pPr>
      <w:tabs>
        <w:tab w:val="left" w:pos="420"/>
        <w:tab w:val="left" w:pos="1620"/>
      </w:tabs>
      <w:spacing w:line="360" w:lineRule="auto"/>
      <w:ind w:leftChars="600" w:left="1620" w:hangingChars="200" w:hanging="360"/>
    </w:pPr>
    <w:rPr>
      <w:rFonts w:ascii="宋体" w:eastAsia="宋体" w:hAnsi="宋体"/>
    </w:rPr>
  </w:style>
  <w:style w:type="paragraph" w:styleId="32">
    <w:name w:val="toc 3"/>
    <w:basedOn w:val="a"/>
    <w:next w:val="a"/>
    <w:uiPriority w:val="39"/>
    <w:locked/>
    <w:pPr>
      <w:ind w:left="420"/>
      <w:jc w:val="left"/>
    </w:pPr>
    <w:rPr>
      <w:i/>
      <w:iCs/>
      <w:sz w:val="20"/>
    </w:rPr>
  </w:style>
  <w:style w:type="paragraph" w:customStyle="1" w:styleId="-d">
    <w:name w:val="正文-d"/>
    <w:basedOn w:val="a"/>
    <w:pPr>
      <w:ind w:firstLineChars="200" w:firstLine="200"/>
    </w:pPr>
    <w:rPr>
      <w:szCs w:val="21"/>
    </w:rPr>
  </w:style>
  <w:style w:type="paragraph" w:customStyle="1" w:styleId="5015015">
    <w:name w:val="样式 标题 5 + 段前: 0.15 行 段后: 0.15 行"/>
    <w:basedOn w:val="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501540505">
    <w:name w:val="样式 样式 目录 2 + 段前: 0.15 行 段后: 0.15 行4 + 左侧:  0.5 字符 右侧:  0.5 字符 ..."/>
    <w:basedOn w:val="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6">
    <w:name w:val="首页脚样式"/>
    <w:basedOn w:val="aff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afffd">
    <w:name w:val="附录表标题"/>
    <w:next w:val="af5"/>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styleId="60">
    <w:name w:val="index 6"/>
    <w:basedOn w:val="a"/>
    <w:next w:val="a"/>
    <w:pPr>
      <w:spacing w:line="300" w:lineRule="auto"/>
      <w:ind w:left="2100"/>
    </w:pPr>
    <w:rPr>
      <w:rFonts w:ascii="Arial" w:hAnsi="Arial"/>
    </w:rPr>
  </w:style>
  <w:style w:type="paragraph" w:styleId="29">
    <w:name w:val="List 2"/>
    <w:basedOn w:val="a"/>
    <w:pPr>
      <w:spacing w:line="360" w:lineRule="auto"/>
      <w:ind w:leftChars="200" w:left="100" w:hangingChars="200" w:hanging="200"/>
    </w:pPr>
  </w:style>
  <w:style w:type="paragraph" w:customStyle="1" w:styleId="StyleBefore6pt">
    <w:name w:val="Style 三级条标题 + Before:  6 pt"/>
    <w:basedOn w:val="affff7"/>
    <w:pPr>
      <w:widowControl/>
      <w:tabs>
        <w:tab w:val="left" w:pos="1440"/>
      </w:tabs>
      <w:adjustRightInd/>
      <w:spacing w:line="240" w:lineRule="auto"/>
      <w:textAlignment w:val="auto"/>
    </w:pPr>
    <w:rPr>
      <w:rFonts w:ascii="黑体"/>
    </w:rPr>
  </w:style>
  <w:style w:type="paragraph" w:customStyle="1" w:styleId="affff8">
    <w:name w:val="部分题目"/>
    <w:basedOn w:val="affff9"/>
    <w:next w:val="affffa"/>
    <w:pPr>
      <w:spacing w:before="660" w:after="400" w:line="540" w:lineRule="atLeast"/>
      <w:ind w:right="2160"/>
    </w:pPr>
    <w:rPr>
      <w:rFonts w:ascii="Times New Roman" w:hAnsi="Times New Roman"/>
      <w:spacing w:val="-40"/>
      <w:sz w:val="60"/>
    </w:rPr>
  </w:style>
  <w:style w:type="paragraph" w:customStyle="1" w:styleId="affffb">
    <w:name w:val="目次、索引正文"/>
    <w:pPr>
      <w:widowControl w:val="0"/>
      <w:adjustRightInd w:val="0"/>
      <w:spacing w:line="320" w:lineRule="exact"/>
      <w:jc w:val="both"/>
      <w:textAlignment w:val="baseline"/>
    </w:pPr>
    <w:rPr>
      <w:rFonts w:ascii="宋体" w:hAnsi="Times New Roman"/>
      <w:sz w:val="21"/>
    </w:rPr>
  </w:style>
  <w:style w:type="paragraph" w:styleId="51">
    <w:name w:val="index 5"/>
    <w:basedOn w:val="a"/>
    <w:next w:val="a"/>
    <w:pPr>
      <w:spacing w:line="300" w:lineRule="auto"/>
      <w:ind w:left="1680"/>
    </w:pPr>
    <w:rPr>
      <w:rFonts w:ascii="Arial" w:hAnsi="Arial"/>
    </w:rPr>
  </w:style>
  <w:style w:type="paragraph" w:customStyle="1" w:styleId="affffc">
    <w:name w:val="节标签"/>
    <w:basedOn w:val="affff9"/>
    <w:next w:val="a0"/>
    <w:pPr>
      <w:spacing w:before="400" w:after="440"/>
    </w:pPr>
    <w:rPr>
      <w:rFonts w:ascii="Times New Roman" w:hAnsi="Times New Roman"/>
      <w:spacing w:val="-30"/>
      <w:sz w:val="60"/>
    </w:rPr>
  </w:style>
  <w:style w:type="paragraph" w:customStyle="1" w:styleId="201003">
    <w:name w:val="样式 样式 正文文本 2 + 段前: 0.1 行 + 悬挂缩进: 0.03 字符"/>
    <w:basedOn w:val="2010"/>
    <w:pPr>
      <w:spacing w:beforeLines="0"/>
      <w:ind w:hanging="6"/>
      <w:jc w:val="center"/>
    </w:pPr>
  </w:style>
  <w:style w:type="paragraph" w:styleId="33">
    <w:name w:val="List Continue 3"/>
    <w:basedOn w:val="a"/>
    <w:pPr>
      <w:spacing w:beforeLines="10" w:afterLines="10" w:line="300" w:lineRule="auto"/>
      <w:ind w:leftChars="550" w:left="550"/>
    </w:pPr>
    <w:rPr>
      <w:rFonts w:ascii="Arial" w:hAnsi="Arial"/>
    </w:rPr>
  </w:style>
  <w:style w:type="paragraph" w:styleId="a0">
    <w:name w:val="Body Text"/>
    <w:basedOn w:val="a"/>
    <w:link w:val="Chara"/>
    <w:qFormat/>
    <w:rPr>
      <w:sz w:val="20"/>
      <w:lang w:val="x-none" w:eastAsia="x-none"/>
    </w:rPr>
  </w:style>
  <w:style w:type="paragraph" w:customStyle="1" w:styleId="Charf1">
    <w:name w:val="样式 正文（首行缩进两字） Char + 加粗"/>
    <w:basedOn w:val="1Char1"/>
    <w:pPr>
      <w:spacing w:afterLines="10"/>
      <w:ind w:firstLine="200"/>
    </w:pPr>
    <w:rPr>
      <w:b/>
    </w:rPr>
  </w:style>
  <w:style w:type="paragraph" w:customStyle="1" w:styleId="affffd">
    <w:name w:val="连续正文文字"/>
    <w:basedOn w:val="a0"/>
    <w:pPr>
      <w:keepNext/>
      <w:widowControl/>
      <w:spacing w:beforeLines="15" w:afterLines="10" w:line="360" w:lineRule="atLeast"/>
      <w:ind w:left="357" w:firstLine="425"/>
      <w:jc w:val="center"/>
    </w:pPr>
    <w:rPr>
      <w:rFonts w:ascii="Arial" w:hAnsi="Arial"/>
      <w:kern w:val="0"/>
      <w:sz w:val="18"/>
    </w:rPr>
  </w:style>
  <w:style w:type="paragraph" w:styleId="affffe">
    <w:name w:val="index heading"/>
    <w:basedOn w:val="a"/>
    <w:next w:val="13"/>
    <w:pPr>
      <w:spacing w:line="300" w:lineRule="auto"/>
      <w:jc w:val="center"/>
    </w:pPr>
    <w:rPr>
      <w:rFonts w:ascii="Arial" w:eastAsia="黑体" w:hAnsi="Arial"/>
      <w:b/>
      <w:sz w:val="32"/>
    </w:rPr>
  </w:style>
  <w:style w:type="paragraph" w:customStyle="1" w:styleId="afffff">
    <w:name w:val="基准页眉样式"/>
    <w:basedOn w:val="a"/>
    <w:pPr>
      <w:keepLines/>
      <w:widowControl/>
      <w:tabs>
        <w:tab w:val="center" w:pos="-18551"/>
        <w:tab w:val="right" w:pos="4320"/>
      </w:tabs>
      <w:spacing w:line="300" w:lineRule="auto"/>
      <w:jc w:val="left"/>
    </w:pPr>
    <w:rPr>
      <w:rFonts w:ascii="Arial" w:hAnsi="Arial"/>
      <w:spacing w:val="-4"/>
      <w:kern w:val="0"/>
    </w:rPr>
  </w:style>
  <w:style w:type="paragraph" w:customStyle="1" w:styleId="1Char201150">
    <w:name w:val="样式 样式1 正文（首行缩进两字） Char + 黑色 首行缩进:  2 字符 段前: 0 行 行距: 多倍行距 1.15 ....."/>
    <w:basedOn w:val="1Char20115"/>
    <w:pPr>
      <w:spacing w:beforeLines="50"/>
    </w:pPr>
  </w:style>
  <w:style w:type="paragraph" w:styleId="affa">
    <w:name w:val="Date"/>
    <w:basedOn w:val="a"/>
    <w:next w:val="a"/>
    <w:link w:val="Charf0"/>
    <w:pPr>
      <w:autoSpaceDE w:val="0"/>
      <w:autoSpaceDN w:val="0"/>
      <w:adjustRightInd w:val="0"/>
      <w:textAlignment w:val="baseline"/>
    </w:pPr>
    <w:rPr>
      <w:rFonts w:ascii="Arial" w:hAnsi="Arial"/>
      <w:lang w:val="x-none" w:eastAsia="x-none"/>
    </w:rPr>
  </w:style>
  <w:style w:type="paragraph" w:customStyle="1" w:styleId="TimesNewRoman01125">
    <w:name w:val="样式 Times New Roman 段前: 0.1 行 行距: 多倍行距 1.25 字行"/>
    <w:basedOn w:val="a"/>
    <w:pPr>
      <w:spacing w:line="276" w:lineRule="auto"/>
    </w:pPr>
    <w:rPr>
      <w:rFonts w:hAnsi="宋体"/>
    </w:rPr>
  </w:style>
  <w:style w:type="paragraph" w:customStyle="1" w:styleId="901393801">
    <w:name w:val="样式 样式 样式 悬挂缩进: 9 字符 段前: 0.1 行 + 左侧:  3.93 字符 悬挂缩进: 8 字符 段前: 0.1 ..."/>
    <w:basedOn w:val="1Char1"/>
    <w:next w:val="a"/>
    <w:pPr>
      <w:tabs>
        <w:tab w:val="left" w:pos="0"/>
      </w:tabs>
      <w:spacing w:before="24" w:afterLines="10"/>
      <w:ind w:left="800" w:firstLineChars="0" w:hanging="400"/>
    </w:pPr>
  </w:style>
  <w:style w:type="paragraph" w:customStyle="1" w:styleId="1111">
    <w:name w:val="样式1 标题 1 + 段前: 1 行 段后: 1 行"/>
    <w:basedOn w:val="10707"/>
    <w:pPr>
      <w:spacing w:beforeLines="100" w:afterLines="100"/>
    </w:pPr>
    <w:rPr>
      <w:rFonts w:eastAsia="黑体"/>
      <w:b w:val="0"/>
    </w:rPr>
  </w:style>
  <w:style w:type="paragraph" w:styleId="81">
    <w:name w:val="toc 8"/>
    <w:basedOn w:val="a"/>
    <w:next w:val="a"/>
    <w:locked/>
    <w:pPr>
      <w:ind w:left="1470"/>
      <w:jc w:val="left"/>
    </w:pPr>
    <w:rPr>
      <w:sz w:val="18"/>
      <w:szCs w:val="18"/>
    </w:rPr>
  </w:style>
  <w:style w:type="paragraph" w:customStyle="1" w:styleId="afffff0">
    <w:name w:val="数字编号列项（二级）"/>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2a">
    <w:name w:val="科东_缩排_2"/>
    <w:basedOn w:val="a"/>
    <w:next w:val="a"/>
    <w:pPr>
      <w:tabs>
        <w:tab w:val="left" w:pos="780"/>
        <w:tab w:val="left" w:pos="1320"/>
      </w:tabs>
      <w:spacing w:line="360" w:lineRule="auto"/>
      <w:ind w:leftChars="200" w:left="780" w:hangingChars="200" w:hanging="360"/>
    </w:pPr>
    <w:rPr>
      <w:sz w:val="24"/>
    </w:rPr>
  </w:style>
  <w:style w:type="paragraph" w:styleId="a1">
    <w:name w:val="Normal Indent"/>
    <w:basedOn w:val="a"/>
    <w:pPr>
      <w:spacing w:line="500" w:lineRule="exact"/>
      <w:ind w:firstLine="420"/>
    </w:pPr>
    <w:rPr>
      <w:sz w:val="28"/>
    </w:rPr>
  </w:style>
  <w:style w:type="paragraph" w:styleId="30">
    <w:name w:val="Body Text 3"/>
    <w:basedOn w:val="a"/>
    <w:link w:val="3Char0"/>
    <w:pPr>
      <w:spacing w:after="120"/>
    </w:pPr>
    <w:rPr>
      <w:rFonts w:ascii="Calibri" w:hAnsi="Calibri"/>
      <w:sz w:val="16"/>
      <w:szCs w:val="16"/>
      <w:lang w:val="x-none" w:eastAsia="x-none"/>
    </w:rPr>
  </w:style>
  <w:style w:type="paragraph" w:customStyle="1" w:styleId="afffff1">
    <w:name w:val="正文图标题"/>
    <w:next w:val="af5"/>
    <w:pPr>
      <w:widowControl w:val="0"/>
      <w:adjustRightInd w:val="0"/>
      <w:spacing w:line="360" w:lineRule="atLeast"/>
      <w:ind w:left="1980"/>
      <w:jc w:val="center"/>
      <w:textAlignment w:val="baseline"/>
    </w:pPr>
    <w:rPr>
      <w:rFonts w:ascii="黑体" w:eastAsia="黑体" w:hAnsi="Times New Roman"/>
      <w:sz w:val="21"/>
    </w:rPr>
  </w:style>
  <w:style w:type="paragraph" w:styleId="2b">
    <w:name w:val="List Continue 2"/>
    <w:basedOn w:val="a"/>
    <w:pPr>
      <w:spacing w:beforeLines="10" w:line="312" w:lineRule="auto"/>
      <w:ind w:leftChars="380" w:left="380"/>
    </w:pPr>
    <w:rPr>
      <w:rFonts w:ascii="Arial" w:hAnsi="Arial"/>
    </w:rPr>
  </w:style>
  <w:style w:type="paragraph" w:customStyle="1" w:styleId="afffff2">
    <w:name w:val="序号"/>
    <w:basedOn w:val="a"/>
    <w:pPr>
      <w:spacing w:line="300" w:lineRule="auto"/>
    </w:pPr>
    <w:rPr>
      <w:rFonts w:ascii="宋体" w:hAnsi="宋体"/>
      <w:sz w:val="24"/>
    </w:rPr>
  </w:style>
  <w:style w:type="paragraph" w:customStyle="1" w:styleId="107401">
    <w:name w:val="样式1 加粗 居中 首行缩进:  0.74 厘米 段前: 0.1 行"/>
    <w:basedOn w:val="a"/>
    <w:pPr>
      <w:spacing w:line="276" w:lineRule="auto"/>
      <w:ind w:firstLine="420"/>
      <w:jc w:val="center"/>
    </w:pPr>
    <w:rPr>
      <w:b/>
    </w:rPr>
  </w:style>
  <w:style w:type="paragraph" w:customStyle="1" w:styleId="1201">
    <w:name w:val="样式1 标题 2 + 段前: 0.1 行 + 宋体"/>
    <w:basedOn w:val="a"/>
    <w:pPr>
      <w:tabs>
        <w:tab w:val="left" w:pos="500"/>
      </w:tabs>
      <w:spacing w:beforeLines="10" w:line="312" w:lineRule="auto"/>
    </w:pPr>
  </w:style>
  <w:style w:type="paragraph" w:customStyle="1" w:styleId="afffff3">
    <w:name w:val="块引用"/>
    <w:basedOn w:val="a0"/>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styleId="HTML2">
    <w:name w:val="HTML Preformatted"/>
    <w:basedOn w:val="a"/>
    <w:link w:val="HTMLChar"/>
    <w:pPr>
      <w:topLinePunct/>
      <w:adjustRightInd w:val="0"/>
    </w:pPr>
    <w:rPr>
      <w:rFonts w:ascii="Courier New" w:hAnsi="Courier New"/>
      <w:sz w:val="20"/>
      <w:lang w:val="x-none" w:eastAsia="x-none"/>
    </w:rPr>
  </w:style>
  <w:style w:type="paragraph" w:styleId="afffff4">
    <w:name w:val="table of figures"/>
    <w:basedOn w:val="a"/>
    <w:next w:val="a"/>
    <w:pPr>
      <w:spacing w:line="300" w:lineRule="auto"/>
      <w:ind w:left="840" w:hanging="420"/>
    </w:pPr>
    <w:rPr>
      <w:rFonts w:ascii="Arial" w:hAnsi="Arial"/>
    </w:rPr>
  </w:style>
  <w:style w:type="paragraph" w:customStyle="1" w:styleId="afffff5">
    <w:name w:val="文献分类号"/>
    <w:pPr>
      <w:widowControl w:val="0"/>
      <w:adjustRightInd w:val="0"/>
      <w:spacing w:line="360" w:lineRule="atLeast"/>
      <w:jc w:val="both"/>
      <w:textAlignment w:val="center"/>
    </w:pPr>
    <w:rPr>
      <w:rFonts w:ascii="Times New Roman" w:eastAsia="黑体" w:hAnsi="Times New Roman"/>
      <w:sz w:val="21"/>
    </w:rPr>
  </w:style>
  <w:style w:type="paragraph" w:customStyle="1" w:styleId="1107071107">
    <w:name w:val="样式 样式1 标题 1 + 段前: 0.7 行 段后: 0.7 行 + 段前: 1 行 段后: 1 行 + 段前: 0.7 行..."/>
    <w:basedOn w:val="1111"/>
    <w:pPr>
      <w:spacing w:beforeLines="0" w:afterLines="0"/>
    </w:pPr>
  </w:style>
  <w:style w:type="paragraph" w:styleId="42">
    <w:name w:val="List Continue 4"/>
    <w:basedOn w:val="a"/>
    <w:pPr>
      <w:spacing w:after="120" w:line="300" w:lineRule="auto"/>
      <w:ind w:leftChars="800" w:left="1680"/>
    </w:pPr>
    <w:rPr>
      <w:rFonts w:ascii="Arial" w:hAnsi="Arial"/>
    </w:rPr>
  </w:style>
  <w:style w:type="paragraph" w:customStyle="1" w:styleId="afffff6">
    <w:name w:val="注×："/>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afffff7">
    <w:name w:val="奇页脚样式"/>
    <w:basedOn w:val="aff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fffff8">
    <w:name w:val=".."/>
    <w:basedOn w:val="Default"/>
    <w:next w:val="Default"/>
    <w:rPr>
      <w:color w:val="auto"/>
    </w:rPr>
  </w:style>
  <w:style w:type="paragraph" w:styleId="af2">
    <w:name w:val="macro"/>
    <w:basedOn w:val="a"/>
    <w:link w:val="Char7"/>
    <w:pPr>
      <w:widowControl/>
      <w:spacing w:line="300" w:lineRule="auto"/>
      <w:jc w:val="left"/>
    </w:pPr>
    <w:rPr>
      <w:rFonts w:ascii="Courier New" w:hAnsi="Courier New"/>
      <w:kern w:val="0"/>
      <w:lang w:val="x-none" w:eastAsia="x-none"/>
    </w:rPr>
  </w:style>
  <w:style w:type="paragraph" w:styleId="afffff9">
    <w:name w:val="List Continue"/>
    <w:basedOn w:val="a"/>
    <w:pPr>
      <w:spacing w:after="120" w:line="300" w:lineRule="auto"/>
      <w:ind w:leftChars="200" w:left="420"/>
    </w:pPr>
  </w:style>
  <w:style w:type="paragraph" w:styleId="72">
    <w:name w:val="toc 7"/>
    <w:basedOn w:val="a"/>
    <w:next w:val="a"/>
    <w:locked/>
    <w:pPr>
      <w:ind w:left="1260"/>
      <w:jc w:val="left"/>
    </w:pPr>
    <w:rPr>
      <w:sz w:val="18"/>
      <w:szCs w:val="18"/>
    </w:rPr>
  </w:style>
  <w:style w:type="paragraph" w:styleId="afffffa">
    <w:name w:val="table of authorities"/>
    <w:basedOn w:val="a"/>
    <w:next w:val="a"/>
    <w:pPr>
      <w:spacing w:line="300" w:lineRule="auto"/>
      <w:ind w:left="420"/>
    </w:pPr>
    <w:rPr>
      <w:rFonts w:ascii="Arial" w:hAnsi="Arial"/>
    </w:rPr>
  </w:style>
  <w:style w:type="paragraph" w:customStyle="1" w:styleId="afffffb">
    <w:name w:val="基准索引样式"/>
    <w:basedOn w:val="a"/>
    <w:pPr>
      <w:widowControl/>
      <w:spacing w:line="220" w:lineRule="atLeast"/>
      <w:ind w:left="360"/>
      <w:jc w:val="left"/>
    </w:pPr>
    <w:rPr>
      <w:rFonts w:ascii="Arial" w:hAnsi="Arial"/>
      <w:kern w:val="0"/>
    </w:rPr>
  </w:style>
  <w:style w:type="paragraph" w:customStyle="1" w:styleId="afffffc">
    <w:name w:val="封面标准名称"/>
    <w:pPr>
      <w:widowControl w:val="0"/>
      <w:adjustRightInd w:val="0"/>
      <w:spacing w:line="680" w:lineRule="exact"/>
      <w:jc w:val="center"/>
      <w:textAlignment w:val="center"/>
    </w:pPr>
    <w:rPr>
      <w:rFonts w:ascii="黑体" w:eastAsia="黑体" w:hAnsi="Times New Roman"/>
      <w:sz w:val="52"/>
    </w:rPr>
  </w:style>
  <w:style w:type="paragraph" w:customStyle="1" w:styleId="1aTimesNewRoman0115">
    <w:name w:val="样式 样式1 样式 编号 a + Times New Roman 段前: 0 行 行距: 多倍行距 1.15 字行 + 左侧....."/>
    <w:basedOn w:val="1aTimesNewRoman01150"/>
    <w:pPr>
      <w:ind w:leftChars="200" w:left="840" w:hanging="420"/>
    </w:pPr>
  </w:style>
  <w:style w:type="paragraph" w:styleId="afd">
    <w:name w:val="Title"/>
    <w:basedOn w:val="a"/>
    <w:link w:val="Charb"/>
    <w:qFormat/>
    <w:locked/>
    <w:pPr>
      <w:topLinePunct/>
      <w:adjustRightInd w:val="0"/>
      <w:spacing w:before="240" w:after="60"/>
      <w:jc w:val="center"/>
      <w:outlineLvl w:val="0"/>
    </w:pPr>
    <w:rPr>
      <w:rFonts w:ascii="Arial" w:hAnsi="Arial"/>
      <w:b/>
      <w:sz w:val="32"/>
      <w:lang w:val="x-none" w:eastAsia="x-none"/>
    </w:rPr>
  </w:style>
  <w:style w:type="paragraph" w:customStyle="1" w:styleId="33075">
    <w:name w:val="样式 首页脚样式 + 黑色 段前: 3 磅 段后: 3 磅 底端: (单实线 自动设置  0.75 磅 行宽 距正文..."/>
    <w:basedOn w:val="affff6"/>
    <w:pPr>
      <w:pBdr>
        <w:bottom w:val="single" w:sz="6" w:space="0" w:color="auto"/>
      </w:pBdr>
      <w:snapToGrid w:val="0"/>
      <w:spacing w:before="0"/>
    </w:pPr>
    <w:rPr>
      <w:b w:val="0"/>
      <w:color w:val="000000"/>
      <w:sz w:val="28"/>
    </w:rPr>
  </w:style>
  <w:style w:type="paragraph" w:customStyle="1" w:styleId="CharCharCharCharCharCharCharCharChar1CharCharChar">
    <w:name w:val="Char Char Char Char Char Char Char Char Char1 Char Char Char"/>
    <w:basedOn w:val="a"/>
    <w:pPr>
      <w:spacing w:line="580" w:lineRule="exact"/>
      <w:ind w:firstLineChars="200" w:firstLine="200"/>
    </w:pPr>
  </w:style>
  <w:style w:type="paragraph" w:styleId="aff3">
    <w:name w:val="Subtitle"/>
    <w:basedOn w:val="afd"/>
    <w:next w:val="a"/>
    <w:link w:val="Chard"/>
    <w:qFormat/>
    <w:locked/>
    <w:pPr>
      <w:topLinePunct w:val="0"/>
      <w:adjustRightInd/>
      <w:snapToGrid w:val="0"/>
      <w:spacing w:before="360" w:after="680"/>
    </w:pPr>
    <w:rPr>
      <w:rFonts w:eastAsia="黑体"/>
      <w:b w:val="0"/>
      <w:sz w:val="48"/>
    </w:rPr>
  </w:style>
  <w:style w:type="paragraph" w:customStyle="1" w:styleId="34">
    <w:name w:val="样式 3"/>
    <w:basedOn w:val="a"/>
    <w:pPr>
      <w:topLinePunct/>
      <w:adjustRightInd w:val="0"/>
      <w:ind w:left="840" w:hanging="420"/>
    </w:pPr>
    <w:rPr>
      <w:kern w:val="21"/>
      <w:szCs w:val="21"/>
    </w:rPr>
  </w:style>
  <w:style w:type="paragraph" w:customStyle="1" w:styleId="1toc111015015">
    <w:name w:val="样式 样式 目录 1toc1 + + 左侧:  1 字符 右侧:  1 字符 段前: 0.15 行 段后: 0.15 行"/>
    <w:basedOn w:val="1toc1"/>
  </w:style>
  <w:style w:type="paragraph" w:styleId="21">
    <w:name w:val="Body Text Indent 2"/>
    <w:basedOn w:val="a"/>
    <w:link w:val="2Char0"/>
    <w:pPr>
      <w:autoSpaceDE w:val="0"/>
      <w:autoSpaceDN w:val="0"/>
      <w:adjustRightInd w:val="0"/>
      <w:spacing w:line="360" w:lineRule="auto"/>
      <w:ind w:left="1080"/>
      <w:textAlignment w:val="baseline"/>
    </w:pPr>
    <w:rPr>
      <w:lang w:val="x-none" w:eastAsia="x-none"/>
    </w:rPr>
  </w:style>
  <w:style w:type="paragraph" w:customStyle="1" w:styleId="14">
    <w:name w:val="_列项接续1"/>
    <w:basedOn w:val="afffff9"/>
    <w:pPr>
      <w:spacing w:after="0" w:line="276" w:lineRule="auto"/>
      <w:ind w:leftChars="400" w:left="400"/>
    </w:pPr>
    <w:rPr>
      <w:color w:val="000000"/>
    </w:rPr>
  </w:style>
  <w:style w:type="paragraph" w:customStyle="1" w:styleId="Char2012">
    <w:name w:val="样式 样式 正文（首行缩进两字） Char + 宋体 加粗 首行缩进:  2 字符 段前: 0.1 行 + 首行缩进:  2 字..."/>
    <w:basedOn w:val="Char201"/>
    <w:pPr>
      <w:spacing w:line="276" w:lineRule="auto"/>
    </w:pPr>
  </w:style>
  <w:style w:type="paragraph" w:styleId="HTML6">
    <w:name w:val="HTML Address"/>
    <w:basedOn w:val="a"/>
    <w:link w:val="HTMLChar0"/>
    <w:pPr>
      <w:topLinePunct/>
      <w:adjustRightInd w:val="0"/>
    </w:pPr>
    <w:rPr>
      <w:i/>
      <w:lang w:val="x-none" w:eastAsia="x-none"/>
    </w:rPr>
  </w:style>
  <w:style w:type="paragraph" w:styleId="35">
    <w:name w:val="List Number 3"/>
    <w:basedOn w:val="a"/>
    <w:pPr>
      <w:tabs>
        <w:tab w:val="left" w:pos="1200"/>
      </w:tabs>
      <w:spacing w:beforeLines="25" w:line="300" w:lineRule="auto"/>
      <w:ind w:left="1200" w:hanging="360"/>
    </w:pPr>
    <w:rPr>
      <w:rFonts w:ascii="Arial" w:hAnsi="Arial"/>
    </w:rPr>
  </w:style>
  <w:style w:type="paragraph" w:customStyle="1" w:styleId="afffffd">
    <w:name w:val="附录图标题"/>
    <w:next w:val="af5"/>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CM38">
    <w:name w:val="CM38"/>
    <w:basedOn w:val="Default"/>
    <w:next w:val="Default"/>
    <w:pPr>
      <w:spacing w:line="320" w:lineRule="atLeast"/>
    </w:pPr>
    <w:rPr>
      <w:rFonts w:ascii="Times New Roman"/>
      <w:color w:val="auto"/>
    </w:rPr>
  </w:style>
  <w:style w:type="paragraph" w:styleId="afffffe">
    <w:name w:val="caption"/>
    <w:basedOn w:val="a"/>
    <w:next w:val="a"/>
    <w:qFormat/>
    <w:locked/>
    <w:pPr>
      <w:spacing w:before="152" w:after="160"/>
    </w:pPr>
    <w:rPr>
      <w:rFonts w:ascii="Arial" w:eastAsia="黑体" w:hAnsi="Arial"/>
      <w:sz w:val="20"/>
    </w:rPr>
  </w:style>
  <w:style w:type="paragraph" w:customStyle="1" w:styleId="affffff">
    <w:name w:val="字母编号列项（一级）"/>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CharChar10">
    <w:name w:val="正文（首行缩进两字） Char Char1"/>
    <w:basedOn w:val="a"/>
    <w:next w:val="a"/>
    <w:pPr>
      <w:spacing w:beforeLines="25" w:line="300" w:lineRule="auto"/>
      <w:ind w:firstLineChars="200" w:firstLine="420"/>
    </w:pPr>
    <w:rPr>
      <w:rFonts w:ascii="Arial" w:hAnsi="Arial"/>
    </w:rPr>
  </w:style>
  <w:style w:type="paragraph" w:styleId="2c">
    <w:name w:val="List Number 2"/>
    <w:basedOn w:val="a"/>
    <w:pPr>
      <w:tabs>
        <w:tab w:val="left" w:pos="1133"/>
      </w:tabs>
      <w:spacing w:beforeLines="10" w:line="312" w:lineRule="auto"/>
      <w:ind w:left="1133" w:hanging="334"/>
    </w:pPr>
    <w:rPr>
      <w:rFonts w:ascii="Arial" w:hAnsi="Arial"/>
      <w:kern w:val="0"/>
    </w:rPr>
  </w:style>
  <w:style w:type="paragraph" w:customStyle="1" w:styleId="Char12">
    <w:name w:val="Char1"/>
    <w:basedOn w:val="a"/>
    <w:rPr>
      <w:rFonts w:ascii="Tahoma" w:hAnsi="Tahoma"/>
      <w:sz w:val="24"/>
    </w:rPr>
  </w:style>
  <w:style w:type="paragraph" w:customStyle="1" w:styleId="1aTimesNewRoman01151">
    <w:name w:val="样式 样式1 样式 编号 a + Times New Roman 段前: 0 行 行距: 多倍行距 1.15 字行 + 左侧.....1"/>
    <w:basedOn w:val="1aTimesNewRoman01150"/>
    <w:pPr>
      <w:ind w:leftChars="200" w:left="400"/>
    </w:pPr>
  </w:style>
  <w:style w:type="paragraph" w:styleId="61">
    <w:name w:val="toc 6"/>
    <w:basedOn w:val="a"/>
    <w:next w:val="a"/>
    <w:locked/>
    <w:pPr>
      <w:ind w:left="1050"/>
      <w:jc w:val="left"/>
    </w:pPr>
    <w:rPr>
      <w:sz w:val="18"/>
      <w:szCs w:val="18"/>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szCs w:val="24"/>
    </w:rPr>
  </w:style>
  <w:style w:type="paragraph" w:customStyle="1" w:styleId="affffff0">
    <w:name w:val="五级无标题条"/>
    <w:basedOn w:val="a"/>
    <w:pPr>
      <w:numPr>
        <w:ilvl w:val="6"/>
        <w:numId w:val="2"/>
      </w:numPr>
      <w:tabs>
        <w:tab w:val="left" w:pos="600"/>
      </w:tabs>
    </w:pPr>
    <w:rPr>
      <w:rFonts w:ascii="黑体" w:eastAsia="黑体"/>
      <w:b/>
    </w:rPr>
  </w:style>
  <w:style w:type="paragraph" w:styleId="15">
    <w:name w:val="toc 1"/>
    <w:basedOn w:val="a"/>
    <w:next w:val="a"/>
    <w:uiPriority w:val="39"/>
    <w:locked/>
    <w:pPr>
      <w:spacing w:before="120" w:after="120"/>
      <w:jc w:val="left"/>
    </w:pPr>
    <w:rPr>
      <w:b/>
      <w:bCs/>
      <w:caps/>
      <w:sz w:val="20"/>
    </w:rPr>
  </w:style>
  <w:style w:type="paragraph" w:customStyle="1" w:styleId="affffff1">
    <w:name w:val="偶页页眉样式"/>
    <w:basedOn w:val="a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2">
    <w:name w:val="_术语条目"/>
    <w:basedOn w:val="Charf2"/>
    <w:next w:val="affffff3"/>
    <w:pPr>
      <w:spacing w:beforeLines="0" w:line="276" w:lineRule="auto"/>
      <w:jc w:val="left"/>
    </w:pPr>
    <w:rPr>
      <w:rFonts w:eastAsia="黑体"/>
      <w:color w:val="000000"/>
    </w:rPr>
  </w:style>
  <w:style w:type="paragraph" w:customStyle="1" w:styleId="012">
    <w:name w:val="样式 段前: 0.1 行2"/>
    <w:basedOn w:val="a"/>
    <w:pPr>
      <w:spacing w:line="276" w:lineRule="auto"/>
    </w:pPr>
  </w:style>
  <w:style w:type="paragraph" w:styleId="aff8">
    <w:name w:val="footer"/>
    <w:basedOn w:val="a"/>
    <w:link w:val="Charf"/>
    <w:qFormat/>
    <w:pPr>
      <w:tabs>
        <w:tab w:val="center" w:pos="4153"/>
        <w:tab w:val="right" w:pos="8306"/>
      </w:tabs>
      <w:snapToGrid w:val="0"/>
      <w:jc w:val="left"/>
    </w:pPr>
    <w:rPr>
      <w:kern w:val="0"/>
      <w:sz w:val="18"/>
      <w:szCs w:val="18"/>
      <w:lang w:val="x-none" w:eastAsia="x-none"/>
    </w:rPr>
  </w:style>
  <w:style w:type="paragraph" w:customStyle="1" w:styleId="3233">
    <w:name w:val="样式 题目封页 + (西文) 华文中宋 (中文) 华文中宋 32 磅 黑色 两端对齐 段前: 3 磅 段后: 3 磅..."/>
    <w:basedOn w:val="affffff4"/>
    <w:pPr>
      <w:spacing w:before="60" w:after="60" w:line="300" w:lineRule="auto"/>
      <w:jc w:val="both"/>
    </w:pPr>
    <w:rPr>
      <w:rFonts w:ascii="华文中宋" w:eastAsia="华文中宋" w:hAnsi="华文中宋"/>
      <w:color w:val="000000"/>
      <w:spacing w:val="24"/>
      <w:kern w:val="2"/>
      <w:sz w:val="60"/>
    </w:rPr>
  </w:style>
  <w:style w:type="paragraph" w:styleId="aff7">
    <w:name w:val="Plain Text"/>
    <w:basedOn w:val="a"/>
    <w:link w:val="Chare"/>
    <w:rPr>
      <w:rFonts w:ascii="宋体" w:hAnsi="Courier New"/>
      <w:lang w:val="x-none" w:eastAsia="x-none"/>
    </w:rPr>
  </w:style>
  <w:style w:type="paragraph" w:customStyle="1" w:styleId="011">
    <w:name w:val="样式 段前: 0.1 行1"/>
    <w:basedOn w:val="a"/>
    <w:pPr>
      <w:spacing w:beforeLines="10" w:line="312" w:lineRule="auto"/>
    </w:pPr>
  </w:style>
  <w:style w:type="paragraph" w:styleId="af">
    <w:name w:val="Note Heading"/>
    <w:basedOn w:val="a"/>
    <w:next w:val="a"/>
    <w:link w:val="Char6"/>
    <w:pPr>
      <w:spacing w:beforeLines="25" w:afterLines="25"/>
      <w:jc w:val="center"/>
    </w:pPr>
    <w:rPr>
      <w:rFonts w:ascii="Arial" w:eastAsia="黑体" w:hAnsi="Arial"/>
      <w:lang w:val="x-none" w:eastAsia="x-none"/>
    </w:rPr>
  </w:style>
  <w:style w:type="paragraph" w:styleId="36">
    <w:name w:val="List Bullet 3"/>
    <w:basedOn w:val="a"/>
    <w:pPr>
      <w:tabs>
        <w:tab w:val="left" w:pos="1152"/>
      </w:tabs>
      <w:spacing w:line="300" w:lineRule="auto"/>
      <w:ind w:left="1152" w:hanging="360"/>
    </w:pPr>
    <w:rPr>
      <w:rFonts w:ascii="Arial" w:hAnsi="Arial"/>
    </w:rPr>
  </w:style>
  <w:style w:type="paragraph" w:customStyle="1" w:styleId="5011">
    <w:name w:val="样式 标题 5 + 段前: 0.1 行1"/>
    <w:basedOn w:val="5"/>
    <w:next w:val="5"/>
    <w:pPr>
      <w:keepNext w:val="0"/>
      <w:keepLines w:val="0"/>
      <w:tabs>
        <w:tab w:val="left" w:pos="0"/>
        <w:tab w:val="left" w:pos="210"/>
      </w:tabs>
      <w:topLinePunct w:val="0"/>
      <w:adjustRightInd/>
      <w:spacing w:beforeLines="10" w:after="0" w:line="312" w:lineRule="auto"/>
    </w:pPr>
    <w:rPr>
      <w:sz w:val="21"/>
    </w:rPr>
  </w:style>
  <w:style w:type="paragraph" w:styleId="af9">
    <w:name w:val="Document Map"/>
    <w:basedOn w:val="a"/>
    <w:link w:val="Char9"/>
    <w:pPr>
      <w:shd w:val="clear" w:color="auto" w:fill="000080"/>
    </w:pPr>
    <w:rPr>
      <w:lang w:val="x-none" w:eastAsia="x-none"/>
    </w:rPr>
  </w:style>
  <w:style w:type="paragraph" w:customStyle="1" w:styleId="VerdanaRGB171717">
    <w:name w:val="样式 段 + Verdana 小四 自定义颜(RGB(171717))"/>
    <w:basedOn w:val="af5"/>
    <w:pPr>
      <w:autoSpaceDE/>
      <w:autoSpaceDN/>
      <w:snapToGrid w:val="0"/>
      <w:spacing w:line="300" w:lineRule="auto"/>
    </w:pPr>
    <w:rPr>
      <w:rFonts w:ascii="Verdana" w:hAnsi="Verdana"/>
      <w:color w:val="111111"/>
      <w:sz w:val="24"/>
    </w:rPr>
  </w:style>
  <w:style w:type="paragraph" w:styleId="affffff5">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affffff6">
    <w:name w:val="表"/>
    <w:basedOn w:val="a"/>
    <w:pPr>
      <w:wordWrap w:val="0"/>
      <w:adjustRightInd w:val="0"/>
      <w:spacing w:beforeLines="10" w:after="120" w:line="180" w:lineRule="atLeast"/>
      <w:jc w:val="left"/>
      <w:textAlignment w:val="baseline"/>
    </w:pPr>
    <w:rPr>
      <w:rFonts w:ascii="细宋体" w:eastAsia="细宋体"/>
      <w:kern w:val="0"/>
      <w:sz w:val="24"/>
    </w:rPr>
  </w:style>
  <w:style w:type="paragraph" w:customStyle="1" w:styleId="TimesNewRoman01">
    <w:name w:val="样式 Times New Roman 段前: 0.1 行"/>
    <w:basedOn w:val="a"/>
    <w:pPr>
      <w:spacing w:beforeLines="10" w:line="300" w:lineRule="auto"/>
      <w:ind w:firstLineChars="200" w:firstLine="200"/>
    </w:pPr>
  </w:style>
  <w:style w:type="paragraph" w:styleId="92">
    <w:name w:val="index 9"/>
    <w:basedOn w:val="a"/>
    <w:next w:val="a"/>
    <w:pPr>
      <w:spacing w:line="300" w:lineRule="auto"/>
      <w:ind w:left="3360"/>
    </w:pPr>
    <w:rPr>
      <w:rFonts w:ascii="Arial" w:hAnsi="Arial"/>
    </w:rPr>
  </w:style>
  <w:style w:type="paragraph" w:customStyle="1" w:styleId="CharCharCharChar110">
    <w:name w:val="样式 样式 正文缩进正文缩进 Char正文（首行缩进两字） Char Char正文（首行缩进两字） Char1正文（首行缩进两....1"/>
    <w:basedOn w:val="CharCharCharChar11"/>
    <w:pPr>
      <w:spacing w:beforeLines="0" w:line="276" w:lineRule="auto"/>
      <w:ind w:firstLine="420"/>
    </w:pPr>
  </w:style>
  <w:style w:type="paragraph" w:customStyle="1" w:styleId="TimesNewRoman011251">
    <w:name w:val="样式 Times New Roman 段前: 0.1 行 行距: 多倍行距 1.25 字行1"/>
    <w:basedOn w:val="a"/>
    <w:pPr>
      <w:spacing w:line="276" w:lineRule="auto"/>
      <w:ind w:firstLineChars="200" w:firstLine="200"/>
    </w:pPr>
    <w:rPr>
      <w:rFonts w:hAnsi="宋体"/>
    </w:rPr>
  </w:style>
  <w:style w:type="paragraph" w:styleId="43">
    <w:name w:val="toc 4"/>
    <w:basedOn w:val="a"/>
    <w:next w:val="a"/>
    <w:locked/>
    <w:pPr>
      <w:ind w:left="630"/>
      <w:jc w:val="left"/>
    </w:pPr>
    <w:rPr>
      <w:sz w:val="18"/>
      <w:szCs w:val="18"/>
    </w:rPr>
  </w:style>
  <w:style w:type="paragraph" w:customStyle="1" w:styleId="2d">
    <w:name w:val="正文2"/>
    <w:pPr>
      <w:widowControl w:val="0"/>
      <w:adjustRightInd w:val="0"/>
      <w:spacing w:line="312" w:lineRule="atLeast"/>
      <w:jc w:val="both"/>
      <w:textAlignment w:val="baseline"/>
    </w:pPr>
    <w:rPr>
      <w:rFonts w:ascii="宋体" w:hAnsi="Times New Roman"/>
      <w:sz w:val="34"/>
    </w:rPr>
  </w:style>
  <w:style w:type="paragraph" w:customStyle="1" w:styleId="affffff7">
    <w:name w:val="节标题"/>
    <w:basedOn w:val="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8">
    <w:name w:val="条文脚注"/>
    <w:basedOn w:val="aff1"/>
    <w:pPr>
      <w:ind w:leftChars="200" w:left="780" w:hangingChars="200" w:hanging="360"/>
      <w:jc w:val="both"/>
    </w:pPr>
    <w:rPr>
      <w:rFonts w:ascii="宋体"/>
    </w:rPr>
  </w:style>
  <w:style w:type="paragraph" w:styleId="ae">
    <w:name w:val="Body Text First Indent"/>
    <w:basedOn w:val="a0"/>
    <w:link w:val="Char5"/>
    <w:pPr>
      <w:spacing w:after="120"/>
      <w:ind w:firstLineChars="100" w:firstLine="420"/>
    </w:pPr>
    <w:rPr>
      <w:rFonts w:ascii="Calibri" w:hAnsi="Calibri"/>
      <w:kern w:val="0"/>
      <w:sz w:val="21"/>
    </w:rPr>
  </w:style>
  <w:style w:type="paragraph" w:styleId="ab">
    <w:name w:val="header"/>
    <w:basedOn w:val="a"/>
    <w:link w:val="Char3"/>
    <w:uiPriority w:val="99"/>
    <w:qFormat/>
    <w:pPr>
      <w:pBdr>
        <w:bottom w:val="single" w:sz="6" w:space="1" w:color="auto"/>
      </w:pBdr>
      <w:tabs>
        <w:tab w:val="center" w:pos="4153"/>
        <w:tab w:val="right" w:pos="8306"/>
      </w:tabs>
      <w:snapToGrid w:val="0"/>
      <w:jc w:val="center"/>
    </w:pPr>
    <w:rPr>
      <w:kern w:val="0"/>
      <w:sz w:val="18"/>
      <w:szCs w:val="18"/>
      <w:lang w:val="x-none" w:eastAsia="x-none"/>
    </w:rPr>
  </w:style>
  <w:style w:type="paragraph" w:customStyle="1" w:styleId="FigureCaption0505">
    <w:name w:val="样式 题注Figure Caption + 段前: 0.5 行 段后: 0.5 行"/>
    <w:basedOn w:val="afffffe"/>
    <w:pPr>
      <w:spacing w:beforeLines="50" w:afterLines="50" w:line="330" w:lineRule="exact"/>
      <w:jc w:val="left"/>
    </w:pPr>
    <w:rPr>
      <w:b/>
      <w:sz w:val="21"/>
    </w:rPr>
  </w:style>
  <w:style w:type="paragraph" w:customStyle="1" w:styleId="1aTimesNewRoman01152">
    <w:name w:val="样式1 样式 编号 a + Times New Roman 段前: 0 行 行距: 多倍行距 1.15 字行 + 左侧....."/>
    <w:basedOn w:val="1aTimesNewRoman01150"/>
    <w:pPr>
      <w:ind w:leftChars="200" w:left="400"/>
    </w:pPr>
  </w:style>
  <w:style w:type="paragraph" w:styleId="37">
    <w:name w:val="index 3"/>
    <w:basedOn w:val="a"/>
    <w:next w:val="a"/>
    <w:pPr>
      <w:spacing w:line="300" w:lineRule="auto"/>
      <w:ind w:left="840"/>
    </w:pPr>
    <w:rPr>
      <w:rFonts w:ascii="Arial" w:hAnsi="Arial"/>
    </w:rPr>
  </w:style>
  <w:style w:type="paragraph" w:customStyle="1" w:styleId="affffff9">
    <w:name w:val="式中"/>
    <w:next w:val="af5"/>
    <w:pPr>
      <w:numPr>
        <w:numId w:val="6"/>
      </w:numPr>
      <w:tabs>
        <w:tab w:val="left" w:pos="210"/>
        <w:tab w:val="left" w:pos="360"/>
      </w:tabs>
    </w:pPr>
    <w:rPr>
      <w:rFonts w:ascii="宋体" w:hAnsi="Times New Roman"/>
      <w:sz w:val="18"/>
    </w:rPr>
  </w:style>
  <w:style w:type="paragraph" w:styleId="2e">
    <w:name w:val="List Bullet 2"/>
    <w:basedOn w:val="a"/>
    <w:pPr>
      <w:tabs>
        <w:tab w:val="left" w:pos="780"/>
      </w:tabs>
      <w:spacing w:line="300" w:lineRule="auto"/>
      <w:ind w:left="780" w:hanging="360"/>
    </w:pPr>
    <w:rPr>
      <w:rFonts w:ascii="Arial" w:hAnsi="Arial"/>
    </w:rPr>
  </w:style>
  <w:style w:type="paragraph" w:customStyle="1" w:styleId="4Arial01">
    <w:name w:val="样式 标题 4 + Arial 段前: 0.1 行"/>
    <w:basedOn w:val="a"/>
    <w:pPr>
      <w:tabs>
        <w:tab w:val="left" w:pos="357"/>
        <w:tab w:val="left" w:pos="900"/>
      </w:tabs>
      <w:spacing w:beforeLines="10" w:line="312" w:lineRule="auto"/>
    </w:pPr>
  </w:style>
  <w:style w:type="paragraph" w:styleId="38">
    <w:name w:val="List 3"/>
    <w:basedOn w:val="a"/>
    <w:pPr>
      <w:spacing w:line="300" w:lineRule="auto"/>
      <w:ind w:leftChars="400" w:left="100" w:hangingChars="200" w:hanging="200"/>
    </w:pPr>
    <w:rPr>
      <w:rFonts w:ascii="Arial" w:hAnsi="Arial"/>
    </w:rPr>
  </w:style>
  <w:style w:type="paragraph" w:styleId="affffffa">
    <w:name w:val="List Number"/>
    <w:basedOn w:val="afff5"/>
    <w:pPr>
      <w:widowControl/>
      <w:spacing w:beforeLines="10" w:line="312" w:lineRule="auto"/>
      <w:ind w:left="0" w:firstLineChars="0" w:firstLine="0"/>
    </w:pPr>
    <w:rPr>
      <w:rFonts w:ascii="Arial" w:hAnsi="Arial"/>
      <w:kern w:val="0"/>
    </w:rPr>
  </w:style>
  <w:style w:type="paragraph" w:customStyle="1" w:styleId="affffffb">
    <w:name w:val="其他标准称谓"/>
    <w:pPr>
      <w:widowControl w:val="0"/>
      <w:adjustRightInd w:val="0"/>
      <w:spacing w:line="0" w:lineRule="atLeast"/>
      <w:jc w:val="distribute"/>
      <w:textAlignment w:val="baseline"/>
    </w:pPr>
    <w:rPr>
      <w:rFonts w:ascii="黑体" w:eastAsia="黑体" w:hAnsi="宋体"/>
      <w:sz w:val="52"/>
    </w:rPr>
  </w:style>
  <w:style w:type="paragraph" w:customStyle="1" w:styleId="1toc1">
    <w:name w:val="样式 目录 1toc1 +"/>
    <w:basedOn w:val="15"/>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0101201">
    <w:name w:val="样式 样式 样式 段前: 0.1 行 + 段前: 0.1 行 + 左侧:  2 字符 段前: 0.1 行"/>
    <w:basedOn w:val="0101"/>
    <w:pPr>
      <w:spacing w:beforeLines="0" w:line="276" w:lineRule="auto"/>
      <w:ind w:left="420"/>
    </w:pPr>
  </w:style>
  <w:style w:type="paragraph" w:customStyle="1" w:styleId="afff0">
    <w:name w:val="前言、引言标题"/>
    <w:next w:val="a"/>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22">
    <w:name w:val="样式2"/>
    <w:basedOn w:val="12"/>
    <w:link w:val="2CharChar1"/>
  </w:style>
  <w:style w:type="paragraph" w:customStyle="1" w:styleId="afff6">
    <w:name w:val="基准页脚样式"/>
    <w:basedOn w:val="a"/>
    <w:pPr>
      <w:keepLines/>
      <w:widowControl/>
      <w:spacing w:line="220" w:lineRule="atLeast"/>
      <w:jc w:val="left"/>
    </w:pPr>
    <w:rPr>
      <w:rFonts w:ascii="Arial" w:hAnsi="Arial"/>
      <w:kern w:val="0"/>
      <w:sz w:val="18"/>
    </w:rPr>
  </w:style>
  <w:style w:type="paragraph" w:customStyle="1" w:styleId="014">
    <w:name w:val="样式 段前: 0.1 行 左  4 字符"/>
    <w:basedOn w:val="a"/>
    <w:pPr>
      <w:spacing w:beforeLines="10" w:line="300" w:lineRule="auto"/>
      <w:ind w:leftChars="400" w:left="400"/>
    </w:pPr>
  </w:style>
  <w:style w:type="paragraph" w:styleId="a6">
    <w:name w:val="annotation subject"/>
    <w:basedOn w:val="a8"/>
    <w:next w:val="a8"/>
    <w:link w:val="Char"/>
    <w:unhideWhenUsed/>
    <w:qFormat/>
    <w:rPr>
      <w:b/>
      <w:bCs/>
      <w:kern w:val="0"/>
      <w:sz w:val="20"/>
    </w:rPr>
  </w:style>
  <w:style w:type="paragraph" w:customStyle="1" w:styleId="CM56">
    <w:name w:val="CM56"/>
    <w:basedOn w:val="Default"/>
    <w:next w:val="Default"/>
    <w:rPr>
      <w:rFonts w:ascii="Times New Roman"/>
      <w:color w:val="auto"/>
    </w:rPr>
  </w:style>
  <w:style w:type="paragraph" w:styleId="24">
    <w:name w:val="Body Text First Indent 2"/>
    <w:basedOn w:val="ac"/>
    <w:link w:val="2Char2"/>
    <w:pPr>
      <w:spacing w:after="120"/>
      <w:ind w:leftChars="200" w:left="420" w:firstLineChars="200" w:firstLine="420"/>
    </w:pPr>
    <w:rPr>
      <w:rFonts w:ascii="Times New Roman" w:hAnsi="Times New Roman"/>
      <w:b w:val="0"/>
      <w:kern w:val="0"/>
      <w:sz w:val="21"/>
    </w:rPr>
  </w:style>
  <w:style w:type="paragraph" w:customStyle="1" w:styleId="39">
    <w:name w:val="_列项符号3"/>
    <w:basedOn w:val="afffb"/>
    <w:pPr>
      <w:tabs>
        <w:tab w:val="left" w:pos="1680"/>
      </w:tabs>
      <w:snapToGrid w:val="0"/>
      <w:spacing w:line="276" w:lineRule="auto"/>
      <w:ind w:leftChars="600" w:left="1680" w:hangingChars="800" w:hanging="420"/>
    </w:pPr>
  </w:style>
  <w:style w:type="paragraph" w:customStyle="1" w:styleId="01">
    <w:name w:val="样式 样式 正文缩进 + 首行缩进:  0 厘米1 +"/>
    <w:basedOn w:val="a"/>
    <w:pPr>
      <w:spacing w:beforeLines="10"/>
    </w:pPr>
    <w:rPr>
      <w:kern w:val="0"/>
      <w:sz w:val="18"/>
    </w:rPr>
  </w:style>
  <w:style w:type="paragraph" w:customStyle="1" w:styleId="3a">
    <w:name w:val="附录标题3"/>
    <w:basedOn w:val="3"/>
    <w:next w:val="ae"/>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2a0">
    <w:name w:val="样式2 样式 a) + 段前: 0行"/>
    <w:basedOn w:val="af1"/>
    <w:pPr>
      <w:tabs>
        <w:tab w:val="clear" w:pos="780"/>
      </w:tabs>
      <w:spacing w:beforeLines="0" w:line="276" w:lineRule="auto"/>
      <w:ind w:leftChars="200" w:left="420" w:firstLineChars="0" w:firstLine="0"/>
    </w:pPr>
  </w:style>
  <w:style w:type="paragraph" w:customStyle="1" w:styleId="1aTimesNewRoman01153">
    <w:name w:val="样式 样式1 样式 编号 a + Times New Roman 段前: 0 行 行距: 多倍行距 1.15 字行 + 左..."/>
    <w:basedOn w:val="1aTimesNewRoman0115"/>
  </w:style>
  <w:style w:type="paragraph" w:customStyle="1" w:styleId="affffffc">
    <w:name w:val="基准目录样式"/>
    <w:basedOn w:val="a"/>
    <w:pPr>
      <w:widowControl/>
      <w:tabs>
        <w:tab w:val="right" w:leader="dot" w:pos="-18551"/>
      </w:tabs>
      <w:spacing w:after="220" w:line="220" w:lineRule="atLeast"/>
      <w:jc w:val="left"/>
    </w:pPr>
    <w:rPr>
      <w:rFonts w:ascii="Arial" w:hAnsi="Arial"/>
      <w:kern w:val="0"/>
    </w:rPr>
  </w:style>
  <w:style w:type="paragraph" w:customStyle="1" w:styleId="Charf2">
    <w:name w:val="正文（首行缩进两字） Char"/>
    <w:basedOn w:val="a"/>
    <w:next w:val="a"/>
    <w:pPr>
      <w:overflowPunct w:val="0"/>
      <w:snapToGrid w:val="0"/>
      <w:spacing w:beforeLines="10" w:line="312" w:lineRule="auto"/>
      <w:ind w:firstLineChars="200" w:firstLine="200"/>
    </w:pPr>
    <w:rPr>
      <w:rFonts w:ascii="Arial" w:hAnsi="Arial"/>
    </w:rPr>
  </w:style>
  <w:style w:type="paragraph" w:customStyle="1" w:styleId="affffffd">
    <w:name w:val="附录一级条标题"/>
    <w:basedOn w:val="affffffe"/>
    <w:next w:val="af5"/>
    <w:pPr>
      <w:autoSpaceDN w:val="0"/>
      <w:spacing w:beforeLines="0" w:afterLines="0"/>
      <w:outlineLvl w:val="2"/>
    </w:pPr>
  </w:style>
  <w:style w:type="paragraph" w:customStyle="1" w:styleId="11110">
    <w:name w:val="1.1.1.1"/>
    <w:basedOn w:val="afd"/>
    <w:next w:val="a"/>
    <w:pPr>
      <w:tabs>
        <w:tab w:val="left" w:pos="0"/>
      </w:tabs>
      <w:topLinePunct w:val="0"/>
      <w:adjustRightInd/>
      <w:spacing w:line="360" w:lineRule="auto"/>
    </w:pPr>
    <w:rPr>
      <w:rFonts w:ascii="宋体" w:hAnsi="宋体"/>
      <w:kern w:val="0"/>
      <w:sz w:val="24"/>
    </w:rPr>
  </w:style>
  <w:style w:type="paragraph" w:customStyle="1" w:styleId="afffffff">
    <w:name w:val="四级无标题条"/>
    <w:basedOn w:val="a"/>
    <w:pPr>
      <w:numPr>
        <w:ilvl w:val="5"/>
        <w:numId w:val="2"/>
      </w:numPr>
      <w:tabs>
        <w:tab w:val="left" w:pos="120"/>
      </w:tabs>
    </w:pPr>
    <w:rPr>
      <w:rFonts w:eastAsia="黑体"/>
      <w:b/>
    </w:rPr>
  </w:style>
  <w:style w:type="paragraph" w:customStyle="1" w:styleId="11">
    <w:name w:val="正文1"/>
    <w:basedOn w:val="12"/>
    <w:link w:val="1Char0"/>
  </w:style>
  <w:style w:type="paragraph" w:customStyle="1" w:styleId="afffffff0">
    <w:name w:val="普通文字"/>
    <w:basedOn w:val="a"/>
    <w:next w:val="a"/>
    <w:qFormat/>
    <w:rPr>
      <w:rFonts w:ascii="宋体"/>
      <w:kern w:val="0"/>
      <w:sz w:val="24"/>
      <w:u w:color="000000"/>
    </w:rPr>
  </w:style>
  <w:style w:type="paragraph" w:customStyle="1" w:styleId="level4">
    <w:name w:val="level 4"/>
    <w:basedOn w:val="a"/>
    <w:pPr>
      <w:widowControl/>
      <w:spacing w:before="120" w:after="120" w:line="240" w:lineRule="exact"/>
      <w:ind w:left="634"/>
      <w:jc w:val="left"/>
    </w:pPr>
    <w:rPr>
      <w:rFonts w:ascii="Arial" w:hAnsi="Arial"/>
      <w:b/>
      <w:kern w:val="0"/>
      <w:sz w:val="20"/>
      <w:lang w:eastAsia="en-US"/>
    </w:rPr>
  </w:style>
  <w:style w:type="paragraph" w:customStyle="1" w:styleId="0101">
    <w:name w:val="样式 样式 段前: 0.1 行 + 段前: 0.1 行"/>
    <w:basedOn w:val="010"/>
    <w:pPr>
      <w:ind w:leftChars="200" w:left="200"/>
    </w:pPr>
  </w:style>
  <w:style w:type="paragraph" w:customStyle="1" w:styleId="110">
    <w:name w:val="正文_1_1"/>
    <w:qFormat/>
    <w:pPr>
      <w:widowControl w:val="0"/>
      <w:jc w:val="both"/>
    </w:pPr>
    <w:rPr>
      <w:kern w:val="2"/>
      <w:sz w:val="21"/>
      <w:szCs w:val="22"/>
    </w:rPr>
  </w:style>
  <w:style w:type="paragraph" w:customStyle="1" w:styleId="afffffff1">
    <w:name w:val="四级条标题"/>
    <w:basedOn w:val="affff7"/>
    <w:next w:val="af5"/>
    <w:pPr>
      <w:outlineLvl w:val="5"/>
    </w:pPr>
  </w:style>
  <w:style w:type="paragraph" w:customStyle="1" w:styleId="afffffff2">
    <w:name w:val="附录五级条标题"/>
    <w:basedOn w:val="afffffff3"/>
    <w:next w:val="af5"/>
    <w:pPr>
      <w:outlineLvl w:val="6"/>
    </w:pPr>
  </w:style>
  <w:style w:type="paragraph" w:customStyle="1" w:styleId="130101">
    <w:name w:val="样式1 样式 标题 3 + 段前: 0.1 行 + 段前: 0.1 行"/>
    <w:basedOn w:val="a"/>
    <w:pPr>
      <w:tabs>
        <w:tab w:val="left" w:pos="210"/>
        <w:tab w:val="left" w:pos="630"/>
        <w:tab w:val="left" w:pos="720"/>
      </w:tabs>
      <w:spacing w:line="276" w:lineRule="auto"/>
      <w:outlineLvl w:val="2"/>
    </w:pPr>
    <w:rPr>
      <w:b/>
    </w:rPr>
  </w:style>
  <w:style w:type="paragraph" w:styleId="afffffff4">
    <w:name w:val="List Paragraph"/>
    <w:basedOn w:val="a"/>
    <w:qFormat/>
    <w:pPr>
      <w:ind w:firstLineChars="200" w:firstLine="420"/>
    </w:pPr>
  </w:style>
  <w:style w:type="paragraph" w:customStyle="1" w:styleId="afffffff5">
    <w:name w:val="文档正文"/>
    <w:basedOn w:val="a"/>
    <w:pPr>
      <w:adjustRightInd w:val="0"/>
      <w:spacing w:line="360" w:lineRule="atLeast"/>
      <w:ind w:firstLine="567"/>
      <w:jc w:val="left"/>
      <w:textAlignment w:val="baseline"/>
    </w:pPr>
    <w:rPr>
      <w:rFonts w:ascii="长城仿宋" w:eastAsia="长城仿宋" w:hAnsi="宋体"/>
      <w:kern w:val="0"/>
      <w:sz w:val="28"/>
    </w:rPr>
  </w:style>
  <w:style w:type="paragraph" w:customStyle="1" w:styleId="afffffff6">
    <w:name w:val="_图表编号"/>
    <w:basedOn w:val="afffffe"/>
    <w:next w:val="aff9"/>
    <w:pPr>
      <w:snapToGrid w:val="0"/>
      <w:spacing w:beforeLines="15" w:afterLines="15"/>
      <w:jc w:val="center"/>
    </w:pPr>
    <w:rPr>
      <w:sz w:val="21"/>
    </w:rPr>
  </w:style>
  <w:style w:type="paragraph" w:customStyle="1" w:styleId="afffffff3">
    <w:name w:val="附录四级条标题"/>
    <w:basedOn w:val="afffffff7"/>
    <w:next w:val="af5"/>
    <w:pPr>
      <w:outlineLvl w:val="5"/>
    </w:pPr>
  </w:style>
  <w:style w:type="paragraph" w:customStyle="1" w:styleId="16">
    <w:name w:val="正文_1"/>
    <w:qFormat/>
    <w:pPr>
      <w:widowControl w:val="0"/>
      <w:jc w:val="both"/>
    </w:pPr>
    <w:rPr>
      <w:kern w:val="2"/>
      <w:sz w:val="21"/>
      <w:szCs w:val="22"/>
    </w:rPr>
  </w:style>
  <w:style w:type="paragraph" w:customStyle="1" w:styleId="9013938010">
    <w:name w:val="样式 样式 悬挂缩进: 9 字符 段前: 0.1 行 + 左侧:  3.93 字符 悬挂缩进: 8 字符 段前: 0.1 行"/>
    <w:basedOn w:val="a"/>
    <w:pPr>
      <w:tabs>
        <w:tab w:val="left" w:pos="0"/>
      </w:tabs>
      <w:spacing w:beforeLines="10" w:line="312" w:lineRule="auto"/>
      <w:ind w:left="800" w:hangingChars="200" w:hanging="400"/>
    </w:pPr>
  </w:style>
  <w:style w:type="paragraph" w:customStyle="1" w:styleId="CharChar1CharCharChar">
    <w:name w:val="Char Char1 Char Char Char"/>
    <w:basedOn w:val="af9"/>
  </w:style>
  <w:style w:type="paragraph" w:customStyle="1" w:styleId="afffffff7">
    <w:name w:val="附录三级条标题"/>
    <w:basedOn w:val="afffffff8"/>
    <w:next w:val="af5"/>
    <w:pPr>
      <w:outlineLvl w:val="4"/>
    </w:pPr>
  </w:style>
  <w:style w:type="paragraph" w:customStyle="1" w:styleId="1301010505">
    <w:name w:val="样式1 标题 3 + 段前: 0.1 行 + 段前: 0.1 行 + 段前: 0.5 行 段后: 0.5 行"/>
    <w:basedOn w:val="130101"/>
    <w:pPr>
      <w:tabs>
        <w:tab w:val="clear" w:pos="210"/>
        <w:tab w:val="clear" w:pos="630"/>
        <w:tab w:val="clear" w:pos="720"/>
        <w:tab w:val="left" w:pos="700"/>
      </w:tabs>
      <w:spacing w:beforeLines="30" w:afterLines="30" w:line="240" w:lineRule="auto"/>
    </w:pPr>
    <w:rPr>
      <w:rFonts w:eastAsia="黑体"/>
      <w:b w:val="0"/>
    </w:rPr>
  </w:style>
  <w:style w:type="paragraph" w:customStyle="1" w:styleId="100">
    <w:name w:val="正文_1_0"/>
    <w:qFormat/>
    <w:pPr>
      <w:widowControl w:val="0"/>
      <w:jc w:val="both"/>
    </w:pPr>
    <w:rPr>
      <w:kern w:val="2"/>
      <w:sz w:val="21"/>
      <w:szCs w:val="22"/>
    </w:rPr>
  </w:style>
  <w:style w:type="paragraph" w:customStyle="1" w:styleId="3H3l3CTh3sect1233rdlevel3Head3level3PI">
    <w:name w:val="样式 样式 标题 3H3l3CT小标题中h3sect1.2.33rd level3Head 3level_3PI... + 段前..."/>
    <w:basedOn w:val="3H3l3CTh3sect1233rdlevel3Head3level3PI0"/>
    <w:pPr>
      <w:numPr>
        <w:ilvl w:val="2"/>
        <w:numId w:val="7"/>
      </w:numPr>
      <w:tabs>
        <w:tab w:val="clear" w:pos="280"/>
        <w:tab w:val="clear" w:pos="1890"/>
        <w:tab w:val="left" w:pos="1866"/>
      </w:tabs>
    </w:pPr>
  </w:style>
  <w:style w:type="paragraph" w:customStyle="1" w:styleId="ParaCharCharCharChar">
    <w:name w:val="默认段落字体 Para Char Char Char Char"/>
    <w:basedOn w:val="a"/>
  </w:style>
  <w:style w:type="paragraph" w:customStyle="1" w:styleId="afffffff9">
    <w:name w:val="一级条标题"/>
    <w:basedOn w:val="a"/>
    <w:next w:val="a"/>
    <w:pPr>
      <w:widowControl/>
      <w:tabs>
        <w:tab w:val="left" w:pos="-1080"/>
      </w:tabs>
      <w:ind w:left="-1080" w:hanging="420"/>
      <w:outlineLvl w:val="2"/>
    </w:pPr>
    <w:rPr>
      <w:rFonts w:ascii="黑体" w:eastAsia="黑体"/>
      <w:kern w:val="0"/>
    </w:rPr>
  </w:style>
  <w:style w:type="paragraph" w:customStyle="1" w:styleId="Normal00">
    <w:name w:val="Normal_0_0"/>
    <w:qFormat/>
    <w:rPr>
      <w:rFonts w:ascii="黑体" w:eastAsia="黑体" w:hAnsi="黑体"/>
      <w:b/>
      <w:sz w:val="32"/>
      <w:szCs w:val="24"/>
    </w:rPr>
  </w:style>
  <w:style w:type="paragraph" w:customStyle="1" w:styleId="Char2010">
    <w:name w:val="样式 正文（首行缩进两字） Char + 首行缩进:  2 字符 段前: 0.1 行"/>
    <w:basedOn w:val="1Char1"/>
    <w:pPr>
      <w:spacing w:afterLines="10" w:line="300" w:lineRule="auto"/>
      <w:ind w:firstLine="200"/>
    </w:pPr>
  </w:style>
  <w:style w:type="paragraph" w:customStyle="1" w:styleId="CM64">
    <w:name w:val="CM64"/>
    <w:basedOn w:val="Default"/>
    <w:next w:val="Default"/>
    <w:rPr>
      <w:rFonts w:ascii="Times New Roman"/>
      <w:color w:val="auto"/>
    </w:rPr>
  </w:style>
  <w:style w:type="paragraph" w:customStyle="1" w:styleId="TimesNewRoman0740115Tim">
    <w:name w:val="样式 样式 Times New Roman 首行缩进:  0.74 厘米 段前: 0行 行距1.15 + (符号) Tim..."/>
    <w:basedOn w:val="TimesNewRoman07401115"/>
    <w:link w:val="TimesNewRoman0740115TimCharChar"/>
  </w:style>
  <w:style w:type="paragraph" w:customStyle="1" w:styleId="p0">
    <w:name w:val="p0"/>
    <w:basedOn w:val="a"/>
    <w:pPr>
      <w:widowControl/>
      <w:spacing w:after="200" w:line="273" w:lineRule="auto"/>
      <w:jc w:val="left"/>
    </w:pPr>
    <w:rPr>
      <w:rFonts w:ascii="Calibri" w:hAnsi="Calibri" w:cs="宋体"/>
      <w:kern w:val="0"/>
      <w:sz w:val="22"/>
      <w:szCs w:val="22"/>
    </w:rPr>
  </w:style>
  <w:style w:type="paragraph" w:customStyle="1" w:styleId="afffffffa">
    <w:name w:val="公司名"/>
    <w:basedOn w:val="afffffffb"/>
    <w:pPr>
      <w:spacing w:before="0"/>
    </w:pPr>
  </w:style>
  <w:style w:type="paragraph" w:customStyle="1" w:styleId="1601TimesNewRoman01">
    <w:name w:val="样式1 样式 标题 6 + 段前: 0.1 行 + Times New Roman 段前: 0.1 行"/>
    <w:basedOn w:val="a"/>
    <w:pPr>
      <w:tabs>
        <w:tab w:val="left" w:pos="210"/>
        <w:tab w:val="left" w:pos="1080"/>
      </w:tabs>
      <w:spacing w:line="276" w:lineRule="auto"/>
      <w:outlineLvl w:val="5"/>
    </w:pPr>
    <w:rPr>
      <w:b/>
    </w:rPr>
  </w:style>
  <w:style w:type="paragraph" w:customStyle="1" w:styleId="TimesNewRoman07401115">
    <w:name w:val="样式 Times New Roman 首行缩进:  0.74 厘米 段前: 0.1 行 行距1.15"/>
    <w:basedOn w:val="a"/>
    <w:link w:val="TimesNewRoman07401115CharChar"/>
    <w:pPr>
      <w:spacing w:line="276" w:lineRule="auto"/>
      <w:ind w:firstLine="420"/>
    </w:pPr>
    <w:rPr>
      <w:rFonts w:ascii="Calibri" w:hAnsi="宋体"/>
      <w:lang w:val="x-none" w:eastAsia="x-none"/>
    </w:rPr>
  </w:style>
  <w:style w:type="paragraph" w:customStyle="1" w:styleId="afffffffc">
    <w:name w:val="表文"/>
    <w:basedOn w:val="a"/>
    <w:pPr>
      <w:topLinePunct/>
      <w:spacing w:before="40" w:after="40"/>
    </w:pPr>
    <w:rPr>
      <w:sz w:val="18"/>
      <w:szCs w:val="18"/>
    </w:rPr>
  </w:style>
  <w:style w:type="paragraph" w:customStyle="1" w:styleId="afffffffb">
    <w:name w:val="_标准名称"/>
    <w:basedOn w:val="a"/>
    <w:next w:val="a0"/>
    <w:pPr>
      <w:snapToGrid w:val="0"/>
      <w:spacing w:before="567" w:after="680"/>
      <w:jc w:val="center"/>
    </w:pPr>
    <w:rPr>
      <w:rFonts w:ascii="Arial" w:eastAsia="黑体" w:hAnsi="Arial"/>
      <w:sz w:val="32"/>
    </w:rPr>
  </w:style>
  <w:style w:type="paragraph" w:customStyle="1" w:styleId="afffffffd">
    <w:name w:val="目次、标准名称标题"/>
    <w:basedOn w:val="afff0"/>
    <w:next w:val="af5"/>
    <w:pPr>
      <w:spacing w:line="460" w:lineRule="exact"/>
    </w:pPr>
  </w:style>
  <w:style w:type="paragraph" w:customStyle="1" w:styleId="affffffe">
    <w:name w:val="附录章标题"/>
    <w:next w:val="af5"/>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afffffffe">
    <w:name w:val="a"/>
    <w:basedOn w:val="1H1H11H12H13H14H15H16H17H18H19H110H111H112H1"/>
    <w:pPr>
      <w:tabs>
        <w:tab w:val="clear" w:pos="210"/>
      </w:tabs>
      <w:spacing w:beforeLines="0" w:afterLines="0" w:line="240" w:lineRule="auto"/>
    </w:pPr>
    <w:rPr>
      <w:b w:val="0"/>
      <w:sz w:val="30"/>
    </w:rPr>
  </w:style>
  <w:style w:type="paragraph" w:customStyle="1" w:styleId="205052050">
    <w:name w:val="样式 样式 标题 2 + 段前: 0.5 行 段后: 0.5 行 + 首行缩进:  2 字符 段前: 0.5 行 段后: 0..."/>
    <w:basedOn w:val="20505"/>
  </w:style>
  <w:style w:type="paragraph" w:customStyle="1" w:styleId="201TimesNewRoman0130">
    <w:name w:val="样式 正文文本 2 + 段前: 0.1 行 + Times New Roman 悬挂缩进: 0.13 字符 段前: 0..."/>
    <w:basedOn w:val="2010"/>
    <w:pPr>
      <w:spacing w:beforeLines="0" w:afterLines="10" w:line="240" w:lineRule="auto"/>
      <w:ind w:leftChars="-11" w:left="2" w:hangingChars="13" w:hanging="13"/>
    </w:pPr>
  </w:style>
  <w:style w:type="paragraph" w:customStyle="1" w:styleId="affffffff">
    <w:name w:val="标准书眉_奇数页"/>
    <w:next w:val="a"/>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af1">
    <w:name w:val="样式 a)"/>
    <w:basedOn w:val="a"/>
    <w:next w:val="a"/>
    <w:link w:val="aCharChar"/>
    <w:pPr>
      <w:tabs>
        <w:tab w:val="left" w:pos="780"/>
      </w:tabs>
      <w:spacing w:beforeLines="10" w:line="312" w:lineRule="auto"/>
      <w:ind w:firstLineChars="200" w:firstLine="200"/>
    </w:pPr>
    <w:rPr>
      <w:rFonts w:ascii="Calibri" w:hAnsi="Calibri"/>
      <w:lang w:val="x-none" w:eastAsia="x-none"/>
    </w:rPr>
  </w:style>
  <w:style w:type="paragraph" w:customStyle="1" w:styleId="20505">
    <w:name w:val="样式 标题 2 + 段前: 0.5 行 段后: 0.5 行"/>
    <w:basedOn w:val="2"/>
    <w:pPr>
      <w:autoSpaceDE/>
      <w:autoSpaceDN/>
      <w:spacing w:beforeLines="50" w:afterLines="50" w:line="240" w:lineRule="auto"/>
      <w:ind w:firstLineChars="200" w:firstLine="200"/>
    </w:pPr>
    <w:rPr>
      <w:rFonts w:ascii="Times New Roman" w:hAnsi="Times New Roman"/>
      <w:bCs/>
      <w:sz w:val="21"/>
      <w:szCs w:val="21"/>
    </w:rPr>
  </w:style>
  <w:style w:type="paragraph" w:customStyle="1" w:styleId="20112">
    <w:name w:val="样式 正文文本 2 + 段前: 0.1 行 + 段后: 1.2 磅 行距: 单倍行距"/>
    <w:basedOn w:val="2010"/>
    <w:pPr>
      <w:spacing w:beforeLines="0" w:line="240" w:lineRule="auto"/>
      <w:jc w:val="center"/>
    </w:pPr>
  </w:style>
  <w:style w:type="paragraph" w:customStyle="1" w:styleId="affffffff0">
    <w:name w:val="标准书眉_偶数页"/>
    <w:basedOn w:val="affffffff"/>
    <w:next w:val="a"/>
    <w:pPr>
      <w:jc w:val="left"/>
    </w:pPr>
  </w:style>
  <w:style w:type="paragraph" w:customStyle="1" w:styleId="aaa">
    <w:name w:val="a.a.a"/>
    <w:basedOn w:val="a"/>
    <w:pPr>
      <w:spacing w:beforeLines="50" w:afterLines="50"/>
      <w:jc w:val="left"/>
      <w:outlineLvl w:val="2"/>
    </w:pPr>
    <w:rPr>
      <w:rFonts w:ascii="黑体" w:eastAsia="黑体" w:hAnsi="宋体"/>
      <w:sz w:val="24"/>
    </w:rPr>
  </w:style>
  <w:style w:type="paragraph" w:customStyle="1" w:styleId="affffffff1">
    <w:name w:val="术语定义三级条标题"/>
    <w:basedOn w:val="afff8"/>
    <w:next w:val="af5"/>
    <w:pPr>
      <w:tabs>
        <w:tab w:val="clear" w:pos="735"/>
        <w:tab w:val="left" w:pos="1575"/>
      </w:tabs>
      <w:ind w:left="1575"/>
    </w:pPr>
  </w:style>
  <w:style w:type="paragraph" w:customStyle="1" w:styleId="ad">
    <w:name w:val="表格条文首行缩进"/>
    <w:basedOn w:val="a"/>
    <w:link w:val="CharChar0"/>
    <w:pPr>
      <w:spacing w:line="360" w:lineRule="auto"/>
      <w:ind w:firstLineChars="200" w:firstLine="480"/>
      <w:jc w:val="left"/>
    </w:pPr>
    <w:rPr>
      <w:rFonts w:ascii="宋体" w:hAnsi="宋体"/>
      <w:kern w:val="0"/>
      <w:sz w:val="24"/>
      <w:lang w:val="x-none" w:eastAsia="x-none"/>
    </w:rPr>
  </w:style>
  <w:style w:type="paragraph" w:customStyle="1" w:styleId="1211">
    <w:name w:val="样式 标题 1 + 首行缩进:  2 字符 段前: 1 行 段后: 1 行"/>
    <w:basedOn w:val="1"/>
    <w:pPr>
      <w:keepLines/>
      <w:spacing w:beforeLines="100" w:afterLines="100" w:line="240" w:lineRule="auto"/>
      <w:ind w:firstLine="0"/>
    </w:pPr>
    <w:rPr>
      <w:rFonts w:eastAsia="黑体"/>
      <w:color w:val="auto"/>
      <w:kern w:val="44"/>
      <w:sz w:val="28"/>
    </w:rPr>
  </w:style>
  <w:style w:type="paragraph" w:customStyle="1" w:styleId="2TimesNewRoman0112">
    <w:name w:val="样式 样式 列表编号 2 + Times New Roman 段前: 0.1 行 行距: 多倍行距 1.2 字行 + 左侧:  ..."/>
    <w:basedOn w:val="a"/>
    <w:pPr>
      <w:keepNext/>
      <w:keepLines/>
      <w:widowControl/>
      <w:spacing w:line="276" w:lineRule="auto"/>
    </w:pPr>
    <w:rPr>
      <w:kern w:val="0"/>
    </w:rPr>
  </w:style>
  <w:style w:type="paragraph" w:customStyle="1" w:styleId="17">
    <w:name w:val="副标题1"/>
    <w:basedOn w:val="afd"/>
    <w:next w:val="a"/>
    <w:pPr>
      <w:topLinePunct w:val="0"/>
      <w:adjustRightInd/>
      <w:snapToGrid w:val="0"/>
      <w:spacing w:before="360" w:after="680"/>
    </w:pPr>
    <w:rPr>
      <w:rFonts w:eastAsia="黑体"/>
      <w:b w:val="0"/>
      <w:sz w:val="48"/>
    </w:rPr>
  </w:style>
  <w:style w:type="paragraph" w:customStyle="1" w:styleId="CharChar5">
    <w:name w:val="批注主题 Char Char"/>
    <w:basedOn w:val="a8"/>
    <w:next w:val="a8"/>
    <w:rPr>
      <w:b/>
      <w:bCs/>
    </w:rPr>
  </w:style>
  <w:style w:type="paragraph" w:customStyle="1" w:styleId="2f">
    <w:name w:val="_列表编号2"/>
    <w:basedOn w:val="affffffa"/>
    <w:pPr>
      <w:tabs>
        <w:tab w:val="left" w:pos="1200"/>
      </w:tabs>
      <w:snapToGrid w:val="0"/>
      <w:spacing w:beforeLines="0" w:line="276" w:lineRule="auto"/>
      <w:ind w:left="1200" w:hanging="400"/>
    </w:pPr>
  </w:style>
  <w:style w:type="paragraph" w:customStyle="1" w:styleId="18">
    <w:name w:val="普通(网站)1"/>
    <w:basedOn w:val="a"/>
    <w:pPr>
      <w:widowControl/>
      <w:topLinePunct/>
      <w:adjustRightInd w:val="0"/>
      <w:spacing w:before="100" w:after="100"/>
      <w:jc w:val="left"/>
      <w:textAlignment w:val="baseline"/>
    </w:pPr>
    <w:rPr>
      <w:rFonts w:ascii="宋体" w:hAnsi="宋体"/>
      <w:kern w:val="0"/>
      <w:sz w:val="24"/>
    </w:rPr>
  </w:style>
  <w:style w:type="paragraph" w:customStyle="1" w:styleId="affffffff2">
    <w:name w:val="引言二级条标题"/>
    <w:basedOn w:val="affffffff3"/>
    <w:next w:val="af5"/>
    <w:pPr>
      <w:numPr>
        <w:ilvl w:val="1"/>
        <w:numId w:val="8"/>
      </w:numPr>
      <w:tabs>
        <w:tab w:val="clear" w:pos="1260"/>
        <w:tab w:val="left" w:pos="840"/>
      </w:tabs>
    </w:pPr>
  </w:style>
  <w:style w:type="paragraph" w:customStyle="1" w:styleId="19">
    <w:name w:val="正文正式1"/>
    <w:basedOn w:val="a"/>
    <w:pPr>
      <w:tabs>
        <w:tab w:val="left" w:pos="0"/>
      </w:tabs>
      <w:spacing w:line="360" w:lineRule="auto"/>
    </w:pPr>
    <w:rPr>
      <w:rFonts w:ascii="宋体" w:hAnsi="宋体"/>
      <w:kern w:val="0"/>
      <w:sz w:val="24"/>
    </w:rPr>
  </w:style>
  <w:style w:type="paragraph" w:customStyle="1" w:styleId="a9">
    <w:name w:val="表头"/>
    <w:basedOn w:val="a"/>
    <w:link w:val="Char2"/>
    <w:pPr>
      <w:topLinePunct/>
      <w:spacing w:before="160" w:after="60"/>
      <w:jc w:val="center"/>
    </w:pPr>
    <w:rPr>
      <w:rFonts w:eastAsia="黑体"/>
      <w:szCs w:val="21"/>
      <w:lang w:val="x-none" w:eastAsia="x-none"/>
    </w:rPr>
  </w:style>
  <w:style w:type="paragraph" w:customStyle="1" w:styleId="affffa">
    <w:name w:val="部分副题目"/>
    <w:basedOn w:val="a"/>
    <w:next w:val="a0"/>
    <w:pPr>
      <w:keepNext/>
      <w:keepLines/>
      <w:widowControl/>
      <w:spacing w:after="160" w:line="400" w:lineRule="atLeast"/>
      <w:ind w:right="2160"/>
      <w:jc w:val="left"/>
    </w:pPr>
    <w:rPr>
      <w:rFonts w:ascii="Arial" w:hAnsi="Arial"/>
      <w:i/>
      <w:spacing w:val="-14"/>
      <w:kern w:val="28"/>
      <w:sz w:val="34"/>
    </w:rPr>
  </w:style>
  <w:style w:type="paragraph" w:customStyle="1" w:styleId="affffffff4">
    <w:name w:val="封面标准文稿编辑信息"/>
    <w:pPr>
      <w:widowControl w:val="0"/>
      <w:adjustRightInd w:val="0"/>
      <w:spacing w:before="180" w:line="180" w:lineRule="exact"/>
      <w:jc w:val="center"/>
      <w:textAlignment w:val="baseline"/>
    </w:pPr>
    <w:rPr>
      <w:rFonts w:ascii="宋体" w:hAnsi="Times New Roman"/>
      <w:sz w:val="21"/>
    </w:rPr>
  </w:style>
  <w:style w:type="paragraph" w:customStyle="1" w:styleId="affffffff3">
    <w:name w:val="引言一级条标题"/>
    <w:basedOn w:val="a"/>
    <w:next w:val="af5"/>
    <w:pPr>
      <w:widowControl/>
      <w:numPr>
        <w:numId w:val="9"/>
      </w:numPr>
      <w:tabs>
        <w:tab w:val="left" w:pos="1260"/>
      </w:tabs>
    </w:pPr>
    <w:rPr>
      <w:rFonts w:eastAsia="黑体"/>
      <w:b/>
    </w:rPr>
  </w:style>
  <w:style w:type="paragraph" w:customStyle="1" w:styleId="afff8">
    <w:name w:val="术语定义条标题"/>
    <w:basedOn w:val="affff"/>
    <w:next w:val="af5"/>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ParaCharCharCharCharChar">
    <w:name w:val="默认段落字体 Para Char Char Char Char Char"/>
    <w:basedOn w:val="a"/>
    <w:rPr>
      <w:rFonts w:ascii="宋体" w:hAnsi="宋体"/>
      <w:b/>
      <w:color w:val="000000"/>
      <w:sz w:val="24"/>
      <w:szCs w:val="24"/>
    </w:rPr>
  </w:style>
  <w:style w:type="paragraph" w:customStyle="1" w:styleId="affffffff5">
    <w:name w:val="封面一致性程度标识"/>
    <w:pPr>
      <w:widowControl w:val="0"/>
      <w:adjustRightInd w:val="0"/>
      <w:spacing w:before="440" w:line="400" w:lineRule="exact"/>
      <w:jc w:val="center"/>
      <w:textAlignment w:val="baseline"/>
    </w:pPr>
    <w:rPr>
      <w:rFonts w:ascii="宋体" w:hAnsi="Times New Roman"/>
      <w:sz w:val="28"/>
    </w:rPr>
  </w:style>
  <w:style w:type="paragraph" w:customStyle="1" w:styleId="affffffff6">
    <w:name w:val="无标题条"/>
    <w:next w:val="af5"/>
    <w:pPr>
      <w:jc w:val="both"/>
    </w:pPr>
    <w:rPr>
      <w:rFonts w:ascii="Times New Roman" w:hAnsi="Times New Roman"/>
      <w:sz w:val="21"/>
    </w:rPr>
  </w:style>
  <w:style w:type="paragraph" w:customStyle="1" w:styleId="affffffff7">
    <w:name w:val="标准称谓"/>
    <w:next w:val="a"/>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0120">
    <w:name w:val="样式 段前: 0.1 行 首行缩进:  2 字符"/>
    <w:basedOn w:val="a"/>
    <w:pPr>
      <w:spacing w:beforeLines="10" w:line="300" w:lineRule="auto"/>
      <w:ind w:firstLineChars="200" w:firstLine="200"/>
    </w:pPr>
  </w:style>
  <w:style w:type="paragraph" w:customStyle="1" w:styleId="affff">
    <w:name w:val="章标题"/>
    <w:next w:val="af5"/>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20">
    <w:name w:val="样式 a首行缩进:  2 字符 段前: 0 行"/>
    <w:basedOn w:val="a"/>
    <w:link w:val="a20CharChar"/>
    <w:pPr>
      <w:adjustRightInd w:val="0"/>
      <w:spacing w:afterLines="50"/>
      <w:jc w:val="left"/>
      <w:textAlignment w:val="baseline"/>
    </w:pPr>
    <w:rPr>
      <w:rFonts w:ascii="Calibri" w:hAnsi="Calibri"/>
      <w:kern w:val="0"/>
      <w:lang w:val="x-none" w:eastAsia="x-none"/>
    </w:rPr>
  </w:style>
  <w:style w:type="paragraph" w:customStyle="1" w:styleId="1a">
    <w:name w:val="样式 标题 1 + 加粗"/>
    <w:basedOn w:val="1"/>
    <w:pPr>
      <w:keepLines/>
      <w:spacing w:beforeLines="100" w:afterLines="100" w:line="240" w:lineRule="auto"/>
      <w:ind w:firstLine="0"/>
    </w:pPr>
    <w:rPr>
      <w:rFonts w:eastAsia="黑体"/>
      <w:b/>
      <w:bCs/>
      <w:color w:val="auto"/>
      <w:kern w:val="44"/>
      <w:sz w:val="28"/>
      <w:szCs w:val="28"/>
    </w:rPr>
  </w:style>
  <w:style w:type="paragraph" w:customStyle="1" w:styleId="affffffff8">
    <w:name w:val="五级条标题"/>
    <w:basedOn w:val="afffffff1"/>
    <w:next w:val="af5"/>
    <w:pPr>
      <w:outlineLvl w:val="6"/>
    </w:pPr>
  </w:style>
  <w:style w:type="paragraph" w:customStyle="1" w:styleId="2f0">
    <w:name w:val="副标题2"/>
    <w:basedOn w:val="a"/>
    <w:pPr>
      <w:spacing w:before="240" w:after="60" w:line="312" w:lineRule="auto"/>
      <w:jc w:val="center"/>
      <w:outlineLvl w:val="1"/>
    </w:pPr>
    <w:rPr>
      <w:rFonts w:ascii="Arial" w:hAnsi="Arial"/>
      <w:b/>
      <w:kern w:val="28"/>
      <w:sz w:val="32"/>
    </w:rPr>
  </w:style>
  <w:style w:type="paragraph" w:customStyle="1" w:styleId="11070711">
    <w:name w:val="样式1 标题 1 + 段前: 0.7 行 段后: 0.7 行 + 段前: 1 行 段后: 1 行"/>
    <w:basedOn w:val="10707"/>
    <w:pPr>
      <w:tabs>
        <w:tab w:val="clear" w:pos="360"/>
        <w:tab w:val="left" w:pos="1021"/>
      </w:tabs>
      <w:spacing w:beforeLines="100" w:afterLines="100"/>
    </w:pPr>
  </w:style>
  <w:style w:type="paragraph" w:customStyle="1" w:styleId="affffffff9">
    <w:name w:val="发布部门"/>
    <w:next w:val="af5"/>
    <w:pPr>
      <w:widowControl w:val="0"/>
      <w:adjustRightInd w:val="0"/>
      <w:spacing w:line="360" w:lineRule="atLeast"/>
      <w:jc w:val="center"/>
      <w:textAlignment w:val="baseline"/>
    </w:pPr>
    <w:rPr>
      <w:rFonts w:ascii="宋体" w:hAnsi="Times New Roman"/>
      <w:b/>
      <w:spacing w:val="20"/>
      <w:w w:val="135"/>
      <w:sz w:val="36"/>
    </w:rPr>
  </w:style>
  <w:style w:type="paragraph" w:customStyle="1" w:styleId="62">
    <w:name w:val="样式6"/>
    <w:basedOn w:val="a"/>
    <w:pPr>
      <w:topLinePunct/>
      <w:spacing w:before="160" w:after="60"/>
      <w:jc w:val="center"/>
    </w:pPr>
    <w:rPr>
      <w:rFonts w:eastAsia="黑体"/>
      <w:szCs w:val="21"/>
    </w:rPr>
  </w:style>
  <w:style w:type="paragraph" w:customStyle="1" w:styleId="affffffffa">
    <w:name w:val="术语定义五级条标题"/>
    <w:basedOn w:val="affff"/>
    <w:next w:val="af5"/>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首页页眉样式"/>
    <w:basedOn w:val="a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6">
    <w:name w:val="Char Char"/>
    <w:basedOn w:val="a"/>
    <w:rPr>
      <w:szCs w:val="21"/>
    </w:rPr>
  </w:style>
  <w:style w:type="paragraph" w:customStyle="1" w:styleId="affffffffc">
    <w:name w:val="偶页脚样式"/>
    <w:basedOn w:val="aff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Char201">
    <w:name w:val="样式 正文（首行缩进两字） Char + 宋体 加粗 首行缩进:  2 字符 段前: 0.1 行"/>
    <w:basedOn w:val="1Char1"/>
    <w:pPr>
      <w:spacing w:afterLines="10" w:line="300" w:lineRule="auto"/>
      <w:ind w:firstLine="200"/>
    </w:pPr>
    <w:rPr>
      <w:rFonts w:ascii="宋体" w:hAnsi="宋体"/>
      <w:b/>
    </w:rPr>
  </w:style>
  <w:style w:type="paragraph" w:customStyle="1" w:styleId="10707">
    <w:name w:val="样式 标题 1 + 段前: 0.7 行 段后: 0.7 行"/>
    <w:basedOn w:val="1"/>
    <w:pPr>
      <w:keepLines/>
      <w:tabs>
        <w:tab w:val="left" w:pos="360"/>
      </w:tabs>
      <w:spacing w:beforeLines="70" w:afterLines="70" w:line="240" w:lineRule="auto"/>
      <w:ind w:firstLine="0"/>
      <w:jc w:val="left"/>
    </w:pPr>
    <w:rPr>
      <w:b/>
      <w:color w:val="auto"/>
      <w:kern w:val="21"/>
      <w:sz w:val="21"/>
    </w:rPr>
  </w:style>
  <w:style w:type="paragraph" w:customStyle="1" w:styleId="PARAGRAPH">
    <w:name w:val="PARAGRAPH"/>
    <w:pPr>
      <w:tabs>
        <w:tab w:val="center" w:pos="4536"/>
        <w:tab w:val="right" w:pos="9072"/>
      </w:tabs>
      <w:spacing w:before="100" w:after="200"/>
      <w:jc w:val="both"/>
    </w:pPr>
    <w:rPr>
      <w:rFonts w:ascii="Arial" w:hAnsi="Arial"/>
      <w:spacing w:val="8"/>
      <w:lang w:eastAsia="en-US"/>
    </w:rPr>
  </w:style>
  <w:style w:type="paragraph" w:customStyle="1" w:styleId="affffffffd">
    <w:name w:val="列项——"/>
    <w:pPr>
      <w:widowControl w:val="0"/>
      <w:tabs>
        <w:tab w:val="left" w:pos="1080"/>
      </w:tabs>
      <w:spacing w:line="360" w:lineRule="auto"/>
      <w:ind w:left="780" w:hanging="420"/>
      <w:jc w:val="both"/>
    </w:pPr>
    <w:rPr>
      <w:rFonts w:ascii="宋体" w:hAnsi="宋体"/>
      <w:sz w:val="21"/>
    </w:rPr>
  </w:style>
  <w:style w:type="paragraph" w:customStyle="1" w:styleId="5012">
    <w:name w:val="样式 标题 5 + 段前: 0.1 行2"/>
    <w:basedOn w:val="150"/>
    <w:next w:val="150"/>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pPr>
      <w:tabs>
        <w:tab w:val="clear" w:pos="210"/>
        <w:tab w:val="clear" w:pos="360"/>
        <w:tab w:val="left" w:pos="500"/>
      </w:tabs>
      <w:spacing w:beforeLines="50" w:afterLines="50" w:line="240" w:lineRule="auto"/>
    </w:pPr>
    <w:rPr>
      <w:rFonts w:eastAsia="黑体"/>
      <w:b w:val="0"/>
    </w:rPr>
  </w:style>
  <w:style w:type="paragraph" w:customStyle="1" w:styleId="affffffffe">
    <w:name w:val="工程建设图标题"/>
    <w:basedOn w:val="affc"/>
    <w:pPr>
      <w:numPr>
        <w:ilvl w:val="5"/>
      </w:numPr>
      <w:tabs>
        <w:tab w:val="left" w:pos="2940"/>
      </w:tabs>
      <w:jc w:val="center"/>
      <w:outlineLvl w:val="5"/>
    </w:pPr>
  </w:style>
  <w:style w:type="paragraph" w:customStyle="1" w:styleId="afffffffff">
    <w:name w:val="编号列项（三级）"/>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a00">
    <w:name w:val="样式 a首行缩进:  0 字符 段前: 0 行 + 黑体"/>
    <w:basedOn w:val="a20"/>
    <w:link w:val="a00CharChar"/>
    <w:rPr>
      <w:rFonts w:eastAsia="黑体"/>
    </w:rPr>
  </w:style>
  <w:style w:type="paragraph" w:customStyle="1" w:styleId="CharCharCharChar">
    <w:name w:val="Char Char Char Char"/>
    <w:basedOn w:val="a"/>
    <w:rPr>
      <w:szCs w:val="24"/>
    </w:rPr>
  </w:style>
  <w:style w:type="paragraph" w:customStyle="1" w:styleId="afffffffff0">
    <w:name w:val="_附录编号标题"/>
    <w:basedOn w:val="a"/>
    <w:next w:val="1b"/>
    <w:pPr>
      <w:snapToGrid w:val="0"/>
      <w:spacing w:before="567"/>
      <w:jc w:val="center"/>
    </w:pPr>
    <w:rPr>
      <w:rFonts w:ascii="Arial" w:eastAsia="黑体" w:hAnsi="Arial"/>
      <w:color w:val="000000"/>
    </w:rPr>
  </w:style>
  <w:style w:type="paragraph" w:customStyle="1" w:styleId="affc">
    <w:name w:val="工程建设条标题"/>
    <w:basedOn w:val="afffffffff1"/>
    <w:next w:val="af5"/>
    <w:pPr>
      <w:numPr>
        <w:ilvl w:val="3"/>
      </w:numPr>
      <w:tabs>
        <w:tab w:val="left" w:pos="2100"/>
      </w:tabs>
      <w:spacing w:before="0" w:after="0"/>
      <w:jc w:val="left"/>
      <w:outlineLvl w:val="3"/>
    </w:pPr>
    <w:rPr>
      <w:b w:val="0"/>
    </w:rPr>
  </w:style>
  <w:style w:type="paragraph" w:customStyle="1" w:styleId="1c">
    <w:name w:val="朱1"/>
    <w:basedOn w:val="12"/>
  </w:style>
  <w:style w:type="paragraph" w:customStyle="1" w:styleId="20">
    <w:name w:val="附录标题2"/>
    <w:basedOn w:val="2"/>
    <w:next w:val="ae"/>
    <w:link w:val="2CharChar"/>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paragraph" w:customStyle="1" w:styleId="ParaCharCharCharCharCharCharChar">
    <w:name w:val="默认段落字体 Para Char Char Char Char Char Char Char"/>
    <w:basedOn w:val="a"/>
    <w:pPr>
      <w:adjustRightInd w:val="0"/>
      <w:spacing w:line="360" w:lineRule="auto"/>
    </w:pPr>
    <w:rPr>
      <w:rFonts w:ascii="Tahoma" w:hAnsi="Tahoma"/>
      <w:kern w:val="0"/>
      <w:sz w:val="24"/>
    </w:rPr>
  </w:style>
  <w:style w:type="paragraph" w:customStyle="1" w:styleId="afffffffff2">
    <w:name w:val="附录"/>
    <w:basedOn w:val="1"/>
    <w:pPr>
      <w:keepLines/>
      <w:topLinePunct/>
      <w:spacing w:before="0" w:line="960" w:lineRule="auto"/>
      <w:jc w:val="center"/>
      <w:textAlignment w:val="baseline"/>
    </w:pPr>
    <w:rPr>
      <w:rFonts w:eastAsia="黑体"/>
      <w:color w:val="auto"/>
      <w:sz w:val="28"/>
      <w:szCs w:val="28"/>
    </w:rPr>
  </w:style>
  <w:style w:type="paragraph" w:customStyle="1" w:styleId="CM40">
    <w:name w:val="CM40"/>
    <w:basedOn w:val="Default"/>
    <w:next w:val="Default"/>
    <w:pPr>
      <w:spacing w:line="320" w:lineRule="atLeast"/>
    </w:pPr>
    <w:rPr>
      <w:rFonts w:ascii="Times New Roman"/>
      <w:color w:val="auto"/>
    </w:rPr>
  </w:style>
  <w:style w:type="paragraph" w:customStyle="1" w:styleId="Charf3">
    <w:name w:val="Char"/>
    <w:basedOn w:val="a"/>
    <w:rPr>
      <w:szCs w:val="24"/>
    </w:rPr>
  </w:style>
  <w:style w:type="paragraph" w:customStyle="1" w:styleId="afffffffff3">
    <w:name w:val="朱图说"/>
    <w:basedOn w:val="afffffffff4"/>
    <w:pPr>
      <w:spacing w:line="312" w:lineRule="exact"/>
    </w:pPr>
    <w:rPr>
      <w:rFonts w:ascii="EU-F1" w:eastAsia="黑体"/>
      <w:sz w:val="21"/>
    </w:rPr>
  </w:style>
  <w:style w:type="paragraph" w:customStyle="1" w:styleId="2f1">
    <w:name w:val="样式 标题 2 + 五号"/>
    <w:basedOn w:val="2"/>
    <w:pPr>
      <w:spacing w:before="0" w:after="0" w:line="240" w:lineRule="auto"/>
      <w:ind w:firstLine="420"/>
      <w:jc w:val="both"/>
    </w:pPr>
    <w:rPr>
      <w:rFonts w:ascii="Times New Roman" w:hAnsi="Times New Roman"/>
      <w:bCs/>
      <w:kern w:val="2"/>
      <w:sz w:val="21"/>
      <w:szCs w:val="21"/>
    </w:rPr>
  </w:style>
  <w:style w:type="paragraph" w:customStyle="1" w:styleId="1aTimesNewRoman01150">
    <w:name w:val="样式1 样式 编号 a + Times New Roman 段前: 0 行 行距: 多倍行距 1.15 字行 + 左侧... + ..."/>
    <w:basedOn w:val="aTimesNewRoman0115"/>
    <w:pPr>
      <w:spacing w:before="0" w:afterLines="0"/>
      <w:ind w:left="620" w:hangingChars="200" w:hanging="200"/>
    </w:pPr>
  </w:style>
  <w:style w:type="paragraph" w:customStyle="1" w:styleId="CharChar7">
    <w:name w:val="批注框文本 Char Char"/>
    <w:basedOn w:val="a"/>
    <w:rPr>
      <w:sz w:val="18"/>
      <w:szCs w:val="18"/>
    </w:rPr>
  </w:style>
  <w:style w:type="paragraph" w:customStyle="1" w:styleId="0122011">
    <w:name w:val="样式 样式 段前: 0.1 行 首行缩进:  2 字符 + 首行缩进:  2 字符 段前: 0.1 行1"/>
    <w:basedOn w:val="0120"/>
    <w:pPr>
      <w:spacing w:beforeLines="0" w:line="276" w:lineRule="auto"/>
      <w:ind w:firstLine="420"/>
    </w:pPr>
  </w:style>
  <w:style w:type="paragraph" w:customStyle="1" w:styleId="afffffffff5">
    <w:name w:val="发布日期"/>
    <w:pPr>
      <w:widowControl w:val="0"/>
      <w:adjustRightInd w:val="0"/>
      <w:spacing w:line="360" w:lineRule="atLeast"/>
      <w:jc w:val="both"/>
      <w:textAlignment w:val="baseline"/>
    </w:pPr>
    <w:rPr>
      <w:rFonts w:ascii="Times New Roman" w:eastAsia="黑体" w:hAnsi="Times New Roman"/>
      <w:sz w:val="28"/>
    </w:rPr>
  </w:style>
  <w:style w:type="paragraph" w:customStyle="1" w:styleId="aff9">
    <w:name w:val="_标准条文"/>
    <w:basedOn w:val="a"/>
    <w:link w:val="CharChar4"/>
    <w:pPr>
      <w:overflowPunct w:val="0"/>
      <w:snapToGrid w:val="0"/>
      <w:spacing w:line="276" w:lineRule="auto"/>
      <w:ind w:firstLineChars="200" w:firstLine="420"/>
    </w:pPr>
    <w:rPr>
      <w:rFonts w:ascii="Arial" w:hAnsi="Arial"/>
      <w:lang w:val="x-none" w:eastAsia="x-none"/>
    </w:rPr>
  </w:style>
  <w:style w:type="paragraph" w:customStyle="1" w:styleId="30015">
    <w:name w:val="标题 3 + 小四 段前: 0 磅 段后: 0 磅 行距: 1.5 倍行距"/>
    <w:basedOn w:val="3"/>
    <w:next w:val="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512">
    <w:name w:val="样式 标题 5 + 黑色 段前: 1.2 磅"/>
    <w:basedOn w:val="a"/>
    <w:pPr>
      <w:tabs>
        <w:tab w:val="left" w:pos="1200"/>
      </w:tabs>
      <w:spacing w:line="300" w:lineRule="auto"/>
    </w:pPr>
    <w:rPr>
      <w:rFonts w:ascii="Arial" w:hAnsi="Arial"/>
    </w:rPr>
  </w:style>
  <w:style w:type="paragraph" w:customStyle="1" w:styleId="TimesNewRoman0112">
    <w:name w:val="样式 Times New Roman 段前: 0.1 行 行距: 多倍行距 1.2 字行"/>
    <w:basedOn w:val="a"/>
    <w:pPr>
      <w:spacing w:line="276" w:lineRule="auto"/>
      <w:ind w:leftChars="200" w:left="420"/>
    </w:pPr>
  </w:style>
  <w:style w:type="paragraph" w:customStyle="1" w:styleId="afffffffff6">
    <w:name w:val="正文格式"/>
    <w:basedOn w:val="a"/>
    <w:pPr>
      <w:topLinePunct/>
      <w:ind w:firstLineChars="200" w:firstLine="420"/>
    </w:pPr>
    <w:rPr>
      <w:rFonts w:ascii="宋体" w:hAnsi="宋体"/>
      <w:bCs/>
      <w:szCs w:val="21"/>
    </w:rPr>
  </w:style>
  <w:style w:type="paragraph" w:customStyle="1" w:styleId="afffffffff7">
    <w:name w:val="一级无标题条"/>
    <w:basedOn w:val="a"/>
    <w:pPr>
      <w:numPr>
        <w:ilvl w:val="2"/>
        <w:numId w:val="2"/>
      </w:numPr>
      <w:tabs>
        <w:tab w:val="left" w:pos="-1080"/>
        <w:tab w:val="left" w:pos="420"/>
      </w:tabs>
    </w:pPr>
    <w:rPr>
      <w:b/>
    </w:rPr>
  </w:style>
  <w:style w:type="paragraph" w:customStyle="1" w:styleId="1d">
    <w:name w:val="自控1"/>
    <w:basedOn w:val="af5"/>
    <w:pPr>
      <w:topLinePunct/>
      <w:autoSpaceDE/>
      <w:autoSpaceDN/>
      <w:spacing w:line="312" w:lineRule="exact"/>
      <w:ind w:left="879" w:firstLineChars="0" w:hanging="454"/>
    </w:pPr>
    <w:rPr>
      <w:rFonts w:ascii="Times New Roman" w:cs="Arial"/>
      <w:kern w:val="21"/>
      <w:szCs w:val="21"/>
    </w:rPr>
  </w:style>
  <w:style w:type="paragraph" w:customStyle="1" w:styleId="afffffffff8">
    <w:name w:val="图表脚注"/>
    <w:next w:val="af5"/>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120">
    <w:name w:val="样式1 样式 标题 2 + 段前: 0行"/>
    <w:basedOn w:val="2"/>
    <w:next w:val="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af5">
    <w:name w:val="段"/>
    <w:link w:val="CharChar1"/>
    <w:pPr>
      <w:autoSpaceDE w:val="0"/>
      <w:autoSpaceDN w:val="0"/>
      <w:ind w:firstLineChars="200" w:firstLine="200"/>
      <w:jc w:val="both"/>
    </w:pPr>
    <w:rPr>
      <w:rFonts w:ascii="宋体" w:hAnsi="Times New Roman"/>
      <w:sz w:val="21"/>
    </w:rPr>
  </w:style>
  <w:style w:type="paragraph" w:customStyle="1" w:styleId="301">
    <w:name w:val="样式 标题 3 + 黑色 段前: 0.1 行"/>
    <w:basedOn w:val="13010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4">
    <w:name w:val="题目封页"/>
    <w:basedOn w:val="affff9"/>
    <w:next w:val="afffffffff9"/>
    <w:pPr>
      <w:spacing w:before="1800" w:line="240" w:lineRule="atLeast"/>
      <w:jc w:val="center"/>
    </w:pPr>
    <w:rPr>
      <w:rFonts w:ascii="黑体" w:eastAsia="黑体"/>
      <w:b/>
      <w:spacing w:val="0"/>
      <w:sz w:val="52"/>
    </w:rPr>
  </w:style>
  <w:style w:type="paragraph" w:customStyle="1" w:styleId="CharCharCharCharCharCharCharCharCharCharCharCharCharCharChar">
    <w:name w:val="Char Char Char Char Char Char Char Char Char Char Char Char Char Char Char"/>
    <w:basedOn w:val="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12">
    <w:name w:val="样式1"/>
    <w:basedOn w:val="a"/>
    <w:link w:val="1Char2"/>
    <w:rPr>
      <w:sz w:val="28"/>
      <w:szCs w:val="24"/>
      <w:lang w:val="x-none" w:eastAsia="x-none"/>
    </w:rPr>
  </w:style>
  <w:style w:type="paragraph" w:customStyle="1" w:styleId="2f2">
    <w:name w:val="_列项符号2"/>
    <w:basedOn w:val="afffb"/>
    <w:pPr>
      <w:tabs>
        <w:tab w:val="left" w:pos="820"/>
      </w:tabs>
      <w:snapToGrid w:val="0"/>
      <w:spacing w:line="276" w:lineRule="auto"/>
      <w:ind w:left="820" w:hanging="420"/>
    </w:pPr>
  </w:style>
  <w:style w:type="paragraph" w:customStyle="1" w:styleId="20101TimesNewRoman">
    <w:name w:val="样式 样式 样式 标题 2 + 段前: 0.1 行 + 段前: 0.1 行 + Times New Roman"/>
    <w:basedOn w:val="120"/>
    <w:link w:val="20101TimesNewRomanCharChar"/>
    <w:pPr>
      <w:tabs>
        <w:tab w:val="clear" w:pos="210"/>
        <w:tab w:val="clear" w:pos="360"/>
        <w:tab w:val="left" w:pos="500"/>
      </w:tabs>
      <w:spacing w:beforeLines="50" w:afterLines="50" w:line="240" w:lineRule="auto"/>
    </w:pPr>
    <w:rPr>
      <w:rFonts w:ascii="Calibri" w:hAnsi="Calibri"/>
      <w:kern w:val="0"/>
      <w:sz w:val="20"/>
      <w:lang w:val="en-US" w:eastAsia="zh-CN"/>
    </w:rPr>
  </w:style>
  <w:style w:type="paragraph" w:customStyle="1" w:styleId="44">
    <w:name w:val="样式4"/>
    <w:basedOn w:val="3b"/>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Char1CharCharCharCharCharCharCharCharCharCharChar">
    <w:name w:val="Char1 Char Char Char Char Char Char Char Char Char Char Char"/>
    <w:basedOn w:val="a"/>
    <w:pPr>
      <w:pageBreakBefore/>
      <w:tabs>
        <w:tab w:val="left" w:pos="432"/>
      </w:tabs>
      <w:ind w:left="432" w:hanging="432"/>
    </w:pPr>
    <w:rPr>
      <w:rFonts w:ascii="Tahoma" w:hAnsi="Tahoma"/>
      <w:sz w:val="24"/>
    </w:rPr>
  </w:style>
  <w:style w:type="paragraph" w:customStyle="1" w:styleId="afffffffff9">
    <w:name w:val="副题目 – 封页"/>
    <w:basedOn w:val="affffff4"/>
    <w:next w:val="a0"/>
    <w:pPr>
      <w:keepNext w:val="0"/>
      <w:keepLines w:val="0"/>
      <w:widowControl w:val="0"/>
      <w:spacing w:before="0" w:after="60" w:line="240" w:lineRule="auto"/>
    </w:pPr>
    <w:rPr>
      <w:rFonts w:ascii="Arial"/>
      <w:snapToGrid w:val="0"/>
      <w:color w:val="000000"/>
      <w:sz w:val="28"/>
    </w:rPr>
  </w:style>
  <w:style w:type="paragraph" w:customStyle="1" w:styleId="140TimesNewRoman">
    <w:name w:val="样式1 样式 标题 4 + 段前: 0 行 + Times New Roman"/>
    <w:basedOn w:val="a"/>
    <w:next w:val="a"/>
    <w:pPr>
      <w:tabs>
        <w:tab w:val="left" w:pos="105"/>
        <w:tab w:val="left" w:pos="840"/>
        <w:tab w:val="left" w:pos="1021"/>
        <w:tab w:val="left" w:pos="1155"/>
      </w:tabs>
      <w:spacing w:line="276" w:lineRule="auto"/>
      <w:outlineLvl w:val="3"/>
    </w:pPr>
    <w:rPr>
      <w:b/>
    </w:rPr>
  </w:style>
  <w:style w:type="paragraph" w:customStyle="1" w:styleId="3b">
    <w:name w:val="样式3"/>
    <w:basedOn w:val="12"/>
  </w:style>
  <w:style w:type="paragraph" w:customStyle="1" w:styleId="3H3l3CTh3sect1233rdlevel3Head3level3PI0">
    <w:name w:val="样式 标题 3H3l3CT小标题中h3sect1.2.33rd level3Head 3level_3PI..."/>
    <w:basedOn w:val="3"/>
    <w:pPr>
      <w:keepNext/>
      <w:keepLines/>
      <w:widowControl w:val="0"/>
      <w:tabs>
        <w:tab w:val="left" w:pos="280"/>
      </w:tabs>
      <w:spacing w:beforeLines="50" w:before="260" w:beforeAutospacing="0" w:afterLines="50" w:after="260" w:afterAutospacing="0" w:line="312" w:lineRule="exact"/>
      <w:ind w:left="1696"/>
      <w:jc w:val="both"/>
    </w:pPr>
    <w:rPr>
      <w:rFonts w:ascii="EU-F1" w:eastAsia="黑体" w:hAnsi="Times New Roman"/>
      <w:b w:val="0"/>
      <w:bCs w:val="0"/>
      <w:kern w:val="2"/>
      <w:sz w:val="21"/>
      <w:szCs w:val="20"/>
    </w:rPr>
  </w:style>
  <w:style w:type="paragraph" w:customStyle="1" w:styleId="afffffffffa">
    <w:name w:val="二级条标题"/>
    <w:basedOn w:val="afffffff9"/>
    <w:next w:val="a"/>
    <w:pPr>
      <w:numPr>
        <w:ilvl w:val="3"/>
        <w:numId w:val="10"/>
      </w:numPr>
      <w:outlineLvl w:val="3"/>
    </w:pPr>
  </w:style>
  <w:style w:type="paragraph" w:customStyle="1" w:styleId="afffffffffb">
    <w:name w:val="回信地址"/>
    <w:basedOn w:val="a"/>
    <w:pPr>
      <w:keepLines/>
      <w:widowControl/>
      <w:spacing w:line="220" w:lineRule="atLeast"/>
      <w:jc w:val="left"/>
    </w:pPr>
    <w:rPr>
      <w:rFonts w:ascii="Arial" w:hAnsi="Arial"/>
      <w:kern w:val="0"/>
      <w:sz w:val="15"/>
    </w:rPr>
  </w:style>
  <w:style w:type="paragraph" w:customStyle="1" w:styleId="affff5">
    <w:name w:val="正文表标题"/>
    <w:next w:val="a"/>
    <w:pPr>
      <w:jc w:val="center"/>
    </w:pPr>
    <w:rPr>
      <w:rFonts w:ascii="黑体" w:eastAsia="黑体" w:hAnsi="Times New Roman"/>
      <w:sz w:val="21"/>
    </w:rPr>
  </w:style>
  <w:style w:type="paragraph" w:customStyle="1" w:styleId="1200505">
    <w:name w:val="样式1 标题 2 + 段前: 0行 + 段前: 0.5 行 段后: 0.5 行"/>
    <w:basedOn w:val="120"/>
    <w:pPr>
      <w:tabs>
        <w:tab w:val="clear" w:pos="210"/>
        <w:tab w:val="clear" w:pos="360"/>
        <w:tab w:val="left" w:pos="500"/>
      </w:tabs>
      <w:spacing w:beforeLines="30" w:afterLines="30" w:line="240" w:lineRule="auto"/>
    </w:pPr>
    <w:rPr>
      <w:rFonts w:eastAsia="黑体"/>
      <w:b w:val="0"/>
    </w:rPr>
  </w:style>
  <w:style w:type="paragraph" w:customStyle="1" w:styleId="afffffffffc">
    <w:name w:val="正文_配电_小四"/>
    <w:basedOn w:val="a"/>
    <w:pPr>
      <w:spacing w:line="360" w:lineRule="auto"/>
      <w:ind w:firstLineChars="200" w:firstLine="200"/>
    </w:pPr>
    <w:rPr>
      <w:rFonts w:ascii="宋体" w:hAnsi="宋体"/>
      <w:kern w:val="0"/>
      <w:sz w:val="24"/>
    </w:rPr>
  </w:style>
  <w:style w:type="paragraph" w:customStyle="1" w:styleId="afffffffffd">
    <w:name w:val="注："/>
    <w:next w:val="a"/>
    <w:pPr>
      <w:widowControl w:val="0"/>
      <w:tabs>
        <w:tab w:val="left" w:pos="780"/>
      </w:tabs>
      <w:autoSpaceDE w:val="0"/>
      <w:autoSpaceDN w:val="0"/>
      <w:ind w:left="780" w:hanging="360"/>
      <w:jc w:val="both"/>
    </w:pPr>
    <w:rPr>
      <w:rFonts w:ascii="宋体" w:hAnsi="Times New Roman"/>
      <w:sz w:val="18"/>
    </w:rPr>
  </w:style>
  <w:style w:type="paragraph" w:customStyle="1" w:styleId="Char201125">
    <w:name w:val="样式 样式 正文（首行缩进两字） Char + 首行缩进:  2 字符 段前: 0.1 行 + 行距: 多倍行距 1.25 字行"/>
    <w:basedOn w:val="Char2010"/>
  </w:style>
  <w:style w:type="paragraph" w:customStyle="1" w:styleId="150">
    <w:name w:val="样式1 样式 标题 5 + 段前: 0 行"/>
    <w:basedOn w:val="501"/>
    <w:next w:val="a"/>
    <w:pPr>
      <w:tabs>
        <w:tab w:val="clear" w:pos="0"/>
        <w:tab w:val="clear" w:pos="210"/>
        <w:tab w:val="left" w:pos="1050"/>
        <w:tab w:val="left" w:pos="1080"/>
      </w:tabs>
      <w:spacing w:beforeLines="0" w:line="276" w:lineRule="auto"/>
    </w:pPr>
  </w:style>
  <w:style w:type="paragraph" w:customStyle="1" w:styleId="CharCharCharChar11">
    <w:name w:val="样式 正文缩进正文缩进 Char正文（首行缩进两字） Char Char正文（首行缩进两字） Char1正文（首行缩进两...1"/>
    <w:basedOn w:val="a"/>
    <w:link w:val="CharCharCharChar11CharChar"/>
    <w:pPr>
      <w:spacing w:beforeLines="10" w:line="312" w:lineRule="auto"/>
      <w:ind w:firstLineChars="200" w:firstLine="200"/>
    </w:pPr>
    <w:rPr>
      <w:rFonts w:ascii="Calibri" w:hAnsi="Calibri"/>
      <w:lang w:val="x-none" w:eastAsia="x-none"/>
    </w:rPr>
  </w:style>
  <w:style w:type="paragraph" w:customStyle="1" w:styleId="1e">
    <w:name w:val="封面标准号1"/>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501">
    <w:name w:val="样式 标题 5 + 段前: 0.1 行"/>
    <w:basedOn w:val="5"/>
    <w:pPr>
      <w:keepNext w:val="0"/>
      <w:keepLines w:val="0"/>
      <w:tabs>
        <w:tab w:val="left" w:pos="0"/>
        <w:tab w:val="left" w:pos="210"/>
      </w:tabs>
      <w:topLinePunct w:val="0"/>
      <w:adjustRightInd/>
      <w:spacing w:beforeLines="10" w:after="0" w:line="312" w:lineRule="auto"/>
    </w:pPr>
    <w:rPr>
      <w:sz w:val="21"/>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pPr>
      <w:spacing w:line="300" w:lineRule="auto"/>
    </w:pPr>
  </w:style>
  <w:style w:type="paragraph" w:customStyle="1" w:styleId="3010">
    <w:name w:val="样式 标题 3 + 宋体 段前: 0.1 行"/>
    <w:basedOn w:val="13010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20100312">
    <w:name w:val="样式 样式 正文文本 2 + 段前: 0.1 行 + 悬挂缩进: 0.03 字符 段后: 1.2 磅 行距: 单倍行距"/>
    <w:basedOn w:val="2010"/>
  </w:style>
  <w:style w:type="paragraph" w:customStyle="1" w:styleId="201">
    <w:name w:val="样式 标题 2 + 段前: 0.1 行"/>
    <w:basedOn w:val="2"/>
    <w:link w:val="201CharChar"/>
    <w:pPr>
      <w:autoSpaceDE/>
      <w:autoSpaceDN/>
      <w:adjustRightInd/>
      <w:spacing w:beforeLines="10" w:after="0" w:line="312" w:lineRule="auto"/>
      <w:jc w:val="both"/>
      <w:textAlignment w:val="auto"/>
    </w:pPr>
    <w:rPr>
      <w:rFonts w:ascii="Calibri" w:eastAsia="宋体" w:hAnsi="Calibri"/>
      <w:b/>
      <w:kern w:val="2"/>
      <w:sz w:val="21"/>
    </w:rPr>
  </w:style>
  <w:style w:type="paragraph" w:customStyle="1" w:styleId="012201">
    <w:name w:val="样式 样式 段前: 0.1 行 首行缩进:  2 字符 + 首行缩进:  2 字符 段前: 0.1 行"/>
    <w:basedOn w:val="0120"/>
    <w:pPr>
      <w:spacing w:line="276" w:lineRule="auto"/>
      <w:ind w:firstLine="420"/>
    </w:pPr>
  </w:style>
  <w:style w:type="paragraph" w:customStyle="1" w:styleId="1Char1">
    <w:name w:val="样式1正文（首行缩进两字） Char"/>
    <w:basedOn w:val="a"/>
    <w:next w:val="a"/>
    <w:link w:val="1CharCharChar"/>
    <w:pPr>
      <w:topLinePunct/>
      <w:snapToGrid w:val="0"/>
      <w:spacing w:before="40" w:after="40"/>
      <w:ind w:firstLineChars="200" w:firstLine="396"/>
    </w:pPr>
    <w:rPr>
      <w:rFonts w:ascii="Calibri" w:hAnsi="Calibri"/>
      <w:lang w:val="x-none" w:eastAsia="x-none"/>
    </w:rPr>
  </w:style>
  <w:style w:type="paragraph" w:customStyle="1" w:styleId="1f">
    <w:name w:val="1"/>
    <w:basedOn w:val="a"/>
    <w:next w:val="a"/>
    <w:pPr>
      <w:topLinePunct/>
      <w:adjustRightInd w:val="0"/>
    </w:pPr>
    <w:rPr>
      <w:rFonts w:ascii="Courier New" w:hAnsi="Courier New"/>
      <w:sz w:val="20"/>
    </w:rPr>
  </w:style>
  <w:style w:type="paragraph" w:customStyle="1" w:styleId="CharTimesNewRoman">
    <w:name w:val="样式 正文（首行缩进两字） Char + Times New Roman"/>
    <w:basedOn w:val="1Char1"/>
    <w:link w:val="CharTimesNewRomanCharChar"/>
    <w:pPr>
      <w:ind w:firstLineChars="0" w:firstLine="0"/>
      <w:jc w:val="center"/>
    </w:pPr>
  </w:style>
  <w:style w:type="paragraph" w:customStyle="1" w:styleId="afffffffffe">
    <w:name w:val="朱公式"/>
    <w:basedOn w:val="1Char1"/>
    <w:pPr>
      <w:tabs>
        <w:tab w:val="center" w:pos="4763"/>
        <w:tab w:val="right" w:pos="9412"/>
      </w:tabs>
    </w:pPr>
    <w:rPr>
      <w:kern w:val="21"/>
    </w:rPr>
  </w:style>
  <w:style w:type="paragraph" w:customStyle="1" w:styleId="01012011">
    <w:name w:val="样式 样式 段前: 0.1 行 + 段前: 0.1 行 + 左侧:  2 字符 段前: 0.1 行1"/>
    <w:basedOn w:val="0101"/>
    <w:pPr>
      <w:spacing w:line="276" w:lineRule="auto"/>
    </w:pPr>
  </w:style>
  <w:style w:type="paragraph" w:customStyle="1" w:styleId="affffffffff">
    <w:name w:val="其他发布部门"/>
    <w:basedOn w:val="affffffff9"/>
    <w:pPr>
      <w:spacing w:line="0" w:lineRule="atLeast"/>
    </w:pPr>
    <w:rPr>
      <w:rFonts w:ascii="黑体" w:eastAsia="黑体"/>
      <w:b w:val="0"/>
    </w:rPr>
  </w:style>
  <w:style w:type="paragraph" w:customStyle="1" w:styleId="af6">
    <w:name w:val="科东_正文"/>
    <w:basedOn w:val="a"/>
    <w:link w:val="CharChar2"/>
    <w:pPr>
      <w:spacing w:line="360" w:lineRule="auto"/>
      <w:ind w:firstLineChars="200" w:firstLine="200"/>
    </w:pPr>
    <w:rPr>
      <w:rFonts w:ascii="Calibri" w:hAnsi="Calibri"/>
      <w:sz w:val="24"/>
      <w:lang w:val="x-none" w:eastAsia="x-none"/>
    </w:rPr>
  </w:style>
  <w:style w:type="paragraph" w:customStyle="1" w:styleId="12Char20">
    <w:name w:val="样式1 正文（首行缩进2字） Char + 首行缩进:  2 字符 段前: 0 行"/>
    <w:basedOn w:val="a"/>
    <w:next w:val="a"/>
    <w:link w:val="12Char20CharChar"/>
    <w:pPr>
      <w:spacing w:line="276" w:lineRule="auto"/>
      <w:ind w:firstLineChars="200" w:firstLine="420"/>
    </w:pPr>
    <w:rPr>
      <w:rFonts w:ascii="Calibri" w:hAnsi="Arial"/>
      <w:lang w:val="x-none" w:eastAsia="x-none"/>
    </w:rPr>
  </w:style>
  <w:style w:type="paragraph" w:customStyle="1" w:styleId="affffffffff0">
    <w:name w:val="插图名称"/>
    <w:basedOn w:val="a"/>
    <w:next w:val="a"/>
    <w:pPr>
      <w:tabs>
        <w:tab w:val="left" w:pos="420"/>
      </w:tabs>
      <w:jc w:val="center"/>
    </w:pPr>
    <w:rPr>
      <w:rFonts w:ascii="黑体" w:eastAsia="黑体"/>
    </w:rPr>
  </w:style>
  <w:style w:type="paragraph" w:customStyle="1" w:styleId="25">
    <w:name w:val="朱2"/>
    <w:basedOn w:val="22"/>
    <w:link w:val="2CharChar3"/>
    <w:pPr>
      <w:topLinePunct/>
      <w:adjustRightInd w:val="0"/>
      <w:spacing w:line="312" w:lineRule="exact"/>
    </w:pPr>
  </w:style>
  <w:style w:type="paragraph" w:customStyle="1" w:styleId="Lincer">
    <w:name w:val="Lincer表格样式"/>
    <w:basedOn w:val="a"/>
    <w:link w:val="LincerCharChar"/>
    <w:pPr>
      <w:ind w:left="344" w:hangingChars="164" w:hanging="344"/>
    </w:pPr>
    <w:rPr>
      <w:rFonts w:ascii="Calibri" w:hAnsi="Calibri"/>
      <w:lang w:val="x-none" w:eastAsia="x-none"/>
    </w:rPr>
  </w:style>
  <w:style w:type="paragraph" w:customStyle="1" w:styleId="TimesNewRoman201">
    <w:name w:val="样式 正文首行缩进 + Times New Roman 五号 首行缩进:  2 字符 段前: 0.1 行 行距: 多倍行..."/>
    <w:basedOn w:val="ae"/>
    <w:pPr>
      <w:tabs>
        <w:tab w:val="left" w:pos="360"/>
      </w:tabs>
      <w:spacing w:after="0" w:line="276" w:lineRule="auto"/>
      <w:ind w:firstLineChars="200" w:firstLine="0"/>
    </w:pPr>
  </w:style>
  <w:style w:type="paragraph" w:customStyle="1" w:styleId="2H2h2h21Heading2HiddenHeading2CCBSheading2l2C">
    <w:name w:val="样式 标题 2H2h2h21Heading 2 HiddenHeading 2 CCBSheading 2l2C..."/>
    <w:basedOn w:val="1"/>
    <w:next w:val="1H1H11H12H13H14H15H16H17H18H19H110H111H112H1"/>
    <w:pPr>
      <w:keepLines/>
      <w:numPr>
        <w:ilvl w:val="1"/>
        <w:numId w:val="7"/>
      </w:numPr>
      <w:tabs>
        <w:tab w:val="left" w:pos="420"/>
        <w:tab w:val="left" w:pos="1470"/>
      </w:tabs>
      <w:spacing w:beforeLines="50" w:afterLines="50" w:line="312" w:lineRule="exact"/>
    </w:pPr>
    <w:rPr>
      <w:rFonts w:ascii="宋体" w:eastAsia="黑体" w:hAnsi="宋体"/>
      <w:b/>
      <w:color w:val="auto"/>
      <w:kern w:val="44"/>
      <w:sz w:val="21"/>
    </w:rPr>
  </w:style>
  <w:style w:type="paragraph" w:customStyle="1" w:styleId="1-4TimesNewRoman1154">
    <w:name w:val="样式1-4 Times New Roman行距: 多倍行距 1.15 字行 + 左侧:  4 字符"/>
    <w:basedOn w:val="TimesNewRoman0112"/>
    <w:pPr>
      <w:tabs>
        <w:tab w:val="left" w:pos="315"/>
      </w:tabs>
      <w:ind w:leftChars="400" w:left="840"/>
    </w:pPr>
  </w:style>
  <w:style w:type="paragraph" w:customStyle="1" w:styleId="1401">
    <w:name w:val="样式1 悬挂缩进: 4 字符 段前: 0.1 行，小五"/>
    <w:basedOn w:val="a"/>
    <w:link w:val="1401CharChar"/>
    <w:pPr>
      <w:spacing w:beforeLines="10" w:line="312" w:lineRule="auto"/>
      <w:ind w:leftChars="400" w:left="400"/>
    </w:pPr>
    <w:rPr>
      <w:rFonts w:ascii="Calibri" w:hAnsi="Calibri"/>
      <w:sz w:val="18"/>
      <w:lang w:val="x-none" w:eastAsia="x-none"/>
    </w:rPr>
  </w:style>
  <w:style w:type="paragraph" w:customStyle="1" w:styleId="401">
    <w:name w:val="样式 标题 4 + 段前: 0.1 行"/>
    <w:basedOn w:val="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affffffffff1">
    <w:name w:val="注释"/>
    <w:basedOn w:val="a"/>
    <w:pPr>
      <w:spacing w:beforeLines="10" w:line="264" w:lineRule="auto"/>
      <w:ind w:leftChars="200" w:left="400" w:rightChars="200" w:right="200" w:hangingChars="200" w:hanging="200"/>
    </w:pPr>
    <w:rPr>
      <w:rFonts w:ascii="Arial" w:hAnsi="Arial"/>
    </w:rPr>
  </w:style>
  <w:style w:type="paragraph" w:customStyle="1" w:styleId="affffffffff2">
    <w:name w:val="工程建设章标题"/>
    <w:next w:val="af5"/>
    <w:pPr>
      <w:numPr>
        <w:ilvl w:val="1"/>
        <w:numId w:val="1"/>
      </w:numPr>
      <w:tabs>
        <w:tab w:val="left" w:pos="1260"/>
      </w:tabs>
      <w:spacing w:before="640" w:after="560" w:line="480" w:lineRule="exact"/>
      <w:jc w:val="center"/>
      <w:outlineLvl w:val="1"/>
    </w:pPr>
    <w:rPr>
      <w:rFonts w:ascii="黑体" w:eastAsia="黑体" w:hAnsi="Times New Roman"/>
      <w:b/>
      <w:sz w:val="28"/>
    </w:rPr>
  </w:style>
  <w:style w:type="paragraph" w:customStyle="1" w:styleId="afe">
    <w:name w:val="附录三"/>
    <w:basedOn w:val="a"/>
    <w:link w:val="CharChar3"/>
    <w:pPr>
      <w:tabs>
        <w:tab w:val="center" w:pos="4706"/>
        <w:tab w:val="right" w:pos="9072"/>
      </w:tabs>
      <w:spacing w:before="120" w:after="60" w:line="312" w:lineRule="exact"/>
    </w:pPr>
    <w:rPr>
      <w:rFonts w:ascii="E-F1" w:eastAsia="黑体" w:hAnsi="Calibri"/>
      <w:kern w:val="21"/>
      <w:lang w:val="x-none" w:eastAsia="x-none"/>
    </w:rPr>
  </w:style>
  <w:style w:type="paragraph" w:customStyle="1" w:styleId="affffffffff3">
    <w:name w:val="列项·"/>
    <w:pPr>
      <w:numPr>
        <w:numId w:val="11"/>
      </w:numPr>
      <w:tabs>
        <w:tab w:val="left" w:pos="780"/>
        <w:tab w:val="left" w:pos="840"/>
      </w:tabs>
      <w:ind w:left="840" w:hanging="420"/>
      <w:jc w:val="both"/>
    </w:pPr>
    <w:rPr>
      <w:rFonts w:ascii="宋体" w:hAnsi="Times New Roman"/>
      <w:sz w:val="21"/>
    </w:rPr>
  </w:style>
  <w:style w:type="paragraph" w:customStyle="1" w:styleId="affff9">
    <w:name w:val="基准标题"/>
    <w:basedOn w:val="a"/>
    <w:next w:val="a0"/>
    <w:pPr>
      <w:keepNext/>
      <w:keepLines/>
      <w:widowControl/>
      <w:spacing w:before="140" w:line="220" w:lineRule="atLeast"/>
      <w:jc w:val="left"/>
    </w:pPr>
    <w:rPr>
      <w:rFonts w:ascii="Arial" w:hAnsi="Arial"/>
      <w:spacing w:val="-4"/>
      <w:kern w:val="28"/>
      <w:sz w:val="22"/>
    </w:rPr>
  </w:style>
  <w:style w:type="paragraph" w:customStyle="1" w:styleId="afffffffff4">
    <w:name w:val="图说"/>
    <w:basedOn w:val="a"/>
    <w:pPr>
      <w:topLinePunct/>
      <w:spacing w:before="60" w:after="160"/>
      <w:jc w:val="center"/>
    </w:pPr>
    <w:rPr>
      <w:sz w:val="18"/>
    </w:rPr>
  </w:style>
  <w:style w:type="paragraph" w:customStyle="1" w:styleId="1074">
    <w:name w:val="样式 目录 1 + 首行缩进:  0.74 厘米"/>
    <w:basedOn w:val="15"/>
    <w:pPr>
      <w:spacing w:beforeLines="10" w:line="312" w:lineRule="auto"/>
    </w:pPr>
    <w:rPr>
      <w:bCs w:val="0"/>
    </w:rPr>
  </w:style>
  <w:style w:type="paragraph" w:customStyle="1" w:styleId="1074010">
    <w:name w:val="样式1 首行缩进:  0.74 厘米 段前: 0.1 行"/>
    <w:basedOn w:val="1Char1"/>
    <w:next w:val="1Char1"/>
    <w:pPr>
      <w:tabs>
        <w:tab w:val="left" w:pos="820"/>
      </w:tabs>
      <w:spacing w:afterLines="10"/>
      <w:ind w:left="820" w:firstLineChars="0" w:hanging="420"/>
    </w:pPr>
    <w:rPr>
      <w:kern w:val="0"/>
    </w:rPr>
  </w:style>
  <w:style w:type="paragraph" w:customStyle="1" w:styleId="affffffffff4">
    <w:name w:val="三级无标题条"/>
    <w:basedOn w:val="a"/>
    <w:pPr>
      <w:numPr>
        <w:ilvl w:val="4"/>
        <w:numId w:val="2"/>
      </w:numPr>
      <w:tabs>
        <w:tab w:val="left" w:pos="360"/>
      </w:tabs>
    </w:pPr>
    <w:rPr>
      <w:b/>
    </w:rPr>
  </w:style>
  <w:style w:type="paragraph" w:customStyle="1" w:styleId="2010">
    <w:name w:val="样式 正文文本 2 + 段前: 0.1 行"/>
    <w:basedOn w:val="23"/>
    <w:pPr>
      <w:spacing w:beforeLines="10" w:after="0" w:line="264" w:lineRule="auto"/>
      <w:jc w:val="left"/>
    </w:pPr>
    <w:rPr>
      <w:sz w:val="18"/>
    </w:rPr>
  </w:style>
  <w:style w:type="paragraph" w:customStyle="1" w:styleId="affffff3">
    <w:name w:val="_术语说明"/>
    <w:basedOn w:val="Charf2"/>
    <w:pPr>
      <w:spacing w:beforeLines="0" w:line="276" w:lineRule="auto"/>
    </w:pPr>
    <w:rPr>
      <w:color w:val="000000"/>
    </w:rPr>
  </w:style>
  <w:style w:type="paragraph" w:customStyle="1" w:styleId="010">
    <w:name w:val="样式 段前: 0.1 行"/>
    <w:basedOn w:val="a"/>
    <w:pPr>
      <w:spacing w:beforeLines="10" w:line="300" w:lineRule="auto"/>
    </w:pPr>
  </w:style>
  <w:style w:type="paragraph" w:customStyle="1" w:styleId="Char2011">
    <w:name w:val="样式 正文（首行缩进两字） Char + 黑色 首行缩进:  2 字符 段前: 0.1 行"/>
    <w:basedOn w:val="1Char1"/>
    <w:pPr>
      <w:spacing w:before="24" w:afterLines="10"/>
      <w:ind w:firstLine="200"/>
    </w:pPr>
    <w:rPr>
      <w:color w:val="000000"/>
    </w:rPr>
  </w:style>
  <w:style w:type="paragraph" w:customStyle="1" w:styleId="affffffffff5">
    <w:name w:val="封面标准文稿类别"/>
    <w:pPr>
      <w:widowControl w:val="0"/>
      <w:adjustRightInd w:val="0"/>
      <w:spacing w:before="440" w:line="400" w:lineRule="exact"/>
      <w:jc w:val="center"/>
      <w:textAlignment w:val="baseline"/>
    </w:pPr>
    <w:rPr>
      <w:rFonts w:ascii="宋体" w:hAnsi="Times New Roman"/>
      <w:sz w:val="24"/>
    </w:rPr>
  </w:style>
  <w:style w:type="paragraph" w:customStyle="1" w:styleId="affffffffff6">
    <w:name w:val="图片"/>
    <w:basedOn w:val="a"/>
    <w:pPr>
      <w:topLinePunct/>
      <w:snapToGrid w:val="0"/>
      <w:spacing w:before="160" w:after="60"/>
      <w:jc w:val="center"/>
    </w:pPr>
  </w:style>
  <w:style w:type="paragraph" w:customStyle="1" w:styleId="07701201">
    <w:name w:val="样式 样式 首行缩进:  0.77 厘米 段前: 0.1 行 + 首行缩进:  2 字符 段前: 0.1 行"/>
    <w:basedOn w:val="a"/>
    <w:pPr>
      <w:spacing w:line="276" w:lineRule="auto"/>
      <w:ind w:firstLineChars="200" w:firstLine="200"/>
    </w:pPr>
  </w:style>
  <w:style w:type="paragraph" w:customStyle="1" w:styleId="affffffffff7">
    <w:name w:val="标准书脚_偶数页"/>
    <w:pPr>
      <w:widowControl w:val="0"/>
      <w:adjustRightInd w:val="0"/>
      <w:spacing w:before="120" w:line="360" w:lineRule="atLeast"/>
      <w:jc w:val="both"/>
      <w:textAlignment w:val="baseline"/>
    </w:pPr>
    <w:rPr>
      <w:rFonts w:ascii="Times New Roman" w:hAnsi="Times New Roman"/>
      <w:sz w:val="18"/>
    </w:rPr>
  </w:style>
  <w:style w:type="paragraph" w:customStyle="1" w:styleId="27">
    <w:name w:val="封面标准号2"/>
    <w:basedOn w:val="1e"/>
    <w:pPr>
      <w:spacing w:before="357" w:line="280" w:lineRule="exact"/>
    </w:pPr>
  </w:style>
  <w:style w:type="paragraph" w:customStyle="1" w:styleId="CharCharCharChar13">
    <w:name w:val="样式 正文缩进正文缩进 Char正文（首行缩进两字） Char Char正文（首行缩进两字） Char1正文（首行缩进两...3"/>
    <w:basedOn w:val="a"/>
    <w:pPr>
      <w:spacing w:beforeLines="10" w:line="300" w:lineRule="auto"/>
      <w:ind w:firstLineChars="200" w:firstLine="200"/>
    </w:pPr>
  </w:style>
  <w:style w:type="paragraph" w:customStyle="1" w:styleId="1H1H11H12H13H14H15H16H17H18H19H110H111H112H1">
    <w:name w:val="样式 标题 1H1H11H12H13H14H15H16H17H18H19H110H111H112H1..."/>
    <w:basedOn w:val="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20">
    <w:name w:val="样式 正文（首行缩进两字） Char + 首行缩进:  2 字符"/>
    <w:basedOn w:val="1Char1"/>
    <w:pPr>
      <w:spacing w:afterLines="10"/>
      <w:ind w:firstLine="200"/>
      <w:jc w:val="center"/>
    </w:pPr>
    <w:rPr>
      <w:b/>
    </w:rPr>
  </w:style>
  <w:style w:type="paragraph" w:customStyle="1" w:styleId="601TimesNewRoman">
    <w:name w:val="样式 样式 标题 6 + 段前: 0.1 行 + Times New Roman"/>
    <w:basedOn w:val="601"/>
    <w:pPr>
      <w:keepLines w:val="0"/>
      <w:spacing w:beforeLines="0" w:line="276" w:lineRule="auto"/>
    </w:pPr>
  </w:style>
  <w:style w:type="paragraph" w:customStyle="1" w:styleId="affffffffff8">
    <w:name w:val="正文缩进（首行缩进两字）"/>
    <w:pPr>
      <w:spacing w:line="360" w:lineRule="exact"/>
      <w:ind w:firstLineChars="200" w:firstLine="420"/>
    </w:pPr>
    <w:rPr>
      <w:rFonts w:ascii="Times New Roman" w:hAnsi="Times New Roman"/>
      <w:kern w:val="2"/>
      <w:sz w:val="21"/>
    </w:rPr>
  </w:style>
  <w:style w:type="paragraph" w:customStyle="1" w:styleId="0">
    <w:name w:val="样式 首行缩进:  0 厘米 行距: 单倍行距"/>
    <w:basedOn w:val="a"/>
    <w:pPr>
      <w:adjustRightInd w:val="0"/>
      <w:textAlignment w:val="baseline"/>
    </w:pPr>
    <w:rPr>
      <w:kern w:val="0"/>
    </w:rPr>
  </w:style>
  <w:style w:type="paragraph" w:customStyle="1" w:styleId="affffffffff9">
    <w:name w:val="公式"/>
    <w:basedOn w:val="aff7"/>
    <w:pPr>
      <w:tabs>
        <w:tab w:val="center" w:pos="4706"/>
        <w:tab w:val="right" w:pos="9412"/>
      </w:tabs>
    </w:pPr>
    <w:rPr>
      <w:rFonts w:ascii="Times New Roman" w:hAnsi="宋体"/>
    </w:rPr>
  </w:style>
  <w:style w:type="paragraph" w:customStyle="1" w:styleId="601">
    <w:name w:val="样式 标题 6 + 段前: 0.1 行"/>
    <w:basedOn w:val="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77012010">
    <w:name w:val="样式 样式 样式 首行缩进:  0.77 厘米 段前: 0.1 行 + 首行缩进:  2 字符 段前: 0.1 行 + 首行缩进..."/>
    <w:basedOn w:val="07701201"/>
    <w:pPr>
      <w:ind w:firstLine="420"/>
    </w:pPr>
  </w:style>
  <w:style w:type="paragraph" w:customStyle="1" w:styleId="affffffffffa">
    <w:name w:val="参考文献、索引标题"/>
    <w:basedOn w:val="afff0"/>
    <w:next w:val="a"/>
    <w:pPr>
      <w:spacing w:after="200"/>
    </w:pPr>
    <w:rPr>
      <w:sz w:val="21"/>
    </w:rPr>
  </w:style>
  <w:style w:type="paragraph" w:customStyle="1" w:styleId="TimesNewRoman01115">
    <w:name w:val="样式 Times New Roman 段前: 0.1 行 行距: 多倍行距 1.15 字行"/>
    <w:basedOn w:val="a"/>
    <w:pPr>
      <w:spacing w:line="276" w:lineRule="auto"/>
    </w:pPr>
  </w:style>
  <w:style w:type="paragraph" w:customStyle="1" w:styleId="affffffffffb">
    <w:name w:val="正文文字样式"/>
    <w:basedOn w:val="a"/>
    <w:pPr>
      <w:spacing w:line="480" w:lineRule="exact"/>
      <w:ind w:firstLineChars="200" w:firstLine="480"/>
    </w:pPr>
    <w:rPr>
      <w:sz w:val="24"/>
    </w:rPr>
  </w:style>
  <w:style w:type="paragraph" w:customStyle="1" w:styleId="1b">
    <w:name w:val="附录标题1"/>
    <w:basedOn w:val="1"/>
    <w:next w:val="20"/>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7">
    <w:name w:val="三级条标题"/>
    <w:basedOn w:val="afffffffffa"/>
    <w:next w:val="af5"/>
    <w:pPr>
      <w:widowControl w:val="0"/>
      <w:numPr>
        <w:ilvl w:val="0"/>
        <w:numId w:val="0"/>
      </w:numPr>
      <w:adjustRightInd w:val="0"/>
      <w:spacing w:line="360" w:lineRule="atLeast"/>
      <w:textAlignment w:val="baseline"/>
      <w:outlineLvl w:val="4"/>
    </w:pPr>
    <w:rPr>
      <w:rFonts w:ascii="Times New Roman"/>
    </w:rPr>
  </w:style>
  <w:style w:type="paragraph" w:customStyle="1" w:styleId="afffffffff1">
    <w:name w:val="工程建设节标题"/>
    <w:basedOn w:val="affffffffff2"/>
    <w:next w:val="af5"/>
    <w:pPr>
      <w:numPr>
        <w:ilvl w:val="2"/>
      </w:numPr>
      <w:tabs>
        <w:tab w:val="left" w:pos="1680"/>
      </w:tabs>
      <w:spacing w:before="400" w:after="400" w:line="240" w:lineRule="auto"/>
      <w:outlineLvl w:val="2"/>
    </w:pPr>
    <w:rPr>
      <w:sz w:val="21"/>
    </w:rPr>
  </w:style>
  <w:style w:type="paragraph" w:customStyle="1" w:styleId="Default">
    <w:name w:val="Default"/>
    <w:pPr>
      <w:widowControl w:val="0"/>
      <w:autoSpaceDE w:val="0"/>
      <w:autoSpaceDN w:val="0"/>
      <w:adjustRightInd w:val="0"/>
    </w:pPr>
    <w:rPr>
      <w:rFonts w:ascii="宋体" w:hAnsi="Times New Roman"/>
      <w:color w:val="000000"/>
      <w:sz w:val="24"/>
    </w:rPr>
  </w:style>
  <w:style w:type="paragraph" w:customStyle="1" w:styleId="1f0">
    <w:name w:val="_列表编号1"/>
    <w:basedOn w:val="affffffa"/>
    <w:pPr>
      <w:tabs>
        <w:tab w:val="left" w:pos="800"/>
      </w:tabs>
      <w:snapToGrid w:val="0"/>
      <w:spacing w:beforeLines="0" w:line="276" w:lineRule="auto"/>
      <w:ind w:left="800" w:hanging="400"/>
    </w:pPr>
  </w:style>
  <w:style w:type="paragraph" w:customStyle="1" w:styleId="0770115">
    <w:name w:val="样式 左侧:  0.77 厘米 段前: 0 行 行距: 多倍行距 1.15 字行"/>
    <w:basedOn w:val="a"/>
    <w:pPr>
      <w:spacing w:line="276" w:lineRule="auto"/>
      <w:ind w:left="420"/>
    </w:pPr>
    <w:rPr>
      <w:rFonts w:ascii="宋体"/>
    </w:rPr>
  </w:style>
  <w:style w:type="paragraph" w:customStyle="1" w:styleId="aTimesNewRoman0115">
    <w:name w:val="样式 编号 a + Times New Roman 段前: 0 行 行距: 多倍行距 1.15 字行 + 左侧..."/>
    <w:basedOn w:val="1Char1"/>
    <w:next w:val="1-4TimesNewRoman1154"/>
    <w:pPr>
      <w:spacing w:before="24" w:afterLines="10"/>
      <w:ind w:firstLineChars="0" w:firstLine="0"/>
    </w:pPr>
  </w:style>
  <w:style w:type="paragraph" w:customStyle="1" w:styleId="1f1">
    <w:name w:val="_列项符号1"/>
    <w:basedOn w:val="afffb"/>
    <w:pPr>
      <w:snapToGrid w:val="0"/>
      <w:spacing w:line="276" w:lineRule="auto"/>
      <w:ind w:leftChars="200" w:left="400" w:hangingChars="200" w:hanging="200"/>
    </w:pPr>
    <w:rPr>
      <w:color w:val="000000"/>
    </w:rPr>
  </w:style>
  <w:style w:type="paragraph" w:customStyle="1" w:styleId="affffffffffc">
    <w:name w:val="工程建设表标题"/>
    <w:basedOn w:val="affc"/>
    <w:pPr>
      <w:numPr>
        <w:ilvl w:val="4"/>
      </w:numPr>
      <w:tabs>
        <w:tab w:val="left" w:pos="2520"/>
      </w:tabs>
      <w:jc w:val="center"/>
      <w:outlineLvl w:val="4"/>
    </w:pPr>
  </w:style>
  <w:style w:type="paragraph" w:customStyle="1" w:styleId="CharCharCharChar12">
    <w:name w:val="样式 正文缩进正文缩进 Char正文（首行缩进两字） Char Char正文（首行缩进两字） Char1正文（首行缩进两...2"/>
    <w:basedOn w:val="a"/>
    <w:pPr>
      <w:spacing w:beforeLines="10" w:line="300" w:lineRule="auto"/>
      <w:ind w:firstLineChars="200" w:firstLine="200"/>
    </w:pPr>
  </w:style>
  <w:style w:type="paragraph" w:customStyle="1" w:styleId="1TimesNewRoman0115">
    <w:name w:val="样式1 正文文本 小五 + Times New Roman 段前: 0 行 行距: 多倍行距 1.15 字行"/>
    <w:basedOn w:val="23"/>
    <w:pPr>
      <w:spacing w:afterLines="20" w:line="276" w:lineRule="auto"/>
      <w:jc w:val="center"/>
    </w:pPr>
    <w:rPr>
      <w:sz w:val="18"/>
    </w:rPr>
  </w:style>
  <w:style w:type="paragraph" w:customStyle="1" w:styleId="afffffff8">
    <w:name w:val="附录二级条标题"/>
    <w:basedOn w:val="affffffd"/>
    <w:next w:val="af5"/>
    <w:pPr>
      <w:outlineLvl w:val="3"/>
    </w:pPr>
  </w:style>
  <w:style w:type="paragraph" w:customStyle="1" w:styleId="affffffffffd">
    <w:name w:val="注：（正文）"/>
    <w:basedOn w:val="afffffffffd"/>
    <w:next w:val="af5"/>
    <w:pPr>
      <w:numPr>
        <w:numId w:val="12"/>
      </w:numPr>
      <w:tabs>
        <w:tab w:val="left" w:pos="360"/>
        <w:tab w:val="left" w:pos="918"/>
      </w:tabs>
      <w:adjustRightInd w:val="0"/>
      <w:spacing w:line="360" w:lineRule="atLeast"/>
      <w:textAlignment w:val="baseline"/>
    </w:pPr>
  </w:style>
  <w:style w:type="paragraph" w:customStyle="1" w:styleId="affffffffffe">
    <w:name w:val="条文说明"/>
    <w:basedOn w:val="afff"/>
  </w:style>
  <w:style w:type="paragraph" w:customStyle="1" w:styleId="3Arial01">
    <w:name w:val="样式标题 3 + Arial 段前: 0.1 行"/>
    <w:basedOn w:val="a"/>
    <w:pPr>
      <w:tabs>
        <w:tab w:val="left" w:pos="357"/>
      </w:tabs>
      <w:spacing w:beforeLines="10" w:line="312" w:lineRule="auto"/>
    </w:pPr>
  </w:style>
  <w:style w:type="paragraph" w:customStyle="1" w:styleId="afffffffffff">
    <w:name w:val="术语定义四级条标题"/>
    <w:basedOn w:val="afff8"/>
    <w:next w:val="af5"/>
    <w:pPr>
      <w:tabs>
        <w:tab w:val="clear" w:pos="735"/>
        <w:tab w:val="left" w:pos="1995"/>
      </w:tabs>
      <w:ind w:left="1995"/>
    </w:pPr>
  </w:style>
  <w:style w:type="paragraph" w:customStyle="1" w:styleId="CharCharCharChar120">
    <w:name w:val="样式 样式 正文缩进正文缩进 Char正文（首行缩进两字） Char Char正文（首行缩进两字） Char1正文（首行缩进两....2"/>
    <w:basedOn w:val="CharCharCharChar12"/>
    <w:pPr>
      <w:spacing w:beforeLines="0" w:line="276" w:lineRule="auto"/>
      <w:ind w:firstLine="420"/>
    </w:pPr>
  </w:style>
  <w:style w:type="paragraph" w:customStyle="1" w:styleId="afffffffffff0">
    <w:name w:val="目次"/>
    <w:basedOn w:val="a"/>
    <w:pPr>
      <w:spacing w:line="1200" w:lineRule="auto"/>
      <w:jc w:val="center"/>
    </w:pPr>
    <w:rPr>
      <w:rFonts w:eastAsia="黑体"/>
      <w:kern w:val="21"/>
      <w:sz w:val="32"/>
      <w:szCs w:val="32"/>
    </w:rPr>
  </w:style>
  <w:style w:type="paragraph" w:customStyle="1" w:styleId="afffffffffff1">
    <w:name w:val="附录标识"/>
    <w:basedOn w:val="afff0"/>
    <w:pPr>
      <w:tabs>
        <w:tab w:val="left" w:pos="6405"/>
      </w:tabs>
      <w:spacing w:after="200"/>
    </w:pPr>
    <w:rPr>
      <w:sz w:val="21"/>
    </w:rPr>
  </w:style>
  <w:style w:type="paragraph" w:customStyle="1" w:styleId="afffffffffff2">
    <w:name w:val="标准书脚_奇数页"/>
    <w:pPr>
      <w:widowControl w:val="0"/>
      <w:adjustRightInd w:val="0"/>
      <w:spacing w:before="120" w:line="360" w:lineRule="atLeast"/>
      <w:jc w:val="right"/>
      <w:textAlignment w:val="baseline"/>
    </w:pPr>
    <w:rPr>
      <w:rFonts w:ascii="Times New Roman" w:hAnsi="Times New Roman"/>
      <w:sz w:val="18"/>
    </w:rPr>
  </w:style>
  <w:style w:type="paragraph" w:customStyle="1" w:styleId="210">
    <w:name w:val="样式 样式2 + 右侧:  1 字符"/>
    <w:basedOn w:val="22"/>
    <w:pPr>
      <w:numPr>
        <w:numId w:val="13"/>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afffffffffff3">
    <w:name w:val="表格形式"/>
    <w:basedOn w:val="a"/>
    <w:pPr>
      <w:widowControl/>
      <w:spacing w:before="120" w:line="360" w:lineRule="auto"/>
      <w:ind w:firstLine="425"/>
      <w:jc w:val="center"/>
    </w:pPr>
    <w:rPr>
      <w:kern w:val="0"/>
      <w:sz w:val="24"/>
    </w:rPr>
  </w:style>
  <w:style w:type="paragraph" w:customStyle="1" w:styleId="3011">
    <w:name w:val="样式 标题 3 + 段前: 0.1 行"/>
    <w:basedOn w:val="3"/>
    <w:pPr>
      <w:widowControl w:val="0"/>
      <w:tabs>
        <w:tab w:val="left" w:pos="210"/>
      </w:tabs>
      <w:spacing w:beforeLines="10" w:before="260" w:beforeAutospacing="0" w:after="0" w:afterAutospacing="0" w:line="312" w:lineRule="auto"/>
      <w:jc w:val="both"/>
    </w:pPr>
    <w:rPr>
      <w:rFonts w:ascii="Times New Roman" w:hAnsi="Times New Roman"/>
      <w:bCs w:val="0"/>
      <w:kern w:val="2"/>
      <w:sz w:val="21"/>
      <w:szCs w:val="20"/>
    </w:rPr>
  </w:style>
  <w:style w:type="paragraph" w:customStyle="1" w:styleId="afffffffffff4">
    <w:name w:val="工程建设无节条标题"/>
    <w:basedOn w:val="a"/>
    <w:next w:val="af5"/>
    <w:pPr>
      <w:numPr>
        <w:ilvl w:val="8"/>
        <w:numId w:val="1"/>
      </w:numPr>
      <w:tabs>
        <w:tab w:val="left" w:pos="4200"/>
      </w:tabs>
      <w:outlineLvl w:val="3"/>
    </w:pPr>
  </w:style>
  <w:style w:type="paragraph" w:customStyle="1" w:styleId="afffffffffff5">
    <w:name w:val="奇页页眉样式"/>
    <w:basedOn w:val="a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20150151">
    <w:name w:val="样式 目录 2 + 段前: 0.15 行 段后: 0.15 行1"/>
    <w:basedOn w:val="28"/>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fffffffffff6">
    <w:name w:val="实施日期"/>
    <w:basedOn w:val="afffffffff5"/>
    <w:pPr>
      <w:jc w:val="right"/>
    </w:pPr>
  </w:style>
  <w:style w:type="paragraph" w:customStyle="1" w:styleId="82">
    <w:name w:val="样式8"/>
    <w:basedOn w:val="a"/>
    <w:pPr>
      <w:wordWrap w:val="0"/>
      <w:spacing w:before="400" w:after="40" w:line="360" w:lineRule="exact"/>
      <w:ind w:right="284"/>
      <w:jc w:val="right"/>
    </w:pPr>
    <w:rPr>
      <w:rFonts w:ascii="E-FZ"/>
      <w:sz w:val="28"/>
      <w:szCs w:val="24"/>
    </w:rPr>
  </w:style>
  <w:style w:type="paragraph" w:customStyle="1" w:styleId="CharCharChar1Char">
    <w:name w:val="Char Char Char1 Char"/>
    <w:basedOn w:val="a"/>
    <w:pPr>
      <w:spacing w:line="240" w:lineRule="atLeast"/>
      <w:ind w:left="420" w:firstLine="420"/>
    </w:pPr>
    <w:rPr>
      <w:kern w:val="0"/>
    </w:rPr>
  </w:style>
  <w:style w:type="paragraph" w:styleId="TOC">
    <w:name w:val="TOC Heading"/>
    <w:basedOn w:val="1"/>
    <w:next w:val="a"/>
    <w:uiPriority w:val="39"/>
    <w:qFormat/>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Char2011250">
    <w:name w:val="样式 正文（首行缩进两字） Char + 首行缩进:  2 字符 段前: 0.1 行 行距: 多倍行距 1.25 字行"/>
    <w:basedOn w:val="1Char1"/>
    <w:pPr>
      <w:spacing w:afterLines="10"/>
      <w:ind w:firstLine="200"/>
    </w:pPr>
  </w:style>
  <w:style w:type="paragraph" w:customStyle="1" w:styleId="107070">
    <w:name w:val="样式 样式 标题 1 + 段前: 0.7 行 段后: 0.7 行"/>
    <w:basedOn w:val="10707"/>
    <w:pPr>
      <w:tabs>
        <w:tab w:val="clear" w:pos="360"/>
        <w:tab w:val="left" w:pos="340"/>
      </w:tabs>
      <w:spacing w:beforeLines="100" w:afterLines="100"/>
    </w:pPr>
  </w:style>
  <w:style w:type="paragraph" w:customStyle="1" w:styleId="afffffffffff7">
    <w:name w:val="封面正文"/>
    <w:pPr>
      <w:widowControl w:val="0"/>
      <w:adjustRightInd w:val="0"/>
      <w:spacing w:line="360" w:lineRule="atLeast"/>
      <w:jc w:val="both"/>
      <w:textAlignment w:val="baseline"/>
    </w:pPr>
    <w:rPr>
      <w:rFonts w:ascii="Times New Roman" w:hAnsi="Times New Roman"/>
    </w:rPr>
  </w:style>
  <w:style w:type="paragraph" w:customStyle="1" w:styleId="CharCharCharChar10">
    <w:name w:val="样式 正文缩进正文缩进 Char正文（首行缩进两字） Char Char正文（首行缩进两字） Char1正文（首行缩进两..."/>
    <w:basedOn w:val="a"/>
    <w:pPr>
      <w:spacing w:beforeLines="10" w:line="312" w:lineRule="auto"/>
      <w:ind w:left="800" w:firstLineChars="200" w:hanging="400"/>
    </w:pPr>
  </w:style>
  <w:style w:type="paragraph" w:customStyle="1" w:styleId="afffffffffff8">
    <w:name w:val="部分标签"/>
    <w:basedOn w:val="affff9"/>
    <w:next w:val="a"/>
    <w:pPr>
      <w:spacing w:before="400" w:after="440"/>
    </w:pPr>
    <w:rPr>
      <w:rFonts w:ascii="Times New Roman" w:hAnsi="Times New Roman"/>
      <w:spacing w:val="-30"/>
      <w:sz w:val="60"/>
    </w:rPr>
  </w:style>
  <w:style w:type="paragraph" w:customStyle="1" w:styleId="afffffffffff9">
    <w:name w:val="列项●（二级）"/>
    <w:pPr>
      <w:widowControl w:val="0"/>
      <w:numPr>
        <w:numId w:val="14"/>
      </w:numPr>
      <w:tabs>
        <w:tab w:val="left" w:pos="840"/>
        <w:tab w:val="left" w:pos="2040"/>
      </w:tabs>
      <w:adjustRightInd w:val="0"/>
      <w:spacing w:line="360" w:lineRule="atLeast"/>
      <w:ind w:leftChars="400" w:left="600" w:hanging="200"/>
      <w:jc w:val="both"/>
      <w:textAlignment w:val="baseline"/>
    </w:pPr>
    <w:rPr>
      <w:rFonts w:ascii="宋体" w:hAnsi="Times New Roman"/>
      <w:sz w:val="21"/>
    </w:rPr>
  </w:style>
  <w:style w:type="table" w:styleId="afffffffffffa">
    <w:name w:val="Table Grid"/>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nhideWhenUsed="1" w:qFormat="1"/>
    <w:lsdException w:name="header" w:uiPriority="99"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next w:val="a0"/>
    <w:qFormat/>
    <w:pPr>
      <w:widowControl w:val="0"/>
      <w:jc w:val="both"/>
    </w:pPr>
    <w:rPr>
      <w:rFonts w:ascii="Times New Roman" w:hAnsi="Times New Roman"/>
      <w:kern w:val="2"/>
      <w:sz w:val="21"/>
    </w:rPr>
  </w:style>
  <w:style w:type="paragraph" w:styleId="1">
    <w:name w:val="heading 1"/>
    <w:basedOn w:val="a"/>
    <w:next w:val="a"/>
    <w:link w:val="1Char"/>
    <w:qFormat/>
    <w:locked/>
    <w:pPr>
      <w:keepNext/>
      <w:spacing w:before="227" w:line="240" w:lineRule="exact"/>
      <w:ind w:firstLine="420"/>
      <w:outlineLvl w:val="0"/>
    </w:pPr>
    <w:rPr>
      <w:color w:val="000000"/>
      <w:sz w:val="24"/>
      <w:lang w:val="x-none" w:eastAsia="x-none"/>
    </w:rPr>
  </w:style>
  <w:style w:type="paragraph" w:styleId="2">
    <w:name w:val="heading 2"/>
    <w:basedOn w:val="a"/>
    <w:next w:val="a"/>
    <w:link w:val="2Char"/>
    <w:qFormat/>
    <w:locke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val="x-none" w:eastAsia="x-none"/>
    </w:rPr>
  </w:style>
  <w:style w:type="paragraph" w:styleId="3">
    <w:name w:val="heading 3"/>
    <w:basedOn w:val="a"/>
    <w:next w:val="a"/>
    <w:link w:val="3Char"/>
    <w:qFormat/>
    <w:locked/>
    <w:pPr>
      <w:widowControl/>
      <w:spacing w:before="100" w:beforeAutospacing="1" w:after="100" w:afterAutospacing="1"/>
      <w:jc w:val="left"/>
      <w:outlineLvl w:val="2"/>
    </w:pPr>
    <w:rPr>
      <w:rFonts w:ascii="宋体" w:hAnsi="宋体"/>
      <w:b/>
      <w:bCs/>
      <w:kern w:val="0"/>
      <w:sz w:val="27"/>
      <w:szCs w:val="27"/>
      <w:lang w:val="x-none" w:eastAsia="x-none"/>
    </w:rPr>
  </w:style>
  <w:style w:type="paragraph" w:styleId="4">
    <w:name w:val="heading 4"/>
    <w:basedOn w:val="a"/>
    <w:next w:val="a"/>
    <w:link w:val="4Char"/>
    <w:qFormat/>
    <w:locked/>
    <w:pPr>
      <w:keepNext/>
      <w:snapToGrid w:val="0"/>
      <w:spacing w:beforeLines="20" w:afterLines="20"/>
      <w:jc w:val="center"/>
      <w:outlineLvl w:val="3"/>
    </w:pPr>
    <w:rPr>
      <w:sz w:val="18"/>
      <w:szCs w:val="18"/>
      <w:lang w:val="x-none" w:eastAsia="x-none"/>
    </w:rPr>
  </w:style>
  <w:style w:type="paragraph" w:styleId="5">
    <w:name w:val="heading 5"/>
    <w:basedOn w:val="a"/>
    <w:next w:val="a"/>
    <w:link w:val="5Char"/>
    <w:qFormat/>
    <w:locked/>
    <w:pPr>
      <w:keepNext/>
      <w:keepLines/>
      <w:topLinePunct/>
      <w:adjustRightInd w:val="0"/>
      <w:spacing w:before="280" w:after="290" w:line="372" w:lineRule="auto"/>
      <w:outlineLvl w:val="4"/>
    </w:pPr>
    <w:rPr>
      <w:b/>
      <w:sz w:val="28"/>
      <w:lang w:val="x-none" w:eastAsia="x-none"/>
    </w:rPr>
  </w:style>
  <w:style w:type="paragraph" w:styleId="6">
    <w:name w:val="heading 6"/>
    <w:basedOn w:val="a"/>
    <w:next w:val="a"/>
    <w:link w:val="6Char"/>
    <w:qFormat/>
    <w:locked/>
    <w:pPr>
      <w:keepNext/>
      <w:keepLines/>
      <w:topLinePunct/>
      <w:adjustRightInd w:val="0"/>
      <w:spacing w:before="240" w:after="64" w:line="317" w:lineRule="auto"/>
      <w:outlineLvl w:val="5"/>
    </w:pPr>
    <w:rPr>
      <w:rFonts w:ascii="Arial" w:eastAsia="黑体" w:hAnsi="Arial"/>
      <w:b/>
      <w:sz w:val="24"/>
      <w:lang w:val="x-none" w:eastAsia="x-none"/>
    </w:rPr>
  </w:style>
  <w:style w:type="paragraph" w:styleId="7">
    <w:name w:val="heading 7"/>
    <w:basedOn w:val="a"/>
    <w:next w:val="a"/>
    <w:link w:val="7Char"/>
    <w:qFormat/>
    <w:locked/>
    <w:pPr>
      <w:keepNext/>
      <w:keepLines/>
      <w:topLinePunct/>
      <w:adjustRightInd w:val="0"/>
      <w:spacing w:before="240" w:after="64" w:line="317" w:lineRule="auto"/>
      <w:outlineLvl w:val="6"/>
    </w:pPr>
    <w:rPr>
      <w:b/>
      <w:sz w:val="24"/>
      <w:lang w:val="x-none" w:eastAsia="x-none"/>
    </w:rPr>
  </w:style>
  <w:style w:type="paragraph" w:styleId="8">
    <w:name w:val="heading 8"/>
    <w:basedOn w:val="a"/>
    <w:next w:val="a1"/>
    <w:link w:val="8Char"/>
    <w:qFormat/>
    <w:locked/>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val="x-none" w:eastAsia="x-none"/>
    </w:rPr>
  </w:style>
  <w:style w:type="paragraph" w:styleId="9">
    <w:name w:val="heading 9"/>
    <w:basedOn w:val="a"/>
    <w:next w:val="a"/>
    <w:link w:val="9Char"/>
    <w:qFormat/>
    <w:locked/>
    <w:pPr>
      <w:keepNext/>
      <w:keepLines/>
      <w:topLinePunct/>
      <w:adjustRightInd w:val="0"/>
      <w:spacing w:before="240" w:after="64" w:line="317" w:lineRule="auto"/>
      <w:outlineLvl w:val="8"/>
    </w:pPr>
    <w:rPr>
      <w:rFonts w:ascii="Arial" w:eastAsia="黑体" w:hAnsi="Arial"/>
      <w:lang w:val="x-none" w:eastAsia="x-none"/>
    </w:rPr>
  </w:style>
  <w:style w:type="character" w:default="1" w:styleId="a2">
    <w:name w:val="Default Paragraph Font"/>
    <w:uiPriority w:val="1"/>
    <w:unhideWhenUsed/>
  </w:style>
  <w:style w:type="table" w:default="1" w:styleId="a3">
    <w:name w:val="Normal Table"/>
    <w:uiPriority w:val="99"/>
    <w:unhideWhenUsed/>
    <w:qFormat/>
    <w:tblPr>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CharChar">
    <w:name w:val="表头 Char Char"/>
    <w:rPr>
      <w:rFonts w:eastAsia="黑体"/>
      <w:kern w:val="2"/>
      <w:sz w:val="21"/>
      <w:szCs w:val="21"/>
      <w:lang w:val="en-US" w:eastAsia="zh-CN" w:bidi="ar-SA"/>
    </w:rPr>
  </w:style>
  <w:style w:type="character" w:styleId="a5">
    <w:name w:val="Strong"/>
    <w:qFormat/>
    <w:locked/>
    <w:rPr>
      <w:b/>
    </w:rPr>
  </w:style>
  <w:style w:type="character" w:customStyle="1" w:styleId="Char">
    <w:name w:val="批注主题 Char"/>
    <w:link w:val="a6"/>
    <w:qFormat/>
    <w:rPr>
      <w:b/>
      <w:bCs/>
    </w:rPr>
  </w:style>
  <w:style w:type="character" w:customStyle="1" w:styleId="2CharChar">
    <w:name w:val="附录标题2 Char Char"/>
    <w:link w:val="20"/>
    <w:rPr>
      <w:rFonts w:ascii="Arial" w:eastAsia="黑体" w:hAnsi="Arial"/>
      <w:kern w:val="2"/>
      <w:sz w:val="21"/>
    </w:rPr>
  </w:style>
  <w:style w:type="character" w:customStyle="1" w:styleId="3Char0">
    <w:name w:val="正文文本 3 Char"/>
    <w:link w:val="30"/>
    <w:rPr>
      <w:kern w:val="2"/>
      <w:sz w:val="16"/>
      <w:szCs w:val="16"/>
    </w:rPr>
  </w:style>
  <w:style w:type="character" w:styleId="HTML">
    <w:name w:val="HTML Sample"/>
    <w:rPr>
      <w:rFonts w:ascii="Courier New" w:hAnsi="Courier New"/>
    </w:rPr>
  </w:style>
  <w:style w:type="character" w:customStyle="1" w:styleId="TimesNewRoman0740115TimCharChar">
    <w:name w:val="样式 样式 Times New Roman 首行缩进:  0.74 厘米 段前: 0行 行距1.15 + (符号) Tim... Char Char"/>
    <w:link w:val="TimesNewRoman0740115Tim"/>
  </w:style>
  <w:style w:type="character" w:customStyle="1" w:styleId="12Char20CharChar">
    <w:name w:val="样式1 正文（首行缩进2字） Char + 首行缩进:  2 字符 段前: 0 行 Char Char"/>
    <w:link w:val="12Char20"/>
    <w:rPr>
      <w:rFonts w:hAnsi="Arial"/>
      <w:kern w:val="2"/>
      <w:sz w:val="21"/>
    </w:rPr>
  </w:style>
  <w:style w:type="character" w:customStyle="1" w:styleId="5Char">
    <w:name w:val="标题 5 Char"/>
    <w:link w:val="5"/>
    <w:rPr>
      <w:rFonts w:ascii="Times New Roman" w:hAnsi="Times New Roman"/>
      <w:b/>
      <w:kern w:val="2"/>
      <w:sz w:val="28"/>
    </w:rPr>
  </w:style>
  <w:style w:type="character" w:styleId="HTML0">
    <w:name w:val="HTML Acronym"/>
  </w:style>
  <w:style w:type="character" w:customStyle="1" w:styleId="20101TimesNewRomanCharChar">
    <w:name w:val="样式 样式 样式 标题 2 + 段前: 0.1 行 + 段前: 0.1 行 + Times New Roman Char Char"/>
    <w:link w:val="20101TimesNewRoman"/>
    <w:rPr>
      <w:b/>
      <w:lang w:val="en-US" w:eastAsia="zh-CN"/>
    </w:rPr>
  </w:style>
  <w:style w:type="character" w:customStyle="1" w:styleId="Char0">
    <w:name w:val="批注框文本 Char"/>
    <w:link w:val="a7"/>
    <w:qFormat/>
    <w:rPr>
      <w:kern w:val="2"/>
      <w:sz w:val="18"/>
      <w:szCs w:val="18"/>
    </w:rPr>
  </w:style>
  <w:style w:type="character" w:customStyle="1" w:styleId="Char1Char">
    <w:name w:val="正文文本 Char1 Char"/>
    <w:aliases w:val="正文文本 Char Char Char, Char2 Char Char Char, Char2 Char1 Char"/>
    <w:rPr>
      <w:rFonts w:ascii="Arial" w:eastAsia="宋体" w:hAnsi="Arial"/>
      <w:kern w:val="2"/>
      <w:sz w:val="18"/>
      <w:lang w:val="en-US" w:eastAsia="zh-CN"/>
    </w:rPr>
  </w:style>
  <w:style w:type="character" w:customStyle="1" w:styleId="Char1">
    <w:name w:val="批注文字 Char"/>
    <w:link w:val="a8"/>
    <w:qFormat/>
    <w:rPr>
      <w:kern w:val="2"/>
      <w:sz w:val="21"/>
    </w:rPr>
  </w:style>
  <w:style w:type="character" w:styleId="HTML1">
    <w:name w:val="HTML Keyboard"/>
    <w:rPr>
      <w:rFonts w:ascii="Courier New" w:hAnsi="Courier New"/>
      <w:sz w:val="20"/>
    </w:rPr>
  </w:style>
  <w:style w:type="character" w:customStyle="1" w:styleId="HTMLChar">
    <w:name w:val="HTML 预设格式 Char"/>
    <w:link w:val="HTML2"/>
    <w:rPr>
      <w:rFonts w:ascii="Courier New" w:hAnsi="Courier New"/>
      <w:kern w:val="2"/>
    </w:rPr>
  </w:style>
  <w:style w:type="character" w:customStyle="1" w:styleId="1CharChar">
    <w:name w:val="标题 1 Char Char"/>
    <w:rPr>
      <w:rFonts w:eastAsia="黑体"/>
      <w:kern w:val="44"/>
      <w:sz w:val="28"/>
      <w:szCs w:val="28"/>
      <w:lang w:val="en-US" w:eastAsia="zh-CN" w:bidi="ar-SA"/>
    </w:rPr>
  </w:style>
  <w:style w:type="character" w:customStyle="1" w:styleId="msoins0">
    <w:name w:val="msoins"/>
    <w:rPr>
      <w:u w:val="single"/>
    </w:rPr>
  </w:style>
  <w:style w:type="character" w:customStyle="1" w:styleId="TimesNewRoman07401115CharChar">
    <w:name w:val="样式 Times New Roman 首行缩进:  0.74 厘米 段前: 0.1 行 行距1.15 Char Char"/>
    <w:link w:val="TimesNewRoman07401115"/>
    <w:rPr>
      <w:rFonts w:hAnsi="宋体"/>
      <w:kern w:val="2"/>
      <w:sz w:val="21"/>
    </w:rPr>
  </w:style>
  <w:style w:type="character" w:customStyle="1" w:styleId="Char2">
    <w:name w:val="表头 Char"/>
    <w:link w:val="a9"/>
    <w:rPr>
      <w:rFonts w:ascii="Times New Roman" w:eastAsia="黑体" w:hAnsi="Times New Roman"/>
      <w:kern w:val="2"/>
      <w:sz w:val="21"/>
      <w:szCs w:val="21"/>
    </w:rPr>
  </w:style>
  <w:style w:type="character" w:customStyle="1" w:styleId="201CharChar">
    <w:name w:val="样式 标题 2 + 段前: 0.1 行 Char Char"/>
    <w:link w:val="201"/>
    <w:rPr>
      <w:b/>
      <w:kern w:val="2"/>
      <w:sz w:val="21"/>
    </w:rPr>
  </w:style>
  <w:style w:type="character" w:styleId="aa">
    <w:name w:val="endnote reference"/>
    <w:rPr>
      <w:b/>
      <w:vertAlign w:val="superscript"/>
    </w:rPr>
  </w:style>
  <w:style w:type="character" w:customStyle="1" w:styleId="a00CharChar">
    <w:name w:val="样式 a首行缩进:  0 字符 段前: 0 行 + 黑体 Char Char"/>
    <w:link w:val="a00"/>
    <w:rPr>
      <w:rFonts w:eastAsia="黑体"/>
      <w:sz w:val="21"/>
    </w:rPr>
  </w:style>
  <w:style w:type="character" w:customStyle="1" w:styleId="6Char">
    <w:name w:val="标题 6 Char"/>
    <w:link w:val="6"/>
    <w:rPr>
      <w:rFonts w:ascii="Arial" w:eastAsia="黑体" w:hAnsi="Arial"/>
      <w:b/>
      <w:kern w:val="2"/>
      <w:sz w:val="24"/>
    </w:rPr>
  </w:style>
  <w:style w:type="character" w:styleId="HTML3">
    <w:name w:val="HTML Variable"/>
    <w:rPr>
      <w:i/>
    </w:rPr>
  </w:style>
  <w:style w:type="character" w:customStyle="1" w:styleId="Char3">
    <w:name w:val="页眉 Char"/>
    <w:link w:val="ab"/>
    <w:uiPriority w:val="99"/>
    <w:semiHidden/>
    <w:qFormat/>
    <w:locked/>
    <w:rPr>
      <w:rFonts w:ascii="Times New Roman" w:eastAsia="宋体" w:hAnsi="Times New Roman" w:cs="Times New Roman"/>
      <w:sz w:val="18"/>
      <w:szCs w:val="18"/>
    </w:rPr>
  </w:style>
  <w:style w:type="character" w:customStyle="1" w:styleId="1401CharChar">
    <w:name w:val="样式1 悬挂缩进: 4 字符 段前: 0.1 行，小五 Char Char"/>
    <w:link w:val="1401"/>
    <w:rPr>
      <w:kern w:val="2"/>
      <w:sz w:val="18"/>
    </w:rPr>
  </w:style>
  <w:style w:type="character" w:customStyle="1" w:styleId="Char4">
    <w:name w:val="正文文本缩进 Char"/>
    <w:link w:val="ac"/>
    <w:rPr>
      <w:b/>
      <w:kern w:val="2"/>
      <w:sz w:val="30"/>
    </w:rPr>
  </w:style>
  <w:style w:type="character" w:customStyle="1" w:styleId="CharChar0">
    <w:name w:val="表格条文首行缩进 Char Char"/>
    <w:link w:val="ad"/>
    <w:rPr>
      <w:rFonts w:ascii="宋体" w:hAnsi="宋体"/>
      <w:sz w:val="24"/>
    </w:rPr>
  </w:style>
  <w:style w:type="character" w:customStyle="1" w:styleId="style251">
    <w:name w:val="style251"/>
    <w:rPr>
      <w:rFonts w:eastAsia="宋体"/>
      <w:kern w:val="2"/>
      <w:sz w:val="21"/>
      <w:lang w:val="en-US" w:eastAsia="zh-CN"/>
    </w:rPr>
  </w:style>
  <w:style w:type="character" w:customStyle="1" w:styleId="Char5">
    <w:name w:val="正文首行缩进 Char"/>
    <w:link w:val="ae"/>
    <w:rPr>
      <w:sz w:val="21"/>
    </w:rPr>
  </w:style>
  <w:style w:type="character" w:customStyle="1" w:styleId="2CharChar0">
    <w:name w:val="列表编号 2 Char Char"/>
    <w:rPr>
      <w:rFonts w:ascii="Arial" w:eastAsia="宋体" w:hAnsi="Arial"/>
      <w:sz w:val="18"/>
      <w:lang w:val="en-US" w:eastAsia="zh-CN"/>
    </w:rPr>
  </w:style>
  <w:style w:type="character" w:customStyle="1" w:styleId="2Char">
    <w:name w:val="标题 2 Char"/>
    <w:link w:val="2"/>
    <w:rPr>
      <w:rFonts w:ascii="Arial" w:eastAsia="黑体" w:hAnsi="Arial"/>
      <w:sz w:val="32"/>
    </w:rPr>
  </w:style>
  <w:style w:type="character" w:customStyle="1" w:styleId="Reference">
    <w:name w:val="Reference"/>
    <w:rPr>
      <w:rFonts w:ascii="Arial" w:hAnsi="Arial"/>
      <w:sz w:val="20"/>
      <w:lang w:val="en-US" w:eastAsia="zh-CN"/>
    </w:rPr>
  </w:style>
  <w:style w:type="character" w:customStyle="1" w:styleId="Char6">
    <w:name w:val="注释标题 Char"/>
    <w:link w:val="af"/>
    <w:rPr>
      <w:rFonts w:ascii="Arial" w:eastAsia="黑体" w:hAnsi="Arial"/>
      <w:kern w:val="2"/>
      <w:sz w:val="21"/>
    </w:rPr>
  </w:style>
  <w:style w:type="character" w:styleId="HTML4">
    <w:name w:val="HTML Cite"/>
    <w:rPr>
      <w:i/>
    </w:rPr>
  </w:style>
  <w:style w:type="character" w:customStyle="1" w:styleId="af0">
    <w:name w:val="标语"/>
    <w:rPr>
      <w:i/>
      <w:spacing w:val="-6"/>
      <w:sz w:val="24"/>
    </w:rPr>
  </w:style>
  <w:style w:type="character" w:customStyle="1" w:styleId="2Char0">
    <w:name w:val="正文文本缩进 2 Char"/>
    <w:link w:val="21"/>
    <w:rPr>
      <w:rFonts w:ascii="Times New Roman" w:hAnsi="Times New Roman"/>
      <w:kern w:val="2"/>
      <w:sz w:val="21"/>
    </w:rPr>
  </w:style>
  <w:style w:type="character" w:customStyle="1" w:styleId="2CharChar1">
    <w:name w:val="样式2 Char Char"/>
    <w:link w:val="22"/>
    <w:rPr>
      <w:rFonts w:ascii="Times New Roman" w:hAnsi="Times New Roman"/>
      <w:kern w:val="2"/>
      <w:sz w:val="28"/>
      <w:szCs w:val="24"/>
    </w:rPr>
  </w:style>
  <w:style w:type="character" w:customStyle="1" w:styleId="10">
    <w:name w:val="明显参考1"/>
    <w:uiPriority w:val="99"/>
    <w:qFormat/>
    <w:rPr>
      <w:rFonts w:cs="Times New Roman"/>
      <w:b/>
      <w:bCs/>
      <w:smallCaps/>
      <w:color w:val="C0504D"/>
      <w:spacing w:val="5"/>
      <w:u w:val="single"/>
    </w:rPr>
  </w:style>
  <w:style w:type="character" w:customStyle="1" w:styleId="aCharChar">
    <w:name w:val="样式 a) Char Char"/>
    <w:link w:val="af1"/>
    <w:rPr>
      <w:kern w:val="2"/>
      <w:sz w:val="21"/>
    </w:rPr>
  </w:style>
  <w:style w:type="character" w:customStyle="1" w:styleId="3Char1">
    <w:name w:val="正文文本 3 Char1"/>
    <w:uiPriority w:val="99"/>
    <w:semiHidden/>
    <w:rPr>
      <w:rFonts w:ascii="Times New Roman" w:hAnsi="Times New Roman"/>
      <w:kern w:val="2"/>
      <w:sz w:val="16"/>
      <w:szCs w:val="16"/>
    </w:rPr>
  </w:style>
  <w:style w:type="character" w:customStyle="1" w:styleId="Char7">
    <w:name w:val="宏文本 Char"/>
    <w:link w:val="af2"/>
    <w:rPr>
      <w:rFonts w:ascii="Courier New" w:hAnsi="Courier New"/>
      <w:sz w:val="21"/>
    </w:rPr>
  </w:style>
  <w:style w:type="character" w:styleId="af3">
    <w:name w:val="已访问的超链接"/>
    <w:rPr>
      <w:color w:val="800080"/>
      <w:u w:val="single"/>
    </w:rPr>
  </w:style>
  <w:style w:type="character" w:customStyle="1" w:styleId="af4">
    <w:name w:val="着重强调"/>
    <w:rPr>
      <w:rFonts w:ascii="Arial" w:hAnsi="Arial"/>
      <w:b/>
      <w:spacing w:val="-4"/>
    </w:rPr>
  </w:style>
  <w:style w:type="character" w:customStyle="1" w:styleId="CharChar1">
    <w:name w:val="段 Char Char"/>
    <w:link w:val="af5"/>
    <w:rPr>
      <w:rFonts w:ascii="宋体" w:hAnsi="Times New Roman"/>
      <w:sz w:val="21"/>
      <w:lang w:val="en-US" w:eastAsia="zh-CN" w:bidi="ar-SA"/>
    </w:rPr>
  </w:style>
  <w:style w:type="character" w:customStyle="1" w:styleId="2Char1">
    <w:name w:val="正文文本 2 Char"/>
    <w:link w:val="23"/>
    <w:qFormat/>
    <w:rPr>
      <w:kern w:val="2"/>
      <w:sz w:val="21"/>
    </w:rPr>
  </w:style>
  <w:style w:type="character" w:customStyle="1" w:styleId="CharChar2">
    <w:name w:val="科东_正文 Char Char"/>
    <w:link w:val="af6"/>
    <w:rPr>
      <w:kern w:val="2"/>
      <w:sz w:val="24"/>
    </w:rPr>
  </w:style>
  <w:style w:type="character" w:customStyle="1" w:styleId="3Char">
    <w:name w:val="标题 3 Char"/>
    <w:link w:val="3"/>
    <w:qFormat/>
    <w:rPr>
      <w:rFonts w:ascii="宋体" w:hAnsi="宋体" w:cs="宋体"/>
      <w:b/>
      <w:bCs/>
      <w:sz w:val="27"/>
      <w:szCs w:val="27"/>
    </w:rPr>
  </w:style>
  <w:style w:type="character" w:styleId="HTML5">
    <w:name w:val="HTML Definition"/>
    <w:rPr>
      <w:i/>
    </w:rPr>
  </w:style>
  <w:style w:type="character" w:customStyle="1" w:styleId="shorttext1">
    <w:name w:val="short_text1"/>
    <w:rPr>
      <w:sz w:val="29"/>
    </w:rPr>
  </w:style>
  <w:style w:type="character" w:customStyle="1" w:styleId="Char8">
    <w:name w:val="尾注文本 Char"/>
    <w:link w:val="af7"/>
    <w:rPr>
      <w:rFonts w:ascii="Arial" w:hAnsi="Arial"/>
      <w:sz w:val="18"/>
    </w:rPr>
  </w:style>
  <w:style w:type="character" w:customStyle="1" w:styleId="af8">
    <w:name w:val="上标"/>
    <w:rPr>
      <w:b/>
      <w:vertAlign w:val="superscript"/>
    </w:rPr>
  </w:style>
  <w:style w:type="character" w:customStyle="1" w:styleId="Char9">
    <w:name w:val="文档结构图 Char"/>
    <w:link w:val="af9"/>
    <w:rPr>
      <w:rFonts w:ascii="Times New Roman" w:hAnsi="Times New Roman"/>
      <w:kern w:val="2"/>
      <w:sz w:val="21"/>
      <w:shd w:val="clear" w:color="auto" w:fill="000080"/>
    </w:rPr>
  </w:style>
  <w:style w:type="character" w:styleId="afa">
    <w:name w:val="footnote reference"/>
    <w:rPr>
      <w:vertAlign w:val="superscript"/>
    </w:rPr>
  </w:style>
  <w:style w:type="character" w:customStyle="1" w:styleId="CharCharCharChar11CharChar">
    <w:name w:val="样式 正文缩进正文缩进 Char正文（首行缩进两字） Char Char正文（首行缩进两字） Char1正文（首行缩进两...1 Char Char"/>
    <w:link w:val="CharCharCharChar11"/>
    <w:rPr>
      <w:kern w:val="2"/>
      <w:sz w:val="21"/>
    </w:rPr>
  </w:style>
  <w:style w:type="character" w:customStyle="1" w:styleId="1Char0">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1"/>
    <w:rPr>
      <w:rFonts w:ascii="Times New Roman" w:hAnsi="Times New Roman"/>
      <w:kern w:val="2"/>
      <w:sz w:val="28"/>
      <w:szCs w:val="24"/>
    </w:rPr>
  </w:style>
  <w:style w:type="character" w:customStyle="1" w:styleId="1CharChar0">
    <w:name w:val="样式 标题 1 + 加粗 Char Char"/>
    <w:rPr>
      <w:b/>
      <w:bCs/>
      <w:lang w:val="en-US" w:eastAsia="zh-CN" w:bidi="ar-SA"/>
    </w:rPr>
  </w:style>
  <w:style w:type="character" w:customStyle="1" w:styleId="a20CharChar">
    <w:name w:val="样式 a首行缩进:  2 字符 段前: 0 行 Char Char"/>
    <w:link w:val="a20"/>
    <w:rPr>
      <w:sz w:val="21"/>
    </w:rPr>
  </w:style>
  <w:style w:type="character" w:customStyle="1" w:styleId="7Char">
    <w:name w:val="标题 7 Char"/>
    <w:link w:val="7"/>
    <w:rPr>
      <w:rFonts w:ascii="Times New Roman" w:hAnsi="Times New Roman"/>
      <w:b/>
      <w:kern w:val="2"/>
      <w:sz w:val="24"/>
    </w:rPr>
  </w:style>
  <w:style w:type="character" w:styleId="afb">
    <w:name w:val="Hyperlink"/>
    <w:uiPriority w:val="99"/>
    <w:unhideWhenUsed/>
    <w:qFormat/>
    <w:rPr>
      <w:color w:val="0000FF"/>
      <w:u w:val="single"/>
    </w:rPr>
  </w:style>
  <w:style w:type="character" w:customStyle="1" w:styleId="CharChar20">
    <w:name w:val="Char Char2"/>
    <w:rPr>
      <w:rFonts w:ascii="Arial" w:eastAsia="宋体" w:hAnsi="Arial"/>
      <w:kern w:val="2"/>
      <w:sz w:val="21"/>
      <w:lang w:val="en-US" w:eastAsia="zh-CN"/>
    </w:rPr>
  </w:style>
  <w:style w:type="character" w:customStyle="1" w:styleId="Chara">
    <w:name w:val="正文文本 Char"/>
    <w:link w:val="a0"/>
    <w:rPr>
      <w:rFonts w:ascii="Times New Roman" w:hAnsi="Times New Roman"/>
      <w:kern w:val="2"/>
    </w:rPr>
  </w:style>
  <w:style w:type="character" w:styleId="afc">
    <w:name w:val="page number"/>
    <w:qFormat/>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Pr>
      <w:rFonts w:eastAsia="宋体"/>
      <w:b/>
      <w:kern w:val="2"/>
      <w:sz w:val="32"/>
      <w:lang w:val="en-US" w:eastAsia="zh-CN"/>
    </w:rPr>
  </w:style>
  <w:style w:type="character" w:customStyle="1" w:styleId="Charb">
    <w:name w:val="标题 Char"/>
    <w:link w:val="afd"/>
    <w:rPr>
      <w:rFonts w:ascii="Arial" w:hAnsi="Arial"/>
      <w:b/>
      <w:kern w:val="2"/>
      <w:sz w:val="32"/>
    </w:rPr>
  </w:style>
  <w:style w:type="character" w:customStyle="1" w:styleId="CharChar3">
    <w:name w:val="附录三 Char Char"/>
    <w:link w:val="afe"/>
    <w:rPr>
      <w:rFonts w:ascii="E-F1" w:eastAsia="黑体"/>
      <w:kern w:val="21"/>
      <w:sz w:val="21"/>
    </w:rPr>
  </w:style>
  <w:style w:type="character" w:customStyle="1" w:styleId="HTMLChar0">
    <w:name w:val="HTML 地址 Char"/>
    <w:link w:val="HTML6"/>
    <w:rPr>
      <w:rFonts w:ascii="Times New Roman" w:hAnsi="Times New Roman"/>
      <w:i/>
      <w:kern w:val="2"/>
      <w:sz w:val="21"/>
    </w:rPr>
  </w:style>
  <w:style w:type="character" w:customStyle="1" w:styleId="2CharChar2">
    <w:name w:val="样式 标题 2 + 五号 Char Char"/>
    <w:rPr>
      <w:rFonts w:eastAsia="黑体"/>
      <w:bCs/>
      <w:kern w:val="2"/>
      <w:sz w:val="21"/>
      <w:szCs w:val="21"/>
      <w:lang w:val="en-US" w:eastAsia="zh-CN" w:bidi="ar-SA"/>
    </w:rPr>
  </w:style>
  <w:style w:type="character" w:customStyle="1" w:styleId="CharCharChar">
    <w:name w:val="样式 正文（首行缩进两字） Char + 加粗 Char Char"/>
    <w:rPr>
      <w:rFonts w:eastAsia="宋体"/>
      <w:b/>
      <w:kern w:val="2"/>
      <w:sz w:val="21"/>
      <w:lang w:val="en-US" w:eastAsia="zh-CN"/>
    </w:rPr>
  </w:style>
  <w:style w:type="character" w:customStyle="1" w:styleId="2Char2">
    <w:name w:val="正文首行缩进 2 Char"/>
    <w:link w:val="24"/>
    <w:rPr>
      <w:rFonts w:ascii="Times New Roman" w:hAnsi="Times New Roman"/>
      <w:sz w:val="21"/>
    </w:rPr>
  </w:style>
  <w:style w:type="character" w:customStyle="1" w:styleId="aff">
    <w:name w:val="个人撰写风格"/>
    <w:rPr>
      <w:rFonts w:ascii="Arial" w:eastAsia="宋体" w:hAnsi="Arial"/>
      <w:color w:val="auto"/>
      <w:sz w:val="20"/>
    </w:rPr>
  </w:style>
  <w:style w:type="character" w:customStyle="1" w:styleId="Char10">
    <w:name w:val="纯文本 Char1"/>
    <w:uiPriority w:val="99"/>
    <w:semiHidden/>
    <w:rPr>
      <w:rFonts w:ascii="宋体" w:hAnsi="Courier New" w:cs="Courier New"/>
      <w:kern w:val="2"/>
      <w:sz w:val="21"/>
      <w:szCs w:val="21"/>
    </w:rPr>
  </w:style>
  <w:style w:type="character" w:customStyle="1" w:styleId="1CharCharChar">
    <w:name w:val="样式1正文（首行缩进两字） Char Char Char"/>
    <w:link w:val="1Char1"/>
    <w:rPr>
      <w:kern w:val="2"/>
      <w:sz w:val="21"/>
    </w:rPr>
  </w:style>
  <w:style w:type="character" w:customStyle="1" w:styleId="1Char">
    <w:name w:val="标题 1 Char"/>
    <w:link w:val="1"/>
    <w:rPr>
      <w:rFonts w:ascii="Times New Roman" w:hAnsi="Times New Roman"/>
      <w:color w:val="000000"/>
      <w:kern w:val="2"/>
      <w:sz w:val="24"/>
    </w:rPr>
  </w:style>
  <w:style w:type="character" w:styleId="aff0">
    <w:name w:val="Emphasis"/>
    <w:uiPriority w:val="20"/>
    <w:qFormat/>
    <w:locked/>
    <w:rPr>
      <w:i/>
      <w:iCs/>
    </w:rPr>
  </w:style>
  <w:style w:type="character" w:customStyle="1" w:styleId="hps">
    <w:name w:val="hps"/>
  </w:style>
  <w:style w:type="character" w:customStyle="1" w:styleId="Charc">
    <w:name w:val="脚注文本 Char"/>
    <w:link w:val="aff1"/>
    <w:rPr>
      <w:rFonts w:ascii="Times New Roman" w:hAnsi="Times New Roman"/>
      <w:kern w:val="2"/>
      <w:sz w:val="18"/>
    </w:rPr>
  </w:style>
  <w:style w:type="character" w:customStyle="1" w:styleId="LincerCharChar">
    <w:name w:val="Lincer表格样式 Char Char"/>
    <w:link w:val="Lincer"/>
    <w:rPr>
      <w:kern w:val="2"/>
      <w:sz w:val="21"/>
    </w:rPr>
  </w:style>
  <w:style w:type="character" w:customStyle="1" w:styleId="9Char">
    <w:name w:val="标题 9 Char"/>
    <w:link w:val="9"/>
    <w:rPr>
      <w:rFonts w:ascii="Arial" w:eastAsia="黑体" w:hAnsi="Arial"/>
      <w:kern w:val="2"/>
      <w:sz w:val="21"/>
    </w:rPr>
  </w:style>
  <w:style w:type="character" w:styleId="aff2">
    <w:name w:val="annotation reference"/>
    <w:unhideWhenUsed/>
    <w:qFormat/>
    <w:rPr>
      <w:sz w:val="21"/>
      <w:szCs w:val="21"/>
    </w:rPr>
  </w:style>
  <w:style w:type="character" w:customStyle="1" w:styleId="CharCharCharChar1CharChar">
    <w:name w:val="样式 样式 正文缩进正文缩进 Char正文（首行缩进两字） Char Char正文（首行缩进两字） Char1正文（首行缩进两.... Char Char"/>
    <w:link w:val="CharCharCharChar1"/>
  </w:style>
  <w:style w:type="character" w:customStyle="1" w:styleId="1Char2">
    <w:name w:val="样式1 Char"/>
    <w:link w:val="12"/>
    <w:locked/>
    <w:rPr>
      <w:rFonts w:ascii="Times New Roman" w:hAnsi="Times New Roman"/>
      <w:kern w:val="2"/>
      <w:sz w:val="28"/>
      <w:szCs w:val="24"/>
    </w:rPr>
  </w:style>
  <w:style w:type="character" w:customStyle="1" w:styleId="2Char3">
    <w:name w:val="样式2 Char"/>
    <w:rPr>
      <w:rFonts w:ascii="EU-F1" w:eastAsia="黑体"/>
      <w:color w:val="000000"/>
      <w:kern w:val="44"/>
      <w:sz w:val="21"/>
      <w:szCs w:val="21"/>
      <w:lang w:val="en-US" w:eastAsia="zh-CN" w:bidi="ar-SA"/>
    </w:rPr>
  </w:style>
  <w:style w:type="character" w:customStyle="1" w:styleId="3Char2">
    <w:name w:val="正文文本缩进 3 Char"/>
    <w:link w:val="31"/>
    <w:rPr>
      <w:rFonts w:ascii="Times New Roman" w:hAnsi="Times New Roman"/>
      <w:kern w:val="2"/>
      <w:sz w:val="24"/>
    </w:rPr>
  </w:style>
  <w:style w:type="character" w:customStyle="1" w:styleId="shorttext">
    <w:name w:val="short_text"/>
  </w:style>
  <w:style w:type="character" w:customStyle="1" w:styleId="Chard">
    <w:name w:val="副标题 Char"/>
    <w:link w:val="aff3"/>
    <w:rPr>
      <w:rFonts w:ascii="Arial" w:eastAsia="黑体" w:hAnsi="Arial"/>
      <w:kern w:val="2"/>
      <w:sz w:val="48"/>
    </w:rPr>
  </w:style>
  <w:style w:type="character" w:customStyle="1" w:styleId="1Char3">
    <w:name w:val="样式 标题 1 + 加粗 Char"/>
    <w:rPr>
      <w:rFonts w:eastAsia="黑体"/>
      <w:b/>
      <w:bCs/>
      <w:sz w:val="28"/>
      <w:szCs w:val="28"/>
      <w:lang w:val="en-US" w:eastAsia="zh-CN" w:bidi="ar-SA"/>
    </w:rPr>
  </w:style>
  <w:style w:type="character" w:customStyle="1" w:styleId="aff4">
    <w:name w:val="个人答复风格"/>
    <w:rPr>
      <w:rFonts w:ascii="Arial" w:eastAsia="宋体" w:hAnsi="Arial"/>
      <w:color w:val="auto"/>
      <w:sz w:val="20"/>
    </w:rPr>
  </w:style>
  <w:style w:type="character" w:customStyle="1" w:styleId="4Char">
    <w:name w:val="标题 4 Char"/>
    <w:link w:val="4"/>
    <w:rPr>
      <w:rFonts w:ascii="Times New Roman" w:hAnsi="Times New Roman"/>
      <w:kern w:val="2"/>
      <w:sz w:val="18"/>
      <w:szCs w:val="18"/>
    </w:rPr>
  </w:style>
  <w:style w:type="character" w:styleId="HTML7">
    <w:name w:val="HTML Typewriter"/>
    <w:rPr>
      <w:rFonts w:ascii="Courier New" w:hAnsi="Courier New"/>
      <w:sz w:val="20"/>
    </w:rPr>
  </w:style>
  <w:style w:type="character" w:customStyle="1" w:styleId="2CharChar3">
    <w:name w:val="朱2 Char Char"/>
    <w:link w:val="25"/>
  </w:style>
  <w:style w:type="character" w:customStyle="1" w:styleId="8Char">
    <w:name w:val="标题 8 Char"/>
    <w:link w:val="8"/>
    <w:rPr>
      <w:rFonts w:ascii="宋体" w:hAnsi="Times New Roman"/>
      <w:b/>
      <w:sz w:val="21"/>
    </w:rPr>
  </w:style>
  <w:style w:type="character" w:styleId="HTML8">
    <w:name w:val="HTML Code"/>
    <w:rPr>
      <w:rFonts w:ascii="Courier New" w:hAnsi="Courier New"/>
      <w:sz w:val="20"/>
    </w:rPr>
  </w:style>
  <w:style w:type="character" w:customStyle="1" w:styleId="aff5">
    <w:name w:val="发布"/>
    <w:rPr>
      <w:rFonts w:ascii="黑体" w:eastAsia="黑体"/>
      <w:spacing w:val="22"/>
      <w:w w:val="100"/>
      <w:position w:val="3"/>
      <w:sz w:val="28"/>
    </w:rPr>
  </w:style>
  <w:style w:type="character" w:customStyle="1" w:styleId="aff6">
    <w:name w:val="样式 宋体"/>
    <w:rPr>
      <w:rFonts w:ascii="宋体" w:eastAsia="宋体"/>
      <w:sz w:val="18"/>
    </w:rPr>
  </w:style>
  <w:style w:type="character" w:customStyle="1" w:styleId="SoDAField">
    <w:name w:val="SoDA Field"/>
    <w:rPr>
      <w:color w:val="0000FF"/>
    </w:rPr>
  </w:style>
  <w:style w:type="character" w:customStyle="1" w:styleId="Chare">
    <w:name w:val="纯文本 Char"/>
    <w:link w:val="aff7"/>
    <w:rPr>
      <w:rFonts w:ascii="宋体" w:hAnsi="Courier New"/>
      <w:kern w:val="2"/>
      <w:sz w:val="21"/>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Pr>
      <w:rFonts w:ascii="Arial" w:eastAsia="黑体" w:hAnsi="Arial"/>
      <w:b/>
      <w:kern w:val="2"/>
      <w:sz w:val="32"/>
      <w:lang w:val="en-US" w:eastAsia="zh-CN"/>
    </w:rPr>
  </w:style>
  <w:style w:type="character" w:customStyle="1" w:styleId="CharTimesNewRomanCharChar">
    <w:name w:val="样式 正文（首行缩进两字） Char + Times New Roman Char Char"/>
    <w:link w:val="CharTimesNewRoman"/>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Pr>
      <w:rFonts w:ascii="Arial" w:eastAsia="黑体" w:hAnsi="Arial"/>
      <w:kern w:val="21"/>
      <w:sz w:val="21"/>
      <w:lang w:val="en-US" w:eastAsia="zh-CN"/>
    </w:rPr>
  </w:style>
  <w:style w:type="character" w:customStyle="1" w:styleId="120CharChar">
    <w:name w:val="样式1 样式 标题 2 + 段前: 0行 Char Char"/>
    <w:rPr>
      <w:rFonts w:eastAsia="黑体"/>
      <w:b/>
      <w:kern w:val="2"/>
      <w:sz w:val="21"/>
      <w:lang w:val="en-US" w:eastAsia="zh-CN"/>
    </w:rPr>
  </w:style>
  <w:style w:type="character" w:customStyle="1" w:styleId="Charf">
    <w:name w:val="页脚 Char"/>
    <w:link w:val="aff8"/>
    <w:qFormat/>
    <w:locked/>
    <w:rPr>
      <w:rFonts w:ascii="Times New Roman" w:eastAsia="宋体" w:hAnsi="Times New Roman" w:cs="Times New Roman"/>
      <w:sz w:val="18"/>
      <w:szCs w:val="18"/>
    </w:rPr>
  </w:style>
  <w:style w:type="character" w:customStyle="1" w:styleId="CharChar4">
    <w:name w:val="_标准条文 Char Char"/>
    <w:link w:val="aff9"/>
    <w:rPr>
      <w:rFonts w:ascii="Arial" w:hAnsi="Arial"/>
      <w:kern w:val="2"/>
      <w:sz w:val="21"/>
    </w:rPr>
  </w:style>
  <w:style w:type="character" w:customStyle="1" w:styleId="Charf0">
    <w:name w:val="日期 Char"/>
    <w:link w:val="affa"/>
    <w:rPr>
      <w:rFonts w:ascii="Arial" w:hAnsi="Arial"/>
      <w:kern w:val="2"/>
      <w:sz w:val="21"/>
    </w:rPr>
  </w:style>
  <w:style w:type="character" w:customStyle="1" w:styleId="1CharChar1">
    <w:name w:val="样式1 Char Char"/>
    <w:rPr>
      <w:rFonts w:ascii="Times New Roman" w:eastAsia="宋体" w:hAnsi="Times New Roman" w:cs="宋体"/>
      <w:b/>
      <w:kern w:val="44"/>
      <w:sz w:val="52"/>
      <w:szCs w:val="52"/>
    </w:rPr>
  </w:style>
  <w:style w:type="character" w:customStyle="1" w:styleId="Char11">
    <w:name w:val="批注文字 Char1"/>
    <w:rPr>
      <w:sz w:val="24"/>
    </w:rPr>
  </w:style>
  <w:style w:type="paragraph" w:customStyle="1" w:styleId="CM54">
    <w:name w:val="CM54"/>
    <w:basedOn w:val="Default"/>
    <w:next w:val="Default"/>
    <w:rPr>
      <w:rFonts w:ascii="Times New Roman"/>
      <w:color w:val="auto"/>
    </w:rPr>
  </w:style>
  <w:style w:type="paragraph" w:styleId="80">
    <w:name w:val="index 8"/>
    <w:basedOn w:val="a"/>
    <w:next w:val="a"/>
    <w:pPr>
      <w:spacing w:line="300" w:lineRule="auto"/>
      <w:ind w:left="2940"/>
    </w:pPr>
    <w:rPr>
      <w:rFonts w:ascii="Arial" w:hAnsi="Arial"/>
    </w:rPr>
  </w:style>
  <w:style w:type="paragraph" w:styleId="90">
    <w:name w:val="toc 9"/>
    <w:basedOn w:val="a"/>
    <w:next w:val="a"/>
    <w:locked/>
    <w:pPr>
      <w:ind w:left="1680"/>
      <w:jc w:val="left"/>
    </w:pPr>
    <w:rPr>
      <w:sz w:val="18"/>
      <w:szCs w:val="18"/>
    </w:rPr>
  </w:style>
  <w:style w:type="paragraph" w:customStyle="1" w:styleId="70">
    <w:name w:val="样式7"/>
    <w:basedOn w:val="1"/>
    <w:pPr>
      <w:topLinePunct/>
      <w:spacing w:before="120" w:after="120" w:line="360" w:lineRule="auto"/>
      <w:ind w:firstLine="0"/>
      <w:jc w:val="center"/>
    </w:pPr>
    <w:rPr>
      <w:rFonts w:eastAsia="黑体" w:hAnsi="宋体"/>
      <w:sz w:val="44"/>
    </w:rPr>
  </w:style>
  <w:style w:type="paragraph" w:customStyle="1" w:styleId="affb">
    <w:name w:val="工程建设公式标题"/>
    <w:basedOn w:val="affc"/>
    <w:pPr>
      <w:numPr>
        <w:ilvl w:val="6"/>
      </w:numPr>
      <w:tabs>
        <w:tab w:val="left" w:pos="3360"/>
      </w:tabs>
      <w:jc w:val="center"/>
      <w:outlineLvl w:val="6"/>
    </w:pPr>
  </w:style>
  <w:style w:type="paragraph" w:customStyle="1" w:styleId="affd">
    <w:name w:val="_表格条文"/>
    <w:basedOn w:val="a"/>
    <w:pPr>
      <w:spacing w:line="276" w:lineRule="auto"/>
    </w:pPr>
    <w:rPr>
      <w:rFonts w:ascii="Arial" w:hAnsi="Arial"/>
      <w:color w:val="000000"/>
      <w:sz w:val="18"/>
    </w:rPr>
  </w:style>
  <w:style w:type="paragraph" w:styleId="31">
    <w:name w:val="Body Text Indent 3"/>
    <w:basedOn w:val="a"/>
    <w:link w:val="3Char2"/>
    <w:pPr>
      <w:tabs>
        <w:tab w:val="left" w:pos="600"/>
      </w:tabs>
      <w:spacing w:line="360" w:lineRule="auto"/>
      <w:ind w:firstLine="420"/>
    </w:pPr>
    <w:rPr>
      <w:sz w:val="24"/>
      <w:lang w:val="x-none" w:eastAsia="x-none"/>
    </w:rPr>
  </w:style>
  <w:style w:type="paragraph" w:customStyle="1" w:styleId="affe">
    <w:name w:val="示例"/>
    <w:next w:val="af5"/>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
    <w:name w:val="名称"/>
    <w:basedOn w:val="afff0"/>
    <w:next w:val="af5"/>
    <w:pPr>
      <w:widowControl/>
      <w:adjustRightInd/>
      <w:spacing w:line="460" w:lineRule="exact"/>
      <w:textAlignment w:val="auto"/>
      <w:outlineLvl w:val="9"/>
    </w:pPr>
    <w:rPr>
      <w:b/>
    </w:rPr>
  </w:style>
  <w:style w:type="paragraph" w:styleId="13">
    <w:name w:val="index 1"/>
    <w:basedOn w:val="a"/>
    <w:next w:val="a"/>
    <w:unhideWhenUsed/>
  </w:style>
  <w:style w:type="paragraph" w:customStyle="1" w:styleId="afff1">
    <w:name w:val="工程建设款标题"/>
    <w:basedOn w:val="affc"/>
    <w:pPr>
      <w:numPr>
        <w:ilvl w:val="7"/>
      </w:numPr>
      <w:tabs>
        <w:tab w:val="left" w:pos="3780"/>
      </w:tabs>
      <w:outlineLvl w:val="9"/>
    </w:pPr>
  </w:style>
  <w:style w:type="paragraph" w:styleId="50">
    <w:name w:val="toc 5"/>
    <w:basedOn w:val="a"/>
    <w:next w:val="a"/>
    <w:locked/>
    <w:pPr>
      <w:ind w:left="840"/>
      <w:jc w:val="left"/>
    </w:pPr>
    <w:rPr>
      <w:sz w:val="18"/>
      <w:szCs w:val="18"/>
    </w:rPr>
  </w:style>
  <w:style w:type="paragraph" w:customStyle="1" w:styleId="91">
    <w:name w:val="样式9"/>
    <w:basedOn w:val="a"/>
    <w:pPr>
      <w:topLinePunct/>
      <w:spacing w:before="560" w:after="560" w:line="560" w:lineRule="exact"/>
      <w:jc w:val="center"/>
    </w:pPr>
    <w:rPr>
      <w:rFonts w:eastAsia="黑体"/>
      <w:sz w:val="32"/>
      <w:lang w:val="zh-CN"/>
    </w:rPr>
  </w:style>
  <w:style w:type="paragraph" w:customStyle="1" w:styleId="CharCharCharCharChar2Char2">
    <w:name w:val="Char Char Char Char Char2 Char2"/>
    <w:basedOn w:val="a"/>
    <w:pPr>
      <w:topLinePunct/>
      <w:adjustRightInd w:val="0"/>
    </w:pPr>
  </w:style>
  <w:style w:type="paragraph" w:styleId="afff2">
    <w:name w:val="Block Text"/>
    <w:basedOn w:val="a"/>
    <w:pPr>
      <w:topLinePunct/>
      <w:adjustRightInd w:val="0"/>
      <w:spacing w:after="120"/>
      <w:ind w:leftChars="700" w:left="1440" w:rightChars="700" w:right="700"/>
    </w:pPr>
  </w:style>
  <w:style w:type="paragraph" w:customStyle="1" w:styleId="afff3">
    <w:name w:val="附录标题"/>
    <w:basedOn w:val="afd"/>
    <w:pPr>
      <w:topLinePunct w:val="0"/>
      <w:adjustRightInd/>
      <w:spacing w:beforeLines="25" w:afterLines="25"/>
    </w:pPr>
    <w:rPr>
      <w:rFonts w:ascii="Times New Roman" w:eastAsia="黑体" w:hAnsi="Times New Roman"/>
      <w:b w:val="0"/>
    </w:rPr>
  </w:style>
  <w:style w:type="paragraph" w:customStyle="1" w:styleId="afff4">
    <w:name w:val="二级无标题条"/>
    <w:basedOn w:val="a"/>
    <w:pPr>
      <w:numPr>
        <w:ilvl w:val="3"/>
        <w:numId w:val="2"/>
      </w:numPr>
      <w:tabs>
        <w:tab w:val="left" w:pos="-660"/>
      </w:tabs>
    </w:pPr>
    <w:rPr>
      <w:b/>
    </w:rPr>
  </w:style>
  <w:style w:type="paragraph" w:styleId="afff5">
    <w:name w:val="List"/>
    <w:basedOn w:val="a"/>
    <w:pPr>
      <w:spacing w:line="360" w:lineRule="auto"/>
      <w:ind w:left="200" w:hangingChars="200" w:hanging="200"/>
    </w:pPr>
  </w:style>
  <w:style w:type="paragraph" w:customStyle="1" w:styleId="TimesNewRoman07401">
    <w:name w:val="样式 Times New Roman 首行缩进:  0.74 厘米 段前: 0.1 行"/>
    <w:basedOn w:val="a"/>
    <w:pPr>
      <w:spacing w:beforeLines="10" w:line="312" w:lineRule="auto"/>
      <w:ind w:firstLine="420"/>
    </w:pPr>
    <w:rPr>
      <w:b/>
    </w:rPr>
  </w:style>
  <w:style w:type="paragraph" w:styleId="af7">
    <w:name w:val="endnote text"/>
    <w:basedOn w:val="afff6"/>
    <w:link w:val="Char8"/>
    <w:rPr>
      <w:lang w:val="x-none" w:eastAsia="x-none"/>
    </w:rPr>
  </w:style>
  <w:style w:type="paragraph" w:customStyle="1" w:styleId="afff7">
    <w:name w:val="术语定义二级条标题"/>
    <w:basedOn w:val="afff8"/>
    <w:next w:val="af5"/>
    <w:pPr>
      <w:tabs>
        <w:tab w:val="clear" w:pos="735"/>
        <w:tab w:val="left" w:pos="1155"/>
      </w:tabs>
      <w:ind w:left="1155"/>
    </w:pPr>
  </w:style>
  <w:style w:type="paragraph" w:customStyle="1" w:styleId="1Char20115">
    <w:name w:val="样式1 正文（首行缩进两字） Char + 黑色 首行缩进:  2 字符 段前: 0 行 行距: 多倍行距 1.15 ..."/>
    <w:basedOn w:val="a"/>
    <w:pPr>
      <w:tabs>
        <w:tab w:val="left" w:pos="3885"/>
      </w:tabs>
      <w:overflowPunct w:val="0"/>
      <w:snapToGrid w:val="0"/>
      <w:spacing w:beforeLines="10" w:line="276" w:lineRule="auto"/>
      <w:ind w:firstLine="420"/>
    </w:pPr>
  </w:style>
  <w:style w:type="paragraph" w:styleId="40">
    <w:name w:val="index 4"/>
    <w:basedOn w:val="a"/>
    <w:next w:val="a"/>
    <w:pPr>
      <w:spacing w:line="300" w:lineRule="auto"/>
      <w:ind w:left="1260"/>
    </w:pPr>
    <w:rPr>
      <w:rFonts w:ascii="Arial" w:hAnsi="Arial"/>
    </w:rPr>
  </w:style>
  <w:style w:type="paragraph" w:customStyle="1" w:styleId="CharCharCharCharCharChar">
    <w:name w:val="Char Char Char Char Char Char"/>
    <w:basedOn w:val="a"/>
  </w:style>
  <w:style w:type="paragraph" w:customStyle="1" w:styleId="CharCharCharCharCharCharChar">
    <w:name w:val="Char Char Char Char Char Char Char"/>
    <w:basedOn w:val="a"/>
    <w:pPr>
      <w:spacing w:line="360" w:lineRule="auto"/>
      <w:ind w:firstLineChars="200" w:firstLine="200"/>
    </w:pPr>
  </w:style>
  <w:style w:type="paragraph" w:styleId="26">
    <w:name w:val="index 2"/>
    <w:basedOn w:val="a"/>
    <w:next w:val="a"/>
    <w:pPr>
      <w:spacing w:line="300" w:lineRule="auto"/>
      <w:ind w:left="420"/>
    </w:pPr>
    <w:rPr>
      <w:rFonts w:ascii="Arial" w:hAnsi="Arial"/>
    </w:rPr>
  </w:style>
  <w:style w:type="paragraph" w:styleId="ac">
    <w:name w:val="Body Text Indent"/>
    <w:basedOn w:val="a"/>
    <w:link w:val="Char4"/>
    <w:qFormat/>
    <w:pPr>
      <w:ind w:firstLine="576"/>
    </w:pPr>
    <w:rPr>
      <w:rFonts w:ascii="Calibri" w:hAnsi="Calibri"/>
      <w:b/>
      <w:sz w:val="30"/>
      <w:lang w:val="x-none" w:eastAsia="x-none"/>
    </w:rPr>
  </w:style>
  <w:style w:type="paragraph" w:customStyle="1" w:styleId="afff9">
    <w:name w:val="朱表头"/>
    <w:basedOn w:val="a9"/>
    <w:pPr>
      <w:spacing w:line="312" w:lineRule="exact"/>
    </w:pPr>
    <w:rPr>
      <w:rFonts w:ascii="EU-F1"/>
      <w:snapToGrid w:val="0"/>
      <w:szCs w:val="20"/>
    </w:rPr>
  </w:style>
  <w:style w:type="paragraph" w:customStyle="1" w:styleId="00">
    <w:name w:val="00 正文"/>
    <w:basedOn w:val="afff2"/>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styleId="23">
    <w:name w:val="Body Text 2"/>
    <w:basedOn w:val="a"/>
    <w:link w:val="2Char1"/>
    <w:unhideWhenUsed/>
    <w:qFormat/>
    <w:pPr>
      <w:spacing w:after="120" w:line="480" w:lineRule="auto"/>
    </w:pPr>
    <w:rPr>
      <w:rFonts w:ascii="Calibri" w:hAnsi="Calibri"/>
      <w:lang w:val="x-none" w:eastAsia="x-none"/>
    </w:rPr>
  </w:style>
  <w:style w:type="paragraph" w:styleId="a8">
    <w:name w:val="annotation text"/>
    <w:basedOn w:val="a"/>
    <w:link w:val="Char1"/>
    <w:unhideWhenUsed/>
    <w:qFormat/>
    <w:pPr>
      <w:jc w:val="left"/>
    </w:pPr>
    <w:rPr>
      <w:rFonts w:ascii="Calibri" w:hAnsi="Calibri"/>
      <w:lang w:val="x-none" w:eastAsia="x-none"/>
    </w:rPr>
  </w:style>
  <w:style w:type="paragraph" w:customStyle="1" w:styleId="afffa">
    <w:name w:val="标准标志"/>
    <w:next w:val="a"/>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styleId="afffb">
    <w:name w:val="List Bullet"/>
    <w:basedOn w:val="a"/>
    <w:pPr>
      <w:spacing w:line="300" w:lineRule="auto"/>
    </w:pPr>
    <w:rPr>
      <w:rFonts w:ascii="Arial" w:hAnsi="Arial"/>
    </w:rPr>
  </w:style>
  <w:style w:type="paragraph" w:customStyle="1" w:styleId="MTDisplayEquation">
    <w:name w:val="MTDisplayEquation"/>
    <w:basedOn w:val="a"/>
    <w:next w:val="a"/>
    <w:pPr>
      <w:tabs>
        <w:tab w:val="center" w:pos="4160"/>
        <w:tab w:val="right" w:pos="8300"/>
      </w:tabs>
      <w:topLinePunct/>
      <w:adjustRightInd w:val="0"/>
      <w:spacing w:line="312" w:lineRule="auto"/>
    </w:pPr>
  </w:style>
  <w:style w:type="paragraph" w:customStyle="1" w:styleId="077012011">
    <w:name w:val="样式 样式 首行缩进:  0.77 厘米 段前: 0.1 行 + 首行缩进:  2 字符 段前: 0.1 行1"/>
    <w:basedOn w:val="a"/>
    <w:pPr>
      <w:spacing w:beforeLines="10" w:line="300" w:lineRule="auto"/>
      <w:ind w:firstLineChars="200" w:firstLine="420"/>
    </w:pPr>
    <w:rPr>
      <w:rFonts w:ascii="宋体"/>
    </w:rPr>
  </w:style>
  <w:style w:type="paragraph" w:customStyle="1" w:styleId="afffc">
    <w:name w:val="附录表标题续表"/>
    <w:basedOn w:val="afffd"/>
    <w:next w:val="af5"/>
    <w:pPr>
      <w:widowControl/>
      <w:numPr>
        <w:numId w:val="3"/>
      </w:numPr>
      <w:tabs>
        <w:tab w:val="clear" w:pos="360"/>
        <w:tab w:val="left" w:pos="210"/>
        <w:tab w:val="left" w:pos="420"/>
        <w:tab w:val="left" w:pos="1200"/>
      </w:tabs>
      <w:adjustRightInd/>
      <w:spacing w:line="360" w:lineRule="auto"/>
    </w:pPr>
    <w:rPr>
      <w:rFonts w:ascii="宋体" w:eastAsia="宋体" w:hAnsi="宋体"/>
    </w:rPr>
  </w:style>
  <w:style w:type="paragraph" w:customStyle="1" w:styleId="107070707">
    <w:name w:val="样式 标题 1 + 段前: 0.7 行 段后: 0.7 行 + 段前: 0.7 行 段后: 0.7 行"/>
    <w:pPr>
      <w:tabs>
        <w:tab w:val="left" w:pos="400"/>
      </w:tabs>
      <w:spacing w:beforeLines="100" w:afterLines="100"/>
    </w:pPr>
    <w:rPr>
      <w:rFonts w:ascii="Times New Roman" w:hAnsi="Times New Roman"/>
      <w:b/>
      <w:kern w:val="21"/>
      <w:sz w:val="21"/>
    </w:rPr>
  </w:style>
  <w:style w:type="paragraph" w:customStyle="1" w:styleId="afffe">
    <w:name w:val="封面标准代替信息"/>
    <w:basedOn w:val="27"/>
    <w:pPr>
      <w:spacing w:before="57"/>
    </w:pPr>
    <w:rPr>
      <w:rFonts w:ascii="宋体"/>
      <w:sz w:val="21"/>
    </w:rPr>
  </w:style>
  <w:style w:type="paragraph" w:customStyle="1" w:styleId="0505">
    <w:name w:val="样式 章标题 + 小四 段前: 0.5 行 段后: 0.5 行"/>
    <w:basedOn w:val="affff"/>
    <w:pPr>
      <w:widowControl/>
      <w:numPr>
        <w:numId w:val="4"/>
      </w:numPr>
      <w:tabs>
        <w:tab w:val="left" w:pos="420"/>
        <w:tab w:val="left" w:pos="2040"/>
      </w:tabs>
      <w:adjustRightInd/>
      <w:spacing w:beforeLines="0" w:afterLines="0" w:line="240" w:lineRule="auto"/>
      <w:textAlignment w:val="auto"/>
    </w:pPr>
    <w:rPr>
      <w:b/>
      <w:sz w:val="24"/>
    </w:rPr>
  </w:style>
  <w:style w:type="paragraph" w:styleId="41">
    <w:name w:val="List Bullet 4"/>
    <w:basedOn w:val="a"/>
    <w:pPr>
      <w:tabs>
        <w:tab w:val="left" w:pos="1758"/>
      </w:tabs>
      <w:spacing w:line="300" w:lineRule="auto"/>
      <w:ind w:left="1758" w:hanging="397"/>
    </w:pPr>
    <w:rPr>
      <w:rFonts w:ascii="Arial" w:hAnsi="Arial"/>
      <w:sz w:val="24"/>
    </w:rPr>
  </w:style>
  <w:style w:type="paragraph" w:styleId="28">
    <w:name w:val="toc 2"/>
    <w:basedOn w:val="a"/>
    <w:next w:val="a"/>
    <w:uiPriority w:val="39"/>
    <w:locked/>
    <w:pPr>
      <w:tabs>
        <w:tab w:val="right" w:leader="dot" w:pos="9060"/>
      </w:tabs>
      <w:spacing w:line="396" w:lineRule="auto"/>
      <w:ind w:left="210"/>
      <w:jc w:val="left"/>
    </w:pPr>
    <w:rPr>
      <w:smallCaps/>
      <w:sz w:val="20"/>
    </w:rPr>
  </w:style>
  <w:style w:type="paragraph" w:styleId="71">
    <w:name w:val="index 7"/>
    <w:basedOn w:val="a"/>
    <w:next w:val="a"/>
    <w:pPr>
      <w:spacing w:line="300" w:lineRule="auto"/>
      <w:ind w:left="2520"/>
    </w:pPr>
    <w:rPr>
      <w:rFonts w:ascii="Arial" w:hAnsi="Arial"/>
    </w:rPr>
  </w:style>
  <w:style w:type="paragraph" w:customStyle="1" w:styleId="affff0">
    <w:name w:val="封面标准英文名称"/>
    <w:pPr>
      <w:widowControl w:val="0"/>
      <w:adjustRightInd w:val="0"/>
      <w:spacing w:before="370" w:line="400" w:lineRule="exact"/>
      <w:jc w:val="center"/>
      <w:textAlignment w:val="baseline"/>
    </w:pPr>
    <w:rPr>
      <w:rFonts w:ascii="Times New Roman" w:hAnsi="Times New Roman"/>
      <w:sz w:val="28"/>
    </w:rPr>
  </w:style>
  <w:style w:type="paragraph" w:customStyle="1" w:styleId="affff1">
    <w:name w:val="标准书眉一"/>
    <w:pPr>
      <w:widowControl w:val="0"/>
      <w:adjustRightInd w:val="0"/>
      <w:spacing w:line="360" w:lineRule="atLeast"/>
      <w:jc w:val="both"/>
      <w:textAlignment w:val="baseline"/>
    </w:pPr>
    <w:rPr>
      <w:rFonts w:ascii="Times New Roman" w:hAnsi="Times New Roman"/>
    </w:rPr>
  </w:style>
  <w:style w:type="paragraph" w:styleId="aff1">
    <w:name w:val="footnote text"/>
    <w:basedOn w:val="a"/>
    <w:link w:val="Charc"/>
    <w:pPr>
      <w:topLinePunct/>
      <w:adjustRightInd w:val="0"/>
      <w:snapToGrid w:val="0"/>
      <w:jc w:val="left"/>
    </w:pPr>
    <w:rPr>
      <w:sz w:val="18"/>
      <w:lang w:val="x-none" w:eastAsia="x-none"/>
    </w:rPr>
  </w:style>
  <w:style w:type="paragraph" w:customStyle="1" w:styleId="affff2">
    <w:name w:val="列项◆（三级）"/>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150101">
    <w:name w:val="样式1 标题 5 + 段前: 0.1 行 + 段前: 0.1 行"/>
    <w:basedOn w:val="a"/>
    <w:pPr>
      <w:tabs>
        <w:tab w:val="left" w:pos="357"/>
        <w:tab w:val="left" w:pos="1134"/>
      </w:tabs>
      <w:spacing w:beforeLines="10" w:line="312" w:lineRule="auto"/>
    </w:pPr>
  </w:style>
  <w:style w:type="paragraph" w:styleId="a7">
    <w:name w:val="Balloon Text"/>
    <w:basedOn w:val="a"/>
    <w:link w:val="Char0"/>
    <w:unhideWhenUsed/>
    <w:qFormat/>
    <w:rPr>
      <w:rFonts w:ascii="Calibri" w:hAnsi="Calibri"/>
      <w:sz w:val="18"/>
      <w:szCs w:val="18"/>
      <w:lang w:val="x-none" w:eastAsia="x-none"/>
    </w:rPr>
  </w:style>
  <w:style w:type="paragraph" w:customStyle="1" w:styleId="affff3">
    <w:name w:val="列项——（一级）"/>
    <w:pPr>
      <w:widowControl w:val="0"/>
      <w:numPr>
        <w:numId w:val="5"/>
      </w:numPr>
      <w:tabs>
        <w:tab w:val="left" w:pos="1080"/>
        <w:tab w:val="left" w:pos="1620"/>
      </w:tabs>
      <w:adjustRightInd w:val="0"/>
      <w:spacing w:line="360" w:lineRule="atLeast"/>
      <w:jc w:val="both"/>
      <w:textAlignment w:val="baseline"/>
    </w:pPr>
    <w:rPr>
      <w:rFonts w:ascii="宋体" w:hAnsi="Times New Roman"/>
      <w:sz w:val="21"/>
    </w:rPr>
  </w:style>
  <w:style w:type="paragraph" w:customStyle="1" w:styleId="aa0">
    <w:name w:val="a.a"/>
    <w:basedOn w:val="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fff4">
    <w:name w:val="正文表标题续表"/>
    <w:basedOn w:val="affff5"/>
    <w:next w:val="af5"/>
    <w:pPr>
      <w:tabs>
        <w:tab w:val="left" w:pos="420"/>
        <w:tab w:val="left" w:pos="1620"/>
      </w:tabs>
      <w:spacing w:line="360" w:lineRule="auto"/>
      <w:ind w:leftChars="600" w:left="1620" w:hangingChars="200" w:hanging="360"/>
    </w:pPr>
    <w:rPr>
      <w:rFonts w:ascii="宋体" w:eastAsia="宋体" w:hAnsi="宋体"/>
    </w:rPr>
  </w:style>
  <w:style w:type="paragraph" w:styleId="32">
    <w:name w:val="toc 3"/>
    <w:basedOn w:val="a"/>
    <w:next w:val="a"/>
    <w:uiPriority w:val="39"/>
    <w:locked/>
    <w:pPr>
      <w:ind w:left="420"/>
      <w:jc w:val="left"/>
    </w:pPr>
    <w:rPr>
      <w:i/>
      <w:iCs/>
      <w:sz w:val="20"/>
    </w:rPr>
  </w:style>
  <w:style w:type="paragraph" w:customStyle="1" w:styleId="-d">
    <w:name w:val="正文-d"/>
    <w:basedOn w:val="a"/>
    <w:pPr>
      <w:ind w:firstLineChars="200" w:firstLine="200"/>
    </w:pPr>
    <w:rPr>
      <w:szCs w:val="21"/>
    </w:rPr>
  </w:style>
  <w:style w:type="paragraph" w:customStyle="1" w:styleId="5015015">
    <w:name w:val="样式 标题 5 + 段前: 0.15 行 段后: 0.15 行"/>
    <w:basedOn w:val="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501540505">
    <w:name w:val="样式 样式 目录 2 + 段前: 0.15 行 段后: 0.15 行4 + 左侧:  0.5 字符 右侧:  0.5 字符 ..."/>
    <w:basedOn w:val="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6">
    <w:name w:val="首页脚样式"/>
    <w:basedOn w:val="aff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afffd">
    <w:name w:val="附录表标题"/>
    <w:next w:val="af5"/>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styleId="60">
    <w:name w:val="index 6"/>
    <w:basedOn w:val="a"/>
    <w:next w:val="a"/>
    <w:pPr>
      <w:spacing w:line="300" w:lineRule="auto"/>
      <w:ind w:left="2100"/>
    </w:pPr>
    <w:rPr>
      <w:rFonts w:ascii="Arial" w:hAnsi="Arial"/>
    </w:rPr>
  </w:style>
  <w:style w:type="paragraph" w:styleId="29">
    <w:name w:val="List 2"/>
    <w:basedOn w:val="a"/>
    <w:pPr>
      <w:spacing w:line="360" w:lineRule="auto"/>
      <w:ind w:leftChars="200" w:left="100" w:hangingChars="200" w:hanging="200"/>
    </w:pPr>
  </w:style>
  <w:style w:type="paragraph" w:customStyle="1" w:styleId="StyleBefore6pt">
    <w:name w:val="Style 三级条标题 + Before:  6 pt"/>
    <w:basedOn w:val="affff7"/>
    <w:pPr>
      <w:widowControl/>
      <w:tabs>
        <w:tab w:val="left" w:pos="1440"/>
      </w:tabs>
      <w:adjustRightInd/>
      <w:spacing w:line="240" w:lineRule="auto"/>
      <w:textAlignment w:val="auto"/>
    </w:pPr>
    <w:rPr>
      <w:rFonts w:ascii="黑体"/>
    </w:rPr>
  </w:style>
  <w:style w:type="paragraph" w:customStyle="1" w:styleId="affff8">
    <w:name w:val="部分题目"/>
    <w:basedOn w:val="affff9"/>
    <w:next w:val="affffa"/>
    <w:pPr>
      <w:spacing w:before="660" w:after="400" w:line="540" w:lineRule="atLeast"/>
      <w:ind w:right="2160"/>
    </w:pPr>
    <w:rPr>
      <w:rFonts w:ascii="Times New Roman" w:hAnsi="Times New Roman"/>
      <w:spacing w:val="-40"/>
      <w:sz w:val="60"/>
    </w:rPr>
  </w:style>
  <w:style w:type="paragraph" w:customStyle="1" w:styleId="affffb">
    <w:name w:val="目次、索引正文"/>
    <w:pPr>
      <w:widowControl w:val="0"/>
      <w:adjustRightInd w:val="0"/>
      <w:spacing w:line="320" w:lineRule="exact"/>
      <w:jc w:val="both"/>
      <w:textAlignment w:val="baseline"/>
    </w:pPr>
    <w:rPr>
      <w:rFonts w:ascii="宋体" w:hAnsi="Times New Roman"/>
      <w:sz w:val="21"/>
    </w:rPr>
  </w:style>
  <w:style w:type="paragraph" w:styleId="51">
    <w:name w:val="index 5"/>
    <w:basedOn w:val="a"/>
    <w:next w:val="a"/>
    <w:pPr>
      <w:spacing w:line="300" w:lineRule="auto"/>
      <w:ind w:left="1680"/>
    </w:pPr>
    <w:rPr>
      <w:rFonts w:ascii="Arial" w:hAnsi="Arial"/>
    </w:rPr>
  </w:style>
  <w:style w:type="paragraph" w:customStyle="1" w:styleId="affffc">
    <w:name w:val="节标签"/>
    <w:basedOn w:val="affff9"/>
    <w:next w:val="a0"/>
    <w:pPr>
      <w:spacing w:before="400" w:after="440"/>
    </w:pPr>
    <w:rPr>
      <w:rFonts w:ascii="Times New Roman" w:hAnsi="Times New Roman"/>
      <w:spacing w:val="-30"/>
      <w:sz w:val="60"/>
    </w:rPr>
  </w:style>
  <w:style w:type="paragraph" w:customStyle="1" w:styleId="201003">
    <w:name w:val="样式 样式 正文文本 2 + 段前: 0.1 行 + 悬挂缩进: 0.03 字符"/>
    <w:basedOn w:val="2010"/>
    <w:pPr>
      <w:spacing w:beforeLines="0"/>
      <w:ind w:hanging="6"/>
      <w:jc w:val="center"/>
    </w:pPr>
  </w:style>
  <w:style w:type="paragraph" w:styleId="33">
    <w:name w:val="List Continue 3"/>
    <w:basedOn w:val="a"/>
    <w:pPr>
      <w:spacing w:beforeLines="10" w:afterLines="10" w:line="300" w:lineRule="auto"/>
      <w:ind w:leftChars="550" w:left="550"/>
    </w:pPr>
    <w:rPr>
      <w:rFonts w:ascii="Arial" w:hAnsi="Arial"/>
    </w:rPr>
  </w:style>
  <w:style w:type="paragraph" w:styleId="a0">
    <w:name w:val="Body Text"/>
    <w:basedOn w:val="a"/>
    <w:link w:val="Chara"/>
    <w:qFormat/>
    <w:rPr>
      <w:sz w:val="20"/>
      <w:lang w:val="x-none" w:eastAsia="x-none"/>
    </w:rPr>
  </w:style>
  <w:style w:type="paragraph" w:customStyle="1" w:styleId="Charf1">
    <w:name w:val="样式 正文（首行缩进两字） Char + 加粗"/>
    <w:basedOn w:val="1Char1"/>
    <w:pPr>
      <w:spacing w:afterLines="10"/>
      <w:ind w:firstLine="200"/>
    </w:pPr>
    <w:rPr>
      <w:b/>
    </w:rPr>
  </w:style>
  <w:style w:type="paragraph" w:customStyle="1" w:styleId="affffd">
    <w:name w:val="连续正文文字"/>
    <w:basedOn w:val="a0"/>
    <w:pPr>
      <w:keepNext/>
      <w:widowControl/>
      <w:spacing w:beforeLines="15" w:afterLines="10" w:line="360" w:lineRule="atLeast"/>
      <w:ind w:left="357" w:firstLine="425"/>
      <w:jc w:val="center"/>
    </w:pPr>
    <w:rPr>
      <w:rFonts w:ascii="Arial" w:hAnsi="Arial"/>
      <w:kern w:val="0"/>
      <w:sz w:val="18"/>
    </w:rPr>
  </w:style>
  <w:style w:type="paragraph" w:styleId="affffe">
    <w:name w:val="index heading"/>
    <w:basedOn w:val="a"/>
    <w:next w:val="13"/>
    <w:pPr>
      <w:spacing w:line="300" w:lineRule="auto"/>
      <w:jc w:val="center"/>
    </w:pPr>
    <w:rPr>
      <w:rFonts w:ascii="Arial" w:eastAsia="黑体" w:hAnsi="Arial"/>
      <w:b/>
      <w:sz w:val="32"/>
    </w:rPr>
  </w:style>
  <w:style w:type="paragraph" w:customStyle="1" w:styleId="afffff">
    <w:name w:val="基准页眉样式"/>
    <w:basedOn w:val="a"/>
    <w:pPr>
      <w:keepLines/>
      <w:widowControl/>
      <w:tabs>
        <w:tab w:val="center" w:pos="-18551"/>
        <w:tab w:val="right" w:pos="4320"/>
      </w:tabs>
      <w:spacing w:line="300" w:lineRule="auto"/>
      <w:jc w:val="left"/>
    </w:pPr>
    <w:rPr>
      <w:rFonts w:ascii="Arial" w:hAnsi="Arial"/>
      <w:spacing w:val="-4"/>
      <w:kern w:val="0"/>
    </w:rPr>
  </w:style>
  <w:style w:type="paragraph" w:customStyle="1" w:styleId="1Char201150">
    <w:name w:val="样式 样式1 正文（首行缩进两字） Char + 黑色 首行缩进:  2 字符 段前: 0 行 行距: 多倍行距 1.15 ....."/>
    <w:basedOn w:val="1Char20115"/>
    <w:pPr>
      <w:spacing w:beforeLines="50"/>
    </w:pPr>
  </w:style>
  <w:style w:type="paragraph" w:styleId="affa">
    <w:name w:val="Date"/>
    <w:basedOn w:val="a"/>
    <w:next w:val="a"/>
    <w:link w:val="Charf0"/>
    <w:pPr>
      <w:autoSpaceDE w:val="0"/>
      <w:autoSpaceDN w:val="0"/>
      <w:adjustRightInd w:val="0"/>
      <w:textAlignment w:val="baseline"/>
    </w:pPr>
    <w:rPr>
      <w:rFonts w:ascii="Arial" w:hAnsi="Arial"/>
      <w:lang w:val="x-none" w:eastAsia="x-none"/>
    </w:rPr>
  </w:style>
  <w:style w:type="paragraph" w:customStyle="1" w:styleId="TimesNewRoman01125">
    <w:name w:val="样式 Times New Roman 段前: 0.1 行 行距: 多倍行距 1.25 字行"/>
    <w:basedOn w:val="a"/>
    <w:pPr>
      <w:spacing w:line="276" w:lineRule="auto"/>
    </w:pPr>
    <w:rPr>
      <w:rFonts w:hAnsi="宋体"/>
    </w:rPr>
  </w:style>
  <w:style w:type="paragraph" w:customStyle="1" w:styleId="901393801">
    <w:name w:val="样式 样式 样式 悬挂缩进: 9 字符 段前: 0.1 行 + 左侧:  3.93 字符 悬挂缩进: 8 字符 段前: 0.1 ..."/>
    <w:basedOn w:val="1Char1"/>
    <w:next w:val="a"/>
    <w:pPr>
      <w:tabs>
        <w:tab w:val="left" w:pos="0"/>
      </w:tabs>
      <w:spacing w:before="24" w:afterLines="10"/>
      <w:ind w:left="800" w:firstLineChars="0" w:hanging="400"/>
    </w:pPr>
  </w:style>
  <w:style w:type="paragraph" w:customStyle="1" w:styleId="1111">
    <w:name w:val="样式1 标题 1 + 段前: 1 行 段后: 1 行"/>
    <w:basedOn w:val="10707"/>
    <w:pPr>
      <w:spacing w:beforeLines="100" w:afterLines="100"/>
    </w:pPr>
    <w:rPr>
      <w:rFonts w:eastAsia="黑体"/>
      <w:b w:val="0"/>
    </w:rPr>
  </w:style>
  <w:style w:type="paragraph" w:styleId="81">
    <w:name w:val="toc 8"/>
    <w:basedOn w:val="a"/>
    <w:next w:val="a"/>
    <w:locked/>
    <w:pPr>
      <w:ind w:left="1470"/>
      <w:jc w:val="left"/>
    </w:pPr>
    <w:rPr>
      <w:sz w:val="18"/>
      <w:szCs w:val="18"/>
    </w:rPr>
  </w:style>
  <w:style w:type="paragraph" w:customStyle="1" w:styleId="afffff0">
    <w:name w:val="数字编号列项（二级）"/>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2a">
    <w:name w:val="科东_缩排_2"/>
    <w:basedOn w:val="a"/>
    <w:next w:val="a"/>
    <w:pPr>
      <w:tabs>
        <w:tab w:val="left" w:pos="780"/>
        <w:tab w:val="left" w:pos="1320"/>
      </w:tabs>
      <w:spacing w:line="360" w:lineRule="auto"/>
      <w:ind w:leftChars="200" w:left="780" w:hangingChars="200" w:hanging="360"/>
    </w:pPr>
    <w:rPr>
      <w:sz w:val="24"/>
    </w:rPr>
  </w:style>
  <w:style w:type="paragraph" w:styleId="a1">
    <w:name w:val="Normal Indent"/>
    <w:basedOn w:val="a"/>
    <w:pPr>
      <w:spacing w:line="500" w:lineRule="exact"/>
      <w:ind w:firstLine="420"/>
    </w:pPr>
    <w:rPr>
      <w:sz w:val="28"/>
    </w:rPr>
  </w:style>
  <w:style w:type="paragraph" w:styleId="30">
    <w:name w:val="Body Text 3"/>
    <w:basedOn w:val="a"/>
    <w:link w:val="3Char0"/>
    <w:pPr>
      <w:spacing w:after="120"/>
    </w:pPr>
    <w:rPr>
      <w:rFonts w:ascii="Calibri" w:hAnsi="Calibri"/>
      <w:sz w:val="16"/>
      <w:szCs w:val="16"/>
      <w:lang w:val="x-none" w:eastAsia="x-none"/>
    </w:rPr>
  </w:style>
  <w:style w:type="paragraph" w:customStyle="1" w:styleId="afffff1">
    <w:name w:val="正文图标题"/>
    <w:next w:val="af5"/>
    <w:pPr>
      <w:widowControl w:val="0"/>
      <w:adjustRightInd w:val="0"/>
      <w:spacing w:line="360" w:lineRule="atLeast"/>
      <w:ind w:left="1980"/>
      <w:jc w:val="center"/>
      <w:textAlignment w:val="baseline"/>
    </w:pPr>
    <w:rPr>
      <w:rFonts w:ascii="黑体" w:eastAsia="黑体" w:hAnsi="Times New Roman"/>
      <w:sz w:val="21"/>
    </w:rPr>
  </w:style>
  <w:style w:type="paragraph" w:styleId="2b">
    <w:name w:val="List Continue 2"/>
    <w:basedOn w:val="a"/>
    <w:pPr>
      <w:spacing w:beforeLines="10" w:line="312" w:lineRule="auto"/>
      <w:ind w:leftChars="380" w:left="380"/>
    </w:pPr>
    <w:rPr>
      <w:rFonts w:ascii="Arial" w:hAnsi="Arial"/>
    </w:rPr>
  </w:style>
  <w:style w:type="paragraph" w:customStyle="1" w:styleId="afffff2">
    <w:name w:val="序号"/>
    <w:basedOn w:val="a"/>
    <w:pPr>
      <w:spacing w:line="300" w:lineRule="auto"/>
    </w:pPr>
    <w:rPr>
      <w:rFonts w:ascii="宋体" w:hAnsi="宋体"/>
      <w:sz w:val="24"/>
    </w:rPr>
  </w:style>
  <w:style w:type="paragraph" w:customStyle="1" w:styleId="107401">
    <w:name w:val="样式1 加粗 居中 首行缩进:  0.74 厘米 段前: 0.1 行"/>
    <w:basedOn w:val="a"/>
    <w:pPr>
      <w:spacing w:line="276" w:lineRule="auto"/>
      <w:ind w:firstLine="420"/>
      <w:jc w:val="center"/>
    </w:pPr>
    <w:rPr>
      <w:b/>
    </w:rPr>
  </w:style>
  <w:style w:type="paragraph" w:customStyle="1" w:styleId="1201">
    <w:name w:val="样式1 标题 2 + 段前: 0.1 行 + 宋体"/>
    <w:basedOn w:val="a"/>
    <w:pPr>
      <w:tabs>
        <w:tab w:val="left" w:pos="500"/>
      </w:tabs>
      <w:spacing w:beforeLines="10" w:line="312" w:lineRule="auto"/>
    </w:pPr>
  </w:style>
  <w:style w:type="paragraph" w:customStyle="1" w:styleId="afffff3">
    <w:name w:val="块引用"/>
    <w:basedOn w:val="a0"/>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styleId="HTML2">
    <w:name w:val="HTML Preformatted"/>
    <w:basedOn w:val="a"/>
    <w:link w:val="HTMLChar"/>
    <w:pPr>
      <w:topLinePunct/>
      <w:adjustRightInd w:val="0"/>
    </w:pPr>
    <w:rPr>
      <w:rFonts w:ascii="Courier New" w:hAnsi="Courier New"/>
      <w:sz w:val="20"/>
      <w:lang w:val="x-none" w:eastAsia="x-none"/>
    </w:rPr>
  </w:style>
  <w:style w:type="paragraph" w:styleId="afffff4">
    <w:name w:val="table of figures"/>
    <w:basedOn w:val="a"/>
    <w:next w:val="a"/>
    <w:pPr>
      <w:spacing w:line="300" w:lineRule="auto"/>
      <w:ind w:left="840" w:hanging="420"/>
    </w:pPr>
    <w:rPr>
      <w:rFonts w:ascii="Arial" w:hAnsi="Arial"/>
    </w:rPr>
  </w:style>
  <w:style w:type="paragraph" w:customStyle="1" w:styleId="afffff5">
    <w:name w:val="文献分类号"/>
    <w:pPr>
      <w:widowControl w:val="0"/>
      <w:adjustRightInd w:val="0"/>
      <w:spacing w:line="360" w:lineRule="atLeast"/>
      <w:jc w:val="both"/>
      <w:textAlignment w:val="center"/>
    </w:pPr>
    <w:rPr>
      <w:rFonts w:ascii="Times New Roman" w:eastAsia="黑体" w:hAnsi="Times New Roman"/>
      <w:sz w:val="21"/>
    </w:rPr>
  </w:style>
  <w:style w:type="paragraph" w:customStyle="1" w:styleId="1107071107">
    <w:name w:val="样式 样式1 标题 1 + 段前: 0.7 行 段后: 0.7 行 + 段前: 1 行 段后: 1 行 + 段前: 0.7 行..."/>
    <w:basedOn w:val="1111"/>
    <w:pPr>
      <w:spacing w:beforeLines="0" w:afterLines="0"/>
    </w:pPr>
  </w:style>
  <w:style w:type="paragraph" w:styleId="42">
    <w:name w:val="List Continue 4"/>
    <w:basedOn w:val="a"/>
    <w:pPr>
      <w:spacing w:after="120" w:line="300" w:lineRule="auto"/>
      <w:ind w:leftChars="800" w:left="1680"/>
    </w:pPr>
    <w:rPr>
      <w:rFonts w:ascii="Arial" w:hAnsi="Arial"/>
    </w:rPr>
  </w:style>
  <w:style w:type="paragraph" w:customStyle="1" w:styleId="afffff6">
    <w:name w:val="注×："/>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afffff7">
    <w:name w:val="奇页脚样式"/>
    <w:basedOn w:val="aff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fffff8">
    <w:name w:val=".."/>
    <w:basedOn w:val="Default"/>
    <w:next w:val="Default"/>
    <w:rPr>
      <w:color w:val="auto"/>
    </w:rPr>
  </w:style>
  <w:style w:type="paragraph" w:styleId="af2">
    <w:name w:val="macro"/>
    <w:basedOn w:val="a"/>
    <w:link w:val="Char7"/>
    <w:pPr>
      <w:widowControl/>
      <w:spacing w:line="300" w:lineRule="auto"/>
      <w:jc w:val="left"/>
    </w:pPr>
    <w:rPr>
      <w:rFonts w:ascii="Courier New" w:hAnsi="Courier New"/>
      <w:kern w:val="0"/>
      <w:lang w:val="x-none" w:eastAsia="x-none"/>
    </w:rPr>
  </w:style>
  <w:style w:type="paragraph" w:styleId="afffff9">
    <w:name w:val="List Continue"/>
    <w:basedOn w:val="a"/>
    <w:pPr>
      <w:spacing w:after="120" w:line="300" w:lineRule="auto"/>
      <w:ind w:leftChars="200" w:left="420"/>
    </w:pPr>
  </w:style>
  <w:style w:type="paragraph" w:styleId="72">
    <w:name w:val="toc 7"/>
    <w:basedOn w:val="a"/>
    <w:next w:val="a"/>
    <w:locked/>
    <w:pPr>
      <w:ind w:left="1260"/>
      <w:jc w:val="left"/>
    </w:pPr>
    <w:rPr>
      <w:sz w:val="18"/>
      <w:szCs w:val="18"/>
    </w:rPr>
  </w:style>
  <w:style w:type="paragraph" w:styleId="afffffa">
    <w:name w:val="table of authorities"/>
    <w:basedOn w:val="a"/>
    <w:next w:val="a"/>
    <w:pPr>
      <w:spacing w:line="300" w:lineRule="auto"/>
      <w:ind w:left="420"/>
    </w:pPr>
    <w:rPr>
      <w:rFonts w:ascii="Arial" w:hAnsi="Arial"/>
    </w:rPr>
  </w:style>
  <w:style w:type="paragraph" w:customStyle="1" w:styleId="afffffb">
    <w:name w:val="基准索引样式"/>
    <w:basedOn w:val="a"/>
    <w:pPr>
      <w:widowControl/>
      <w:spacing w:line="220" w:lineRule="atLeast"/>
      <w:ind w:left="360"/>
      <w:jc w:val="left"/>
    </w:pPr>
    <w:rPr>
      <w:rFonts w:ascii="Arial" w:hAnsi="Arial"/>
      <w:kern w:val="0"/>
    </w:rPr>
  </w:style>
  <w:style w:type="paragraph" w:customStyle="1" w:styleId="afffffc">
    <w:name w:val="封面标准名称"/>
    <w:pPr>
      <w:widowControl w:val="0"/>
      <w:adjustRightInd w:val="0"/>
      <w:spacing w:line="680" w:lineRule="exact"/>
      <w:jc w:val="center"/>
      <w:textAlignment w:val="center"/>
    </w:pPr>
    <w:rPr>
      <w:rFonts w:ascii="黑体" w:eastAsia="黑体" w:hAnsi="Times New Roman"/>
      <w:sz w:val="52"/>
    </w:rPr>
  </w:style>
  <w:style w:type="paragraph" w:customStyle="1" w:styleId="1aTimesNewRoman0115">
    <w:name w:val="样式 样式1 样式 编号 a + Times New Roman 段前: 0 行 行距: 多倍行距 1.15 字行 + 左侧....."/>
    <w:basedOn w:val="1aTimesNewRoman01150"/>
    <w:pPr>
      <w:ind w:leftChars="200" w:left="840" w:hanging="420"/>
    </w:pPr>
  </w:style>
  <w:style w:type="paragraph" w:styleId="afd">
    <w:name w:val="Title"/>
    <w:basedOn w:val="a"/>
    <w:link w:val="Charb"/>
    <w:qFormat/>
    <w:locked/>
    <w:pPr>
      <w:topLinePunct/>
      <w:adjustRightInd w:val="0"/>
      <w:spacing w:before="240" w:after="60"/>
      <w:jc w:val="center"/>
      <w:outlineLvl w:val="0"/>
    </w:pPr>
    <w:rPr>
      <w:rFonts w:ascii="Arial" w:hAnsi="Arial"/>
      <w:b/>
      <w:sz w:val="32"/>
      <w:lang w:val="x-none" w:eastAsia="x-none"/>
    </w:rPr>
  </w:style>
  <w:style w:type="paragraph" w:customStyle="1" w:styleId="33075">
    <w:name w:val="样式 首页脚样式 + 黑色 段前: 3 磅 段后: 3 磅 底端: (单实线 自动设置  0.75 磅 行宽 距正文..."/>
    <w:basedOn w:val="affff6"/>
    <w:pPr>
      <w:pBdr>
        <w:bottom w:val="single" w:sz="6" w:space="0" w:color="auto"/>
      </w:pBdr>
      <w:snapToGrid w:val="0"/>
      <w:spacing w:before="0"/>
    </w:pPr>
    <w:rPr>
      <w:b w:val="0"/>
      <w:color w:val="000000"/>
      <w:sz w:val="28"/>
    </w:rPr>
  </w:style>
  <w:style w:type="paragraph" w:customStyle="1" w:styleId="CharCharCharCharCharCharCharCharChar1CharCharChar">
    <w:name w:val="Char Char Char Char Char Char Char Char Char1 Char Char Char"/>
    <w:basedOn w:val="a"/>
    <w:pPr>
      <w:spacing w:line="580" w:lineRule="exact"/>
      <w:ind w:firstLineChars="200" w:firstLine="200"/>
    </w:pPr>
  </w:style>
  <w:style w:type="paragraph" w:styleId="aff3">
    <w:name w:val="Subtitle"/>
    <w:basedOn w:val="afd"/>
    <w:next w:val="a"/>
    <w:link w:val="Chard"/>
    <w:qFormat/>
    <w:locked/>
    <w:pPr>
      <w:topLinePunct w:val="0"/>
      <w:adjustRightInd/>
      <w:snapToGrid w:val="0"/>
      <w:spacing w:before="360" w:after="680"/>
    </w:pPr>
    <w:rPr>
      <w:rFonts w:eastAsia="黑体"/>
      <w:b w:val="0"/>
      <w:sz w:val="48"/>
    </w:rPr>
  </w:style>
  <w:style w:type="paragraph" w:customStyle="1" w:styleId="34">
    <w:name w:val="样式 3"/>
    <w:basedOn w:val="a"/>
    <w:pPr>
      <w:topLinePunct/>
      <w:adjustRightInd w:val="0"/>
      <w:ind w:left="840" w:hanging="420"/>
    </w:pPr>
    <w:rPr>
      <w:kern w:val="21"/>
      <w:szCs w:val="21"/>
    </w:rPr>
  </w:style>
  <w:style w:type="paragraph" w:customStyle="1" w:styleId="1toc111015015">
    <w:name w:val="样式 样式 目录 1toc1 + + 左侧:  1 字符 右侧:  1 字符 段前: 0.15 行 段后: 0.15 行"/>
    <w:basedOn w:val="1toc1"/>
  </w:style>
  <w:style w:type="paragraph" w:styleId="21">
    <w:name w:val="Body Text Indent 2"/>
    <w:basedOn w:val="a"/>
    <w:link w:val="2Char0"/>
    <w:pPr>
      <w:autoSpaceDE w:val="0"/>
      <w:autoSpaceDN w:val="0"/>
      <w:adjustRightInd w:val="0"/>
      <w:spacing w:line="360" w:lineRule="auto"/>
      <w:ind w:left="1080"/>
      <w:textAlignment w:val="baseline"/>
    </w:pPr>
    <w:rPr>
      <w:lang w:val="x-none" w:eastAsia="x-none"/>
    </w:rPr>
  </w:style>
  <w:style w:type="paragraph" w:customStyle="1" w:styleId="14">
    <w:name w:val="_列项接续1"/>
    <w:basedOn w:val="afffff9"/>
    <w:pPr>
      <w:spacing w:after="0" w:line="276" w:lineRule="auto"/>
      <w:ind w:leftChars="400" w:left="400"/>
    </w:pPr>
    <w:rPr>
      <w:color w:val="000000"/>
    </w:rPr>
  </w:style>
  <w:style w:type="paragraph" w:customStyle="1" w:styleId="Char2012">
    <w:name w:val="样式 样式 正文（首行缩进两字） Char + 宋体 加粗 首行缩进:  2 字符 段前: 0.1 行 + 首行缩进:  2 字..."/>
    <w:basedOn w:val="Char201"/>
    <w:pPr>
      <w:spacing w:line="276" w:lineRule="auto"/>
    </w:pPr>
  </w:style>
  <w:style w:type="paragraph" w:styleId="HTML6">
    <w:name w:val="HTML Address"/>
    <w:basedOn w:val="a"/>
    <w:link w:val="HTMLChar0"/>
    <w:pPr>
      <w:topLinePunct/>
      <w:adjustRightInd w:val="0"/>
    </w:pPr>
    <w:rPr>
      <w:i/>
      <w:lang w:val="x-none" w:eastAsia="x-none"/>
    </w:rPr>
  </w:style>
  <w:style w:type="paragraph" w:styleId="35">
    <w:name w:val="List Number 3"/>
    <w:basedOn w:val="a"/>
    <w:pPr>
      <w:tabs>
        <w:tab w:val="left" w:pos="1200"/>
      </w:tabs>
      <w:spacing w:beforeLines="25" w:line="300" w:lineRule="auto"/>
      <w:ind w:left="1200" w:hanging="360"/>
    </w:pPr>
    <w:rPr>
      <w:rFonts w:ascii="Arial" w:hAnsi="Arial"/>
    </w:rPr>
  </w:style>
  <w:style w:type="paragraph" w:customStyle="1" w:styleId="afffffd">
    <w:name w:val="附录图标题"/>
    <w:next w:val="af5"/>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CM38">
    <w:name w:val="CM38"/>
    <w:basedOn w:val="Default"/>
    <w:next w:val="Default"/>
    <w:pPr>
      <w:spacing w:line="320" w:lineRule="atLeast"/>
    </w:pPr>
    <w:rPr>
      <w:rFonts w:ascii="Times New Roman"/>
      <w:color w:val="auto"/>
    </w:rPr>
  </w:style>
  <w:style w:type="paragraph" w:styleId="afffffe">
    <w:name w:val="caption"/>
    <w:basedOn w:val="a"/>
    <w:next w:val="a"/>
    <w:qFormat/>
    <w:locked/>
    <w:pPr>
      <w:spacing w:before="152" w:after="160"/>
    </w:pPr>
    <w:rPr>
      <w:rFonts w:ascii="Arial" w:eastAsia="黑体" w:hAnsi="Arial"/>
      <w:sz w:val="20"/>
    </w:rPr>
  </w:style>
  <w:style w:type="paragraph" w:customStyle="1" w:styleId="affffff">
    <w:name w:val="字母编号列项（一级）"/>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CharChar10">
    <w:name w:val="正文（首行缩进两字） Char Char1"/>
    <w:basedOn w:val="a"/>
    <w:next w:val="a"/>
    <w:pPr>
      <w:spacing w:beforeLines="25" w:line="300" w:lineRule="auto"/>
      <w:ind w:firstLineChars="200" w:firstLine="420"/>
    </w:pPr>
    <w:rPr>
      <w:rFonts w:ascii="Arial" w:hAnsi="Arial"/>
    </w:rPr>
  </w:style>
  <w:style w:type="paragraph" w:styleId="2c">
    <w:name w:val="List Number 2"/>
    <w:basedOn w:val="a"/>
    <w:pPr>
      <w:tabs>
        <w:tab w:val="left" w:pos="1133"/>
      </w:tabs>
      <w:spacing w:beforeLines="10" w:line="312" w:lineRule="auto"/>
      <w:ind w:left="1133" w:hanging="334"/>
    </w:pPr>
    <w:rPr>
      <w:rFonts w:ascii="Arial" w:hAnsi="Arial"/>
      <w:kern w:val="0"/>
    </w:rPr>
  </w:style>
  <w:style w:type="paragraph" w:customStyle="1" w:styleId="Char12">
    <w:name w:val="Char1"/>
    <w:basedOn w:val="a"/>
    <w:rPr>
      <w:rFonts w:ascii="Tahoma" w:hAnsi="Tahoma"/>
      <w:sz w:val="24"/>
    </w:rPr>
  </w:style>
  <w:style w:type="paragraph" w:customStyle="1" w:styleId="1aTimesNewRoman01151">
    <w:name w:val="样式 样式1 样式 编号 a + Times New Roman 段前: 0 行 行距: 多倍行距 1.15 字行 + 左侧.....1"/>
    <w:basedOn w:val="1aTimesNewRoman01150"/>
    <w:pPr>
      <w:ind w:leftChars="200" w:left="400"/>
    </w:pPr>
  </w:style>
  <w:style w:type="paragraph" w:styleId="61">
    <w:name w:val="toc 6"/>
    <w:basedOn w:val="a"/>
    <w:next w:val="a"/>
    <w:locked/>
    <w:pPr>
      <w:ind w:left="1050"/>
      <w:jc w:val="left"/>
    </w:pPr>
    <w:rPr>
      <w:sz w:val="18"/>
      <w:szCs w:val="18"/>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szCs w:val="24"/>
    </w:rPr>
  </w:style>
  <w:style w:type="paragraph" w:customStyle="1" w:styleId="affffff0">
    <w:name w:val="五级无标题条"/>
    <w:basedOn w:val="a"/>
    <w:pPr>
      <w:numPr>
        <w:ilvl w:val="6"/>
        <w:numId w:val="2"/>
      </w:numPr>
      <w:tabs>
        <w:tab w:val="left" w:pos="600"/>
      </w:tabs>
    </w:pPr>
    <w:rPr>
      <w:rFonts w:ascii="黑体" w:eastAsia="黑体"/>
      <w:b/>
    </w:rPr>
  </w:style>
  <w:style w:type="paragraph" w:styleId="15">
    <w:name w:val="toc 1"/>
    <w:basedOn w:val="a"/>
    <w:next w:val="a"/>
    <w:uiPriority w:val="39"/>
    <w:locked/>
    <w:pPr>
      <w:spacing w:before="120" w:after="120"/>
      <w:jc w:val="left"/>
    </w:pPr>
    <w:rPr>
      <w:b/>
      <w:bCs/>
      <w:caps/>
      <w:sz w:val="20"/>
    </w:rPr>
  </w:style>
  <w:style w:type="paragraph" w:customStyle="1" w:styleId="affffff1">
    <w:name w:val="偶页页眉样式"/>
    <w:basedOn w:val="a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2">
    <w:name w:val="_术语条目"/>
    <w:basedOn w:val="Charf2"/>
    <w:next w:val="affffff3"/>
    <w:pPr>
      <w:spacing w:beforeLines="0" w:line="276" w:lineRule="auto"/>
      <w:jc w:val="left"/>
    </w:pPr>
    <w:rPr>
      <w:rFonts w:eastAsia="黑体"/>
      <w:color w:val="000000"/>
    </w:rPr>
  </w:style>
  <w:style w:type="paragraph" w:customStyle="1" w:styleId="012">
    <w:name w:val="样式 段前: 0.1 行2"/>
    <w:basedOn w:val="a"/>
    <w:pPr>
      <w:spacing w:line="276" w:lineRule="auto"/>
    </w:pPr>
  </w:style>
  <w:style w:type="paragraph" w:styleId="aff8">
    <w:name w:val="footer"/>
    <w:basedOn w:val="a"/>
    <w:link w:val="Charf"/>
    <w:qFormat/>
    <w:pPr>
      <w:tabs>
        <w:tab w:val="center" w:pos="4153"/>
        <w:tab w:val="right" w:pos="8306"/>
      </w:tabs>
      <w:snapToGrid w:val="0"/>
      <w:jc w:val="left"/>
    </w:pPr>
    <w:rPr>
      <w:kern w:val="0"/>
      <w:sz w:val="18"/>
      <w:szCs w:val="18"/>
      <w:lang w:val="x-none" w:eastAsia="x-none"/>
    </w:rPr>
  </w:style>
  <w:style w:type="paragraph" w:customStyle="1" w:styleId="3233">
    <w:name w:val="样式 题目封页 + (西文) 华文中宋 (中文) 华文中宋 32 磅 黑色 两端对齐 段前: 3 磅 段后: 3 磅..."/>
    <w:basedOn w:val="affffff4"/>
    <w:pPr>
      <w:spacing w:before="60" w:after="60" w:line="300" w:lineRule="auto"/>
      <w:jc w:val="both"/>
    </w:pPr>
    <w:rPr>
      <w:rFonts w:ascii="华文中宋" w:eastAsia="华文中宋" w:hAnsi="华文中宋"/>
      <w:color w:val="000000"/>
      <w:spacing w:val="24"/>
      <w:kern w:val="2"/>
      <w:sz w:val="60"/>
    </w:rPr>
  </w:style>
  <w:style w:type="paragraph" w:styleId="aff7">
    <w:name w:val="Plain Text"/>
    <w:basedOn w:val="a"/>
    <w:link w:val="Chare"/>
    <w:rPr>
      <w:rFonts w:ascii="宋体" w:hAnsi="Courier New"/>
      <w:lang w:val="x-none" w:eastAsia="x-none"/>
    </w:rPr>
  </w:style>
  <w:style w:type="paragraph" w:customStyle="1" w:styleId="011">
    <w:name w:val="样式 段前: 0.1 行1"/>
    <w:basedOn w:val="a"/>
    <w:pPr>
      <w:spacing w:beforeLines="10" w:line="312" w:lineRule="auto"/>
    </w:pPr>
  </w:style>
  <w:style w:type="paragraph" w:styleId="af">
    <w:name w:val="Note Heading"/>
    <w:basedOn w:val="a"/>
    <w:next w:val="a"/>
    <w:link w:val="Char6"/>
    <w:pPr>
      <w:spacing w:beforeLines="25" w:afterLines="25"/>
      <w:jc w:val="center"/>
    </w:pPr>
    <w:rPr>
      <w:rFonts w:ascii="Arial" w:eastAsia="黑体" w:hAnsi="Arial"/>
      <w:lang w:val="x-none" w:eastAsia="x-none"/>
    </w:rPr>
  </w:style>
  <w:style w:type="paragraph" w:styleId="36">
    <w:name w:val="List Bullet 3"/>
    <w:basedOn w:val="a"/>
    <w:pPr>
      <w:tabs>
        <w:tab w:val="left" w:pos="1152"/>
      </w:tabs>
      <w:spacing w:line="300" w:lineRule="auto"/>
      <w:ind w:left="1152" w:hanging="360"/>
    </w:pPr>
    <w:rPr>
      <w:rFonts w:ascii="Arial" w:hAnsi="Arial"/>
    </w:rPr>
  </w:style>
  <w:style w:type="paragraph" w:customStyle="1" w:styleId="5011">
    <w:name w:val="样式 标题 5 + 段前: 0.1 行1"/>
    <w:basedOn w:val="5"/>
    <w:next w:val="5"/>
    <w:pPr>
      <w:keepNext w:val="0"/>
      <w:keepLines w:val="0"/>
      <w:tabs>
        <w:tab w:val="left" w:pos="0"/>
        <w:tab w:val="left" w:pos="210"/>
      </w:tabs>
      <w:topLinePunct w:val="0"/>
      <w:adjustRightInd/>
      <w:spacing w:beforeLines="10" w:after="0" w:line="312" w:lineRule="auto"/>
    </w:pPr>
    <w:rPr>
      <w:sz w:val="21"/>
    </w:rPr>
  </w:style>
  <w:style w:type="paragraph" w:styleId="af9">
    <w:name w:val="Document Map"/>
    <w:basedOn w:val="a"/>
    <w:link w:val="Char9"/>
    <w:pPr>
      <w:shd w:val="clear" w:color="auto" w:fill="000080"/>
    </w:pPr>
    <w:rPr>
      <w:lang w:val="x-none" w:eastAsia="x-none"/>
    </w:rPr>
  </w:style>
  <w:style w:type="paragraph" w:customStyle="1" w:styleId="VerdanaRGB171717">
    <w:name w:val="样式 段 + Verdana 小四 自定义颜(RGB(171717))"/>
    <w:basedOn w:val="af5"/>
    <w:pPr>
      <w:autoSpaceDE/>
      <w:autoSpaceDN/>
      <w:snapToGrid w:val="0"/>
      <w:spacing w:line="300" w:lineRule="auto"/>
    </w:pPr>
    <w:rPr>
      <w:rFonts w:ascii="Verdana" w:hAnsi="Verdana"/>
      <w:color w:val="111111"/>
      <w:sz w:val="24"/>
    </w:rPr>
  </w:style>
  <w:style w:type="paragraph" w:styleId="affffff5">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affffff6">
    <w:name w:val="表"/>
    <w:basedOn w:val="a"/>
    <w:pPr>
      <w:wordWrap w:val="0"/>
      <w:adjustRightInd w:val="0"/>
      <w:spacing w:beforeLines="10" w:after="120" w:line="180" w:lineRule="atLeast"/>
      <w:jc w:val="left"/>
      <w:textAlignment w:val="baseline"/>
    </w:pPr>
    <w:rPr>
      <w:rFonts w:ascii="细宋体" w:eastAsia="细宋体"/>
      <w:kern w:val="0"/>
      <w:sz w:val="24"/>
    </w:rPr>
  </w:style>
  <w:style w:type="paragraph" w:customStyle="1" w:styleId="TimesNewRoman01">
    <w:name w:val="样式 Times New Roman 段前: 0.1 行"/>
    <w:basedOn w:val="a"/>
    <w:pPr>
      <w:spacing w:beforeLines="10" w:line="300" w:lineRule="auto"/>
      <w:ind w:firstLineChars="200" w:firstLine="200"/>
    </w:pPr>
  </w:style>
  <w:style w:type="paragraph" w:styleId="92">
    <w:name w:val="index 9"/>
    <w:basedOn w:val="a"/>
    <w:next w:val="a"/>
    <w:pPr>
      <w:spacing w:line="300" w:lineRule="auto"/>
      <w:ind w:left="3360"/>
    </w:pPr>
    <w:rPr>
      <w:rFonts w:ascii="Arial" w:hAnsi="Arial"/>
    </w:rPr>
  </w:style>
  <w:style w:type="paragraph" w:customStyle="1" w:styleId="CharCharCharChar110">
    <w:name w:val="样式 样式 正文缩进正文缩进 Char正文（首行缩进两字） Char Char正文（首行缩进两字） Char1正文（首行缩进两....1"/>
    <w:basedOn w:val="CharCharCharChar11"/>
    <w:pPr>
      <w:spacing w:beforeLines="0" w:line="276" w:lineRule="auto"/>
      <w:ind w:firstLine="420"/>
    </w:pPr>
  </w:style>
  <w:style w:type="paragraph" w:customStyle="1" w:styleId="TimesNewRoman011251">
    <w:name w:val="样式 Times New Roman 段前: 0.1 行 行距: 多倍行距 1.25 字行1"/>
    <w:basedOn w:val="a"/>
    <w:pPr>
      <w:spacing w:line="276" w:lineRule="auto"/>
      <w:ind w:firstLineChars="200" w:firstLine="200"/>
    </w:pPr>
    <w:rPr>
      <w:rFonts w:hAnsi="宋体"/>
    </w:rPr>
  </w:style>
  <w:style w:type="paragraph" w:styleId="43">
    <w:name w:val="toc 4"/>
    <w:basedOn w:val="a"/>
    <w:next w:val="a"/>
    <w:locked/>
    <w:pPr>
      <w:ind w:left="630"/>
      <w:jc w:val="left"/>
    </w:pPr>
    <w:rPr>
      <w:sz w:val="18"/>
      <w:szCs w:val="18"/>
    </w:rPr>
  </w:style>
  <w:style w:type="paragraph" w:customStyle="1" w:styleId="2d">
    <w:name w:val="正文2"/>
    <w:pPr>
      <w:widowControl w:val="0"/>
      <w:adjustRightInd w:val="0"/>
      <w:spacing w:line="312" w:lineRule="atLeast"/>
      <w:jc w:val="both"/>
      <w:textAlignment w:val="baseline"/>
    </w:pPr>
    <w:rPr>
      <w:rFonts w:ascii="宋体" w:hAnsi="Times New Roman"/>
      <w:sz w:val="34"/>
    </w:rPr>
  </w:style>
  <w:style w:type="paragraph" w:customStyle="1" w:styleId="affffff7">
    <w:name w:val="节标题"/>
    <w:basedOn w:val="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8">
    <w:name w:val="条文脚注"/>
    <w:basedOn w:val="aff1"/>
    <w:pPr>
      <w:ind w:leftChars="200" w:left="780" w:hangingChars="200" w:hanging="360"/>
      <w:jc w:val="both"/>
    </w:pPr>
    <w:rPr>
      <w:rFonts w:ascii="宋体"/>
    </w:rPr>
  </w:style>
  <w:style w:type="paragraph" w:styleId="ae">
    <w:name w:val="Body Text First Indent"/>
    <w:basedOn w:val="a0"/>
    <w:link w:val="Char5"/>
    <w:pPr>
      <w:spacing w:after="120"/>
      <w:ind w:firstLineChars="100" w:firstLine="420"/>
    </w:pPr>
    <w:rPr>
      <w:rFonts w:ascii="Calibri" w:hAnsi="Calibri"/>
      <w:kern w:val="0"/>
      <w:sz w:val="21"/>
    </w:rPr>
  </w:style>
  <w:style w:type="paragraph" w:styleId="ab">
    <w:name w:val="header"/>
    <w:basedOn w:val="a"/>
    <w:link w:val="Char3"/>
    <w:uiPriority w:val="99"/>
    <w:qFormat/>
    <w:pPr>
      <w:pBdr>
        <w:bottom w:val="single" w:sz="6" w:space="1" w:color="auto"/>
      </w:pBdr>
      <w:tabs>
        <w:tab w:val="center" w:pos="4153"/>
        <w:tab w:val="right" w:pos="8306"/>
      </w:tabs>
      <w:snapToGrid w:val="0"/>
      <w:jc w:val="center"/>
    </w:pPr>
    <w:rPr>
      <w:kern w:val="0"/>
      <w:sz w:val="18"/>
      <w:szCs w:val="18"/>
      <w:lang w:val="x-none" w:eastAsia="x-none"/>
    </w:rPr>
  </w:style>
  <w:style w:type="paragraph" w:customStyle="1" w:styleId="FigureCaption0505">
    <w:name w:val="样式 题注Figure Caption + 段前: 0.5 行 段后: 0.5 行"/>
    <w:basedOn w:val="afffffe"/>
    <w:pPr>
      <w:spacing w:beforeLines="50" w:afterLines="50" w:line="330" w:lineRule="exact"/>
      <w:jc w:val="left"/>
    </w:pPr>
    <w:rPr>
      <w:b/>
      <w:sz w:val="21"/>
    </w:rPr>
  </w:style>
  <w:style w:type="paragraph" w:customStyle="1" w:styleId="1aTimesNewRoman01152">
    <w:name w:val="样式1 样式 编号 a + Times New Roman 段前: 0 行 行距: 多倍行距 1.15 字行 + 左侧....."/>
    <w:basedOn w:val="1aTimesNewRoman01150"/>
    <w:pPr>
      <w:ind w:leftChars="200" w:left="400"/>
    </w:pPr>
  </w:style>
  <w:style w:type="paragraph" w:styleId="37">
    <w:name w:val="index 3"/>
    <w:basedOn w:val="a"/>
    <w:next w:val="a"/>
    <w:pPr>
      <w:spacing w:line="300" w:lineRule="auto"/>
      <w:ind w:left="840"/>
    </w:pPr>
    <w:rPr>
      <w:rFonts w:ascii="Arial" w:hAnsi="Arial"/>
    </w:rPr>
  </w:style>
  <w:style w:type="paragraph" w:customStyle="1" w:styleId="affffff9">
    <w:name w:val="式中"/>
    <w:next w:val="af5"/>
    <w:pPr>
      <w:numPr>
        <w:numId w:val="6"/>
      </w:numPr>
      <w:tabs>
        <w:tab w:val="left" w:pos="210"/>
        <w:tab w:val="left" w:pos="360"/>
      </w:tabs>
    </w:pPr>
    <w:rPr>
      <w:rFonts w:ascii="宋体" w:hAnsi="Times New Roman"/>
      <w:sz w:val="18"/>
    </w:rPr>
  </w:style>
  <w:style w:type="paragraph" w:styleId="2e">
    <w:name w:val="List Bullet 2"/>
    <w:basedOn w:val="a"/>
    <w:pPr>
      <w:tabs>
        <w:tab w:val="left" w:pos="780"/>
      </w:tabs>
      <w:spacing w:line="300" w:lineRule="auto"/>
      <w:ind w:left="780" w:hanging="360"/>
    </w:pPr>
    <w:rPr>
      <w:rFonts w:ascii="Arial" w:hAnsi="Arial"/>
    </w:rPr>
  </w:style>
  <w:style w:type="paragraph" w:customStyle="1" w:styleId="4Arial01">
    <w:name w:val="样式 标题 4 + Arial 段前: 0.1 行"/>
    <w:basedOn w:val="a"/>
    <w:pPr>
      <w:tabs>
        <w:tab w:val="left" w:pos="357"/>
        <w:tab w:val="left" w:pos="900"/>
      </w:tabs>
      <w:spacing w:beforeLines="10" w:line="312" w:lineRule="auto"/>
    </w:pPr>
  </w:style>
  <w:style w:type="paragraph" w:styleId="38">
    <w:name w:val="List 3"/>
    <w:basedOn w:val="a"/>
    <w:pPr>
      <w:spacing w:line="300" w:lineRule="auto"/>
      <w:ind w:leftChars="400" w:left="100" w:hangingChars="200" w:hanging="200"/>
    </w:pPr>
    <w:rPr>
      <w:rFonts w:ascii="Arial" w:hAnsi="Arial"/>
    </w:rPr>
  </w:style>
  <w:style w:type="paragraph" w:styleId="affffffa">
    <w:name w:val="List Number"/>
    <w:basedOn w:val="afff5"/>
    <w:pPr>
      <w:widowControl/>
      <w:spacing w:beforeLines="10" w:line="312" w:lineRule="auto"/>
      <w:ind w:left="0" w:firstLineChars="0" w:firstLine="0"/>
    </w:pPr>
    <w:rPr>
      <w:rFonts w:ascii="Arial" w:hAnsi="Arial"/>
      <w:kern w:val="0"/>
    </w:rPr>
  </w:style>
  <w:style w:type="paragraph" w:customStyle="1" w:styleId="affffffb">
    <w:name w:val="其他标准称谓"/>
    <w:pPr>
      <w:widowControl w:val="0"/>
      <w:adjustRightInd w:val="0"/>
      <w:spacing w:line="0" w:lineRule="atLeast"/>
      <w:jc w:val="distribute"/>
      <w:textAlignment w:val="baseline"/>
    </w:pPr>
    <w:rPr>
      <w:rFonts w:ascii="黑体" w:eastAsia="黑体" w:hAnsi="宋体"/>
      <w:sz w:val="52"/>
    </w:rPr>
  </w:style>
  <w:style w:type="paragraph" w:customStyle="1" w:styleId="1toc1">
    <w:name w:val="样式 目录 1toc1 +"/>
    <w:basedOn w:val="15"/>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0101201">
    <w:name w:val="样式 样式 样式 段前: 0.1 行 + 段前: 0.1 行 + 左侧:  2 字符 段前: 0.1 行"/>
    <w:basedOn w:val="0101"/>
    <w:pPr>
      <w:spacing w:beforeLines="0" w:line="276" w:lineRule="auto"/>
      <w:ind w:left="420"/>
    </w:pPr>
  </w:style>
  <w:style w:type="paragraph" w:customStyle="1" w:styleId="afff0">
    <w:name w:val="前言、引言标题"/>
    <w:next w:val="a"/>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22">
    <w:name w:val="样式2"/>
    <w:basedOn w:val="12"/>
    <w:link w:val="2CharChar1"/>
  </w:style>
  <w:style w:type="paragraph" w:customStyle="1" w:styleId="afff6">
    <w:name w:val="基准页脚样式"/>
    <w:basedOn w:val="a"/>
    <w:pPr>
      <w:keepLines/>
      <w:widowControl/>
      <w:spacing w:line="220" w:lineRule="atLeast"/>
      <w:jc w:val="left"/>
    </w:pPr>
    <w:rPr>
      <w:rFonts w:ascii="Arial" w:hAnsi="Arial"/>
      <w:kern w:val="0"/>
      <w:sz w:val="18"/>
    </w:rPr>
  </w:style>
  <w:style w:type="paragraph" w:customStyle="1" w:styleId="014">
    <w:name w:val="样式 段前: 0.1 行 左  4 字符"/>
    <w:basedOn w:val="a"/>
    <w:pPr>
      <w:spacing w:beforeLines="10" w:line="300" w:lineRule="auto"/>
      <w:ind w:leftChars="400" w:left="400"/>
    </w:pPr>
  </w:style>
  <w:style w:type="paragraph" w:styleId="a6">
    <w:name w:val="annotation subject"/>
    <w:basedOn w:val="a8"/>
    <w:next w:val="a8"/>
    <w:link w:val="Char"/>
    <w:unhideWhenUsed/>
    <w:qFormat/>
    <w:rPr>
      <w:b/>
      <w:bCs/>
      <w:kern w:val="0"/>
      <w:sz w:val="20"/>
    </w:rPr>
  </w:style>
  <w:style w:type="paragraph" w:customStyle="1" w:styleId="CM56">
    <w:name w:val="CM56"/>
    <w:basedOn w:val="Default"/>
    <w:next w:val="Default"/>
    <w:rPr>
      <w:rFonts w:ascii="Times New Roman"/>
      <w:color w:val="auto"/>
    </w:rPr>
  </w:style>
  <w:style w:type="paragraph" w:styleId="24">
    <w:name w:val="Body Text First Indent 2"/>
    <w:basedOn w:val="ac"/>
    <w:link w:val="2Char2"/>
    <w:pPr>
      <w:spacing w:after="120"/>
      <w:ind w:leftChars="200" w:left="420" w:firstLineChars="200" w:firstLine="420"/>
    </w:pPr>
    <w:rPr>
      <w:rFonts w:ascii="Times New Roman" w:hAnsi="Times New Roman"/>
      <w:b w:val="0"/>
      <w:kern w:val="0"/>
      <w:sz w:val="21"/>
    </w:rPr>
  </w:style>
  <w:style w:type="paragraph" w:customStyle="1" w:styleId="39">
    <w:name w:val="_列项符号3"/>
    <w:basedOn w:val="afffb"/>
    <w:pPr>
      <w:tabs>
        <w:tab w:val="left" w:pos="1680"/>
      </w:tabs>
      <w:snapToGrid w:val="0"/>
      <w:spacing w:line="276" w:lineRule="auto"/>
      <w:ind w:leftChars="600" w:left="1680" w:hangingChars="800" w:hanging="420"/>
    </w:pPr>
  </w:style>
  <w:style w:type="paragraph" w:customStyle="1" w:styleId="01">
    <w:name w:val="样式 样式 正文缩进 + 首行缩进:  0 厘米1 +"/>
    <w:basedOn w:val="a"/>
    <w:pPr>
      <w:spacing w:beforeLines="10"/>
    </w:pPr>
    <w:rPr>
      <w:kern w:val="0"/>
      <w:sz w:val="18"/>
    </w:rPr>
  </w:style>
  <w:style w:type="paragraph" w:customStyle="1" w:styleId="3a">
    <w:name w:val="附录标题3"/>
    <w:basedOn w:val="3"/>
    <w:next w:val="ae"/>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2a0">
    <w:name w:val="样式2 样式 a) + 段前: 0行"/>
    <w:basedOn w:val="af1"/>
    <w:pPr>
      <w:tabs>
        <w:tab w:val="clear" w:pos="780"/>
      </w:tabs>
      <w:spacing w:beforeLines="0" w:line="276" w:lineRule="auto"/>
      <w:ind w:leftChars="200" w:left="420" w:firstLineChars="0" w:firstLine="0"/>
    </w:pPr>
  </w:style>
  <w:style w:type="paragraph" w:customStyle="1" w:styleId="1aTimesNewRoman01153">
    <w:name w:val="样式 样式1 样式 编号 a + Times New Roman 段前: 0 行 行距: 多倍行距 1.15 字行 + 左..."/>
    <w:basedOn w:val="1aTimesNewRoman0115"/>
  </w:style>
  <w:style w:type="paragraph" w:customStyle="1" w:styleId="affffffc">
    <w:name w:val="基准目录样式"/>
    <w:basedOn w:val="a"/>
    <w:pPr>
      <w:widowControl/>
      <w:tabs>
        <w:tab w:val="right" w:leader="dot" w:pos="-18551"/>
      </w:tabs>
      <w:spacing w:after="220" w:line="220" w:lineRule="atLeast"/>
      <w:jc w:val="left"/>
    </w:pPr>
    <w:rPr>
      <w:rFonts w:ascii="Arial" w:hAnsi="Arial"/>
      <w:kern w:val="0"/>
    </w:rPr>
  </w:style>
  <w:style w:type="paragraph" w:customStyle="1" w:styleId="Charf2">
    <w:name w:val="正文（首行缩进两字） Char"/>
    <w:basedOn w:val="a"/>
    <w:next w:val="a"/>
    <w:pPr>
      <w:overflowPunct w:val="0"/>
      <w:snapToGrid w:val="0"/>
      <w:spacing w:beforeLines="10" w:line="312" w:lineRule="auto"/>
      <w:ind w:firstLineChars="200" w:firstLine="200"/>
    </w:pPr>
    <w:rPr>
      <w:rFonts w:ascii="Arial" w:hAnsi="Arial"/>
    </w:rPr>
  </w:style>
  <w:style w:type="paragraph" w:customStyle="1" w:styleId="affffffd">
    <w:name w:val="附录一级条标题"/>
    <w:basedOn w:val="affffffe"/>
    <w:next w:val="af5"/>
    <w:pPr>
      <w:autoSpaceDN w:val="0"/>
      <w:spacing w:beforeLines="0" w:afterLines="0"/>
      <w:outlineLvl w:val="2"/>
    </w:pPr>
  </w:style>
  <w:style w:type="paragraph" w:customStyle="1" w:styleId="11110">
    <w:name w:val="1.1.1.1"/>
    <w:basedOn w:val="afd"/>
    <w:next w:val="a"/>
    <w:pPr>
      <w:tabs>
        <w:tab w:val="left" w:pos="0"/>
      </w:tabs>
      <w:topLinePunct w:val="0"/>
      <w:adjustRightInd/>
      <w:spacing w:line="360" w:lineRule="auto"/>
    </w:pPr>
    <w:rPr>
      <w:rFonts w:ascii="宋体" w:hAnsi="宋体"/>
      <w:kern w:val="0"/>
      <w:sz w:val="24"/>
    </w:rPr>
  </w:style>
  <w:style w:type="paragraph" w:customStyle="1" w:styleId="afffffff">
    <w:name w:val="四级无标题条"/>
    <w:basedOn w:val="a"/>
    <w:pPr>
      <w:numPr>
        <w:ilvl w:val="5"/>
        <w:numId w:val="2"/>
      </w:numPr>
      <w:tabs>
        <w:tab w:val="left" w:pos="120"/>
      </w:tabs>
    </w:pPr>
    <w:rPr>
      <w:rFonts w:eastAsia="黑体"/>
      <w:b/>
    </w:rPr>
  </w:style>
  <w:style w:type="paragraph" w:customStyle="1" w:styleId="11">
    <w:name w:val="正文1"/>
    <w:basedOn w:val="12"/>
    <w:link w:val="1Char0"/>
  </w:style>
  <w:style w:type="paragraph" w:customStyle="1" w:styleId="afffffff0">
    <w:name w:val="普通文字"/>
    <w:basedOn w:val="a"/>
    <w:next w:val="a"/>
    <w:qFormat/>
    <w:rPr>
      <w:rFonts w:ascii="宋体"/>
      <w:kern w:val="0"/>
      <w:sz w:val="24"/>
      <w:u w:color="000000"/>
    </w:rPr>
  </w:style>
  <w:style w:type="paragraph" w:customStyle="1" w:styleId="level4">
    <w:name w:val="level 4"/>
    <w:basedOn w:val="a"/>
    <w:pPr>
      <w:widowControl/>
      <w:spacing w:before="120" w:after="120" w:line="240" w:lineRule="exact"/>
      <w:ind w:left="634"/>
      <w:jc w:val="left"/>
    </w:pPr>
    <w:rPr>
      <w:rFonts w:ascii="Arial" w:hAnsi="Arial"/>
      <w:b/>
      <w:kern w:val="0"/>
      <w:sz w:val="20"/>
      <w:lang w:eastAsia="en-US"/>
    </w:rPr>
  </w:style>
  <w:style w:type="paragraph" w:customStyle="1" w:styleId="0101">
    <w:name w:val="样式 样式 段前: 0.1 行 + 段前: 0.1 行"/>
    <w:basedOn w:val="010"/>
    <w:pPr>
      <w:ind w:leftChars="200" w:left="200"/>
    </w:pPr>
  </w:style>
  <w:style w:type="paragraph" w:customStyle="1" w:styleId="110">
    <w:name w:val="正文_1_1"/>
    <w:qFormat/>
    <w:pPr>
      <w:widowControl w:val="0"/>
      <w:jc w:val="both"/>
    </w:pPr>
    <w:rPr>
      <w:kern w:val="2"/>
      <w:sz w:val="21"/>
      <w:szCs w:val="22"/>
    </w:rPr>
  </w:style>
  <w:style w:type="paragraph" w:customStyle="1" w:styleId="afffffff1">
    <w:name w:val="四级条标题"/>
    <w:basedOn w:val="affff7"/>
    <w:next w:val="af5"/>
    <w:pPr>
      <w:outlineLvl w:val="5"/>
    </w:pPr>
  </w:style>
  <w:style w:type="paragraph" w:customStyle="1" w:styleId="afffffff2">
    <w:name w:val="附录五级条标题"/>
    <w:basedOn w:val="afffffff3"/>
    <w:next w:val="af5"/>
    <w:pPr>
      <w:outlineLvl w:val="6"/>
    </w:pPr>
  </w:style>
  <w:style w:type="paragraph" w:customStyle="1" w:styleId="130101">
    <w:name w:val="样式1 样式 标题 3 + 段前: 0.1 行 + 段前: 0.1 行"/>
    <w:basedOn w:val="a"/>
    <w:pPr>
      <w:tabs>
        <w:tab w:val="left" w:pos="210"/>
        <w:tab w:val="left" w:pos="630"/>
        <w:tab w:val="left" w:pos="720"/>
      </w:tabs>
      <w:spacing w:line="276" w:lineRule="auto"/>
      <w:outlineLvl w:val="2"/>
    </w:pPr>
    <w:rPr>
      <w:b/>
    </w:rPr>
  </w:style>
  <w:style w:type="paragraph" w:styleId="afffffff4">
    <w:name w:val="List Paragraph"/>
    <w:basedOn w:val="a"/>
    <w:qFormat/>
    <w:pPr>
      <w:ind w:firstLineChars="200" w:firstLine="420"/>
    </w:pPr>
  </w:style>
  <w:style w:type="paragraph" w:customStyle="1" w:styleId="afffffff5">
    <w:name w:val="文档正文"/>
    <w:basedOn w:val="a"/>
    <w:pPr>
      <w:adjustRightInd w:val="0"/>
      <w:spacing w:line="360" w:lineRule="atLeast"/>
      <w:ind w:firstLine="567"/>
      <w:jc w:val="left"/>
      <w:textAlignment w:val="baseline"/>
    </w:pPr>
    <w:rPr>
      <w:rFonts w:ascii="长城仿宋" w:eastAsia="长城仿宋" w:hAnsi="宋体"/>
      <w:kern w:val="0"/>
      <w:sz w:val="28"/>
    </w:rPr>
  </w:style>
  <w:style w:type="paragraph" w:customStyle="1" w:styleId="afffffff6">
    <w:name w:val="_图表编号"/>
    <w:basedOn w:val="afffffe"/>
    <w:next w:val="aff9"/>
    <w:pPr>
      <w:snapToGrid w:val="0"/>
      <w:spacing w:beforeLines="15" w:afterLines="15"/>
      <w:jc w:val="center"/>
    </w:pPr>
    <w:rPr>
      <w:sz w:val="21"/>
    </w:rPr>
  </w:style>
  <w:style w:type="paragraph" w:customStyle="1" w:styleId="afffffff3">
    <w:name w:val="附录四级条标题"/>
    <w:basedOn w:val="afffffff7"/>
    <w:next w:val="af5"/>
    <w:pPr>
      <w:outlineLvl w:val="5"/>
    </w:pPr>
  </w:style>
  <w:style w:type="paragraph" w:customStyle="1" w:styleId="16">
    <w:name w:val="正文_1"/>
    <w:qFormat/>
    <w:pPr>
      <w:widowControl w:val="0"/>
      <w:jc w:val="both"/>
    </w:pPr>
    <w:rPr>
      <w:kern w:val="2"/>
      <w:sz w:val="21"/>
      <w:szCs w:val="22"/>
    </w:rPr>
  </w:style>
  <w:style w:type="paragraph" w:customStyle="1" w:styleId="9013938010">
    <w:name w:val="样式 样式 悬挂缩进: 9 字符 段前: 0.1 行 + 左侧:  3.93 字符 悬挂缩进: 8 字符 段前: 0.1 行"/>
    <w:basedOn w:val="a"/>
    <w:pPr>
      <w:tabs>
        <w:tab w:val="left" w:pos="0"/>
      </w:tabs>
      <w:spacing w:beforeLines="10" w:line="312" w:lineRule="auto"/>
      <w:ind w:left="800" w:hangingChars="200" w:hanging="400"/>
    </w:pPr>
  </w:style>
  <w:style w:type="paragraph" w:customStyle="1" w:styleId="CharChar1CharCharChar">
    <w:name w:val="Char Char1 Char Char Char"/>
    <w:basedOn w:val="af9"/>
  </w:style>
  <w:style w:type="paragraph" w:customStyle="1" w:styleId="afffffff7">
    <w:name w:val="附录三级条标题"/>
    <w:basedOn w:val="afffffff8"/>
    <w:next w:val="af5"/>
    <w:pPr>
      <w:outlineLvl w:val="4"/>
    </w:pPr>
  </w:style>
  <w:style w:type="paragraph" w:customStyle="1" w:styleId="1301010505">
    <w:name w:val="样式1 标题 3 + 段前: 0.1 行 + 段前: 0.1 行 + 段前: 0.5 行 段后: 0.5 行"/>
    <w:basedOn w:val="130101"/>
    <w:pPr>
      <w:tabs>
        <w:tab w:val="clear" w:pos="210"/>
        <w:tab w:val="clear" w:pos="630"/>
        <w:tab w:val="clear" w:pos="720"/>
        <w:tab w:val="left" w:pos="700"/>
      </w:tabs>
      <w:spacing w:beforeLines="30" w:afterLines="30" w:line="240" w:lineRule="auto"/>
    </w:pPr>
    <w:rPr>
      <w:rFonts w:eastAsia="黑体"/>
      <w:b w:val="0"/>
    </w:rPr>
  </w:style>
  <w:style w:type="paragraph" w:customStyle="1" w:styleId="100">
    <w:name w:val="正文_1_0"/>
    <w:qFormat/>
    <w:pPr>
      <w:widowControl w:val="0"/>
      <w:jc w:val="both"/>
    </w:pPr>
    <w:rPr>
      <w:kern w:val="2"/>
      <w:sz w:val="21"/>
      <w:szCs w:val="22"/>
    </w:rPr>
  </w:style>
  <w:style w:type="paragraph" w:customStyle="1" w:styleId="3H3l3CTh3sect1233rdlevel3Head3level3PI">
    <w:name w:val="样式 样式 标题 3H3l3CT小标题中h3sect1.2.33rd level3Head 3level_3PI... + 段前..."/>
    <w:basedOn w:val="3H3l3CTh3sect1233rdlevel3Head3level3PI0"/>
    <w:pPr>
      <w:numPr>
        <w:ilvl w:val="2"/>
        <w:numId w:val="7"/>
      </w:numPr>
      <w:tabs>
        <w:tab w:val="clear" w:pos="280"/>
        <w:tab w:val="clear" w:pos="1890"/>
        <w:tab w:val="left" w:pos="1866"/>
      </w:tabs>
    </w:pPr>
  </w:style>
  <w:style w:type="paragraph" w:customStyle="1" w:styleId="ParaCharCharCharChar">
    <w:name w:val="默认段落字体 Para Char Char Char Char"/>
    <w:basedOn w:val="a"/>
  </w:style>
  <w:style w:type="paragraph" w:customStyle="1" w:styleId="afffffff9">
    <w:name w:val="一级条标题"/>
    <w:basedOn w:val="a"/>
    <w:next w:val="a"/>
    <w:pPr>
      <w:widowControl/>
      <w:tabs>
        <w:tab w:val="left" w:pos="-1080"/>
      </w:tabs>
      <w:ind w:left="-1080" w:hanging="420"/>
      <w:outlineLvl w:val="2"/>
    </w:pPr>
    <w:rPr>
      <w:rFonts w:ascii="黑体" w:eastAsia="黑体"/>
      <w:kern w:val="0"/>
    </w:rPr>
  </w:style>
  <w:style w:type="paragraph" w:customStyle="1" w:styleId="Normal00">
    <w:name w:val="Normal_0_0"/>
    <w:qFormat/>
    <w:rPr>
      <w:rFonts w:ascii="黑体" w:eastAsia="黑体" w:hAnsi="黑体"/>
      <w:b/>
      <w:sz w:val="32"/>
      <w:szCs w:val="24"/>
    </w:rPr>
  </w:style>
  <w:style w:type="paragraph" w:customStyle="1" w:styleId="Char2010">
    <w:name w:val="样式 正文（首行缩进两字） Char + 首行缩进:  2 字符 段前: 0.1 行"/>
    <w:basedOn w:val="1Char1"/>
    <w:pPr>
      <w:spacing w:afterLines="10" w:line="300" w:lineRule="auto"/>
      <w:ind w:firstLine="200"/>
    </w:pPr>
  </w:style>
  <w:style w:type="paragraph" w:customStyle="1" w:styleId="CM64">
    <w:name w:val="CM64"/>
    <w:basedOn w:val="Default"/>
    <w:next w:val="Default"/>
    <w:rPr>
      <w:rFonts w:ascii="Times New Roman"/>
      <w:color w:val="auto"/>
    </w:rPr>
  </w:style>
  <w:style w:type="paragraph" w:customStyle="1" w:styleId="TimesNewRoman0740115Tim">
    <w:name w:val="样式 样式 Times New Roman 首行缩进:  0.74 厘米 段前: 0行 行距1.15 + (符号) Tim..."/>
    <w:basedOn w:val="TimesNewRoman07401115"/>
    <w:link w:val="TimesNewRoman0740115TimCharChar"/>
  </w:style>
  <w:style w:type="paragraph" w:customStyle="1" w:styleId="p0">
    <w:name w:val="p0"/>
    <w:basedOn w:val="a"/>
    <w:pPr>
      <w:widowControl/>
      <w:spacing w:after="200" w:line="273" w:lineRule="auto"/>
      <w:jc w:val="left"/>
    </w:pPr>
    <w:rPr>
      <w:rFonts w:ascii="Calibri" w:hAnsi="Calibri" w:cs="宋体"/>
      <w:kern w:val="0"/>
      <w:sz w:val="22"/>
      <w:szCs w:val="22"/>
    </w:rPr>
  </w:style>
  <w:style w:type="paragraph" w:customStyle="1" w:styleId="afffffffa">
    <w:name w:val="公司名"/>
    <w:basedOn w:val="afffffffb"/>
    <w:pPr>
      <w:spacing w:before="0"/>
    </w:pPr>
  </w:style>
  <w:style w:type="paragraph" w:customStyle="1" w:styleId="1601TimesNewRoman01">
    <w:name w:val="样式1 样式 标题 6 + 段前: 0.1 行 + Times New Roman 段前: 0.1 行"/>
    <w:basedOn w:val="a"/>
    <w:pPr>
      <w:tabs>
        <w:tab w:val="left" w:pos="210"/>
        <w:tab w:val="left" w:pos="1080"/>
      </w:tabs>
      <w:spacing w:line="276" w:lineRule="auto"/>
      <w:outlineLvl w:val="5"/>
    </w:pPr>
    <w:rPr>
      <w:b/>
    </w:rPr>
  </w:style>
  <w:style w:type="paragraph" w:customStyle="1" w:styleId="TimesNewRoman07401115">
    <w:name w:val="样式 Times New Roman 首行缩进:  0.74 厘米 段前: 0.1 行 行距1.15"/>
    <w:basedOn w:val="a"/>
    <w:link w:val="TimesNewRoman07401115CharChar"/>
    <w:pPr>
      <w:spacing w:line="276" w:lineRule="auto"/>
      <w:ind w:firstLine="420"/>
    </w:pPr>
    <w:rPr>
      <w:rFonts w:ascii="Calibri" w:hAnsi="宋体"/>
      <w:lang w:val="x-none" w:eastAsia="x-none"/>
    </w:rPr>
  </w:style>
  <w:style w:type="paragraph" w:customStyle="1" w:styleId="afffffffc">
    <w:name w:val="表文"/>
    <w:basedOn w:val="a"/>
    <w:pPr>
      <w:topLinePunct/>
      <w:spacing w:before="40" w:after="40"/>
    </w:pPr>
    <w:rPr>
      <w:sz w:val="18"/>
      <w:szCs w:val="18"/>
    </w:rPr>
  </w:style>
  <w:style w:type="paragraph" w:customStyle="1" w:styleId="afffffffb">
    <w:name w:val="_标准名称"/>
    <w:basedOn w:val="a"/>
    <w:next w:val="a0"/>
    <w:pPr>
      <w:snapToGrid w:val="0"/>
      <w:spacing w:before="567" w:after="680"/>
      <w:jc w:val="center"/>
    </w:pPr>
    <w:rPr>
      <w:rFonts w:ascii="Arial" w:eastAsia="黑体" w:hAnsi="Arial"/>
      <w:sz w:val="32"/>
    </w:rPr>
  </w:style>
  <w:style w:type="paragraph" w:customStyle="1" w:styleId="afffffffd">
    <w:name w:val="目次、标准名称标题"/>
    <w:basedOn w:val="afff0"/>
    <w:next w:val="af5"/>
    <w:pPr>
      <w:spacing w:line="460" w:lineRule="exact"/>
    </w:pPr>
  </w:style>
  <w:style w:type="paragraph" w:customStyle="1" w:styleId="affffffe">
    <w:name w:val="附录章标题"/>
    <w:next w:val="af5"/>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afffffffe">
    <w:name w:val="a"/>
    <w:basedOn w:val="1H1H11H12H13H14H15H16H17H18H19H110H111H112H1"/>
    <w:pPr>
      <w:tabs>
        <w:tab w:val="clear" w:pos="210"/>
      </w:tabs>
      <w:spacing w:beforeLines="0" w:afterLines="0" w:line="240" w:lineRule="auto"/>
    </w:pPr>
    <w:rPr>
      <w:b w:val="0"/>
      <w:sz w:val="30"/>
    </w:rPr>
  </w:style>
  <w:style w:type="paragraph" w:customStyle="1" w:styleId="205052050">
    <w:name w:val="样式 样式 标题 2 + 段前: 0.5 行 段后: 0.5 行 + 首行缩进:  2 字符 段前: 0.5 行 段后: 0..."/>
    <w:basedOn w:val="20505"/>
  </w:style>
  <w:style w:type="paragraph" w:customStyle="1" w:styleId="201TimesNewRoman0130">
    <w:name w:val="样式 正文文本 2 + 段前: 0.1 行 + Times New Roman 悬挂缩进: 0.13 字符 段前: 0..."/>
    <w:basedOn w:val="2010"/>
    <w:pPr>
      <w:spacing w:beforeLines="0" w:afterLines="10" w:line="240" w:lineRule="auto"/>
      <w:ind w:leftChars="-11" w:left="2" w:hangingChars="13" w:hanging="13"/>
    </w:pPr>
  </w:style>
  <w:style w:type="paragraph" w:customStyle="1" w:styleId="affffffff">
    <w:name w:val="标准书眉_奇数页"/>
    <w:next w:val="a"/>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af1">
    <w:name w:val="样式 a)"/>
    <w:basedOn w:val="a"/>
    <w:next w:val="a"/>
    <w:link w:val="aCharChar"/>
    <w:pPr>
      <w:tabs>
        <w:tab w:val="left" w:pos="780"/>
      </w:tabs>
      <w:spacing w:beforeLines="10" w:line="312" w:lineRule="auto"/>
      <w:ind w:firstLineChars="200" w:firstLine="200"/>
    </w:pPr>
    <w:rPr>
      <w:rFonts w:ascii="Calibri" w:hAnsi="Calibri"/>
      <w:lang w:val="x-none" w:eastAsia="x-none"/>
    </w:rPr>
  </w:style>
  <w:style w:type="paragraph" w:customStyle="1" w:styleId="20505">
    <w:name w:val="样式 标题 2 + 段前: 0.5 行 段后: 0.5 行"/>
    <w:basedOn w:val="2"/>
    <w:pPr>
      <w:autoSpaceDE/>
      <w:autoSpaceDN/>
      <w:spacing w:beforeLines="50" w:afterLines="50" w:line="240" w:lineRule="auto"/>
      <w:ind w:firstLineChars="200" w:firstLine="200"/>
    </w:pPr>
    <w:rPr>
      <w:rFonts w:ascii="Times New Roman" w:hAnsi="Times New Roman"/>
      <w:bCs/>
      <w:sz w:val="21"/>
      <w:szCs w:val="21"/>
    </w:rPr>
  </w:style>
  <w:style w:type="paragraph" w:customStyle="1" w:styleId="20112">
    <w:name w:val="样式 正文文本 2 + 段前: 0.1 行 + 段后: 1.2 磅 行距: 单倍行距"/>
    <w:basedOn w:val="2010"/>
    <w:pPr>
      <w:spacing w:beforeLines="0" w:line="240" w:lineRule="auto"/>
      <w:jc w:val="center"/>
    </w:pPr>
  </w:style>
  <w:style w:type="paragraph" w:customStyle="1" w:styleId="affffffff0">
    <w:name w:val="标准书眉_偶数页"/>
    <w:basedOn w:val="affffffff"/>
    <w:next w:val="a"/>
    <w:pPr>
      <w:jc w:val="left"/>
    </w:pPr>
  </w:style>
  <w:style w:type="paragraph" w:customStyle="1" w:styleId="aaa">
    <w:name w:val="a.a.a"/>
    <w:basedOn w:val="a"/>
    <w:pPr>
      <w:spacing w:beforeLines="50" w:afterLines="50"/>
      <w:jc w:val="left"/>
      <w:outlineLvl w:val="2"/>
    </w:pPr>
    <w:rPr>
      <w:rFonts w:ascii="黑体" w:eastAsia="黑体" w:hAnsi="宋体"/>
      <w:sz w:val="24"/>
    </w:rPr>
  </w:style>
  <w:style w:type="paragraph" w:customStyle="1" w:styleId="affffffff1">
    <w:name w:val="术语定义三级条标题"/>
    <w:basedOn w:val="afff8"/>
    <w:next w:val="af5"/>
    <w:pPr>
      <w:tabs>
        <w:tab w:val="clear" w:pos="735"/>
        <w:tab w:val="left" w:pos="1575"/>
      </w:tabs>
      <w:ind w:left="1575"/>
    </w:pPr>
  </w:style>
  <w:style w:type="paragraph" w:customStyle="1" w:styleId="ad">
    <w:name w:val="表格条文首行缩进"/>
    <w:basedOn w:val="a"/>
    <w:link w:val="CharChar0"/>
    <w:pPr>
      <w:spacing w:line="360" w:lineRule="auto"/>
      <w:ind w:firstLineChars="200" w:firstLine="480"/>
      <w:jc w:val="left"/>
    </w:pPr>
    <w:rPr>
      <w:rFonts w:ascii="宋体" w:hAnsi="宋体"/>
      <w:kern w:val="0"/>
      <w:sz w:val="24"/>
      <w:lang w:val="x-none" w:eastAsia="x-none"/>
    </w:rPr>
  </w:style>
  <w:style w:type="paragraph" w:customStyle="1" w:styleId="1211">
    <w:name w:val="样式 标题 1 + 首行缩进:  2 字符 段前: 1 行 段后: 1 行"/>
    <w:basedOn w:val="1"/>
    <w:pPr>
      <w:keepLines/>
      <w:spacing w:beforeLines="100" w:afterLines="100" w:line="240" w:lineRule="auto"/>
      <w:ind w:firstLine="0"/>
    </w:pPr>
    <w:rPr>
      <w:rFonts w:eastAsia="黑体"/>
      <w:color w:val="auto"/>
      <w:kern w:val="44"/>
      <w:sz w:val="28"/>
    </w:rPr>
  </w:style>
  <w:style w:type="paragraph" w:customStyle="1" w:styleId="2TimesNewRoman0112">
    <w:name w:val="样式 样式 列表编号 2 + Times New Roman 段前: 0.1 行 行距: 多倍行距 1.2 字行 + 左侧:  ..."/>
    <w:basedOn w:val="a"/>
    <w:pPr>
      <w:keepNext/>
      <w:keepLines/>
      <w:widowControl/>
      <w:spacing w:line="276" w:lineRule="auto"/>
    </w:pPr>
    <w:rPr>
      <w:kern w:val="0"/>
    </w:rPr>
  </w:style>
  <w:style w:type="paragraph" w:customStyle="1" w:styleId="17">
    <w:name w:val="副标题1"/>
    <w:basedOn w:val="afd"/>
    <w:next w:val="a"/>
    <w:pPr>
      <w:topLinePunct w:val="0"/>
      <w:adjustRightInd/>
      <w:snapToGrid w:val="0"/>
      <w:spacing w:before="360" w:after="680"/>
    </w:pPr>
    <w:rPr>
      <w:rFonts w:eastAsia="黑体"/>
      <w:b w:val="0"/>
      <w:sz w:val="48"/>
    </w:rPr>
  </w:style>
  <w:style w:type="paragraph" w:customStyle="1" w:styleId="CharChar5">
    <w:name w:val="批注主题 Char Char"/>
    <w:basedOn w:val="a8"/>
    <w:next w:val="a8"/>
    <w:rPr>
      <w:b/>
      <w:bCs/>
    </w:rPr>
  </w:style>
  <w:style w:type="paragraph" w:customStyle="1" w:styleId="2f">
    <w:name w:val="_列表编号2"/>
    <w:basedOn w:val="affffffa"/>
    <w:pPr>
      <w:tabs>
        <w:tab w:val="left" w:pos="1200"/>
      </w:tabs>
      <w:snapToGrid w:val="0"/>
      <w:spacing w:beforeLines="0" w:line="276" w:lineRule="auto"/>
      <w:ind w:left="1200" w:hanging="400"/>
    </w:pPr>
  </w:style>
  <w:style w:type="paragraph" w:customStyle="1" w:styleId="18">
    <w:name w:val="普通(网站)1"/>
    <w:basedOn w:val="a"/>
    <w:pPr>
      <w:widowControl/>
      <w:topLinePunct/>
      <w:adjustRightInd w:val="0"/>
      <w:spacing w:before="100" w:after="100"/>
      <w:jc w:val="left"/>
      <w:textAlignment w:val="baseline"/>
    </w:pPr>
    <w:rPr>
      <w:rFonts w:ascii="宋体" w:hAnsi="宋体"/>
      <w:kern w:val="0"/>
      <w:sz w:val="24"/>
    </w:rPr>
  </w:style>
  <w:style w:type="paragraph" w:customStyle="1" w:styleId="affffffff2">
    <w:name w:val="引言二级条标题"/>
    <w:basedOn w:val="affffffff3"/>
    <w:next w:val="af5"/>
    <w:pPr>
      <w:numPr>
        <w:ilvl w:val="1"/>
        <w:numId w:val="8"/>
      </w:numPr>
      <w:tabs>
        <w:tab w:val="clear" w:pos="1260"/>
        <w:tab w:val="left" w:pos="840"/>
      </w:tabs>
    </w:pPr>
  </w:style>
  <w:style w:type="paragraph" w:customStyle="1" w:styleId="19">
    <w:name w:val="正文正式1"/>
    <w:basedOn w:val="a"/>
    <w:pPr>
      <w:tabs>
        <w:tab w:val="left" w:pos="0"/>
      </w:tabs>
      <w:spacing w:line="360" w:lineRule="auto"/>
    </w:pPr>
    <w:rPr>
      <w:rFonts w:ascii="宋体" w:hAnsi="宋体"/>
      <w:kern w:val="0"/>
      <w:sz w:val="24"/>
    </w:rPr>
  </w:style>
  <w:style w:type="paragraph" w:customStyle="1" w:styleId="a9">
    <w:name w:val="表头"/>
    <w:basedOn w:val="a"/>
    <w:link w:val="Char2"/>
    <w:pPr>
      <w:topLinePunct/>
      <w:spacing w:before="160" w:after="60"/>
      <w:jc w:val="center"/>
    </w:pPr>
    <w:rPr>
      <w:rFonts w:eastAsia="黑体"/>
      <w:szCs w:val="21"/>
      <w:lang w:val="x-none" w:eastAsia="x-none"/>
    </w:rPr>
  </w:style>
  <w:style w:type="paragraph" w:customStyle="1" w:styleId="affffa">
    <w:name w:val="部分副题目"/>
    <w:basedOn w:val="a"/>
    <w:next w:val="a0"/>
    <w:pPr>
      <w:keepNext/>
      <w:keepLines/>
      <w:widowControl/>
      <w:spacing w:after="160" w:line="400" w:lineRule="atLeast"/>
      <w:ind w:right="2160"/>
      <w:jc w:val="left"/>
    </w:pPr>
    <w:rPr>
      <w:rFonts w:ascii="Arial" w:hAnsi="Arial"/>
      <w:i/>
      <w:spacing w:val="-14"/>
      <w:kern w:val="28"/>
      <w:sz w:val="34"/>
    </w:rPr>
  </w:style>
  <w:style w:type="paragraph" w:customStyle="1" w:styleId="affffffff4">
    <w:name w:val="封面标准文稿编辑信息"/>
    <w:pPr>
      <w:widowControl w:val="0"/>
      <w:adjustRightInd w:val="0"/>
      <w:spacing w:before="180" w:line="180" w:lineRule="exact"/>
      <w:jc w:val="center"/>
      <w:textAlignment w:val="baseline"/>
    </w:pPr>
    <w:rPr>
      <w:rFonts w:ascii="宋体" w:hAnsi="Times New Roman"/>
      <w:sz w:val="21"/>
    </w:rPr>
  </w:style>
  <w:style w:type="paragraph" w:customStyle="1" w:styleId="affffffff3">
    <w:name w:val="引言一级条标题"/>
    <w:basedOn w:val="a"/>
    <w:next w:val="af5"/>
    <w:pPr>
      <w:widowControl/>
      <w:numPr>
        <w:numId w:val="9"/>
      </w:numPr>
      <w:tabs>
        <w:tab w:val="left" w:pos="1260"/>
      </w:tabs>
    </w:pPr>
    <w:rPr>
      <w:rFonts w:eastAsia="黑体"/>
      <w:b/>
    </w:rPr>
  </w:style>
  <w:style w:type="paragraph" w:customStyle="1" w:styleId="afff8">
    <w:name w:val="术语定义条标题"/>
    <w:basedOn w:val="affff"/>
    <w:next w:val="af5"/>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ParaCharCharCharCharChar">
    <w:name w:val="默认段落字体 Para Char Char Char Char Char"/>
    <w:basedOn w:val="a"/>
    <w:rPr>
      <w:rFonts w:ascii="宋体" w:hAnsi="宋体"/>
      <w:b/>
      <w:color w:val="000000"/>
      <w:sz w:val="24"/>
      <w:szCs w:val="24"/>
    </w:rPr>
  </w:style>
  <w:style w:type="paragraph" w:customStyle="1" w:styleId="affffffff5">
    <w:name w:val="封面一致性程度标识"/>
    <w:pPr>
      <w:widowControl w:val="0"/>
      <w:adjustRightInd w:val="0"/>
      <w:spacing w:before="440" w:line="400" w:lineRule="exact"/>
      <w:jc w:val="center"/>
      <w:textAlignment w:val="baseline"/>
    </w:pPr>
    <w:rPr>
      <w:rFonts w:ascii="宋体" w:hAnsi="Times New Roman"/>
      <w:sz w:val="28"/>
    </w:rPr>
  </w:style>
  <w:style w:type="paragraph" w:customStyle="1" w:styleId="affffffff6">
    <w:name w:val="无标题条"/>
    <w:next w:val="af5"/>
    <w:pPr>
      <w:jc w:val="both"/>
    </w:pPr>
    <w:rPr>
      <w:rFonts w:ascii="Times New Roman" w:hAnsi="Times New Roman"/>
      <w:sz w:val="21"/>
    </w:rPr>
  </w:style>
  <w:style w:type="paragraph" w:customStyle="1" w:styleId="affffffff7">
    <w:name w:val="标准称谓"/>
    <w:next w:val="a"/>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0120">
    <w:name w:val="样式 段前: 0.1 行 首行缩进:  2 字符"/>
    <w:basedOn w:val="a"/>
    <w:pPr>
      <w:spacing w:beforeLines="10" w:line="300" w:lineRule="auto"/>
      <w:ind w:firstLineChars="200" w:firstLine="200"/>
    </w:pPr>
  </w:style>
  <w:style w:type="paragraph" w:customStyle="1" w:styleId="affff">
    <w:name w:val="章标题"/>
    <w:next w:val="af5"/>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20">
    <w:name w:val="样式 a首行缩进:  2 字符 段前: 0 行"/>
    <w:basedOn w:val="a"/>
    <w:link w:val="a20CharChar"/>
    <w:pPr>
      <w:adjustRightInd w:val="0"/>
      <w:spacing w:afterLines="50"/>
      <w:jc w:val="left"/>
      <w:textAlignment w:val="baseline"/>
    </w:pPr>
    <w:rPr>
      <w:rFonts w:ascii="Calibri" w:hAnsi="Calibri"/>
      <w:kern w:val="0"/>
      <w:lang w:val="x-none" w:eastAsia="x-none"/>
    </w:rPr>
  </w:style>
  <w:style w:type="paragraph" w:customStyle="1" w:styleId="1a">
    <w:name w:val="样式 标题 1 + 加粗"/>
    <w:basedOn w:val="1"/>
    <w:pPr>
      <w:keepLines/>
      <w:spacing w:beforeLines="100" w:afterLines="100" w:line="240" w:lineRule="auto"/>
      <w:ind w:firstLine="0"/>
    </w:pPr>
    <w:rPr>
      <w:rFonts w:eastAsia="黑体"/>
      <w:b/>
      <w:bCs/>
      <w:color w:val="auto"/>
      <w:kern w:val="44"/>
      <w:sz w:val="28"/>
      <w:szCs w:val="28"/>
    </w:rPr>
  </w:style>
  <w:style w:type="paragraph" w:customStyle="1" w:styleId="affffffff8">
    <w:name w:val="五级条标题"/>
    <w:basedOn w:val="afffffff1"/>
    <w:next w:val="af5"/>
    <w:pPr>
      <w:outlineLvl w:val="6"/>
    </w:pPr>
  </w:style>
  <w:style w:type="paragraph" w:customStyle="1" w:styleId="2f0">
    <w:name w:val="副标题2"/>
    <w:basedOn w:val="a"/>
    <w:pPr>
      <w:spacing w:before="240" w:after="60" w:line="312" w:lineRule="auto"/>
      <w:jc w:val="center"/>
      <w:outlineLvl w:val="1"/>
    </w:pPr>
    <w:rPr>
      <w:rFonts w:ascii="Arial" w:hAnsi="Arial"/>
      <w:b/>
      <w:kern w:val="28"/>
      <w:sz w:val="32"/>
    </w:rPr>
  </w:style>
  <w:style w:type="paragraph" w:customStyle="1" w:styleId="11070711">
    <w:name w:val="样式1 标题 1 + 段前: 0.7 行 段后: 0.7 行 + 段前: 1 行 段后: 1 行"/>
    <w:basedOn w:val="10707"/>
    <w:pPr>
      <w:tabs>
        <w:tab w:val="clear" w:pos="360"/>
        <w:tab w:val="left" w:pos="1021"/>
      </w:tabs>
      <w:spacing w:beforeLines="100" w:afterLines="100"/>
    </w:pPr>
  </w:style>
  <w:style w:type="paragraph" w:customStyle="1" w:styleId="affffffff9">
    <w:name w:val="发布部门"/>
    <w:next w:val="af5"/>
    <w:pPr>
      <w:widowControl w:val="0"/>
      <w:adjustRightInd w:val="0"/>
      <w:spacing w:line="360" w:lineRule="atLeast"/>
      <w:jc w:val="center"/>
      <w:textAlignment w:val="baseline"/>
    </w:pPr>
    <w:rPr>
      <w:rFonts w:ascii="宋体" w:hAnsi="Times New Roman"/>
      <w:b/>
      <w:spacing w:val="20"/>
      <w:w w:val="135"/>
      <w:sz w:val="36"/>
    </w:rPr>
  </w:style>
  <w:style w:type="paragraph" w:customStyle="1" w:styleId="62">
    <w:name w:val="样式6"/>
    <w:basedOn w:val="a"/>
    <w:pPr>
      <w:topLinePunct/>
      <w:spacing w:before="160" w:after="60"/>
      <w:jc w:val="center"/>
    </w:pPr>
    <w:rPr>
      <w:rFonts w:eastAsia="黑体"/>
      <w:szCs w:val="21"/>
    </w:rPr>
  </w:style>
  <w:style w:type="paragraph" w:customStyle="1" w:styleId="affffffffa">
    <w:name w:val="术语定义五级条标题"/>
    <w:basedOn w:val="affff"/>
    <w:next w:val="af5"/>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首页页眉样式"/>
    <w:basedOn w:val="a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6">
    <w:name w:val="Char Char"/>
    <w:basedOn w:val="a"/>
    <w:rPr>
      <w:szCs w:val="21"/>
    </w:rPr>
  </w:style>
  <w:style w:type="paragraph" w:customStyle="1" w:styleId="affffffffc">
    <w:name w:val="偶页脚样式"/>
    <w:basedOn w:val="aff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Char201">
    <w:name w:val="样式 正文（首行缩进两字） Char + 宋体 加粗 首行缩进:  2 字符 段前: 0.1 行"/>
    <w:basedOn w:val="1Char1"/>
    <w:pPr>
      <w:spacing w:afterLines="10" w:line="300" w:lineRule="auto"/>
      <w:ind w:firstLine="200"/>
    </w:pPr>
    <w:rPr>
      <w:rFonts w:ascii="宋体" w:hAnsi="宋体"/>
      <w:b/>
    </w:rPr>
  </w:style>
  <w:style w:type="paragraph" w:customStyle="1" w:styleId="10707">
    <w:name w:val="样式 标题 1 + 段前: 0.7 行 段后: 0.7 行"/>
    <w:basedOn w:val="1"/>
    <w:pPr>
      <w:keepLines/>
      <w:tabs>
        <w:tab w:val="left" w:pos="360"/>
      </w:tabs>
      <w:spacing w:beforeLines="70" w:afterLines="70" w:line="240" w:lineRule="auto"/>
      <w:ind w:firstLine="0"/>
      <w:jc w:val="left"/>
    </w:pPr>
    <w:rPr>
      <w:b/>
      <w:color w:val="auto"/>
      <w:kern w:val="21"/>
      <w:sz w:val="21"/>
    </w:rPr>
  </w:style>
  <w:style w:type="paragraph" w:customStyle="1" w:styleId="PARAGRAPH">
    <w:name w:val="PARAGRAPH"/>
    <w:pPr>
      <w:tabs>
        <w:tab w:val="center" w:pos="4536"/>
        <w:tab w:val="right" w:pos="9072"/>
      </w:tabs>
      <w:spacing w:before="100" w:after="200"/>
      <w:jc w:val="both"/>
    </w:pPr>
    <w:rPr>
      <w:rFonts w:ascii="Arial" w:hAnsi="Arial"/>
      <w:spacing w:val="8"/>
      <w:lang w:eastAsia="en-US"/>
    </w:rPr>
  </w:style>
  <w:style w:type="paragraph" w:customStyle="1" w:styleId="affffffffd">
    <w:name w:val="列项——"/>
    <w:pPr>
      <w:widowControl w:val="0"/>
      <w:tabs>
        <w:tab w:val="left" w:pos="1080"/>
      </w:tabs>
      <w:spacing w:line="360" w:lineRule="auto"/>
      <w:ind w:left="780" w:hanging="420"/>
      <w:jc w:val="both"/>
    </w:pPr>
    <w:rPr>
      <w:rFonts w:ascii="宋体" w:hAnsi="宋体"/>
      <w:sz w:val="21"/>
    </w:rPr>
  </w:style>
  <w:style w:type="paragraph" w:customStyle="1" w:styleId="5012">
    <w:name w:val="样式 标题 5 + 段前: 0.1 行2"/>
    <w:basedOn w:val="150"/>
    <w:next w:val="150"/>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pPr>
      <w:tabs>
        <w:tab w:val="clear" w:pos="210"/>
        <w:tab w:val="clear" w:pos="360"/>
        <w:tab w:val="left" w:pos="500"/>
      </w:tabs>
      <w:spacing w:beforeLines="50" w:afterLines="50" w:line="240" w:lineRule="auto"/>
    </w:pPr>
    <w:rPr>
      <w:rFonts w:eastAsia="黑体"/>
      <w:b w:val="0"/>
    </w:rPr>
  </w:style>
  <w:style w:type="paragraph" w:customStyle="1" w:styleId="affffffffe">
    <w:name w:val="工程建设图标题"/>
    <w:basedOn w:val="affc"/>
    <w:pPr>
      <w:numPr>
        <w:ilvl w:val="5"/>
      </w:numPr>
      <w:tabs>
        <w:tab w:val="left" w:pos="2940"/>
      </w:tabs>
      <w:jc w:val="center"/>
      <w:outlineLvl w:val="5"/>
    </w:pPr>
  </w:style>
  <w:style w:type="paragraph" w:customStyle="1" w:styleId="afffffffff">
    <w:name w:val="编号列项（三级）"/>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a00">
    <w:name w:val="样式 a首行缩进:  0 字符 段前: 0 行 + 黑体"/>
    <w:basedOn w:val="a20"/>
    <w:link w:val="a00CharChar"/>
    <w:rPr>
      <w:rFonts w:eastAsia="黑体"/>
    </w:rPr>
  </w:style>
  <w:style w:type="paragraph" w:customStyle="1" w:styleId="CharCharCharChar">
    <w:name w:val="Char Char Char Char"/>
    <w:basedOn w:val="a"/>
    <w:rPr>
      <w:szCs w:val="24"/>
    </w:rPr>
  </w:style>
  <w:style w:type="paragraph" w:customStyle="1" w:styleId="afffffffff0">
    <w:name w:val="_附录编号标题"/>
    <w:basedOn w:val="a"/>
    <w:next w:val="1b"/>
    <w:pPr>
      <w:snapToGrid w:val="0"/>
      <w:spacing w:before="567"/>
      <w:jc w:val="center"/>
    </w:pPr>
    <w:rPr>
      <w:rFonts w:ascii="Arial" w:eastAsia="黑体" w:hAnsi="Arial"/>
      <w:color w:val="000000"/>
    </w:rPr>
  </w:style>
  <w:style w:type="paragraph" w:customStyle="1" w:styleId="affc">
    <w:name w:val="工程建设条标题"/>
    <w:basedOn w:val="afffffffff1"/>
    <w:next w:val="af5"/>
    <w:pPr>
      <w:numPr>
        <w:ilvl w:val="3"/>
      </w:numPr>
      <w:tabs>
        <w:tab w:val="left" w:pos="2100"/>
      </w:tabs>
      <w:spacing w:before="0" w:after="0"/>
      <w:jc w:val="left"/>
      <w:outlineLvl w:val="3"/>
    </w:pPr>
    <w:rPr>
      <w:b w:val="0"/>
    </w:rPr>
  </w:style>
  <w:style w:type="paragraph" w:customStyle="1" w:styleId="1c">
    <w:name w:val="朱1"/>
    <w:basedOn w:val="12"/>
  </w:style>
  <w:style w:type="paragraph" w:customStyle="1" w:styleId="20">
    <w:name w:val="附录标题2"/>
    <w:basedOn w:val="2"/>
    <w:next w:val="ae"/>
    <w:link w:val="2CharChar"/>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paragraph" w:customStyle="1" w:styleId="ParaCharCharCharCharCharCharChar">
    <w:name w:val="默认段落字体 Para Char Char Char Char Char Char Char"/>
    <w:basedOn w:val="a"/>
    <w:pPr>
      <w:adjustRightInd w:val="0"/>
      <w:spacing w:line="360" w:lineRule="auto"/>
    </w:pPr>
    <w:rPr>
      <w:rFonts w:ascii="Tahoma" w:hAnsi="Tahoma"/>
      <w:kern w:val="0"/>
      <w:sz w:val="24"/>
    </w:rPr>
  </w:style>
  <w:style w:type="paragraph" w:customStyle="1" w:styleId="afffffffff2">
    <w:name w:val="附录"/>
    <w:basedOn w:val="1"/>
    <w:pPr>
      <w:keepLines/>
      <w:topLinePunct/>
      <w:spacing w:before="0" w:line="960" w:lineRule="auto"/>
      <w:jc w:val="center"/>
      <w:textAlignment w:val="baseline"/>
    </w:pPr>
    <w:rPr>
      <w:rFonts w:eastAsia="黑体"/>
      <w:color w:val="auto"/>
      <w:sz w:val="28"/>
      <w:szCs w:val="28"/>
    </w:rPr>
  </w:style>
  <w:style w:type="paragraph" w:customStyle="1" w:styleId="CM40">
    <w:name w:val="CM40"/>
    <w:basedOn w:val="Default"/>
    <w:next w:val="Default"/>
    <w:pPr>
      <w:spacing w:line="320" w:lineRule="atLeast"/>
    </w:pPr>
    <w:rPr>
      <w:rFonts w:ascii="Times New Roman"/>
      <w:color w:val="auto"/>
    </w:rPr>
  </w:style>
  <w:style w:type="paragraph" w:customStyle="1" w:styleId="Charf3">
    <w:name w:val="Char"/>
    <w:basedOn w:val="a"/>
    <w:rPr>
      <w:szCs w:val="24"/>
    </w:rPr>
  </w:style>
  <w:style w:type="paragraph" w:customStyle="1" w:styleId="afffffffff3">
    <w:name w:val="朱图说"/>
    <w:basedOn w:val="afffffffff4"/>
    <w:pPr>
      <w:spacing w:line="312" w:lineRule="exact"/>
    </w:pPr>
    <w:rPr>
      <w:rFonts w:ascii="EU-F1" w:eastAsia="黑体"/>
      <w:sz w:val="21"/>
    </w:rPr>
  </w:style>
  <w:style w:type="paragraph" w:customStyle="1" w:styleId="2f1">
    <w:name w:val="样式 标题 2 + 五号"/>
    <w:basedOn w:val="2"/>
    <w:pPr>
      <w:spacing w:before="0" w:after="0" w:line="240" w:lineRule="auto"/>
      <w:ind w:firstLine="420"/>
      <w:jc w:val="both"/>
    </w:pPr>
    <w:rPr>
      <w:rFonts w:ascii="Times New Roman" w:hAnsi="Times New Roman"/>
      <w:bCs/>
      <w:kern w:val="2"/>
      <w:sz w:val="21"/>
      <w:szCs w:val="21"/>
    </w:rPr>
  </w:style>
  <w:style w:type="paragraph" w:customStyle="1" w:styleId="1aTimesNewRoman01150">
    <w:name w:val="样式1 样式 编号 a + Times New Roman 段前: 0 行 行距: 多倍行距 1.15 字行 + 左侧... + ..."/>
    <w:basedOn w:val="aTimesNewRoman0115"/>
    <w:pPr>
      <w:spacing w:before="0" w:afterLines="0"/>
      <w:ind w:left="620" w:hangingChars="200" w:hanging="200"/>
    </w:pPr>
  </w:style>
  <w:style w:type="paragraph" w:customStyle="1" w:styleId="CharChar7">
    <w:name w:val="批注框文本 Char Char"/>
    <w:basedOn w:val="a"/>
    <w:rPr>
      <w:sz w:val="18"/>
      <w:szCs w:val="18"/>
    </w:rPr>
  </w:style>
  <w:style w:type="paragraph" w:customStyle="1" w:styleId="0122011">
    <w:name w:val="样式 样式 段前: 0.1 行 首行缩进:  2 字符 + 首行缩进:  2 字符 段前: 0.1 行1"/>
    <w:basedOn w:val="0120"/>
    <w:pPr>
      <w:spacing w:beforeLines="0" w:line="276" w:lineRule="auto"/>
      <w:ind w:firstLine="420"/>
    </w:pPr>
  </w:style>
  <w:style w:type="paragraph" w:customStyle="1" w:styleId="afffffffff5">
    <w:name w:val="发布日期"/>
    <w:pPr>
      <w:widowControl w:val="0"/>
      <w:adjustRightInd w:val="0"/>
      <w:spacing w:line="360" w:lineRule="atLeast"/>
      <w:jc w:val="both"/>
      <w:textAlignment w:val="baseline"/>
    </w:pPr>
    <w:rPr>
      <w:rFonts w:ascii="Times New Roman" w:eastAsia="黑体" w:hAnsi="Times New Roman"/>
      <w:sz w:val="28"/>
    </w:rPr>
  </w:style>
  <w:style w:type="paragraph" w:customStyle="1" w:styleId="aff9">
    <w:name w:val="_标准条文"/>
    <w:basedOn w:val="a"/>
    <w:link w:val="CharChar4"/>
    <w:pPr>
      <w:overflowPunct w:val="0"/>
      <w:snapToGrid w:val="0"/>
      <w:spacing w:line="276" w:lineRule="auto"/>
      <w:ind w:firstLineChars="200" w:firstLine="420"/>
    </w:pPr>
    <w:rPr>
      <w:rFonts w:ascii="Arial" w:hAnsi="Arial"/>
      <w:lang w:val="x-none" w:eastAsia="x-none"/>
    </w:rPr>
  </w:style>
  <w:style w:type="paragraph" w:customStyle="1" w:styleId="30015">
    <w:name w:val="标题 3 + 小四 段前: 0 磅 段后: 0 磅 行距: 1.5 倍行距"/>
    <w:basedOn w:val="3"/>
    <w:next w:val="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512">
    <w:name w:val="样式 标题 5 + 黑色 段前: 1.2 磅"/>
    <w:basedOn w:val="a"/>
    <w:pPr>
      <w:tabs>
        <w:tab w:val="left" w:pos="1200"/>
      </w:tabs>
      <w:spacing w:line="300" w:lineRule="auto"/>
    </w:pPr>
    <w:rPr>
      <w:rFonts w:ascii="Arial" w:hAnsi="Arial"/>
    </w:rPr>
  </w:style>
  <w:style w:type="paragraph" w:customStyle="1" w:styleId="TimesNewRoman0112">
    <w:name w:val="样式 Times New Roman 段前: 0.1 行 行距: 多倍行距 1.2 字行"/>
    <w:basedOn w:val="a"/>
    <w:pPr>
      <w:spacing w:line="276" w:lineRule="auto"/>
      <w:ind w:leftChars="200" w:left="420"/>
    </w:pPr>
  </w:style>
  <w:style w:type="paragraph" w:customStyle="1" w:styleId="afffffffff6">
    <w:name w:val="正文格式"/>
    <w:basedOn w:val="a"/>
    <w:pPr>
      <w:topLinePunct/>
      <w:ind w:firstLineChars="200" w:firstLine="420"/>
    </w:pPr>
    <w:rPr>
      <w:rFonts w:ascii="宋体" w:hAnsi="宋体"/>
      <w:bCs/>
      <w:szCs w:val="21"/>
    </w:rPr>
  </w:style>
  <w:style w:type="paragraph" w:customStyle="1" w:styleId="afffffffff7">
    <w:name w:val="一级无标题条"/>
    <w:basedOn w:val="a"/>
    <w:pPr>
      <w:numPr>
        <w:ilvl w:val="2"/>
        <w:numId w:val="2"/>
      </w:numPr>
      <w:tabs>
        <w:tab w:val="left" w:pos="-1080"/>
        <w:tab w:val="left" w:pos="420"/>
      </w:tabs>
    </w:pPr>
    <w:rPr>
      <w:b/>
    </w:rPr>
  </w:style>
  <w:style w:type="paragraph" w:customStyle="1" w:styleId="1d">
    <w:name w:val="自控1"/>
    <w:basedOn w:val="af5"/>
    <w:pPr>
      <w:topLinePunct/>
      <w:autoSpaceDE/>
      <w:autoSpaceDN/>
      <w:spacing w:line="312" w:lineRule="exact"/>
      <w:ind w:left="879" w:firstLineChars="0" w:hanging="454"/>
    </w:pPr>
    <w:rPr>
      <w:rFonts w:ascii="Times New Roman" w:cs="Arial"/>
      <w:kern w:val="21"/>
      <w:szCs w:val="21"/>
    </w:rPr>
  </w:style>
  <w:style w:type="paragraph" w:customStyle="1" w:styleId="afffffffff8">
    <w:name w:val="图表脚注"/>
    <w:next w:val="af5"/>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120">
    <w:name w:val="样式1 样式 标题 2 + 段前: 0行"/>
    <w:basedOn w:val="2"/>
    <w:next w:val="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af5">
    <w:name w:val="段"/>
    <w:link w:val="CharChar1"/>
    <w:pPr>
      <w:autoSpaceDE w:val="0"/>
      <w:autoSpaceDN w:val="0"/>
      <w:ind w:firstLineChars="200" w:firstLine="200"/>
      <w:jc w:val="both"/>
    </w:pPr>
    <w:rPr>
      <w:rFonts w:ascii="宋体" w:hAnsi="Times New Roman"/>
      <w:sz w:val="21"/>
    </w:rPr>
  </w:style>
  <w:style w:type="paragraph" w:customStyle="1" w:styleId="301">
    <w:name w:val="样式 标题 3 + 黑色 段前: 0.1 行"/>
    <w:basedOn w:val="13010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4">
    <w:name w:val="题目封页"/>
    <w:basedOn w:val="affff9"/>
    <w:next w:val="afffffffff9"/>
    <w:pPr>
      <w:spacing w:before="1800" w:line="240" w:lineRule="atLeast"/>
      <w:jc w:val="center"/>
    </w:pPr>
    <w:rPr>
      <w:rFonts w:ascii="黑体" w:eastAsia="黑体"/>
      <w:b/>
      <w:spacing w:val="0"/>
      <w:sz w:val="52"/>
    </w:rPr>
  </w:style>
  <w:style w:type="paragraph" w:customStyle="1" w:styleId="CharCharCharCharCharCharCharCharCharCharCharCharCharCharChar">
    <w:name w:val="Char Char Char Char Char Char Char Char Char Char Char Char Char Char Char"/>
    <w:basedOn w:val="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12">
    <w:name w:val="样式1"/>
    <w:basedOn w:val="a"/>
    <w:link w:val="1Char2"/>
    <w:rPr>
      <w:sz w:val="28"/>
      <w:szCs w:val="24"/>
      <w:lang w:val="x-none" w:eastAsia="x-none"/>
    </w:rPr>
  </w:style>
  <w:style w:type="paragraph" w:customStyle="1" w:styleId="2f2">
    <w:name w:val="_列项符号2"/>
    <w:basedOn w:val="afffb"/>
    <w:pPr>
      <w:tabs>
        <w:tab w:val="left" w:pos="820"/>
      </w:tabs>
      <w:snapToGrid w:val="0"/>
      <w:spacing w:line="276" w:lineRule="auto"/>
      <w:ind w:left="820" w:hanging="420"/>
    </w:pPr>
  </w:style>
  <w:style w:type="paragraph" w:customStyle="1" w:styleId="20101TimesNewRoman">
    <w:name w:val="样式 样式 样式 标题 2 + 段前: 0.1 行 + 段前: 0.1 行 + Times New Roman"/>
    <w:basedOn w:val="120"/>
    <w:link w:val="20101TimesNewRomanCharChar"/>
    <w:pPr>
      <w:tabs>
        <w:tab w:val="clear" w:pos="210"/>
        <w:tab w:val="clear" w:pos="360"/>
        <w:tab w:val="left" w:pos="500"/>
      </w:tabs>
      <w:spacing w:beforeLines="50" w:afterLines="50" w:line="240" w:lineRule="auto"/>
    </w:pPr>
    <w:rPr>
      <w:rFonts w:ascii="Calibri" w:hAnsi="Calibri"/>
      <w:kern w:val="0"/>
      <w:sz w:val="20"/>
      <w:lang w:val="en-US" w:eastAsia="zh-CN"/>
    </w:rPr>
  </w:style>
  <w:style w:type="paragraph" w:customStyle="1" w:styleId="44">
    <w:name w:val="样式4"/>
    <w:basedOn w:val="3b"/>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Char1CharCharCharCharCharCharCharCharCharCharChar">
    <w:name w:val="Char1 Char Char Char Char Char Char Char Char Char Char Char"/>
    <w:basedOn w:val="a"/>
    <w:pPr>
      <w:pageBreakBefore/>
      <w:tabs>
        <w:tab w:val="left" w:pos="432"/>
      </w:tabs>
      <w:ind w:left="432" w:hanging="432"/>
    </w:pPr>
    <w:rPr>
      <w:rFonts w:ascii="Tahoma" w:hAnsi="Tahoma"/>
      <w:sz w:val="24"/>
    </w:rPr>
  </w:style>
  <w:style w:type="paragraph" w:customStyle="1" w:styleId="afffffffff9">
    <w:name w:val="副题目 – 封页"/>
    <w:basedOn w:val="affffff4"/>
    <w:next w:val="a0"/>
    <w:pPr>
      <w:keepNext w:val="0"/>
      <w:keepLines w:val="0"/>
      <w:widowControl w:val="0"/>
      <w:spacing w:before="0" w:after="60" w:line="240" w:lineRule="auto"/>
    </w:pPr>
    <w:rPr>
      <w:rFonts w:ascii="Arial"/>
      <w:snapToGrid w:val="0"/>
      <w:color w:val="000000"/>
      <w:sz w:val="28"/>
    </w:rPr>
  </w:style>
  <w:style w:type="paragraph" w:customStyle="1" w:styleId="140TimesNewRoman">
    <w:name w:val="样式1 样式 标题 4 + 段前: 0 行 + Times New Roman"/>
    <w:basedOn w:val="a"/>
    <w:next w:val="a"/>
    <w:pPr>
      <w:tabs>
        <w:tab w:val="left" w:pos="105"/>
        <w:tab w:val="left" w:pos="840"/>
        <w:tab w:val="left" w:pos="1021"/>
        <w:tab w:val="left" w:pos="1155"/>
      </w:tabs>
      <w:spacing w:line="276" w:lineRule="auto"/>
      <w:outlineLvl w:val="3"/>
    </w:pPr>
    <w:rPr>
      <w:b/>
    </w:rPr>
  </w:style>
  <w:style w:type="paragraph" w:customStyle="1" w:styleId="3b">
    <w:name w:val="样式3"/>
    <w:basedOn w:val="12"/>
  </w:style>
  <w:style w:type="paragraph" w:customStyle="1" w:styleId="3H3l3CTh3sect1233rdlevel3Head3level3PI0">
    <w:name w:val="样式 标题 3H3l3CT小标题中h3sect1.2.33rd level3Head 3level_3PI..."/>
    <w:basedOn w:val="3"/>
    <w:pPr>
      <w:keepNext/>
      <w:keepLines/>
      <w:widowControl w:val="0"/>
      <w:tabs>
        <w:tab w:val="left" w:pos="280"/>
      </w:tabs>
      <w:spacing w:beforeLines="50" w:before="260" w:beforeAutospacing="0" w:afterLines="50" w:after="260" w:afterAutospacing="0" w:line="312" w:lineRule="exact"/>
      <w:ind w:left="1696"/>
      <w:jc w:val="both"/>
    </w:pPr>
    <w:rPr>
      <w:rFonts w:ascii="EU-F1" w:eastAsia="黑体" w:hAnsi="Times New Roman"/>
      <w:b w:val="0"/>
      <w:bCs w:val="0"/>
      <w:kern w:val="2"/>
      <w:sz w:val="21"/>
      <w:szCs w:val="20"/>
    </w:rPr>
  </w:style>
  <w:style w:type="paragraph" w:customStyle="1" w:styleId="afffffffffa">
    <w:name w:val="二级条标题"/>
    <w:basedOn w:val="afffffff9"/>
    <w:next w:val="a"/>
    <w:pPr>
      <w:numPr>
        <w:ilvl w:val="3"/>
        <w:numId w:val="10"/>
      </w:numPr>
      <w:outlineLvl w:val="3"/>
    </w:pPr>
  </w:style>
  <w:style w:type="paragraph" w:customStyle="1" w:styleId="afffffffffb">
    <w:name w:val="回信地址"/>
    <w:basedOn w:val="a"/>
    <w:pPr>
      <w:keepLines/>
      <w:widowControl/>
      <w:spacing w:line="220" w:lineRule="atLeast"/>
      <w:jc w:val="left"/>
    </w:pPr>
    <w:rPr>
      <w:rFonts w:ascii="Arial" w:hAnsi="Arial"/>
      <w:kern w:val="0"/>
      <w:sz w:val="15"/>
    </w:rPr>
  </w:style>
  <w:style w:type="paragraph" w:customStyle="1" w:styleId="affff5">
    <w:name w:val="正文表标题"/>
    <w:next w:val="a"/>
    <w:pPr>
      <w:jc w:val="center"/>
    </w:pPr>
    <w:rPr>
      <w:rFonts w:ascii="黑体" w:eastAsia="黑体" w:hAnsi="Times New Roman"/>
      <w:sz w:val="21"/>
    </w:rPr>
  </w:style>
  <w:style w:type="paragraph" w:customStyle="1" w:styleId="1200505">
    <w:name w:val="样式1 标题 2 + 段前: 0行 + 段前: 0.5 行 段后: 0.5 行"/>
    <w:basedOn w:val="120"/>
    <w:pPr>
      <w:tabs>
        <w:tab w:val="clear" w:pos="210"/>
        <w:tab w:val="clear" w:pos="360"/>
        <w:tab w:val="left" w:pos="500"/>
      </w:tabs>
      <w:spacing w:beforeLines="30" w:afterLines="30" w:line="240" w:lineRule="auto"/>
    </w:pPr>
    <w:rPr>
      <w:rFonts w:eastAsia="黑体"/>
      <w:b w:val="0"/>
    </w:rPr>
  </w:style>
  <w:style w:type="paragraph" w:customStyle="1" w:styleId="afffffffffc">
    <w:name w:val="正文_配电_小四"/>
    <w:basedOn w:val="a"/>
    <w:pPr>
      <w:spacing w:line="360" w:lineRule="auto"/>
      <w:ind w:firstLineChars="200" w:firstLine="200"/>
    </w:pPr>
    <w:rPr>
      <w:rFonts w:ascii="宋体" w:hAnsi="宋体"/>
      <w:kern w:val="0"/>
      <w:sz w:val="24"/>
    </w:rPr>
  </w:style>
  <w:style w:type="paragraph" w:customStyle="1" w:styleId="afffffffffd">
    <w:name w:val="注："/>
    <w:next w:val="a"/>
    <w:pPr>
      <w:widowControl w:val="0"/>
      <w:tabs>
        <w:tab w:val="left" w:pos="780"/>
      </w:tabs>
      <w:autoSpaceDE w:val="0"/>
      <w:autoSpaceDN w:val="0"/>
      <w:ind w:left="780" w:hanging="360"/>
      <w:jc w:val="both"/>
    </w:pPr>
    <w:rPr>
      <w:rFonts w:ascii="宋体" w:hAnsi="Times New Roman"/>
      <w:sz w:val="18"/>
    </w:rPr>
  </w:style>
  <w:style w:type="paragraph" w:customStyle="1" w:styleId="Char201125">
    <w:name w:val="样式 样式 正文（首行缩进两字） Char + 首行缩进:  2 字符 段前: 0.1 行 + 行距: 多倍行距 1.25 字行"/>
    <w:basedOn w:val="Char2010"/>
  </w:style>
  <w:style w:type="paragraph" w:customStyle="1" w:styleId="150">
    <w:name w:val="样式1 样式 标题 5 + 段前: 0 行"/>
    <w:basedOn w:val="501"/>
    <w:next w:val="a"/>
    <w:pPr>
      <w:tabs>
        <w:tab w:val="clear" w:pos="0"/>
        <w:tab w:val="clear" w:pos="210"/>
        <w:tab w:val="left" w:pos="1050"/>
        <w:tab w:val="left" w:pos="1080"/>
      </w:tabs>
      <w:spacing w:beforeLines="0" w:line="276" w:lineRule="auto"/>
    </w:pPr>
  </w:style>
  <w:style w:type="paragraph" w:customStyle="1" w:styleId="CharCharCharChar11">
    <w:name w:val="样式 正文缩进正文缩进 Char正文（首行缩进两字） Char Char正文（首行缩进两字） Char1正文（首行缩进两...1"/>
    <w:basedOn w:val="a"/>
    <w:link w:val="CharCharCharChar11CharChar"/>
    <w:pPr>
      <w:spacing w:beforeLines="10" w:line="312" w:lineRule="auto"/>
      <w:ind w:firstLineChars="200" w:firstLine="200"/>
    </w:pPr>
    <w:rPr>
      <w:rFonts w:ascii="Calibri" w:hAnsi="Calibri"/>
      <w:lang w:val="x-none" w:eastAsia="x-none"/>
    </w:rPr>
  </w:style>
  <w:style w:type="paragraph" w:customStyle="1" w:styleId="1e">
    <w:name w:val="封面标准号1"/>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501">
    <w:name w:val="样式 标题 5 + 段前: 0.1 行"/>
    <w:basedOn w:val="5"/>
    <w:pPr>
      <w:keepNext w:val="0"/>
      <w:keepLines w:val="0"/>
      <w:tabs>
        <w:tab w:val="left" w:pos="0"/>
        <w:tab w:val="left" w:pos="210"/>
      </w:tabs>
      <w:topLinePunct w:val="0"/>
      <w:adjustRightInd/>
      <w:spacing w:beforeLines="10" w:after="0" w:line="312" w:lineRule="auto"/>
    </w:pPr>
    <w:rPr>
      <w:sz w:val="21"/>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pPr>
      <w:spacing w:line="300" w:lineRule="auto"/>
    </w:pPr>
  </w:style>
  <w:style w:type="paragraph" w:customStyle="1" w:styleId="3010">
    <w:name w:val="样式 标题 3 + 宋体 段前: 0.1 行"/>
    <w:basedOn w:val="13010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20100312">
    <w:name w:val="样式 样式 正文文本 2 + 段前: 0.1 行 + 悬挂缩进: 0.03 字符 段后: 1.2 磅 行距: 单倍行距"/>
    <w:basedOn w:val="2010"/>
  </w:style>
  <w:style w:type="paragraph" w:customStyle="1" w:styleId="201">
    <w:name w:val="样式 标题 2 + 段前: 0.1 行"/>
    <w:basedOn w:val="2"/>
    <w:link w:val="201CharChar"/>
    <w:pPr>
      <w:autoSpaceDE/>
      <w:autoSpaceDN/>
      <w:adjustRightInd/>
      <w:spacing w:beforeLines="10" w:after="0" w:line="312" w:lineRule="auto"/>
      <w:jc w:val="both"/>
      <w:textAlignment w:val="auto"/>
    </w:pPr>
    <w:rPr>
      <w:rFonts w:ascii="Calibri" w:eastAsia="宋体" w:hAnsi="Calibri"/>
      <w:b/>
      <w:kern w:val="2"/>
      <w:sz w:val="21"/>
    </w:rPr>
  </w:style>
  <w:style w:type="paragraph" w:customStyle="1" w:styleId="012201">
    <w:name w:val="样式 样式 段前: 0.1 行 首行缩进:  2 字符 + 首行缩进:  2 字符 段前: 0.1 行"/>
    <w:basedOn w:val="0120"/>
    <w:pPr>
      <w:spacing w:line="276" w:lineRule="auto"/>
      <w:ind w:firstLine="420"/>
    </w:pPr>
  </w:style>
  <w:style w:type="paragraph" w:customStyle="1" w:styleId="1Char1">
    <w:name w:val="样式1正文（首行缩进两字） Char"/>
    <w:basedOn w:val="a"/>
    <w:next w:val="a"/>
    <w:link w:val="1CharCharChar"/>
    <w:pPr>
      <w:topLinePunct/>
      <w:snapToGrid w:val="0"/>
      <w:spacing w:before="40" w:after="40"/>
      <w:ind w:firstLineChars="200" w:firstLine="396"/>
    </w:pPr>
    <w:rPr>
      <w:rFonts w:ascii="Calibri" w:hAnsi="Calibri"/>
      <w:lang w:val="x-none" w:eastAsia="x-none"/>
    </w:rPr>
  </w:style>
  <w:style w:type="paragraph" w:customStyle="1" w:styleId="1f">
    <w:name w:val="1"/>
    <w:basedOn w:val="a"/>
    <w:next w:val="a"/>
    <w:pPr>
      <w:topLinePunct/>
      <w:adjustRightInd w:val="0"/>
    </w:pPr>
    <w:rPr>
      <w:rFonts w:ascii="Courier New" w:hAnsi="Courier New"/>
      <w:sz w:val="20"/>
    </w:rPr>
  </w:style>
  <w:style w:type="paragraph" w:customStyle="1" w:styleId="CharTimesNewRoman">
    <w:name w:val="样式 正文（首行缩进两字） Char + Times New Roman"/>
    <w:basedOn w:val="1Char1"/>
    <w:link w:val="CharTimesNewRomanCharChar"/>
    <w:pPr>
      <w:ind w:firstLineChars="0" w:firstLine="0"/>
      <w:jc w:val="center"/>
    </w:pPr>
  </w:style>
  <w:style w:type="paragraph" w:customStyle="1" w:styleId="afffffffffe">
    <w:name w:val="朱公式"/>
    <w:basedOn w:val="1Char1"/>
    <w:pPr>
      <w:tabs>
        <w:tab w:val="center" w:pos="4763"/>
        <w:tab w:val="right" w:pos="9412"/>
      </w:tabs>
    </w:pPr>
    <w:rPr>
      <w:kern w:val="21"/>
    </w:rPr>
  </w:style>
  <w:style w:type="paragraph" w:customStyle="1" w:styleId="01012011">
    <w:name w:val="样式 样式 段前: 0.1 行 + 段前: 0.1 行 + 左侧:  2 字符 段前: 0.1 行1"/>
    <w:basedOn w:val="0101"/>
    <w:pPr>
      <w:spacing w:line="276" w:lineRule="auto"/>
    </w:pPr>
  </w:style>
  <w:style w:type="paragraph" w:customStyle="1" w:styleId="affffffffff">
    <w:name w:val="其他发布部门"/>
    <w:basedOn w:val="affffffff9"/>
    <w:pPr>
      <w:spacing w:line="0" w:lineRule="atLeast"/>
    </w:pPr>
    <w:rPr>
      <w:rFonts w:ascii="黑体" w:eastAsia="黑体"/>
      <w:b w:val="0"/>
    </w:rPr>
  </w:style>
  <w:style w:type="paragraph" w:customStyle="1" w:styleId="af6">
    <w:name w:val="科东_正文"/>
    <w:basedOn w:val="a"/>
    <w:link w:val="CharChar2"/>
    <w:pPr>
      <w:spacing w:line="360" w:lineRule="auto"/>
      <w:ind w:firstLineChars="200" w:firstLine="200"/>
    </w:pPr>
    <w:rPr>
      <w:rFonts w:ascii="Calibri" w:hAnsi="Calibri"/>
      <w:sz w:val="24"/>
      <w:lang w:val="x-none" w:eastAsia="x-none"/>
    </w:rPr>
  </w:style>
  <w:style w:type="paragraph" w:customStyle="1" w:styleId="12Char20">
    <w:name w:val="样式1 正文（首行缩进2字） Char + 首行缩进:  2 字符 段前: 0 行"/>
    <w:basedOn w:val="a"/>
    <w:next w:val="a"/>
    <w:link w:val="12Char20CharChar"/>
    <w:pPr>
      <w:spacing w:line="276" w:lineRule="auto"/>
      <w:ind w:firstLineChars="200" w:firstLine="420"/>
    </w:pPr>
    <w:rPr>
      <w:rFonts w:ascii="Calibri" w:hAnsi="Arial"/>
      <w:lang w:val="x-none" w:eastAsia="x-none"/>
    </w:rPr>
  </w:style>
  <w:style w:type="paragraph" w:customStyle="1" w:styleId="affffffffff0">
    <w:name w:val="插图名称"/>
    <w:basedOn w:val="a"/>
    <w:next w:val="a"/>
    <w:pPr>
      <w:tabs>
        <w:tab w:val="left" w:pos="420"/>
      </w:tabs>
      <w:jc w:val="center"/>
    </w:pPr>
    <w:rPr>
      <w:rFonts w:ascii="黑体" w:eastAsia="黑体"/>
    </w:rPr>
  </w:style>
  <w:style w:type="paragraph" w:customStyle="1" w:styleId="25">
    <w:name w:val="朱2"/>
    <w:basedOn w:val="22"/>
    <w:link w:val="2CharChar3"/>
    <w:pPr>
      <w:topLinePunct/>
      <w:adjustRightInd w:val="0"/>
      <w:spacing w:line="312" w:lineRule="exact"/>
    </w:pPr>
  </w:style>
  <w:style w:type="paragraph" w:customStyle="1" w:styleId="Lincer">
    <w:name w:val="Lincer表格样式"/>
    <w:basedOn w:val="a"/>
    <w:link w:val="LincerCharChar"/>
    <w:pPr>
      <w:ind w:left="344" w:hangingChars="164" w:hanging="344"/>
    </w:pPr>
    <w:rPr>
      <w:rFonts w:ascii="Calibri" w:hAnsi="Calibri"/>
      <w:lang w:val="x-none" w:eastAsia="x-none"/>
    </w:rPr>
  </w:style>
  <w:style w:type="paragraph" w:customStyle="1" w:styleId="TimesNewRoman201">
    <w:name w:val="样式 正文首行缩进 + Times New Roman 五号 首行缩进:  2 字符 段前: 0.1 行 行距: 多倍行..."/>
    <w:basedOn w:val="ae"/>
    <w:pPr>
      <w:tabs>
        <w:tab w:val="left" w:pos="360"/>
      </w:tabs>
      <w:spacing w:after="0" w:line="276" w:lineRule="auto"/>
      <w:ind w:firstLineChars="200" w:firstLine="0"/>
    </w:pPr>
  </w:style>
  <w:style w:type="paragraph" w:customStyle="1" w:styleId="2H2h2h21Heading2HiddenHeading2CCBSheading2l2C">
    <w:name w:val="样式 标题 2H2h2h21Heading 2 HiddenHeading 2 CCBSheading 2l2C..."/>
    <w:basedOn w:val="1"/>
    <w:next w:val="1H1H11H12H13H14H15H16H17H18H19H110H111H112H1"/>
    <w:pPr>
      <w:keepLines/>
      <w:numPr>
        <w:ilvl w:val="1"/>
        <w:numId w:val="7"/>
      </w:numPr>
      <w:tabs>
        <w:tab w:val="left" w:pos="420"/>
        <w:tab w:val="left" w:pos="1470"/>
      </w:tabs>
      <w:spacing w:beforeLines="50" w:afterLines="50" w:line="312" w:lineRule="exact"/>
    </w:pPr>
    <w:rPr>
      <w:rFonts w:ascii="宋体" w:eastAsia="黑体" w:hAnsi="宋体"/>
      <w:b/>
      <w:color w:val="auto"/>
      <w:kern w:val="44"/>
      <w:sz w:val="21"/>
    </w:rPr>
  </w:style>
  <w:style w:type="paragraph" w:customStyle="1" w:styleId="1-4TimesNewRoman1154">
    <w:name w:val="样式1-4 Times New Roman行距: 多倍行距 1.15 字行 + 左侧:  4 字符"/>
    <w:basedOn w:val="TimesNewRoman0112"/>
    <w:pPr>
      <w:tabs>
        <w:tab w:val="left" w:pos="315"/>
      </w:tabs>
      <w:ind w:leftChars="400" w:left="840"/>
    </w:pPr>
  </w:style>
  <w:style w:type="paragraph" w:customStyle="1" w:styleId="1401">
    <w:name w:val="样式1 悬挂缩进: 4 字符 段前: 0.1 行，小五"/>
    <w:basedOn w:val="a"/>
    <w:link w:val="1401CharChar"/>
    <w:pPr>
      <w:spacing w:beforeLines="10" w:line="312" w:lineRule="auto"/>
      <w:ind w:leftChars="400" w:left="400"/>
    </w:pPr>
    <w:rPr>
      <w:rFonts w:ascii="Calibri" w:hAnsi="Calibri"/>
      <w:sz w:val="18"/>
      <w:lang w:val="x-none" w:eastAsia="x-none"/>
    </w:rPr>
  </w:style>
  <w:style w:type="paragraph" w:customStyle="1" w:styleId="401">
    <w:name w:val="样式 标题 4 + 段前: 0.1 行"/>
    <w:basedOn w:val="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affffffffff1">
    <w:name w:val="注释"/>
    <w:basedOn w:val="a"/>
    <w:pPr>
      <w:spacing w:beforeLines="10" w:line="264" w:lineRule="auto"/>
      <w:ind w:leftChars="200" w:left="400" w:rightChars="200" w:right="200" w:hangingChars="200" w:hanging="200"/>
    </w:pPr>
    <w:rPr>
      <w:rFonts w:ascii="Arial" w:hAnsi="Arial"/>
    </w:rPr>
  </w:style>
  <w:style w:type="paragraph" w:customStyle="1" w:styleId="affffffffff2">
    <w:name w:val="工程建设章标题"/>
    <w:next w:val="af5"/>
    <w:pPr>
      <w:numPr>
        <w:ilvl w:val="1"/>
        <w:numId w:val="1"/>
      </w:numPr>
      <w:tabs>
        <w:tab w:val="left" w:pos="1260"/>
      </w:tabs>
      <w:spacing w:before="640" w:after="560" w:line="480" w:lineRule="exact"/>
      <w:jc w:val="center"/>
      <w:outlineLvl w:val="1"/>
    </w:pPr>
    <w:rPr>
      <w:rFonts w:ascii="黑体" w:eastAsia="黑体" w:hAnsi="Times New Roman"/>
      <w:b/>
      <w:sz w:val="28"/>
    </w:rPr>
  </w:style>
  <w:style w:type="paragraph" w:customStyle="1" w:styleId="afe">
    <w:name w:val="附录三"/>
    <w:basedOn w:val="a"/>
    <w:link w:val="CharChar3"/>
    <w:pPr>
      <w:tabs>
        <w:tab w:val="center" w:pos="4706"/>
        <w:tab w:val="right" w:pos="9072"/>
      </w:tabs>
      <w:spacing w:before="120" w:after="60" w:line="312" w:lineRule="exact"/>
    </w:pPr>
    <w:rPr>
      <w:rFonts w:ascii="E-F1" w:eastAsia="黑体" w:hAnsi="Calibri"/>
      <w:kern w:val="21"/>
      <w:lang w:val="x-none" w:eastAsia="x-none"/>
    </w:rPr>
  </w:style>
  <w:style w:type="paragraph" w:customStyle="1" w:styleId="affffffffff3">
    <w:name w:val="列项·"/>
    <w:pPr>
      <w:numPr>
        <w:numId w:val="11"/>
      </w:numPr>
      <w:tabs>
        <w:tab w:val="left" w:pos="780"/>
        <w:tab w:val="left" w:pos="840"/>
      </w:tabs>
      <w:ind w:left="840" w:hanging="420"/>
      <w:jc w:val="both"/>
    </w:pPr>
    <w:rPr>
      <w:rFonts w:ascii="宋体" w:hAnsi="Times New Roman"/>
      <w:sz w:val="21"/>
    </w:rPr>
  </w:style>
  <w:style w:type="paragraph" w:customStyle="1" w:styleId="affff9">
    <w:name w:val="基准标题"/>
    <w:basedOn w:val="a"/>
    <w:next w:val="a0"/>
    <w:pPr>
      <w:keepNext/>
      <w:keepLines/>
      <w:widowControl/>
      <w:spacing w:before="140" w:line="220" w:lineRule="atLeast"/>
      <w:jc w:val="left"/>
    </w:pPr>
    <w:rPr>
      <w:rFonts w:ascii="Arial" w:hAnsi="Arial"/>
      <w:spacing w:val="-4"/>
      <w:kern w:val="28"/>
      <w:sz w:val="22"/>
    </w:rPr>
  </w:style>
  <w:style w:type="paragraph" w:customStyle="1" w:styleId="afffffffff4">
    <w:name w:val="图说"/>
    <w:basedOn w:val="a"/>
    <w:pPr>
      <w:topLinePunct/>
      <w:spacing w:before="60" w:after="160"/>
      <w:jc w:val="center"/>
    </w:pPr>
    <w:rPr>
      <w:sz w:val="18"/>
    </w:rPr>
  </w:style>
  <w:style w:type="paragraph" w:customStyle="1" w:styleId="1074">
    <w:name w:val="样式 目录 1 + 首行缩进:  0.74 厘米"/>
    <w:basedOn w:val="15"/>
    <w:pPr>
      <w:spacing w:beforeLines="10" w:line="312" w:lineRule="auto"/>
    </w:pPr>
    <w:rPr>
      <w:bCs w:val="0"/>
    </w:rPr>
  </w:style>
  <w:style w:type="paragraph" w:customStyle="1" w:styleId="1074010">
    <w:name w:val="样式1 首行缩进:  0.74 厘米 段前: 0.1 行"/>
    <w:basedOn w:val="1Char1"/>
    <w:next w:val="1Char1"/>
    <w:pPr>
      <w:tabs>
        <w:tab w:val="left" w:pos="820"/>
      </w:tabs>
      <w:spacing w:afterLines="10"/>
      <w:ind w:left="820" w:firstLineChars="0" w:hanging="420"/>
    </w:pPr>
    <w:rPr>
      <w:kern w:val="0"/>
    </w:rPr>
  </w:style>
  <w:style w:type="paragraph" w:customStyle="1" w:styleId="affffffffff4">
    <w:name w:val="三级无标题条"/>
    <w:basedOn w:val="a"/>
    <w:pPr>
      <w:numPr>
        <w:ilvl w:val="4"/>
        <w:numId w:val="2"/>
      </w:numPr>
      <w:tabs>
        <w:tab w:val="left" w:pos="360"/>
      </w:tabs>
    </w:pPr>
    <w:rPr>
      <w:b/>
    </w:rPr>
  </w:style>
  <w:style w:type="paragraph" w:customStyle="1" w:styleId="2010">
    <w:name w:val="样式 正文文本 2 + 段前: 0.1 行"/>
    <w:basedOn w:val="23"/>
    <w:pPr>
      <w:spacing w:beforeLines="10" w:after="0" w:line="264" w:lineRule="auto"/>
      <w:jc w:val="left"/>
    </w:pPr>
    <w:rPr>
      <w:sz w:val="18"/>
    </w:rPr>
  </w:style>
  <w:style w:type="paragraph" w:customStyle="1" w:styleId="affffff3">
    <w:name w:val="_术语说明"/>
    <w:basedOn w:val="Charf2"/>
    <w:pPr>
      <w:spacing w:beforeLines="0" w:line="276" w:lineRule="auto"/>
    </w:pPr>
    <w:rPr>
      <w:color w:val="000000"/>
    </w:rPr>
  </w:style>
  <w:style w:type="paragraph" w:customStyle="1" w:styleId="010">
    <w:name w:val="样式 段前: 0.1 行"/>
    <w:basedOn w:val="a"/>
    <w:pPr>
      <w:spacing w:beforeLines="10" w:line="300" w:lineRule="auto"/>
    </w:pPr>
  </w:style>
  <w:style w:type="paragraph" w:customStyle="1" w:styleId="Char2011">
    <w:name w:val="样式 正文（首行缩进两字） Char + 黑色 首行缩进:  2 字符 段前: 0.1 行"/>
    <w:basedOn w:val="1Char1"/>
    <w:pPr>
      <w:spacing w:before="24" w:afterLines="10"/>
      <w:ind w:firstLine="200"/>
    </w:pPr>
    <w:rPr>
      <w:color w:val="000000"/>
    </w:rPr>
  </w:style>
  <w:style w:type="paragraph" w:customStyle="1" w:styleId="affffffffff5">
    <w:name w:val="封面标准文稿类别"/>
    <w:pPr>
      <w:widowControl w:val="0"/>
      <w:adjustRightInd w:val="0"/>
      <w:spacing w:before="440" w:line="400" w:lineRule="exact"/>
      <w:jc w:val="center"/>
      <w:textAlignment w:val="baseline"/>
    </w:pPr>
    <w:rPr>
      <w:rFonts w:ascii="宋体" w:hAnsi="Times New Roman"/>
      <w:sz w:val="24"/>
    </w:rPr>
  </w:style>
  <w:style w:type="paragraph" w:customStyle="1" w:styleId="affffffffff6">
    <w:name w:val="图片"/>
    <w:basedOn w:val="a"/>
    <w:pPr>
      <w:topLinePunct/>
      <w:snapToGrid w:val="0"/>
      <w:spacing w:before="160" w:after="60"/>
      <w:jc w:val="center"/>
    </w:pPr>
  </w:style>
  <w:style w:type="paragraph" w:customStyle="1" w:styleId="07701201">
    <w:name w:val="样式 样式 首行缩进:  0.77 厘米 段前: 0.1 行 + 首行缩进:  2 字符 段前: 0.1 行"/>
    <w:basedOn w:val="a"/>
    <w:pPr>
      <w:spacing w:line="276" w:lineRule="auto"/>
      <w:ind w:firstLineChars="200" w:firstLine="200"/>
    </w:pPr>
  </w:style>
  <w:style w:type="paragraph" w:customStyle="1" w:styleId="affffffffff7">
    <w:name w:val="标准书脚_偶数页"/>
    <w:pPr>
      <w:widowControl w:val="0"/>
      <w:adjustRightInd w:val="0"/>
      <w:spacing w:before="120" w:line="360" w:lineRule="atLeast"/>
      <w:jc w:val="both"/>
      <w:textAlignment w:val="baseline"/>
    </w:pPr>
    <w:rPr>
      <w:rFonts w:ascii="Times New Roman" w:hAnsi="Times New Roman"/>
      <w:sz w:val="18"/>
    </w:rPr>
  </w:style>
  <w:style w:type="paragraph" w:customStyle="1" w:styleId="27">
    <w:name w:val="封面标准号2"/>
    <w:basedOn w:val="1e"/>
    <w:pPr>
      <w:spacing w:before="357" w:line="280" w:lineRule="exact"/>
    </w:pPr>
  </w:style>
  <w:style w:type="paragraph" w:customStyle="1" w:styleId="CharCharCharChar13">
    <w:name w:val="样式 正文缩进正文缩进 Char正文（首行缩进两字） Char Char正文（首行缩进两字） Char1正文（首行缩进两...3"/>
    <w:basedOn w:val="a"/>
    <w:pPr>
      <w:spacing w:beforeLines="10" w:line="300" w:lineRule="auto"/>
      <w:ind w:firstLineChars="200" w:firstLine="200"/>
    </w:pPr>
  </w:style>
  <w:style w:type="paragraph" w:customStyle="1" w:styleId="1H1H11H12H13H14H15H16H17H18H19H110H111H112H1">
    <w:name w:val="样式 标题 1H1H11H12H13H14H15H16H17H18H19H110H111H112H1..."/>
    <w:basedOn w:val="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20">
    <w:name w:val="样式 正文（首行缩进两字） Char + 首行缩进:  2 字符"/>
    <w:basedOn w:val="1Char1"/>
    <w:pPr>
      <w:spacing w:afterLines="10"/>
      <w:ind w:firstLine="200"/>
      <w:jc w:val="center"/>
    </w:pPr>
    <w:rPr>
      <w:b/>
    </w:rPr>
  </w:style>
  <w:style w:type="paragraph" w:customStyle="1" w:styleId="601TimesNewRoman">
    <w:name w:val="样式 样式 标题 6 + 段前: 0.1 行 + Times New Roman"/>
    <w:basedOn w:val="601"/>
    <w:pPr>
      <w:keepLines w:val="0"/>
      <w:spacing w:beforeLines="0" w:line="276" w:lineRule="auto"/>
    </w:pPr>
  </w:style>
  <w:style w:type="paragraph" w:customStyle="1" w:styleId="affffffffff8">
    <w:name w:val="正文缩进（首行缩进两字）"/>
    <w:pPr>
      <w:spacing w:line="360" w:lineRule="exact"/>
      <w:ind w:firstLineChars="200" w:firstLine="420"/>
    </w:pPr>
    <w:rPr>
      <w:rFonts w:ascii="Times New Roman" w:hAnsi="Times New Roman"/>
      <w:kern w:val="2"/>
      <w:sz w:val="21"/>
    </w:rPr>
  </w:style>
  <w:style w:type="paragraph" w:customStyle="1" w:styleId="0">
    <w:name w:val="样式 首行缩进:  0 厘米 行距: 单倍行距"/>
    <w:basedOn w:val="a"/>
    <w:pPr>
      <w:adjustRightInd w:val="0"/>
      <w:textAlignment w:val="baseline"/>
    </w:pPr>
    <w:rPr>
      <w:kern w:val="0"/>
    </w:rPr>
  </w:style>
  <w:style w:type="paragraph" w:customStyle="1" w:styleId="affffffffff9">
    <w:name w:val="公式"/>
    <w:basedOn w:val="aff7"/>
    <w:pPr>
      <w:tabs>
        <w:tab w:val="center" w:pos="4706"/>
        <w:tab w:val="right" w:pos="9412"/>
      </w:tabs>
    </w:pPr>
    <w:rPr>
      <w:rFonts w:ascii="Times New Roman" w:hAnsi="宋体"/>
    </w:rPr>
  </w:style>
  <w:style w:type="paragraph" w:customStyle="1" w:styleId="601">
    <w:name w:val="样式 标题 6 + 段前: 0.1 行"/>
    <w:basedOn w:val="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77012010">
    <w:name w:val="样式 样式 样式 首行缩进:  0.77 厘米 段前: 0.1 行 + 首行缩进:  2 字符 段前: 0.1 行 + 首行缩进..."/>
    <w:basedOn w:val="07701201"/>
    <w:pPr>
      <w:ind w:firstLine="420"/>
    </w:pPr>
  </w:style>
  <w:style w:type="paragraph" w:customStyle="1" w:styleId="affffffffffa">
    <w:name w:val="参考文献、索引标题"/>
    <w:basedOn w:val="afff0"/>
    <w:next w:val="a"/>
    <w:pPr>
      <w:spacing w:after="200"/>
    </w:pPr>
    <w:rPr>
      <w:sz w:val="21"/>
    </w:rPr>
  </w:style>
  <w:style w:type="paragraph" w:customStyle="1" w:styleId="TimesNewRoman01115">
    <w:name w:val="样式 Times New Roman 段前: 0.1 行 行距: 多倍行距 1.15 字行"/>
    <w:basedOn w:val="a"/>
    <w:pPr>
      <w:spacing w:line="276" w:lineRule="auto"/>
    </w:pPr>
  </w:style>
  <w:style w:type="paragraph" w:customStyle="1" w:styleId="affffffffffb">
    <w:name w:val="正文文字样式"/>
    <w:basedOn w:val="a"/>
    <w:pPr>
      <w:spacing w:line="480" w:lineRule="exact"/>
      <w:ind w:firstLineChars="200" w:firstLine="480"/>
    </w:pPr>
    <w:rPr>
      <w:sz w:val="24"/>
    </w:rPr>
  </w:style>
  <w:style w:type="paragraph" w:customStyle="1" w:styleId="1b">
    <w:name w:val="附录标题1"/>
    <w:basedOn w:val="1"/>
    <w:next w:val="20"/>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7">
    <w:name w:val="三级条标题"/>
    <w:basedOn w:val="afffffffffa"/>
    <w:next w:val="af5"/>
    <w:pPr>
      <w:widowControl w:val="0"/>
      <w:numPr>
        <w:ilvl w:val="0"/>
        <w:numId w:val="0"/>
      </w:numPr>
      <w:adjustRightInd w:val="0"/>
      <w:spacing w:line="360" w:lineRule="atLeast"/>
      <w:textAlignment w:val="baseline"/>
      <w:outlineLvl w:val="4"/>
    </w:pPr>
    <w:rPr>
      <w:rFonts w:ascii="Times New Roman"/>
    </w:rPr>
  </w:style>
  <w:style w:type="paragraph" w:customStyle="1" w:styleId="afffffffff1">
    <w:name w:val="工程建设节标题"/>
    <w:basedOn w:val="affffffffff2"/>
    <w:next w:val="af5"/>
    <w:pPr>
      <w:numPr>
        <w:ilvl w:val="2"/>
      </w:numPr>
      <w:tabs>
        <w:tab w:val="left" w:pos="1680"/>
      </w:tabs>
      <w:spacing w:before="400" w:after="400" w:line="240" w:lineRule="auto"/>
      <w:outlineLvl w:val="2"/>
    </w:pPr>
    <w:rPr>
      <w:sz w:val="21"/>
    </w:rPr>
  </w:style>
  <w:style w:type="paragraph" w:customStyle="1" w:styleId="Default">
    <w:name w:val="Default"/>
    <w:pPr>
      <w:widowControl w:val="0"/>
      <w:autoSpaceDE w:val="0"/>
      <w:autoSpaceDN w:val="0"/>
      <w:adjustRightInd w:val="0"/>
    </w:pPr>
    <w:rPr>
      <w:rFonts w:ascii="宋体" w:hAnsi="Times New Roman"/>
      <w:color w:val="000000"/>
      <w:sz w:val="24"/>
    </w:rPr>
  </w:style>
  <w:style w:type="paragraph" w:customStyle="1" w:styleId="1f0">
    <w:name w:val="_列表编号1"/>
    <w:basedOn w:val="affffffa"/>
    <w:pPr>
      <w:tabs>
        <w:tab w:val="left" w:pos="800"/>
      </w:tabs>
      <w:snapToGrid w:val="0"/>
      <w:spacing w:beforeLines="0" w:line="276" w:lineRule="auto"/>
      <w:ind w:left="800" w:hanging="400"/>
    </w:pPr>
  </w:style>
  <w:style w:type="paragraph" w:customStyle="1" w:styleId="0770115">
    <w:name w:val="样式 左侧:  0.77 厘米 段前: 0 行 行距: 多倍行距 1.15 字行"/>
    <w:basedOn w:val="a"/>
    <w:pPr>
      <w:spacing w:line="276" w:lineRule="auto"/>
      <w:ind w:left="420"/>
    </w:pPr>
    <w:rPr>
      <w:rFonts w:ascii="宋体"/>
    </w:rPr>
  </w:style>
  <w:style w:type="paragraph" w:customStyle="1" w:styleId="aTimesNewRoman0115">
    <w:name w:val="样式 编号 a + Times New Roman 段前: 0 行 行距: 多倍行距 1.15 字行 + 左侧..."/>
    <w:basedOn w:val="1Char1"/>
    <w:next w:val="1-4TimesNewRoman1154"/>
    <w:pPr>
      <w:spacing w:before="24" w:afterLines="10"/>
      <w:ind w:firstLineChars="0" w:firstLine="0"/>
    </w:pPr>
  </w:style>
  <w:style w:type="paragraph" w:customStyle="1" w:styleId="1f1">
    <w:name w:val="_列项符号1"/>
    <w:basedOn w:val="afffb"/>
    <w:pPr>
      <w:snapToGrid w:val="0"/>
      <w:spacing w:line="276" w:lineRule="auto"/>
      <w:ind w:leftChars="200" w:left="400" w:hangingChars="200" w:hanging="200"/>
    </w:pPr>
    <w:rPr>
      <w:color w:val="000000"/>
    </w:rPr>
  </w:style>
  <w:style w:type="paragraph" w:customStyle="1" w:styleId="affffffffffc">
    <w:name w:val="工程建设表标题"/>
    <w:basedOn w:val="affc"/>
    <w:pPr>
      <w:numPr>
        <w:ilvl w:val="4"/>
      </w:numPr>
      <w:tabs>
        <w:tab w:val="left" w:pos="2520"/>
      </w:tabs>
      <w:jc w:val="center"/>
      <w:outlineLvl w:val="4"/>
    </w:pPr>
  </w:style>
  <w:style w:type="paragraph" w:customStyle="1" w:styleId="CharCharCharChar12">
    <w:name w:val="样式 正文缩进正文缩进 Char正文（首行缩进两字） Char Char正文（首行缩进两字） Char1正文（首行缩进两...2"/>
    <w:basedOn w:val="a"/>
    <w:pPr>
      <w:spacing w:beforeLines="10" w:line="300" w:lineRule="auto"/>
      <w:ind w:firstLineChars="200" w:firstLine="200"/>
    </w:pPr>
  </w:style>
  <w:style w:type="paragraph" w:customStyle="1" w:styleId="1TimesNewRoman0115">
    <w:name w:val="样式1 正文文本 小五 + Times New Roman 段前: 0 行 行距: 多倍行距 1.15 字行"/>
    <w:basedOn w:val="23"/>
    <w:pPr>
      <w:spacing w:afterLines="20" w:line="276" w:lineRule="auto"/>
      <w:jc w:val="center"/>
    </w:pPr>
    <w:rPr>
      <w:sz w:val="18"/>
    </w:rPr>
  </w:style>
  <w:style w:type="paragraph" w:customStyle="1" w:styleId="afffffff8">
    <w:name w:val="附录二级条标题"/>
    <w:basedOn w:val="affffffd"/>
    <w:next w:val="af5"/>
    <w:pPr>
      <w:outlineLvl w:val="3"/>
    </w:pPr>
  </w:style>
  <w:style w:type="paragraph" w:customStyle="1" w:styleId="affffffffffd">
    <w:name w:val="注：（正文）"/>
    <w:basedOn w:val="afffffffffd"/>
    <w:next w:val="af5"/>
    <w:pPr>
      <w:numPr>
        <w:numId w:val="12"/>
      </w:numPr>
      <w:tabs>
        <w:tab w:val="left" w:pos="360"/>
        <w:tab w:val="left" w:pos="918"/>
      </w:tabs>
      <w:adjustRightInd w:val="0"/>
      <w:spacing w:line="360" w:lineRule="atLeast"/>
      <w:textAlignment w:val="baseline"/>
    </w:pPr>
  </w:style>
  <w:style w:type="paragraph" w:customStyle="1" w:styleId="affffffffffe">
    <w:name w:val="条文说明"/>
    <w:basedOn w:val="afff"/>
  </w:style>
  <w:style w:type="paragraph" w:customStyle="1" w:styleId="3Arial01">
    <w:name w:val="样式标题 3 + Arial 段前: 0.1 行"/>
    <w:basedOn w:val="a"/>
    <w:pPr>
      <w:tabs>
        <w:tab w:val="left" w:pos="357"/>
      </w:tabs>
      <w:spacing w:beforeLines="10" w:line="312" w:lineRule="auto"/>
    </w:pPr>
  </w:style>
  <w:style w:type="paragraph" w:customStyle="1" w:styleId="afffffffffff">
    <w:name w:val="术语定义四级条标题"/>
    <w:basedOn w:val="afff8"/>
    <w:next w:val="af5"/>
    <w:pPr>
      <w:tabs>
        <w:tab w:val="clear" w:pos="735"/>
        <w:tab w:val="left" w:pos="1995"/>
      </w:tabs>
      <w:ind w:left="1995"/>
    </w:pPr>
  </w:style>
  <w:style w:type="paragraph" w:customStyle="1" w:styleId="CharCharCharChar120">
    <w:name w:val="样式 样式 正文缩进正文缩进 Char正文（首行缩进两字） Char Char正文（首行缩进两字） Char1正文（首行缩进两....2"/>
    <w:basedOn w:val="CharCharCharChar12"/>
    <w:pPr>
      <w:spacing w:beforeLines="0" w:line="276" w:lineRule="auto"/>
      <w:ind w:firstLine="420"/>
    </w:pPr>
  </w:style>
  <w:style w:type="paragraph" w:customStyle="1" w:styleId="afffffffffff0">
    <w:name w:val="目次"/>
    <w:basedOn w:val="a"/>
    <w:pPr>
      <w:spacing w:line="1200" w:lineRule="auto"/>
      <w:jc w:val="center"/>
    </w:pPr>
    <w:rPr>
      <w:rFonts w:eastAsia="黑体"/>
      <w:kern w:val="21"/>
      <w:sz w:val="32"/>
      <w:szCs w:val="32"/>
    </w:rPr>
  </w:style>
  <w:style w:type="paragraph" w:customStyle="1" w:styleId="afffffffffff1">
    <w:name w:val="附录标识"/>
    <w:basedOn w:val="afff0"/>
    <w:pPr>
      <w:tabs>
        <w:tab w:val="left" w:pos="6405"/>
      </w:tabs>
      <w:spacing w:after="200"/>
    </w:pPr>
    <w:rPr>
      <w:sz w:val="21"/>
    </w:rPr>
  </w:style>
  <w:style w:type="paragraph" w:customStyle="1" w:styleId="afffffffffff2">
    <w:name w:val="标准书脚_奇数页"/>
    <w:pPr>
      <w:widowControl w:val="0"/>
      <w:adjustRightInd w:val="0"/>
      <w:spacing w:before="120" w:line="360" w:lineRule="atLeast"/>
      <w:jc w:val="right"/>
      <w:textAlignment w:val="baseline"/>
    </w:pPr>
    <w:rPr>
      <w:rFonts w:ascii="Times New Roman" w:hAnsi="Times New Roman"/>
      <w:sz w:val="18"/>
    </w:rPr>
  </w:style>
  <w:style w:type="paragraph" w:customStyle="1" w:styleId="210">
    <w:name w:val="样式 样式2 + 右侧:  1 字符"/>
    <w:basedOn w:val="22"/>
    <w:pPr>
      <w:numPr>
        <w:numId w:val="13"/>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afffffffffff3">
    <w:name w:val="表格形式"/>
    <w:basedOn w:val="a"/>
    <w:pPr>
      <w:widowControl/>
      <w:spacing w:before="120" w:line="360" w:lineRule="auto"/>
      <w:ind w:firstLine="425"/>
      <w:jc w:val="center"/>
    </w:pPr>
    <w:rPr>
      <w:kern w:val="0"/>
      <w:sz w:val="24"/>
    </w:rPr>
  </w:style>
  <w:style w:type="paragraph" w:customStyle="1" w:styleId="3011">
    <w:name w:val="样式 标题 3 + 段前: 0.1 行"/>
    <w:basedOn w:val="3"/>
    <w:pPr>
      <w:widowControl w:val="0"/>
      <w:tabs>
        <w:tab w:val="left" w:pos="210"/>
      </w:tabs>
      <w:spacing w:beforeLines="10" w:before="260" w:beforeAutospacing="0" w:after="0" w:afterAutospacing="0" w:line="312" w:lineRule="auto"/>
      <w:jc w:val="both"/>
    </w:pPr>
    <w:rPr>
      <w:rFonts w:ascii="Times New Roman" w:hAnsi="Times New Roman"/>
      <w:bCs w:val="0"/>
      <w:kern w:val="2"/>
      <w:sz w:val="21"/>
      <w:szCs w:val="20"/>
    </w:rPr>
  </w:style>
  <w:style w:type="paragraph" w:customStyle="1" w:styleId="afffffffffff4">
    <w:name w:val="工程建设无节条标题"/>
    <w:basedOn w:val="a"/>
    <w:next w:val="af5"/>
    <w:pPr>
      <w:numPr>
        <w:ilvl w:val="8"/>
        <w:numId w:val="1"/>
      </w:numPr>
      <w:tabs>
        <w:tab w:val="left" w:pos="4200"/>
      </w:tabs>
      <w:outlineLvl w:val="3"/>
    </w:pPr>
  </w:style>
  <w:style w:type="paragraph" w:customStyle="1" w:styleId="afffffffffff5">
    <w:name w:val="奇页页眉样式"/>
    <w:basedOn w:val="a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20150151">
    <w:name w:val="样式 目录 2 + 段前: 0.15 行 段后: 0.15 行1"/>
    <w:basedOn w:val="28"/>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fffffffffff6">
    <w:name w:val="实施日期"/>
    <w:basedOn w:val="afffffffff5"/>
    <w:pPr>
      <w:jc w:val="right"/>
    </w:pPr>
  </w:style>
  <w:style w:type="paragraph" w:customStyle="1" w:styleId="82">
    <w:name w:val="样式8"/>
    <w:basedOn w:val="a"/>
    <w:pPr>
      <w:wordWrap w:val="0"/>
      <w:spacing w:before="400" w:after="40" w:line="360" w:lineRule="exact"/>
      <w:ind w:right="284"/>
      <w:jc w:val="right"/>
    </w:pPr>
    <w:rPr>
      <w:rFonts w:ascii="E-FZ"/>
      <w:sz w:val="28"/>
      <w:szCs w:val="24"/>
    </w:rPr>
  </w:style>
  <w:style w:type="paragraph" w:customStyle="1" w:styleId="CharCharChar1Char">
    <w:name w:val="Char Char Char1 Char"/>
    <w:basedOn w:val="a"/>
    <w:pPr>
      <w:spacing w:line="240" w:lineRule="atLeast"/>
      <w:ind w:left="420" w:firstLine="420"/>
    </w:pPr>
    <w:rPr>
      <w:kern w:val="0"/>
    </w:rPr>
  </w:style>
  <w:style w:type="paragraph" w:styleId="TOC">
    <w:name w:val="TOC Heading"/>
    <w:basedOn w:val="1"/>
    <w:next w:val="a"/>
    <w:uiPriority w:val="39"/>
    <w:qFormat/>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Char2011250">
    <w:name w:val="样式 正文（首行缩进两字） Char + 首行缩进:  2 字符 段前: 0.1 行 行距: 多倍行距 1.25 字行"/>
    <w:basedOn w:val="1Char1"/>
    <w:pPr>
      <w:spacing w:afterLines="10"/>
      <w:ind w:firstLine="200"/>
    </w:pPr>
  </w:style>
  <w:style w:type="paragraph" w:customStyle="1" w:styleId="107070">
    <w:name w:val="样式 样式 标题 1 + 段前: 0.7 行 段后: 0.7 行"/>
    <w:basedOn w:val="10707"/>
    <w:pPr>
      <w:tabs>
        <w:tab w:val="clear" w:pos="360"/>
        <w:tab w:val="left" w:pos="340"/>
      </w:tabs>
      <w:spacing w:beforeLines="100" w:afterLines="100"/>
    </w:pPr>
  </w:style>
  <w:style w:type="paragraph" w:customStyle="1" w:styleId="afffffffffff7">
    <w:name w:val="封面正文"/>
    <w:pPr>
      <w:widowControl w:val="0"/>
      <w:adjustRightInd w:val="0"/>
      <w:spacing w:line="360" w:lineRule="atLeast"/>
      <w:jc w:val="both"/>
      <w:textAlignment w:val="baseline"/>
    </w:pPr>
    <w:rPr>
      <w:rFonts w:ascii="Times New Roman" w:hAnsi="Times New Roman"/>
    </w:rPr>
  </w:style>
  <w:style w:type="paragraph" w:customStyle="1" w:styleId="CharCharCharChar10">
    <w:name w:val="样式 正文缩进正文缩进 Char正文（首行缩进两字） Char Char正文（首行缩进两字） Char1正文（首行缩进两..."/>
    <w:basedOn w:val="a"/>
    <w:pPr>
      <w:spacing w:beforeLines="10" w:line="312" w:lineRule="auto"/>
      <w:ind w:left="800" w:firstLineChars="200" w:hanging="400"/>
    </w:pPr>
  </w:style>
  <w:style w:type="paragraph" w:customStyle="1" w:styleId="afffffffffff8">
    <w:name w:val="部分标签"/>
    <w:basedOn w:val="affff9"/>
    <w:next w:val="a"/>
    <w:pPr>
      <w:spacing w:before="400" w:after="440"/>
    </w:pPr>
    <w:rPr>
      <w:rFonts w:ascii="Times New Roman" w:hAnsi="Times New Roman"/>
      <w:spacing w:val="-30"/>
      <w:sz w:val="60"/>
    </w:rPr>
  </w:style>
  <w:style w:type="paragraph" w:customStyle="1" w:styleId="afffffffffff9">
    <w:name w:val="列项●（二级）"/>
    <w:pPr>
      <w:widowControl w:val="0"/>
      <w:numPr>
        <w:numId w:val="14"/>
      </w:numPr>
      <w:tabs>
        <w:tab w:val="left" w:pos="840"/>
        <w:tab w:val="left" w:pos="2040"/>
      </w:tabs>
      <w:adjustRightInd w:val="0"/>
      <w:spacing w:line="360" w:lineRule="atLeast"/>
      <w:ind w:leftChars="400" w:left="600" w:hanging="200"/>
      <w:jc w:val="both"/>
      <w:textAlignment w:val="baseline"/>
    </w:pPr>
    <w:rPr>
      <w:rFonts w:ascii="宋体" w:hAnsi="Times New Roman"/>
      <w:sz w:val="21"/>
    </w:rPr>
  </w:style>
  <w:style w:type="table" w:styleId="afffffffffffa">
    <w:name w:val="Table Grid"/>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2393</Words>
  <Characters>13646</Characters>
  <Application>Microsoft Office Word</Application>
  <DocSecurity>0</DocSecurity>
  <Lines>113</Lines>
  <Paragraphs>32</Paragraphs>
  <ScaleCrop>false</ScaleCrop>
  <Company>微软中国</Company>
  <LinksUpToDate>false</LinksUpToDate>
  <CharactersWithSpaces>16007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乐享</cp:lastModifiedBy>
  <cp:revision>2</cp:revision>
  <dcterms:created xsi:type="dcterms:W3CDTF">2022-05-17T08:50:00Z</dcterms:created>
  <dcterms:modified xsi:type="dcterms:W3CDTF">2022-05-17T08:50:00Z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E3936F95D2C342A09DA858F4823BA6AF</vt:lpwstr>
  </property>
</Properties>
</file>