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722A" w:rsidRDefault="00E8722A">
      <w:pPr>
        <w:jc w:val="center"/>
        <w:rPr>
          <w:rFonts w:ascii="宋体" w:hAnsi="宋体"/>
          <w:b/>
          <w:bCs/>
          <w:sz w:val="44"/>
          <w:szCs w:val="44"/>
        </w:rPr>
      </w:pPr>
    </w:p>
    <w:p w:rsidR="00E8722A" w:rsidRDefault="009A69FF">
      <w:pPr>
        <w:jc w:val="center"/>
        <w:rPr>
          <w:rFonts w:ascii="宋体" w:hAnsi="宋体"/>
          <w:b/>
          <w:bCs/>
          <w:sz w:val="44"/>
          <w:szCs w:val="44"/>
        </w:rPr>
      </w:pPr>
      <w:r>
        <w:rPr>
          <w:rFonts w:ascii="宋体" w:hAnsi="宋体" w:hint="eastAsia"/>
          <w:b/>
          <w:bCs/>
          <w:sz w:val="44"/>
          <w:szCs w:val="44"/>
        </w:rPr>
        <w:t>宜兴市西氿鱼塘地形测绘项目采购</w:t>
      </w:r>
    </w:p>
    <w:p w:rsidR="00E8722A" w:rsidRDefault="00E8722A">
      <w:pPr>
        <w:jc w:val="center"/>
        <w:rPr>
          <w:rFonts w:ascii="宋体" w:hAnsi="宋体"/>
          <w:b/>
          <w:bCs/>
          <w:sz w:val="44"/>
          <w:szCs w:val="44"/>
        </w:rPr>
      </w:pPr>
    </w:p>
    <w:p w:rsidR="00E8722A" w:rsidRDefault="00E8722A">
      <w:pPr>
        <w:jc w:val="center"/>
        <w:rPr>
          <w:rFonts w:ascii="宋体"/>
          <w:b/>
          <w:bCs/>
          <w:sz w:val="52"/>
        </w:rPr>
      </w:pPr>
    </w:p>
    <w:p w:rsidR="00E8722A" w:rsidRDefault="009A69FF">
      <w:pPr>
        <w:jc w:val="center"/>
        <w:rPr>
          <w:rFonts w:ascii="黑体" w:eastAsia="黑体" w:hAnsi="黑体"/>
          <w:b/>
          <w:bCs/>
          <w:sz w:val="96"/>
          <w:szCs w:val="96"/>
        </w:rPr>
      </w:pPr>
      <w:r>
        <w:rPr>
          <w:rFonts w:ascii="黑体" w:eastAsia="黑体" w:hAnsi="黑体" w:hint="eastAsia"/>
          <w:b/>
          <w:bCs/>
          <w:sz w:val="96"/>
          <w:szCs w:val="96"/>
        </w:rPr>
        <w:t>招</w:t>
      </w:r>
    </w:p>
    <w:p w:rsidR="00E8722A" w:rsidRDefault="009A69FF">
      <w:pPr>
        <w:jc w:val="center"/>
        <w:rPr>
          <w:rFonts w:ascii="黑体" w:eastAsia="黑体" w:hAnsi="黑体"/>
          <w:b/>
          <w:bCs/>
          <w:sz w:val="96"/>
          <w:szCs w:val="96"/>
        </w:rPr>
      </w:pPr>
      <w:r>
        <w:rPr>
          <w:rFonts w:ascii="黑体" w:eastAsia="黑体" w:hAnsi="黑体" w:hint="eastAsia"/>
          <w:b/>
          <w:bCs/>
          <w:sz w:val="96"/>
          <w:szCs w:val="96"/>
        </w:rPr>
        <w:t>标</w:t>
      </w:r>
    </w:p>
    <w:p w:rsidR="00E8722A" w:rsidRDefault="009A69FF">
      <w:pPr>
        <w:jc w:val="center"/>
        <w:rPr>
          <w:rFonts w:ascii="黑体" w:eastAsia="黑体" w:hAnsi="黑体"/>
          <w:b/>
          <w:bCs/>
          <w:sz w:val="96"/>
          <w:szCs w:val="96"/>
        </w:rPr>
      </w:pPr>
      <w:r>
        <w:rPr>
          <w:rFonts w:ascii="黑体" w:eastAsia="黑体" w:hAnsi="黑体" w:hint="eastAsia"/>
          <w:b/>
          <w:bCs/>
          <w:sz w:val="96"/>
          <w:szCs w:val="96"/>
        </w:rPr>
        <w:t>文</w:t>
      </w:r>
    </w:p>
    <w:p w:rsidR="00E8722A" w:rsidRDefault="009A69FF">
      <w:pPr>
        <w:jc w:val="center"/>
        <w:rPr>
          <w:rFonts w:ascii="黑体" w:eastAsia="黑体" w:hAnsi="黑体"/>
          <w:b/>
          <w:bCs/>
          <w:sz w:val="96"/>
          <w:szCs w:val="96"/>
        </w:rPr>
      </w:pPr>
      <w:r>
        <w:rPr>
          <w:rFonts w:ascii="黑体" w:eastAsia="黑体" w:hAnsi="黑体" w:hint="eastAsia"/>
          <w:b/>
          <w:bCs/>
          <w:sz w:val="96"/>
          <w:szCs w:val="96"/>
        </w:rPr>
        <w:t>件</w:t>
      </w:r>
    </w:p>
    <w:p w:rsidR="00E8722A" w:rsidRDefault="00E8722A">
      <w:pPr>
        <w:jc w:val="center"/>
        <w:rPr>
          <w:rFonts w:ascii="宋体"/>
          <w:b/>
          <w:bCs/>
          <w:sz w:val="84"/>
        </w:rPr>
      </w:pPr>
    </w:p>
    <w:p w:rsidR="00E8722A" w:rsidRDefault="00E8722A">
      <w:pPr>
        <w:jc w:val="center"/>
        <w:rPr>
          <w:rFonts w:ascii="宋体"/>
          <w:b/>
          <w:bCs/>
          <w:sz w:val="72"/>
          <w:szCs w:val="72"/>
        </w:rPr>
      </w:pPr>
    </w:p>
    <w:p w:rsidR="00E8722A" w:rsidRPr="00A06DA4" w:rsidRDefault="009A69FF">
      <w:pPr>
        <w:jc w:val="center"/>
        <w:rPr>
          <w:rFonts w:ascii="宋体" w:hAnsi="宋体"/>
          <w:sz w:val="32"/>
        </w:rPr>
      </w:pPr>
      <w:r w:rsidRPr="00A06DA4">
        <w:rPr>
          <w:rFonts w:ascii="宋体" w:hAnsi="宋体" w:hint="eastAsia"/>
          <w:sz w:val="32"/>
        </w:rPr>
        <w:t>项目编号</w:t>
      </w:r>
      <w:r w:rsidRPr="00A06DA4">
        <w:rPr>
          <w:rFonts w:ascii="宋体" w:hAnsi="宋体"/>
          <w:sz w:val="32"/>
        </w:rPr>
        <w:t>:</w:t>
      </w:r>
      <w:r w:rsidR="00A06DA4" w:rsidRPr="00A06DA4">
        <w:t xml:space="preserve"> </w:t>
      </w:r>
      <w:r w:rsidR="00A06DA4" w:rsidRPr="00A06DA4">
        <w:rPr>
          <w:rFonts w:ascii="宋体" w:hAnsi="宋体"/>
          <w:sz w:val="32"/>
        </w:rPr>
        <w:t>YXGYJT202201010</w:t>
      </w:r>
    </w:p>
    <w:p w:rsidR="00E8722A" w:rsidRPr="00A06DA4" w:rsidRDefault="009A69FF">
      <w:pPr>
        <w:jc w:val="center"/>
        <w:rPr>
          <w:rFonts w:ascii="宋体"/>
          <w:sz w:val="32"/>
        </w:rPr>
      </w:pPr>
      <w:r w:rsidRPr="00A06DA4">
        <w:rPr>
          <w:rFonts w:ascii="宋体" w:hAnsi="宋体" w:hint="eastAsia"/>
          <w:sz w:val="32"/>
        </w:rPr>
        <w:t>采购人：宜兴市</w:t>
      </w:r>
      <w:r w:rsidR="006A34BE">
        <w:rPr>
          <w:rFonts w:ascii="宋体" w:hAnsi="宋体" w:hint="eastAsia"/>
          <w:sz w:val="32"/>
        </w:rPr>
        <w:t>公用环境科技</w:t>
      </w:r>
      <w:r w:rsidRPr="00A06DA4">
        <w:rPr>
          <w:rFonts w:ascii="宋体" w:hAnsi="宋体" w:hint="eastAsia"/>
          <w:sz w:val="32"/>
        </w:rPr>
        <w:t>有限公司</w:t>
      </w:r>
    </w:p>
    <w:p w:rsidR="00E8722A" w:rsidRPr="00A06DA4" w:rsidRDefault="009A69FF">
      <w:pPr>
        <w:jc w:val="center"/>
        <w:rPr>
          <w:rFonts w:ascii="宋体"/>
          <w:sz w:val="32"/>
        </w:rPr>
      </w:pPr>
      <w:r w:rsidRPr="00A06DA4">
        <w:rPr>
          <w:rFonts w:ascii="宋体" w:hAnsi="宋体" w:hint="eastAsia"/>
          <w:sz w:val="32"/>
        </w:rPr>
        <w:t>二</w:t>
      </w:r>
      <w:r w:rsidRPr="00A06DA4">
        <w:rPr>
          <w:rFonts w:ascii="宋体"/>
          <w:sz w:val="32"/>
        </w:rPr>
        <w:t>0</w:t>
      </w:r>
      <w:r w:rsidRPr="00A06DA4">
        <w:rPr>
          <w:rFonts w:ascii="宋体" w:hAnsi="宋体" w:hint="eastAsia"/>
          <w:sz w:val="32"/>
        </w:rPr>
        <w:t>二</w:t>
      </w:r>
      <w:r w:rsidR="007D33A3">
        <w:rPr>
          <w:rFonts w:ascii="宋体" w:hAnsi="宋体" w:hint="eastAsia"/>
          <w:sz w:val="32"/>
        </w:rPr>
        <w:t>二</w:t>
      </w:r>
      <w:r w:rsidRPr="00A06DA4">
        <w:rPr>
          <w:rFonts w:ascii="宋体" w:hAnsi="宋体" w:hint="eastAsia"/>
          <w:sz w:val="32"/>
        </w:rPr>
        <w:t>年</w:t>
      </w:r>
      <w:r w:rsidR="007D33A3">
        <w:rPr>
          <w:rFonts w:ascii="宋体" w:hAnsi="宋体" w:hint="eastAsia"/>
          <w:sz w:val="32"/>
        </w:rPr>
        <w:t>二月八</w:t>
      </w:r>
      <w:r w:rsidRPr="00A06DA4">
        <w:rPr>
          <w:rFonts w:ascii="宋体" w:hAnsi="宋体" w:hint="eastAsia"/>
          <w:sz w:val="32"/>
        </w:rPr>
        <w:t>日</w:t>
      </w:r>
    </w:p>
    <w:p w:rsidR="00E8722A" w:rsidRPr="00A06DA4" w:rsidRDefault="00E8722A">
      <w:pPr>
        <w:rPr>
          <w:rFonts w:ascii="宋体"/>
          <w:sz w:val="32"/>
        </w:rPr>
      </w:pPr>
    </w:p>
    <w:p w:rsidR="00E8722A" w:rsidRPr="00A06DA4" w:rsidRDefault="009A69FF">
      <w:pPr>
        <w:jc w:val="center"/>
        <w:outlineLvl w:val="0"/>
        <w:rPr>
          <w:rFonts w:ascii="黑体" w:eastAsia="黑体" w:hAnsi="黑体"/>
          <w:sz w:val="32"/>
          <w:szCs w:val="32"/>
        </w:rPr>
      </w:pPr>
      <w:bookmarkStart w:id="0" w:name="OLE_LINK7"/>
      <w:r w:rsidRPr="00A06DA4">
        <w:rPr>
          <w:rFonts w:ascii="黑体" w:eastAsia="黑体" w:hAnsi="黑体" w:hint="eastAsia"/>
          <w:sz w:val="32"/>
          <w:szCs w:val="32"/>
        </w:rPr>
        <w:lastRenderedPageBreak/>
        <w:t>一</w:t>
      </w:r>
      <w:bookmarkStart w:id="1" w:name="OLE_LINK177"/>
      <w:r w:rsidRPr="00A06DA4">
        <w:rPr>
          <w:rFonts w:ascii="黑体" w:eastAsia="黑体" w:hAnsi="黑体" w:hint="eastAsia"/>
          <w:sz w:val="32"/>
          <w:szCs w:val="32"/>
        </w:rPr>
        <w:t xml:space="preserve"> 投标邀请函</w:t>
      </w:r>
      <w:bookmarkEnd w:id="0"/>
      <w:bookmarkEnd w:id="1"/>
    </w:p>
    <w:p w:rsidR="00E8722A" w:rsidRPr="00A06DA4" w:rsidRDefault="009A69FF" w:rsidP="00A06DA4">
      <w:pPr>
        <w:ind w:firstLineChars="200" w:firstLine="489"/>
        <w:rPr>
          <w:rFonts w:ascii="宋体" w:hAnsi="宋体"/>
          <w:color w:val="000000"/>
          <w:sz w:val="24"/>
          <w:szCs w:val="24"/>
        </w:rPr>
      </w:pPr>
      <w:r w:rsidRPr="00A06DA4">
        <w:rPr>
          <w:rFonts w:ascii="宋体" w:hAnsi="宋体" w:hint="eastAsia"/>
          <w:color w:val="000000"/>
          <w:sz w:val="24"/>
          <w:szCs w:val="24"/>
        </w:rPr>
        <w:t>宜兴市西氿鱼塘地形测绘项目采购</w:t>
      </w:r>
      <w:r w:rsidRPr="00A06DA4">
        <w:rPr>
          <w:rFonts w:ascii="宋体" w:hint="eastAsia"/>
          <w:sz w:val="24"/>
        </w:rPr>
        <w:t>项目组</w:t>
      </w:r>
      <w:r w:rsidRPr="00A06DA4">
        <w:rPr>
          <w:rFonts w:ascii="宋体" w:hAnsi="宋体" w:hint="eastAsia"/>
          <w:color w:val="000000"/>
          <w:sz w:val="24"/>
          <w:szCs w:val="24"/>
        </w:rPr>
        <w:t>织招标，欢迎你单位参加投标并提请注意下列附表中的相关事项：</w:t>
      </w:r>
    </w:p>
    <w:tbl>
      <w:tblPr>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E8722A" w:rsidRPr="00A06DA4">
        <w:trPr>
          <w:trHeight w:val="446"/>
        </w:trPr>
        <w:tc>
          <w:tcPr>
            <w:tcW w:w="959" w:type="dxa"/>
            <w:noWrap/>
          </w:tcPr>
          <w:p w:rsidR="00E8722A" w:rsidRPr="00A06DA4" w:rsidRDefault="009A69FF">
            <w:pPr>
              <w:spacing w:line="480" w:lineRule="exact"/>
              <w:jc w:val="center"/>
              <w:rPr>
                <w:rFonts w:ascii="宋体" w:hAnsi="宋体"/>
                <w:bCs/>
                <w:sz w:val="18"/>
                <w:szCs w:val="18"/>
              </w:rPr>
            </w:pPr>
            <w:r w:rsidRPr="00A06DA4">
              <w:rPr>
                <w:rFonts w:ascii="宋体" w:hAnsi="宋体" w:hint="eastAsia"/>
                <w:bCs/>
                <w:sz w:val="24"/>
                <w:szCs w:val="24"/>
              </w:rPr>
              <w:t>序号</w:t>
            </w:r>
          </w:p>
        </w:tc>
        <w:tc>
          <w:tcPr>
            <w:tcW w:w="8674" w:type="dxa"/>
            <w:noWrap/>
          </w:tcPr>
          <w:p w:rsidR="00E8722A" w:rsidRPr="00A06DA4" w:rsidRDefault="009A69FF">
            <w:pPr>
              <w:spacing w:line="480" w:lineRule="exact"/>
              <w:jc w:val="center"/>
              <w:rPr>
                <w:rFonts w:ascii="宋体" w:hAnsi="宋体"/>
                <w:bCs/>
                <w:sz w:val="18"/>
                <w:szCs w:val="18"/>
              </w:rPr>
            </w:pPr>
            <w:r w:rsidRPr="00A06DA4">
              <w:rPr>
                <w:rFonts w:ascii="宋体" w:hAnsi="宋体" w:hint="eastAsia"/>
                <w:bCs/>
                <w:sz w:val="24"/>
                <w:szCs w:val="24"/>
              </w:rPr>
              <w:t>内容</w:t>
            </w:r>
          </w:p>
        </w:tc>
      </w:tr>
      <w:tr w:rsidR="00E8722A" w:rsidRPr="00A06DA4">
        <w:trPr>
          <w:trHeight w:val="1474"/>
        </w:trPr>
        <w:tc>
          <w:tcPr>
            <w:tcW w:w="959" w:type="dxa"/>
            <w:noWrap/>
            <w:vAlign w:val="center"/>
          </w:tcPr>
          <w:p w:rsidR="00E8722A" w:rsidRPr="00A06DA4" w:rsidRDefault="009A69FF">
            <w:pPr>
              <w:spacing w:line="480" w:lineRule="exact"/>
              <w:jc w:val="center"/>
              <w:rPr>
                <w:rFonts w:ascii="宋体" w:hAnsi="宋体"/>
                <w:bCs/>
                <w:sz w:val="24"/>
                <w:szCs w:val="24"/>
              </w:rPr>
            </w:pPr>
            <w:r w:rsidRPr="00A06DA4">
              <w:rPr>
                <w:rFonts w:ascii="宋体" w:hAnsi="宋体"/>
                <w:bCs/>
                <w:sz w:val="24"/>
                <w:szCs w:val="24"/>
              </w:rPr>
              <w:t>1</w:t>
            </w:r>
          </w:p>
        </w:tc>
        <w:tc>
          <w:tcPr>
            <w:tcW w:w="8674" w:type="dxa"/>
            <w:noWrap/>
          </w:tcPr>
          <w:p w:rsidR="00E8722A" w:rsidRPr="006A34BE" w:rsidRDefault="009A69FF">
            <w:pPr>
              <w:snapToGrid w:val="0"/>
              <w:rPr>
                <w:rFonts w:ascii="宋体" w:hAnsi="宋体"/>
                <w:bCs/>
                <w:sz w:val="24"/>
                <w:szCs w:val="21"/>
              </w:rPr>
            </w:pPr>
            <w:bookmarkStart w:id="2" w:name="OLE_LINK192"/>
            <w:r w:rsidRPr="00A06DA4">
              <w:rPr>
                <w:rFonts w:ascii="宋体" w:hAnsi="宋体" w:hint="eastAsia"/>
                <w:bCs/>
                <w:sz w:val="24"/>
                <w:szCs w:val="21"/>
                <w:lang w:val="zh-CN"/>
              </w:rPr>
              <w:t>采购人：</w:t>
            </w:r>
            <w:r w:rsidR="006A34BE" w:rsidRPr="006A34BE">
              <w:rPr>
                <w:rFonts w:ascii="宋体" w:hAnsi="宋体" w:hint="eastAsia"/>
                <w:bCs/>
                <w:sz w:val="24"/>
                <w:szCs w:val="21"/>
                <w:lang w:val="zh-CN"/>
              </w:rPr>
              <w:t>宜兴市公用环境科技有限公司</w:t>
            </w:r>
          </w:p>
          <w:p w:rsidR="00E8722A" w:rsidRPr="00A06DA4" w:rsidRDefault="009A69FF">
            <w:pPr>
              <w:snapToGrid w:val="0"/>
              <w:rPr>
                <w:rFonts w:ascii="宋体" w:hAnsi="宋体"/>
                <w:bCs/>
                <w:sz w:val="24"/>
                <w:szCs w:val="21"/>
                <w:lang w:val="zh-CN"/>
              </w:rPr>
            </w:pPr>
            <w:r w:rsidRPr="00A06DA4">
              <w:rPr>
                <w:rFonts w:ascii="宋体" w:hAnsi="宋体" w:hint="eastAsia"/>
                <w:bCs/>
                <w:sz w:val="24"/>
                <w:szCs w:val="21"/>
                <w:lang w:val="zh-CN"/>
              </w:rPr>
              <w:t>项目名称：</w:t>
            </w:r>
            <w:r w:rsidRPr="00A06DA4">
              <w:rPr>
                <w:rFonts w:ascii="宋体" w:hAnsi="宋体" w:hint="eastAsia"/>
                <w:color w:val="000000"/>
                <w:sz w:val="24"/>
                <w:szCs w:val="24"/>
              </w:rPr>
              <w:t>宜兴市西氿鱼塘地形测绘项目</w:t>
            </w:r>
            <w:r w:rsidRPr="00A06DA4">
              <w:rPr>
                <w:rFonts w:ascii="宋体" w:hAnsi="宋体" w:hint="eastAsia"/>
                <w:bCs/>
                <w:sz w:val="24"/>
                <w:szCs w:val="21"/>
                <w:lang w:val="zh-CN"/>
              </w:rPr>
              <w:t>项目采购</w:t>
            </w:r>
          </w:p>
          <w:p w:rsidR="00E8722A" w:rsidRPr="00A06DA4" w:rsidRDefault="009A69FF">
            <w:pPr>
              <w:snapToGrid w:val="0"/>
              <w:rPr>
                <w:rFonts w:ascii="宋体" w:hAnsi="宋体"/>
                <w:bCs/>
                <w:sz w:val="24"/>
                <w:szCs w:val="21"/>
                <w:lang w:val="zh-CN"/>
              </w:rPr>
            </w:pPr>
            <w:r w:rsidRPr="00A06DA4">
              <w:rPr>
                <w:rFonts w:ascii="宋体" w:hAnsi="宋体" w:hint="eastAsia"/>
                <w:bCs/>
                <w:sz w:val="24"/>
                <w:szCs w:val="21"/>
                <w:lang w:val="zh-CN"/>
              </w:rPr>
              <w:t>项目编号:</w:t>
            </w:r>
            <w:r w:rsidR="00A06DA4" w:rsidRPr="00A06DA4">
              <w:t xml:space="preserve"> </w:t>
            </w:r>
            <w:r w:rsidR="00A06DA4" w:rsidRPr="00A06DA4">
              <w:rPr>
                <w:rFonts w:ascii="宋体" w:hAnsi="宋体"/>
                <w:bCs/>
                <w:sz w:val="24"/>
                <w:szCs w:val="21"/>
                <w:lang w:val="zh-CN"/>
              </w:rPr>
              <w:t>YXGYJT202201010</w:t>
            </w:r>
          </w:p>
          <w:bookmarkEnd w:id="2"/>
          <w:p w:rsidR="00E8722A" w:rsidRPr="00A06DA4" w:rsidRDefault="009A69FF">
            <w:pPr>
              <w:snapToGrid w:val="0"/>
              <w:rPr>
                <w:rFonts w:ascii="宋体" w:hAnsi="宋体"/>
                <w:bCs/>
                <w:sz w:val="24"/>
                <w:szCs w:val="21"/>
              </w:rPr>
            </w:pPr>
            <w:r w:rsidRPr="00A06DA4">
              <w:rPr>
                <w:rFonts w:ascii="宋体" w:hAnsi="宋体" w:hint="eastAsia"/>
                <w:bCs/>
                <w:sz w:val="24"/>
                <w:szCs w:val="21"/>
                <w:lang w:val="zh-CN"/>
              </w:rPr>
              <w:t>本项目最高限价</w:t>
            </w:r>
            <w:r w:rsidRPr="00A06DA4">
              <w:rPr>
                <w:rFonts w:ascii="宋体" w:hAnsi="宋体" w:hint="eastAsia"/>
                <w:bCs/>
                <w:sz w:val="24"/>
                <w:szCs w:val="21"/>
              </w:rPr>
              <w:t>：28.8万元。</w:t>
            </w:r>
          </w:p>
          <w:p w:rsidR="00E8722A" w:rsidRPr="00A06DA4" w:rsidRDefault="009A69FF">
            <w:pPr>
              <w:snapToGrid w:val="0"/>
            </w:pPr>
            <w:r w:rsidRPr="00A06DA4">
              <w:rPr>
                <w:rFonts w:ascii="宋体" w:hAnsi="宋体" w:hint="eastAsia"/>
                <w:bCs/>
                <w:sz w:val="24"/>
                <w:szCs w:val="21"/>
                <w:lang w:val="zh-CN"/>
              </w:rPr>
              <w:t>评标方法：</w:t>
            </w:r>
            <w:r w:rsidRPr="00A06DA4">
              <w:rPr>
                <w:rFonts w:ascii="宋体" w:hAnsi="宋体" w:hint="eastAsia"/>
                <w:bCs/>
                <w:sz w:val="24"/>
                <w:szCs w:val="21"/>
              </w:rPr>
              <w:t>最低评标价法。</w:t>
            </w:r>
          </w:p>
        </w:tc>
      </w:tr>
      <w:tr w:rsidR="00E8722A" w:rsidRPr="00A06DA4">
        <w:trPr>
          <w:trHeight w:val="2602"/>
        </w:trPr>
        <w:tc>
          <w:tcPr>
            <w:tcW w:w="959" w:type="dxa"/>
            <w:vMerge w:val="restart"/>
            <w:noWrap/>
            <w:vAlign w:val="center"/>
          </w:tcPr>
          <w:p w:rsidR="00E8722A" w:rsidRPr="00A06DA4" w:rsidRDefault="009A69FF">
            <w:pPr>
              <w:pStyle w:val="afffffffffff6"/>
              <w:jc w:val="center"/>
            </w:pPr>
            <w:bookmarkStart w:id="3" w:name="OLE_LINK61" w:colFirst="1" w:colLast="1"/>
            <w:r w:rsidRPr="00A06DA4">
              <w:rPr>
                <w:rFonts w:hint="eastAsia"/>
              </w:rPr>
              <w:t>2</w:t>
            </w:r>
          </w:p>
        </w:tc>
        <w:tc>
          <w:tcPr>
            <w:tcW w:w="8674" w:type="dxa"/>
            <w:noWrap/>
          </w:tcPr>
          <w:p w:rsidR="00E8722A" w:rsidRPr="00A06DA4" w:rsidRDefault="009A69FF">
            <w:pPr>
              <w:snapToGrid w:val="0"/>
              <w:rPr>
                <w:rFonts w:ascii="宋体" w:hAnsi="宋体"/>
                <w:bCs/>
                <w:sz w:val="24"/>
                <w:szCs w:val="21"/>
                <w:lang w:val="zh-CN"/>
              </w:rPr>
            </w:pPr>
            <w:r w:rsidRPr="00A06DA4">
              <w:rPr>
                <w:rFonts w:ascii="宋体" w:hAnsi="宋体" w:hint="eastAsia"/>
                <w:bCs/>
                <w:sz w:val="24"/>
                <w:szCs w:val="21"/>
                <w:lang w:val="zh-CN"/>
              </w:rPr>
              <w:t>2.1投标人参加本次投标活动应具备下列资格条件：</w:t>
            </w:r>
          </w:p>
          <w:p w:rsidR="00E8722A" w:rsidRPr="00A06DA4" w:rsidRDefault="009A69FF">
            <w:pPr>
              <w:snapToGrid w:val="0"/>
              <w:rPr>
                <w:rFonts w:ascii="宋体" w:hAnsi="宋体"/>
                <w:bCs/>
                <w:sz w:val="24"/>
                <w:szCs w:val="21"/>
                <w:lang w:val="zh-CN"/>
              </w:rPr>
            </w:pPr>
            <w:r w:rsidRPr="00A06DA4">
              <w:rPr>
                <w:rFonts w:ascii="宋体" w:hAnsi="宋体" w:hint="eastAsia"/>
                <w:bCs/>
                <w:sz w:val="24"/>
                <w:szCs w:val="21"/>
                <w:lang w:val="zh-CN"/>
              </w:rPr>
              <w:t>①具有独立承担民事责任的能力；</w:t>
            </w:r>
          </w:p>
          <w:p w:rsidR="00E8722A" w:rsidRPr="00A06DA4" w:rsidRDefault="009A69FF">
            <w:pPr>
              <w:snapToGrid w:val="0"/>
              <w:rPr>
                <w:rFonts w:ascii="宋体" w:hAnsi="宋体"/>
                <w:bCs/>
                <w:sz w:val="24"/>
                <w:szCs w:val="21"/>
                <w:lang w:val="zh-CN"/>
              </w:rPr>
            </w:pPr>
            <w:r w:rsidRPr="00A06DA4">
              <w:rPr>
                <w:rFonts w:ascii="宋体" w:hAnsi="宋体" w:hint="eastAsia"/>
                <w:bCs/>
                <w:sz w:val="24"/>
                <w:szCs w:val="21"/>
                <w:lang w:val="zh-CN"/>
              </w:rPr>
              <w:t>②有依法缴纳税收和社会保障资金的良好记录；</w:t>
            </w:r>
          </w:p>
          <w:p w:rsidR="00E8722A" w:rsidRPr="00A06DA4" w:rsidRDefault="009A69FF">
            <w:pPr>
              <w:snapToGrid w:val="0"/>
              <w:rPr>
                <w:rFonts w:ascii="宋体" w:hAnsi="宋体"/>
                <w:bCs/>
                <w:sz w:val="24"/>
                <w:szCs w:val="21"/>
                <w:lang w:val="zh-CN"/>
              </w:rPr>
            </w:pPr>
            <w:r w:rsidRPr="00A06DA4">
              <w:rPr>
                <w:rFonts w:ascii="宋体" w:hAnsi="宋体" w:hint="eastAsia"/>
                <w:bCs/>
                <w:sz w:val="24"/>
                <w:szCs w:val="21"/>
                <w:lang w:val="zh-CN"/>
              </w:rPr>
              <w:t>③具有履行合同所必需的设备和专业技术能力；</w:t>
            </w:r>
          </w:p>
          <w:p w:rsidR="00E8722A" w:rsidRPr="00A06DA4" w:rsidRDefault="009A69FF">
            <w:pPr>
              <w:snapToGrid w:val="0"/>
              <w:rPr>
                <w:rFonts w:ascii="宋体" w:hAnsi="宋体"/>
                <w:bCs/>
                <w:sz w:val="24"/>
                <w:szCs w:val="21"/>
                <w:lang w:val="zh-CN"/>
              </w:rPr>
            </w:pPr>
            <w:r w:rsidRPr="00A06DA4">
              <w:rPr>
                <w:rFonts w:ascii="宋体" w:hAnsi="宋体" w:hint="eastAsia"/>
                <w:bCs/>
                <w:sz w:val="24"/>
                <w:szCs w:val="21"/>
                <w:lang w:val="zh-CN"/>
              </w:rPr>
              <w:t>④不接受联合体，不接受成交后分包；</w:t>
            </w:r>
          </w:p>
          <w:p w:rsidR="00E8722A" w:rsidRPr="00A06DA4" w:rsidRDefault="009A69FF">
            <w:pPr>
              <w:snapToGrid w:val="0"/>
              <w:rPr>
                <w:rFonts w:ascii="宋体" w:hAnsi="宋体"/>
                <w:bCs/>
                <w:sz w:val="24"/>
                <w:szCs w:val="21"/>
                <w:lang w:val="zh-CN"/>
              </w:rPr>
            </w:pPr>
            <w:r w:rsidRPr="00A06DA4">
              <w:rPr>
                <w:rFonts w:ascii="宋体" w:hAnsi="宋体" w:hint="eastAsia"/>
                <w:bCs/>
                <w:sz w:val="24"/>
                <w:szCs w:val="21"/>
                <w:lang w:val="zh-CN"/>
              </w:rPr>
              <w:t>⑤无不良信用记录；</w:t>
            </w:r>
          </w:p>
          <w:p w:rsidR="00E8722A" w:rsidRPr="00A06DA4" w:rsidRDefault="009A69FF">
            <w:pPr>
              <w:snapToGrid w:val="0"/>
              <w:rPr>
                <w:rFonts w:ascii="宋体" w:hAnsi="宋体"/>
                <w:bCs/>
                <w:sz w:val="24"/>
                <w:szCs w:val="21"/>
                <w:lang w:val="zh-CN"/>
              </w:rPr>
            </w:pPr>
            <w:r w:rsidRPr="00A06DA4">
              <w:rPr>
                <w:rFonts w:ascii="宋体" w:hAnsi="宋体" w:hint="eastAsia"/>
                <w:bCs/>
                <w:sz w:val="24"/>
                <w:szCs w:val="21"/>
                <w:lang w:val="zh-CN"/>
              </w:rPr>
              <w:t>⑥投标人须具备测绘乙级或以上（专业范围含有水利工程测量），具有履行合同所必需的设备和专业技术能力，不接受联合体，不接受中标后分包。</w:t>
            </w:r>
          </w:p>
          <w:p w:rsidR="00E8722A" w:rsidRPr="00A06DA4" w:rsidRDefault="009A69FF">
            <w:pPr>
              <w:snapToGrid w:val="0"/>
              <w:rPr>
                <w:rFonts w:ascii="宋体" w:hAnsi="宋体"/>
                <w:bCs/>
                <w:sz w:val="24"/>
                <w:szCs w:val="21"/>
              </w:rPr>
            </w:pPr>
            <w:r w:rsidRPr="00A06DA4">
              <w:rPr>
                <w:rFonts w:ascii="宋体" w:hAnsi="宋体" w:hint="eastAsia"/>
                <w:bCs/>
                <w:sz w:val="24"/>
                <w:szCs w:val="21"/>
              </w:rPr>
              <w:t>⑦投标人拟派项目负责人须具备测绘专业中级及以上职称，职称须对应单位资质。</w:t>
            </w:r>
          </w:p>
          <w:p w:rsidR="00E8722A" w:rsidRPr="00A06DA4" w:rsidRDefault="009A69FF">
            <w:pPr>
              <w:snapToGrid w:val="0"/>
            </w:pPr>
            <w:r w:rsidRPr="00A06DA4">
              <w:rPr>
                <w:rFonts w:ascii="宋体" w:hAnsi="宋体"/>
                <w:bCs/>
                <w:sz w:val="24"/>
                <w:szCs w:val="21"/>
              </w:rPr>
              <w:t>⑧承诺书、拟投入本项目的项目负责人简历表、主要人员简历表、技术参数及相关要求偏离表。</w:t>
            </w:r>
          </w:p>
        </w:tc>
      </w:tr>
      <w:tr w:rsidR="00E8722A" w:rsidRPr="00A06DA4">
        <w:trPr>
          <w:trHeight w:val="1271"/>
        </w:trPr>
        <w:tc>
          <w:tcPr>
            <w:tcW w:w="959" w:type="dxa"/>
            <w:vMerge/>
            <w:noWrap/>
            <w:vAlign w:val="center"/>
          </w:tcPr>
          <w:p w:rsidR="00E8722A" w:rsidRPr="00A06DA4" w:rsidRDefault="00E8722A">
            <w:pPr>
              <w:spacing w:line="480" w:lineRule="exact"/>
              <w:rPr>
                <w:rFonts w:ascii="宋体" w:hAnsi="宋体"/>
                <w:sz w:val="24"/>
                <w:szCs w:val="24"/>
              </w:rPr>
            </w:pPr>
          </w:p>
        </w:tc>
        <w:tc>
          <w:tcPr>
            <w:tcW w:w="8674" w:type="dxa"/>
            <w:noWrap/>
          </w:tcPr>
          <w:p w:rsidR="00E8722A" w:rsidRPr="00A06DA4" w:rsidRDefault="009A69FF">
            <w:pPr>
              <w:snapToGrid w:val="0"/>
              <w:rPr>
                <w:rFonts w:ascii="宋体" w:hAnsi="宋体"/>
                <w:bCs/>
                <w:sz w:val="24"/>
                <w:szCs w:val="21"/>
                <w:lang w:val="zh-CN"/>
              </w:rPr>
            </w:pPr>
            <w:r w:rsidRPr="00A06DA4">
              <w:rPr>
                <w:rFonts w:ascii="宋体" w:hAnsi="宋体" w:hint="eastAsia"/>
                <w:bCs/>
                <w:sz w:val="24"/>
                <w:szCs w:val="21"/>
                <w:lang w:val="zh-CN"/>
              </w:rPr>
              <w:t>2.2拒绝下述供应商参加本次采购活动：</w:t>
            </w:r>
          </w:p>
          <w:p w:rsidR="00E8722A" w:rsidRPr="00A06DA4" w:rsidRDefault="009A69FF">
            <w:pPr>
              <w:snapToGrid w:val="0"/>
              <w:rPr>
                <w:rFonts w:ascii="宋体" w:hAnsi="宋体"/>
                <w:bCs/>
                <w:sz w:val="24"/>
                <w:szCs w:val="21"/>
                <w:lang w:val="zh-CN"/>
              </w:rPr>
            </w:pPr>
            <w:r w:rsidRPr="00A06DA4">
              <w:rPr>
                <w:rFonts w:ascii="宋体" w:hAnsi="宋体" w:hint="eastAsia"/>
                <w:bCs/>
                <w:sz w:val="24"/>
                <w:szCs w:val="21"/>
                <w:lang w:val="zh-CN"/>
              </w:rPr>
              <w:t>①供应商单位负责人为同一人或者存在直接控股、管理关系的不同供应商，不得参加同一合同项下的采购活动；</w:t>
            </w:r>
          </w:p>
          <w:p w:rsidR="00E8722A" w:rsidRPr="00A06DA4" w:rsidRDefault="009A69FF">
            <w:pPr>
              <w:snapToGrid w:val="0"/>
              <w:rPr>
                <w:rFonts w:ascii="宋体" w:hAnsi="宋体"/>
                <w:sz w:val="24"/>
                <w:szCs w:val="24"/>
              </w:rPr>
            </w:pPr>
            <w:r w:rsidRPr="00A06DA4">
              <w:rPr>
                <w:rFonts w:ascii="宋体" w:hAnsi="宋体" w:hint="eastAsia"/>
                <w:bCs/>
                <w:sz w:val="24"/>
                <w:szCs w:val="21"/>
                <w:lang w:val="zh-CN"/>
              </w:rPr>
              <w:t>②凡为采购项目提供整体设计、规范编制或者项目管理、监理、检测等服务的供应商，不得再参加本项目的采购活动。</w:t>
            </w:r>
          </w:p>
        </w:tc>
      </w:tr>
      <w:bookmarkEnd w:id="3"/>
      <w:tr w:rsidR="00E8722A" w:rsidRPr="00A06DA4">
        <w:trPr>
          <w:trHeight w:val="457"/>
        </w:trPr>
        <w:tc>
          <w:tcPr>
            <w:tcW w:w="959" w:type="dxa"/>
            <w:noWrap/>
            <w:vAlign w:val="center"/>
          </w:tcPr>
          <w:p w:rsidR="00E8722A" w:rsidRPr="00A06DA4" w:rsidRDefault="009A69FF">
            <w:pPr>
              <w:spacing w:line="480" w:lineRule="exact"/>
              <w:jc w:val="center"/>
              <w:rPr>
                <w:rFonts w:ascii="宋体" w:hAnsi="宋体"/>
                <w:bCs/>
                <w:sz w:val="24"/>
                <w:szCs w:val="24"/>
              </w:rPr>
            </w:pPr>
            <w:r w:rsidRPr="00A06DA4">
              <w:rPr>
                <w:rFonts w:ascii="宋体" w:hAnsi="宋体"/>
                <w:bCs/>
                <w:sz w:val="24"/>
                <w:szCs w:val="24"/>
              </w:rPr>
              <w:t>3</w:t>
            </w:r>
          </w:p>
        </w:tc>
        <w:tc>
          <w:tcPr>
            <w:tcW w:w="8674" w:type="dxa"/>
            <w:noWrap/>
            <w:vAlign w:val="center"/>
          </w:tcPr>
          <w:p w:rsidR="00E8722A" w:rsidRPr="00A06DA4" w:rsidRDefault="009A69FF">
            <w:pPr>
              <w:snapToGrid w:val="0"/>
              <w:rPr>
                <w:rFonts w:ascii="宋体" w:hAnsi="宋体"/>
                <w:bCs/>
                <w:sz w:val="24"/>
                <w:szCs w:val="21"/>
                <w:lang w:val="zh-CN"/>
              </w:rPr>
            </w:pPr>
            <w:r w:rsidRPr="00A06DA4">
              <w:rPr>
                <w:rFonts w:ascii="宋体" w:hAnsi="宋体" w:hint="eastAsia"/>
                <w:bCs/>
                <w:sz w:val="24"/>
                <w:szCs w:val="21"/>
                <w:lang w:val="zh-CN"/>
              </w:rPr>
              <w:t>集中考察或答疑：无。</w:t>
            </w:r>
          </w:p>
        </w:tc>
      </w:tr>
      <w:tr w:rsidR="00E8722A" w:rsidRPr="00A06DA4">
        <w:trPr>
          <w:trHeight w:val="703"/>
        </w:trPr>
        <w:tc>
          <w:tcPr>
            <w:tcW w:w="959" w:type="dxa"/>
            <w:noWrap/>
            <w:vAlign w:val="center"/>
          </w:tcPr>
          <w:p w:rsidR="00E8722A" w:rsidRPr="00A06DA4" w:rsidRDefault="009A69FF">
            <w:pPr>
              <w:spacing w:line="480" w:lineRule="exact"/>
              <w:jc w:val="center"/>
              <w:rPr>
                <w:rFonts w:ascii="宋体" w:hAnsi="宋体"/>
                <w:bCs/>
                <w:sz w:val="24"/>
                <w:szCs w:val="24"/>
              </w:rPr>
            </w:pPr>
            <w:r w:rsidRPr="00A06DA4">
              <w:rPr>
                <w:rFonts w:ascii="宋体" w:hAnsi="宋体"/>
                <w:bCs/>
                <w:sz w:val="24"/>
                <w:szCs w:val="24"/>
              </w:rPr>
              <w:t>4</w:t>
            </w:r>
          </w:p>
        </w:tc>
        <w:tc>
          <w:tcPr>
            <w:tcW w:w="8674" w:type="dxa"/>
            <w:noWrap/>
            <w:vAlign w:val="center"/>
          </w:tcPr>
          <w:p w:rsidR="00E8722A" w:rsidRPr="00A06DA4" w:rsidRDefault="009A69FF">
            <w:pPr>
              <w:snapToGrid w:val="0"/>
              <w:rPr>
                <w:rFonts w:ascii="宋体" w:hAnsi="宋体"/>
                <w:bCs/>
                <w:sz w:val="24"/>
                <w:szCs w:val="21"/>
              </w:rPr>
            </w:pPr>
            <w:r w:rsidRPr="00A06DA4">
              <w:rPr>
                <w:rFonts w:ascii="宋体" w:hAnsi="宋体" w:hint="eastAsia"/>
                <w:bCs/>
                <w:sz w:val="24"/>
                <w:szCs w:val="21"/>
              </w:rPr>
              <w:t>投标文件正本份数：1份</w:t>
            </w:r>
          </w:p>
          <w:p w:rsidR="00E8722A" w:rsidRPr="00A06DA4" w:rsidRDefault="009A69FF">
            <w:pPr>
              <w:snapToGrid w:val="0"/>
              <w:rPr>
                <w:rFonts w:ascii="宋体" w:hAnsi="宋体"/>
                <w:bCs/>
                <w:sz w:val="24"/>
                <w:szCs w:val="21"/>
              </w:rPr>
            </w:pPr>
            <w:r w:rsidRPr="00A06DA4">
              <w:rPr>
                <w:rFonts w:ascii="宋体" w:hAnsi="宋体" w:hint="eastAsia"/>
                <w:bCs/>
                <w:sz w:val="24"/>
                <w:szCs w:val="21"/>
              </w:rPr>
              <w:t>投标文件副本份数：1份</w:t>
            </w:r>
          </w:p>
        </w:tc>
      </w:tr>
      <w:tr w:rsidR="00E8722A" w:rsidRPr="00A06DA4">
        <w:trPr>
          <w:trHeight w:val="385"/>
        </w:trPr>
        <w:tc>
          <w:tcPr>
            <w:tcW w:w="959" w:type="dxa"/>
            <w:noWrap/>
            <w:vAlign w:val="center"/>
          </w:tcPr>
          <w:p w:rsidR="00E8722A" w:rsidRPr="00A06DA4" w:rsidRDefault="009A69FF">
            <w:pPr>
              <w:spacing w:line="480" w:lineRule="exact"/>
              <w:jc w:val="center"/>
              <w:rPr>
                <w:rFonts w:ascii="宋体" w:hAnsi="宋体"/>
                <w:bCs/>
                <w:sz w:val="24"/>
                <w:szCs w:val="24"/>
              </w:rPr>
            </w:pPr>
            <w:r w:rsidRPr="00A06DA4">
              <w:rPr>
                <w:rFonts w:ascii="宋体" w:hAnsi="宋体"/>
                <w:bCs/>
                <w:sz w:val="24"/>
                <w:szCs w:val="24"/>
              </w:rPr>
              <w:t>5</w:t>
            </w:r>
          </w:p>
        </w:tc>
        <w:tc>
          <w:tcPr>
            <w:tcW w:w="8674" w:type="dxa"/>
            <w:noWrap/>
            <w:vAlign w:val="center"/>
          </w:tcPr>
          <w:p w:rsidR="00E8722A" w:rsidRPr="00A06DA4" w:rsidRDefault="009A69FF">
            <w:pPr>
              <w:rPr>
                <w:rFonts w:ascii="宋体" w:hAnsi="宋体"/>
                <w:b/>
                <w:bCs/>
                <w:color w:val="FF0000"/>
                <w:sz w:val="24"/>
                <w:szCs w:val="24"/>
              </w:rPr>
            </w:pPr>
            <w:r w:rsidRPr="00A06DA4">
              <w:rPr>
                <w:rFonts w:ascii="宋体" w:hAnsi="宋体" w:hint="eastAsia"/>
                <w:b/>
                <w:bCs/>
                <w:sz w:val="24"/>
                <w:szCs w:val="21"/>
              </w:rPr>
              <w:t>标书下载：投标人自行至宜兴市公用产业集团有限公司网站下载标书</w:t>
            </w:r>
          </w:p>
        </w:tc>
      </w:tr>
      <w:tr w:rsidR="00E8722A" w:rsidRPr="00A06DA4">
        <w:trPr>
          <w:trHeight w:val="982"/>
        </w:trPr>
        <w:tc>
          <w:tcPr>
            <w:tcW w:w="959" w:type="dxa"/>
            <w:noWrap/>
            <w:vAlign w:val="center"/>
          </w:tcPr>
          <w:p w:rsidR="00E8722A" w:rsidRPr="00A06DA4" w:rsidRDefault="009A69FF">
            <w:pPr>
              <w:spacing w:line="480" w:lineRule="exact"/>
              <w:jc w:val="center"/>
              <w:rPr>
                <w:rFonts w:ascii="宋体" w:hAnsi="宋体"/>
                <w:bCs/>
                <w:sz w:val="24"/>
                <w:szCs w:val="24"/>
              </w:rPr>
            </w:pPr>
            <w:r w:rsidRPr="00A06DA4">
              <w:rPr>
                <w:rFonts w:ascii="宋体" w:hAnsi="宋体" w:hint="eastAsia"/>
                <w:bCs/>
                <w:sz w:val="24"/>
                <w:szCs w:val="24"/>
              </w:rPr>
              <w:t>6</w:t>
            </w:r>
          </w:p>
        </w:tc>
        <w:tc>
          <w:tcPr>
            <w:tcW w:w="8674" w:type="dxa"/>
            <w:noWrap/>
          </w:tcPr>
          <w:p w:rsidR="00E8722A" w:rsidRPr="00A06DA4" w:rsidRDefault="009A69FF">
            <w:pPr>
              <w:snapToGrid w:val="0"/>
              <w:rPr>
                <w:rFonts w:ascii="宋体" w:hAnsi="宋体"/>
                <w:bCs/>
                <w:sz w:val="24"/>
                <w:szCs w:val="21"/>
              </w:rPr>
            </w:pPr>
            <w:r w:rsidRPr="00A06DA4">
              <w:rPr>
                <w:rFonts w:ascii="宋体" w:hAnsi="宋体" w:hint="eastAsia"/>
                <w:bCs/>
                <w:sz w:val="24"/>
                <w:szCs w:val="21"/>
              </w:rPr>
              <w:t>投标截止时间及开标时间：202</w:t>
            </w:r>
            <w:r w:rsidR="00A06DA4">
              <w:rPr>
                <w:rFonts w:ascii="宋体" w:hAnsi="宋体" w:hint="eastAsia"/>
                <w:bCs/>
                <w:sz w:val="24"/>
                <w:szCs w:val="21"/>
              </w:rPr>
              <w:t>2</w:t>
            </w:r>
            <w:r w:rsidRPr="00A06DA4">
              <w:rPr>
                <w:rFonts w:ascii="宋体" w:hAnsi="宋体" w:hint="eastAsia"/>
                <w:bCs/>
                <w:sz w:val="24"/>
                <w:szCs w:val="21"/>
              </w:rPr>
              <w:t>年</w:t>
            </w:r>
            <w:r w:rsidR="00A06DA4">
              <w:rPr>
                <w:rFonts w:ascii="宋体" w:hAnsi="宋体" w:hint="eastAsia"/>
                <w:bCs/>
                <w:sz w:val="24"/>
                <w:szCs w:val="21"/>
              </w:rPr>
              <w:t>2</w:t>
            </w:r>
            <w:r w:rsidRPr="00A06DA4">
              <w:rPr>
                <w:rFonts w:ascii="宋体" w:hAnsi="宋体" w:hint="eastAsia"/>
                <w:bCs/>
                <w:sz w:val="24"/>
                <w:szCs w:val="21"/>
              </w:rPr>
              <w:t>月</w:t>
            </w:r>
            <w:r w:rsidR="007D33A3">
              <w:rPr>
                <w:rFonts w:ascii="宋体" w:hAnsi="宋体" w:hint="eastAsia"/>
                <w:bCs/>
                <w:sz w:val="24"/>
                <w:szCs w:val="21"/>
              </w:rPr>
              <w:t>16</w:t>
            </w:r>
            <w:r w:rsidRPr="00A06DA4">
              <w:rPr>
                <w:rFonts w:ascii="宋体" w:hAnsi="宋体" w:hint="eastAsia"/>
                <w:bCs/>
                <w:sz w:val="24"/>
                <w:szCs w:val="21"/>
              </w:rPr>
              <w:t>日</w:t>
            </w:r>
            <w:r w:rsidR="007D33A3">
              <w:rPr>
                <w:rFonts w:ascii="宋体" w:hAnsi="宋体" w:hint="eastAsia"/>
                <w:bCs/>
                <w:sz w:val="24"/>
                <w:szCs w:val="21"/>
              </w:rPr>
              <w:t>15</w:t>
            </w:r>
            <w:r w:rsidRPr="00A06DA4">
              <w:rPr>
                <w:rFonts w:ascii="宋体" w:hAnsi="宋体" w:hint="eastAsia"/>
                <w:bCs/>
                <w:sz w:val="24"/>
                <w:szCs w:val="21"/>
              </w:rPr>
              <w:t xml:space="preserve">:00 </w:t>
            </w:r>
          </w:p>
          <w:p w:rsidR="00E8722A" w:rsidRPr="00A06DA4" w:rsidRDefault="009A69FF">
            <w:pPr>
              <w:snapToGrid w:val="0"/>
              <w:rPr>
                <w:rFonts w:ascii="宋体" w:hAnsi="宋体"/>
                <w:bCs/>
                <w:sz w:val="24"/>
                <w:szCs w:val="21"/>
              </w:rPr>
            </w:pPr>
            <w:r w:rsidRPr="00A06DA4">
              <w:rPr>
                <w:rFonts w:ascii="宋体" w:hAnsi="宋体" w:hint="eastAsia"/>
                <w:bCs/>
                <w:sz w:val="24"/>
                <w:szCs w:val="21"/>
              </w:rPr>
              <w:t>定标时间：评标结束后</w:t>
            </w:r>
          </w:p>
          <w:p w:rsidR="00E8722A" w:rsidRPr="00A06DA4" w:rsidRDefault="009A69FF">
            <w:pPr>
              <w:snapToGrid w:val="0"/>
              <w:jc w:val="left"/>
              <w:rPr>
                <w:rFonts w:ascii="宋体" w:hAnsi="宋体"/>
                <w:sz w:val="24"/>
                <w:szCs w:val="24"/>
              </w:rPr>
            </w:pPr>
            <w:r w:rsidRPr="00A06DA4">
              <w:rPr>
                <w:rFonts w:ascii="宋体" w:hAnsi="宋体" w:hint="eastAsia"/>
                <w:bCs/>
                <w:sz w:val="24"/>
                <w:szCs w:val="21"/>
              </w:rPr>
              <w:t>投标地点及开标地点：宜兴市环科园绿园路528号孵化园二楼开标室</w:t>
            </w:r>
          </w:p>
        </w:tc>
      </w:tr>
      <w:tr w:rsidR="00E8722A">
        <w:trPr>
          <w:trHeight w:val="557"/>
        </w:trPr>
        <w:tc>
          <w:tcPr>
            <w:tcW w:w="959" w:type="dxa"/>
            <w:noWrap/>
            <w:vAlign w:val="center"/>
          </w:tcPr>
          <w:p w:rsidR="00E8722A" w:rsidRPr="00A06DA4" w:rsidRDefault="009A69FF">
            <w:pPr>
              <w:spacing w:line="480" w:lineRule="exact"/>
              <w:jc w:val="center"/>
              <w:rPr>
                <w:rFonts w:ascii="宋体" w:hAnsi="宋体"/>
                <w:bCs/>
                <w:sz w:val="24"/>
                <w:szCs w:val="24"/>
              </w:rPr>
            </w:pPr>
            <w:r w:rsidRPr="00A06DA4">
              <w:rPr>
                <w:rFonts w:ascii="宋体" w:hAnsi="宋体" w:hint="eastAsia"/>
                <w:bCs/>
                <w:sz w:val="24"/>
                <w:szCs w:val="24"/>
              </w:rPr>
              <w:t>7</w:t>
            </w:r>
          </w:p>
        </w:tc>
        <w:tc>
          <w:tcPr>
            <w:tcW w:w="8674" w:type="dxa"/>
            <w:noWrap/>
          </w:tcPr>
          <w:p w:rsidR="00E8722A" w:rsidRPr="006A34BE" w:rsidRDefault="009A69FF">
            <w:pPr>
              <w:snapToGrid w:val="0"/>
              <w:rPr>
                <w:rFonts w:ascii="宋体" w:hAnsi="宋体"/>
                <w:bCs/>
                <w:sz w:val="24"/>
                <w:szCs w:val="21"/>
              </w:rPr>
            </w:pPr>
            <w:r w:rsidRPr="00A06DA4">
              <w:rPr>
                <w:rFonts w:ascii="宋体" w:hAnsi="宋体" w:hint="eastAsia"/>
                <w:bCs/>
                <w:sz w:val="24"/>
                <w:szCs w:val="21"/>
              </w:rPr>
              <w:t>采购人：</w:t>
            </w:r>
            <w:r w:rsidR="006A34BE" w:rsidRPr="006A34BE">
              <w:rPr>
                <w:rFonts w:ascii="宋体" w:hint="eastAsia"/>
                <w:sz w:val="24"/>
              </w:rPr>
              <w:t>宜兴市公用环境科技有限公司</w:t>
            </w:r>
          </w:p>
          <w:p w:rsidR="00E8722A" w:rsidRPr="00A06DA4" w:rsidRDefault="009A69FF">
            <w:pPr>
              <w:snapToGrid w:val="0"/>
              <w:rPr>
                <w:rFonts w:ascii="宋体" w:hAnsi="宋体"/>
                <w:bCs/>
                <w:sz w:val="24"/>
                <w:szCs w:val="21"/>
              </w:rPr>
            </w:pPr>
            <w:r w:rsidRPr="00A06DA4">
              <w:rPr>
                <w:rFonts w:ascii="宋体" w:hAnsi="宋体" w:hint="eastAsia"/>
                <w:bCs/>
                <w:sz w:val="24"/>
                <w:szCs w:val="21"/>
              </w:rPr>
              <w:t>联系人：刘先生</w:t>
            </w:r>
            <w:r w:rsidR="0086432A">
              <w:rPr>
                <w:rFonts w:ascii="宋体" w:hAnsi="宋体" w:hint="eastAsia"/>
                <w:bCs/>
                <w:sz w:val="24"/>
                <w:szCs w:val="21"/>
              </w:rPr>
              <w:t>，谢先生</w:t>
            </w:r>
          </w:p>
          <w:p w:rsidR="00E8722A" w:rsidRPr="00A06DA4" w:rsidRDefault="009A69FF">
            <w:pPr>
              <w:snapToGrid w:val="0"/>
              <w:rPr>
                <w:rFonts w:ascii="宋体" w:hAnsi="宋体"/>
                <w:bCs/>
                <w:sz w:val="24"/>
                <w:szCs w:val="21"/>
              </w:rPr>
            </w:pPr>
            <w:r w:rsidRPr="00A06DA4">
              <w:rPr>
                <w:rFonts w:ascii="宋体" w:hAnsi="宋体" w:hint="eastAsia"/>
                <w:bCs/>
                <w:sz w:val="24"/>
                <w:szCs w:val="21"/>
              </w:rPr>
              <w:t>联系电话：0510-80718885</w:t>
            </w:r>
            <w:r w:rsidR="0086432A">
              <w:rPr>
                <w:rFonts w:ascii="宋体" w:hAnsi="宋体" w:hint="eastAsia"/>
                <w:bCs/>
                <w:sz w:val="24"/>
                <w:szCs w:val="21"/>
              </w:rPr>
              <w:t>，0510-80702123</w:t>
            </w:r>
          </w:p>
          <w:p w:rsidR="00E8722A" w:rsidRPr="00A06DA4" w:rsidRDefault="009A69FF">
            <w:pPr>
              <w:snapToGrid w:val="0"/>
              <w:rPr>
                <w:rFonts w:ascii="宋体" w:hAnsi="宋体"/>
                <w:bCs/>
                <w:sz w:val="24"/>
                <w:szCs w:val="21"/>
              </w:rPr>
            </w:pPr>
            <w:r w:rsidRPr="00A06DA4">
              <w:rPr>
                <w:rFonts w:ascii="宋体" w:hAnsi="宋体" w:hint="eastAsia"/>
                <w:bCs/>
                <w:sz w:val="24"/>
                <w:szCs w:val="21"/>
              </w:rPr>
              <w:t>联系地址：宜兴市环科园绿源路528号211室</w:t>
            </w:r>
          </w:p>
          <w:p w:rsidR="00E8722A" w:rsidRDefault="009A69FF">
            <w:pPr>
              <w:snapToGrid w:val="0"/>
              <w:rPr>
                <w:rFonts w:ascii="宋体" w:hAnsi="宋体"/>
                <w:bCs/>
                <w:sz w:val="24"/>
                <w:szCs w:val="24"/>
                <w:lang w:val="zh-CN"/>
              </w:rPr>
            </w:pPr>
            <w:r w:rsidRPr="00A06DA4">
              <w:rPr>
                <w:rFonts w:ascii="宋体" w:hAnsi="宋体" w:hint="eastAsia"/>
                <w:bCs/>
                <w:sz w:val="24"/>
                <w:szCs w:val="21"/>
              </w:rPr>
              <w:t>邮政编码：214200</w:t>
            </w:r>
          </w:p>
        </w:tc>
      </w:tr>
      <w:tr w:rsidR="00E8722A">
        <w:trPr>
          <w:trHeight w:val="3182"/>
        </w:trPr>
        <w:tc>
          <w:tcPr>
            <w:tcW w:w="959" w:type="dxa"/>
            <w:noWrap/>
            <w:vAlign w:val="center"/>
          </w:tcPr>
          <w:p w:rsidR="00E8722A" w:rsidRDefault="009A69FF">
            <w:pPr>
              <w:spacing w:line="480" w:lineRule="exact"/>
              <w:jc w:val="center"/>
              <w:rPr>
                <w:rFonts w:ascii="宋体" w:hAnsi="宋体"/>
                <w:bCs/>
                <w:sz w:val="24"/>
                <w:szCs w:val="24"/>
              </w:rPr>
            </w:pPr>
            <w:r>
              <w:rPr>
                <w:rFonts w:ascii="宋体" w:hAnsi="宋体" w:hint="eastAsia"/>
                <w:bCs/>
                <w:sz w:val="24"/>
                <w:szCs w:val="24"/>
              </w:rPr>
              <w:lastRenderedPageBreak/>
              <w:t>8</w:t>
            </w:r>
          </w:p>
        </w:tc>
        <w:tc>
          <w:tcPr>
            <w:tcW w:w="8674" w:type="dxa"/>
            <w:noWrap/>
          </w:tcPr>
          <w:p w:rsidR="00E8722A" w:rsidRDefault="009A69FF">
            <w:pPr>
              <w:snapToGrid w:val="0"/>
              <w:rPr>
                <w:rFonts w:ascii="宋体" w:hAnsi="宋体"/>
                <w:bCs/>
                <w:sz w:val="24"/>
                <w:szCs w:val="21"/>
                <w:lang w:val="zh-CN"/>
              </w:rPr>
            </w:pPr>
            <w:r>
              <w:rPr>
                <w:rFonts w:ascii="宋体" w:hAnsi="宋体" w:hint="eastAsia"/>
                <w:bCs/>
                <w:sz w:val="24"/>
                <w:szCs w:val="21"/>
                <w:lang w:val="zh-CN"/>
              </w:rPr>
              <w:t>投标保证金：</w:t>
            </w:r>
            <w:bookmarkStart w:id="4" w:name="OLE_LINK49"/>
            <w:bookmarkStart w:id="5" w:name="OLE_LINK138"/>
          </w:p>
          <w:p w:rsidR="00E8722A" w:rsidRDefault="009A69FF">
            <w:pPr>
              <w:snapToGrid w:val="0"/>
              <w:rPr>
                <w:rFonts w:ascii="宋体" w:hAnsi="宋体"/>
                <w:bCs/>
                <w:sz w:val="24"/>
                <w:szCs w:val="21"/>
                <w:lang w:val="zh-CN"/>
              </w:rPr>
            </w:pPr>
            <w:r>
              <w:rPr>
                <w:rFonts w:ascii="宋体" w:hAnsi="宋体" w:hint="eastAsia"/>
                <w:bCs/>
                <w:sz w:val="24"/>
                <w:szCs w:val="21"/>
                <w:lang w:val="zh-CN"/>
              </w:rPr>
              <w:t>采购人根据项目的实际情况，要求投标人交纳投标保证</w:t>
            </w:r>
            <w:r>
              <w:rPr>
                <w:rFonts w:ascii="宋体" w:hAnsi="宋体" w:hint="eastAsia"/>
                <w:bCs/>
                <w:sz w:val="24"/>
                <w:szCs w:val="21"/>
              </w:rPr>
              <w:t>伍</w:t>
            </w:r>
            <w:r>
              <w:rPr>
                <w:rFonts w:ascii="宋体" w:hAnsi="宋体" w:hint="eastAsia"/>
                <w:bCs/>
                <w:sz w:val="24"/>
                <w:szCs w:val="21"/>
                <w:lang w:val="zh-CN"/>
              </w:rPr>
              <w:t>仟元人民币。</w:t>
            </w:r>
            <w:bookmarkEnd w:id="4"/>
            <w:r>
              <w:rPr>
                <w:rFonts w:ascii="宋体" w:hAnsi="宋体" w:hint="eastAsia"/>
                <w:bCs/>
                <w:sz w:val="24"/>
                <w:szCs w:val="21"/>
                <w:lang w:val="zh-CN"/>
              </w:rPr>
              <w:t>交纳投标保证金的单位名称必须与参加投标的投标人名称一致</w:t>
            </w:r>
            <w:bookmarkEnd w:id="5"/>
            <w:r>
              <w:rPr>
                <w:rFonts w:ascii="宋体" w:hAnsi="宋体" w:hint="eastAsia"/>
                <w:bCs/>
                <w:sz w:val="24"/>
                <w:szCs w:val="21"/>
                <w:lang w:val="zh-CN"/>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4"/>
              <w:gridCol w:w="3544"/>
              <w:gridCol w:w="1134"/>
              <w:gridCol w:w="2358"/>
            </w:tblGrid>
            <w:tr w:rsidR="00E8722A" w:rsidTr="00AA3B20">
              <w:trPr>
                <w:trHeight w:val="679"/>
                <w:jc w:val="center"/>
              </w:trPr>
              <w:tc>
                <w:tcPr>
                  <w:tcW w:w="1764" w:type="dxa"/>
                  <w:noWrap/>
                  <w:vAlign w:val="center"/>
                </w:tcPr>
                <w:p w:rsidR="00E8722A" w:rsidRDefault="009A69FF">
                  <w:pPr>
                    <w:snapToGrid w:val="0"/>
                    <w:jc w:val="center"/>
                    <w:rPr>
                      <w:rFonts w:ascii="宋体" w:hAnsi="宋体"/>
                      <w:bCs/>
                      <w:sz w:val="24"/>
                      <w:szCs w:val="21"/>
                      <w:lang w:val="zh-CN"/>
                    </w:rPr>
                  </w:pPr>
                  <w:r>
                    <w:rPr>
                      <w:rFonts w:ascii="宋体" w:hAnsi="宋体" w:hint="eastAsia"/>
                      <w:bCs/>
                      <w:sz w:val="24"/>
                      <w:szCs w:val="21"/>
                      <w:lang w:val="zh-CN"/>
                    </w:rPr>
                    <w:t>交纳投标保证金账户名称</w:t>
                  </w:r>
                </w:p>
              </w:tc>
              <w:tc>
                <w:tcPr>
                  <w:tcW w:w="3544" w:type="dxa"/>
                  <w:noWrap/>
                  <w:vAlign w:val="center"/>
                </w:tcPr>
                <w:p w:rsidR="00E8722A" w:rsidRDefault="009A69FF">
                  <w:pPr>
                    <w:snapToGrid w:val="0"/>
                    <w:jc w:val="center"/>
                    <w:rPr>
                      <w:rFonts w:ascii="宋体" w:hAnsi="宋体"/>
                      <w:bCs/>
                      <w:sz w:val="24"/>
                      <w:szCs w:val="21"/>
                      <w:lang w:val="zh-CN"/>
                    </w:rPr>
                  </w:pPr>
                  <w:r>
                    <w:rPr>
                      <w:rFonts w:ascii="宋体" w:hAnsi="宋体" w:hint="eastAsia"/>
                      <w:bCs/>
                      <w:sz w:val="24"/>
                      <w:szCs w:val="21"/>
                      <w:lang w:val="zh-CN"/>
                    </w:rPr>
                    <w:t>宜兴市公用产业集团有限公司</w:t>
                  </w:r>
                </w:p>
              </w:tc>
              <w:tc>
                <w:tcPr>
                  <w:tcW w:w="1134" w:type="dxa"/>
                  <w:vMerge w:val="restart"/>
                  <w:noWrap/>
                  <w:vAlign w:val="center"/>
                </w:tcPr>
                <w:p w:rsidR="00E8722A" w:rsidRDefault="009A69FF" w:rsidP="00AA3B20">
                  <w:pPr>
                    <w:snapToGrid w:val="0"/>
                    <w:ind w:firstLineChars="100" w:firstLine="244"/>
                    <w:rPr>
                      <w:rFonts w:ascii="宋体" w:hAnsi="宋体"/>
                      <w:bCs/>
                      <w:sz w:val="24"/>
                      <w:szCs w:val="21"/>
                      <w:lang w:val="zh-CN"/>
                    </w:rPr>
                  </w:pPr>
                  <w:r>
                    <w:rPr>
                      <w:rFonts w:ascii="宋体" w:hAnsi="宋体" w:hint="eastAsia"/>
                      <w:bCs/>
                      <w:sz w:val="24"/>
                      <w:szCs w:val="21"/>
                      <w:lang w:val="zh-CN"/>
                    </w:rPr>
                    <w:t>交纳</w:t>
                  </w:r>
                </w:p>
                <w:p w:rsidR="00E8722A" w:rsidRDefault="009A69FF" w:rsidP="00AA3B20">
                  <w:pPr>
                    <w:snapToGrid w:val="0"/>
                    <w:ind w:firstLineChars="100" w:firstLine="244"/>
                    <w:rPr>
                      <w:rFonts w:ascii="宋体" w:hAnsi="宋体"/>
                      <w:bCs/>
                      <w:sz w:val="24"/>
                      <w:szCs w:val="21"/>
                      <w:lang w:val="zh-CN"/>
                    </w:rPr>
                  </w:pPr>
                  <w:r>
                    <w:rPr>
                      <w:rFonts w:ascii="宋体" w:hAnsi="宋体" w:hint="eastAsia"/>
                      <w:bCs/>
                      <w:sz w:val="24"/>
                      <w:szCs w:val="21"/>
                      <w:lang w:val="zh-CN"/>
                    </w:rPr>
                    <w:t>形式</w:t>
                  </w:r>
                </w:p>
              </w:tc>
              <w:tc>
                <w:tcPr>
                  <w:tcW w:w="2358" w:type="dxa"/>
                  <w:vMerge w:val="restart"/>
                  <w:noWrap/>
                  <w:vAlign w:val="center"/>
                </w:tcPr>
                <w:p w:rsidR="00E8722A" w:rsidRDefault="009A69FF">
                  <w:pPr>
                    <w:snapToGrid w:val="0"/>
                    <w:jc w:val="center"/>
                    <w:rPr>
                      <w:rFonts w:ascii="宋体" w:hAnsi="宋体"/>
                      <w:bCs/>
                      <w:sz w:val="24"/>
                      <w:szCs w:val="21"/>
                      <w:lang w:val="zh-CN"/>
                    </w:rPr>
                  </w:pPr>
                  <w:r>
                    <w:rPr>
                      <w:rFonts w:ascii="宋体" w:hAnsi="宋体" w:hint="eastAsia"/>
                      <w:bCs/>
                      <w:sz w:val="24"/>
                      <w:szCs w:val="21"/>
                      <w:lang w:val="zh-CN"/>
                    </w:rPr>
                    <w:t>现金转账</w:t>
                  </w:r>
                </w:p>
              </w:tc>
            </w:tr>
            <w:tr w:rsidR="00E8722A" w:rsidTr="00AA3B20">
              <w:trPr>
                <w:trHeight w:val="283"/>
                <w:jc w:val="center"/>
              </w:trPr>
              <w:tc>
                <w:tcPr>
                  <w:tcW w:w="1764" w:type="dxa"/>
                  <w:noWrap/>
                  <w:vAlign w:val="center"/>
                </w:tcPr>
                <w:p w:rsidR="00E8722A" w:rsidRDefault="009A69FF">
                  <w:pPr>
                    <w:snapToGrid w:val="0"/>
                    <w:jc w:val="center"/>
                    <w:rPr>
                      <w:rFonts w:ascii="宋体" w:hAnsi="宋体"/>
                      <w:bCs/>
                      <w:sz w:val="24"/>
                      <w:szCs w:val="21"/>
                      <w:lang w:val="zh-CN"/>
                    </w:rPr>
                  </w:pPr>
                  <w:r>
                    <w:rPr>
                      <w:rFonts w:ascii="宋体" w:hAnsi="宋体" w:hint="eastAsia"/>
                      <w:bCs/>
                      <w:sz w:val="24"/>
                      <w:szCs w:val="21"/>
                      <w:lang w:val="zh-CN"/>
                    </w:rPr>
                    <w:t>开户银行</w:t>
                  </w:r>
                </w:p>
              </w:tc>
              <w:tc>
                <w:tcPr>
                  <w:tcW w:w="3544" w:type="dxa"/>
                  <w:noWrap/>
                  <w:vAlign w:val="center"/>
                </w:tcPr>
                <w:p w:rsidR="00E8722A" w:rsidRDefault="009A69FF">
                  <w:pPr>
                    <w:snapToGrid w:val="0"/>
                    <w:jc w:val="center"/>
                    <w:rPr>
                      <w:rFonts w:ascii="宋体" w:hAnsi="宋体"/>
                      <w:bCs/>
                      <w:sz w:val="24"/>
                      <w:szCs w:val="21"/>
                      <w:lang w:val="zh-CN"/>
                    </w:rPr>
                  </w:pPr>
                  <w:r>
                    <w:rPr>
                      <w:rFonts w:ascii="宋体" w:hAnsi="宋体" w:hint="eastAsia"/>
                      <w:bCs/>
                      <w:sz w:val="24"/>
                      <w:szCs w:val="21"/>
                      <w:lang w:val="zh-CN"/>
                    </w:rPr>
                    <w:t>光大银行宜兴支行</w:t>
                  </w:r>
                </w:p>
              </w:tc>
              <w:tc>
                <w:tcPr>
                  <w:tcW w:w="1134" w:type="dxa"/>
                  <w:vMerge/>
                  <w:noWrap/>
                  <w:vAlign w:val="center"/>
                </w:tcPr>
                <w:p w:rsidR="00E8722A" w:rsidRDefault="00E8722A">
                  <w:pPr>
                    <w:snapToGrid w:val="0"/>
                    <w:rPr>
                      <w:rFonts w:ascii="宋体" w:hAnsi="宋体"/>
                      <w:bCs/>
                      <w:sz w:val="24"/>
                      <w:szCs w:val="21"/>
                      <w:lang w:val="zh-CN"/>
                    </w:rPr>
                  </w:pPr>
                </w:p>
              </w:tc>
              <w:tc>
                <w:tcPr>
                  <w:tcW w:w="2358" w:type="dxa"/>
                  <w:vMerge/>
                  <w:noWrap/>
                  <w:vAlign w:val="center"/>
                </w:tcPr>
                <w:p w:rsidR="00E8722A" w:rsidRDefault="00E8722A">
                  <w:pPr>
                    <w:snapToGrid w:val="0"/>
                    <w:rPr>
                      <w:rFonts w:ascii="宋体" w:hAnsi="宋体"/>
                      <w:bCs/>
                      <w:sz w:val="24"/>
                      <w:szCs w:val="21"/>
                      <w:lang w:val="zh-CN"/>
                    </w:rPr>
                  </w:pPr>
                </w:p>
              </w:tc>
            </w:tr>
            <w:tr w:rsidR="00E8722A" w:rsidTr="00AA3B20">
              <w:trPr>
                <w:trHeight w:val="283"/>
                <w:jc w:val="center"/>
              </w:trPr>
              <w:tc>
                <w:tcPr>
                  <w:tcW w:w="1764" w:type="dxa"/>
                  <w:noWrap/>
                  <w:vAlign w:val="center"/>
                </w:tcPr>
                <w:p w:rsidR="00E8722A" w:rsidRDefault="009A69FF">
                  <w:pPr>
                    <w:snapToGrid w:val="0"/>
                    <w:jc w:val="center"/>
                    <w:rPr>
                      <w:rFonts w:ascii="宋体" w:hAnsi="宋体"/>
                      <w:bCs/>
                      <w:sz w:val="24"/>
                      <w:szCs w:val="21"/>
                      <w:lang w:val="zh-CN"/>
                    </w:rPr>
                  </w:pPr>
                  <w:r>
                    <w:rPr>
                      <w:rFonts w:ascii="宋体" w:hAnsi="宋体" w:hint="eastAsia"/>
                      <w:bCs/>
                      <w:sz w:val="24"/>
                      <w:szCs w:val="21"/>
                      <w:lang w:val="zh-CN"/>
                    </w:rPr>
                    <w:t>账号</w:t>
                  </w:r>
                </w:p>
              </w:tc>
              <w:tc>
                <w:tcPr>
                  <w:tcW w:w="3544" w:type="dxa"/>
                  <w:noWrap/>
                  <w:vAlign w:val="center"/>
                </w:tcPr>
                <w:p w:rsidR="00E8722A" w:rsidRDefault="00380630">
                  <w:pPr>
                    <w:snapToGrid w:val="0"/>
                    <w:jc w:val="center"/>
                    <w:rPr>
                      <w:rFonts w:ascii="宋体" w:hAnsi="宋体"/>
                      <w:bCs/>
                      <w:sz w:val="24"/>
                      <w:szCs w:val="21"/>
                      <w:lang w:val="zh-CN"/>
                    </w:rPr>
                  </w:pPr>
                  <w:r w:rsidRPr="00380630">
                    <w:rPr>
                      <w:rFonts w:ascii="宋体" w:hAnsi="宋体"/>
                      <w:bCs/>
                      <w:sz w:val="24"/>
                      <w:szCs w:val="21"/>
                      <w:lang w:val="zh-CN"/>
                    </w:rPr>
                    <w:t>10010188000020434</w:t>
                  </w:r>
                </w:p>
              </w:tc>
              <w:tc>
                <w:tcPr>
                  <w:tcW w:w="1134" w:type="dxa"/>
                  <w:vMerge/>
                  <w:noWrap/>
                  <w:vAlign w:val="center"/>
                </w:tcPr>
                <w:p w:rsidR="00E8722A" w:rsidRDefault="00E8722A">
                  <w:pPr>
                    <w:snapToGrid w:val="0"/>
                    <w:rPr>
                      <w:rFonts w:ascii="宋体" w:hAnsi="宋体"/>
                      <w:bCs/>
                      <w:sz w:val="24"/>
                      <w:szCs w:val="21"/>
                      <w:lang w:val="zh-CN"/>
                    </w:rPr>
                  </w:pPr>
                </w:p>
              </w:tc>
              <w:tc>
                <w:tcPr>
                  <w:tcW w:w="2358" w:type="dxa"/>
                  <w:vMerge/>
                  <w:noWrap/>
                  <w:vAlign w:val="center"/>
                </w:tcPr>
                <w:p w:rsidR="00E8722A" w:rsidRDefault="00E8722A">
                  <w:pPr>
                    <w:snapToGrid w:val="0"/>
                    <w:rPr>
                      <w:rFonts w:ascii="宋体" w:hAnsi="宋体"/>
                      <w:bCs/>
                      <w:sz w:val="24"/>
                      <w:szCs w:val="21"/>
                      <w:lang w:val="zh-CN"/>
                    </w:rPr>
                  </w:pPr>
                </w:p>
              </w:tc>
            </w:tr>
          </w:tbl>
          <w:p w:rsidR="00E8722A" w:rsidRPr="007D33A3" w:rsidRDefault="007D33A3" w:rsidP="007D33A3">
            <w:pPr>
              <w:spacing w:line="400" w:lineRule="exact"/>
              <w:jc w:val="left"/>
              <w:rPr>
                <w:rFonts w:ascii="仿宋" w:eastAsia="仿宋" w:hAnsi="仿宋" w:cs="宋体"/>
                <w:b/>
                <w:color w:val="FF0000"/>
                <w:sz w:val="32"/>
                <w:szCs w:val="32"/>
              </w:rPr>
            </w:pPr>
            <w:r>
              <w:rPr>
                <w:rFonts w:ascii="仿宋" w:eastAsia="仿宋" w:hAnsi="仿宋" w:cs="宋体" w:hint="eastAsia"/>
                <w:b/>
                <w:color w:val="FF0000"/>
                <w:sz w:val="32"/>
                <w:szCs w:val="32"/>
              </w:rPr>
              <w:t>注：缴纳投标保证金账户为涉密账户，请投标单位仔细核对账号后缴纳投标保证金，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合同签订后，退回。</w:t>
            </w:r>
          </w:p>
        </w:tc>
      </w:tr>
      <w:tr w:rsidR="00E8722A" w:rsidTr="006A34BE">
        <w:trPr>
          <w:trHeight w:val="852"/>
        </w:trPr>
        <w:tc>
          <w:tcPr>
            <w:tcW w:w="959" w:type="dxa"/>
            <w:noWrap/>
            <w:vAlign w:val="center"/>
          </w:tcPr>
          <w:p w:rsidR="00E8722A" w:rsidRDefault="009A69FF">
            <w:pPr>
              <w:snapToGrid w:val="0"/>
              <w:rPr>
                <w:rFonts w:ascii="宋体" w:hAnsi="宋体"/>
                <w:bCs/>
                <w:sz w:val="24"/>
                <w:szCs w:val="21"/>
                <w:lang w:val="zh-CN"/>
              </w:rPr>
            </w:pPr>
            <w:bookmarkStart w:id="6" w:name="OLE_LINK84" w:colFirst="1" w:colLast="2"/>
            <w:r>
              <w:rPr>
                <w:rFonts w:ascii="宋体" w:hAnsi="宋体" w:hint="eastAsia"/>
                <w:bCs/>
                <w:sz w:val="24"/>
                <w:szCs w:val="21"/>
                <w:lang w:val="zh-CN"/>
              </w:rPr>
              <w:t>9</w:t>
            </w:r>
          </w:p>
        </w:tc>
        <w:tc>
          <w:tcPr>
            <w:tcW w:w="8674" w:type="dxa"/>
            <w:noWrap/>
          </w:tcPr>
          <w:p w:rsidR="00E8722A" w:rsidRDefault="009A69FF">
            <w:pPr>
              <w:snapToGrid w:val="0"/>
              <w:rPr>
                <w:rFonts w:ascii="宋体" w:hAnsi="宋体"/>
                <w:bCs/>
                <w:sz w:val="24"/>
                <w:szCs w:val="21"/>
                <w:lang w:val="zh-CN"/>
              </w:rPr>
            </w:pPr>
            <w:r>
              <w:rPr>
                <w:rFonts w:ascii="宋体" w:hAnsi="宋体" w:hint="eastAsia"/>
                <w:bCs/>
                <w:sz w:val="24"/>
                <w:szCs w:val="21"/>
                <w:lang w:val="zh-CN"/>
              </w:rPr>
              <w:t>履约保证金：中标供应商应于中标公告发布之日起7日内，缴纳中标合同总金额的10%作为履约保证金</w:t>
            </w:r>
          </w:p>
        </w:tc>
      </w:tr>
      <w:bookmarkEnd w:id="6"/>
    </w:tbl>
    <w:p w:rsidR="00E8722A" w:rsidRDefault="00E8722A">
      <w:pPr>
        <w:jc w:val="center"/>
        <w:outlineLvl w:val="0"/>
        <w:rPr>
          <w:rFonts w:ascii="黑体" w:eastAsia="黑体" w:hAnsi="黑体"/>
          <w:sz w:val="32"/>
          <w:szCs w:val="32"/>
        </w:rPr>
      </w:pPr>
    </w:p>
    <w:p w:rsidR="00E8722A" w:rsidRDefault="00E8722A">
      <w:pPr>
        <w:jc w:val="center"/>
        <w:outlineLvl w:val="0"/>
        <w:rPr>
          <w:rFonts w:ascii="黑体" w:eastAsia="黑体" w:hAnsi="黑体"/>
          <w:sz w:val="32"/>
          <w:szCs w:val="32"/>
        </w:rPr>
      </w:pPr>
    </w:p>
    <w:p w:rsidR="00E8722A" w:rsidRDefault="00E8722A">
      <w:pPr>
        <w:jc w:val="center"/>
        <w:outlineLvl w:val="0"/>
        <w:rPr>
          <w:rFonts w:ascii="黑体" w:eastAsia="黑体" w:hAnsi="黑体"/>
          <w:sz w:val="32"/>
          <w:szCs w:val="32"/>
        </w:rPr>
      </w:pPr>
    </w:p>
    <w:p w:rsidR="00E8722A" w:rsidRDefault="00E8722A">
      <w:pPr>
        <w:jc w:val="center"/>
        <w:outlineLvl w:val="0"/>
        <w:rPr>
          <w:rFonts w:ascii="黑体" w:eastAsia="黑体" w:hAnsi="黑体"/>
          <w:sz w:val="32"/>
          <w:szCs w:val="32"/>
        </w:rPr>
      </w:pPr>
    </w:p>
    <w:p w:rsidR="00E8722A" w:rsidRDefault="009A69FF">
      <w:pPr>
        <w:widowControl/>
        <w:snapToGrid w:val="0"/>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E8722A" w:rsidRDefault="009A69FF" w:rsidP="00A06DA4">
      <w:pPr>
        <w:snapToGrid w:val="0"/>
        <w:ind w:firstLineChars="200" w:firstLine="491"/>
        <w:rPr>
          <w:rFonts w:ascii="宋体" w:hAnsi="宋体"/>
          <w:b/>
          <w:sz w:val="24"/>
          <w:lang w:val="zh-CN"/>
        </w:rPr>
      </w:pPr>
      <w:r>
        <w:rPr>
          <w:rFonts w:ascii="宋体" w:hAnsi="宋体" w:hint="eastAsia"/>
          <w:b/>
          <w:sz w:val="24"/>
          <w:lang w:val="zh-CN"/>
        </w:rPr>
        <w:t>一、总   则</w:t>
      </w:r>
    </w:p>
    <w:p w:rsidR="00E8722A" w:rsidRDefault="009A69FF" w:rsidP="00A06DA4">
      <w:pPr>
        <w:snapToGrid w:val="0"/>
        <w:ind w:firstLineChars="200" w:firstLine="491"/>
        <w:rPr>
          <w:rFonts w:ascii="宋体" w:hAnsi="宋体"/>
          <w:bCs/>
          <w:sz w:val="24"/>
          <w:lang w:val="zh-CN"/>
        </w:rPr>
      </w:pPr>
      <w:r>
        <w:rPr>
          <w:rFonts w:ascii="宋体" w:hAnsi="宋体" w:hint="eastAsia"/>
          <w:b/>
          <w:sz w:val="24"/>
          <w:lang w:val="zh-CN"/>
        </w:rPr>
        <w:t>1、定义</w:t>
      </w:r>
    </w:p>
    <w:p w:rsidR="00E8722A" w:rsidRDefault="009A69FF" w:rsidP="00A06DA4">
      <w:pPr>
        <w:snapToGrid w:val="0"/>
        <w:ind w:firstLineChars="200" w:firstLine="489"/>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8722A" w:rsidRDefault="009A69FF" w:rsidP="00A06DA4">
      <w:pPr>
        <w:snapToGrid w:val="0"/>
        <w:ind w:firstLineChars="200" w:firstLine="489"/>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8722A" w:rsidRDefault="009A69FF" w:rsidP="00A06DA4">
      <w:pPr>
        <w:snapToGrid w:val="0"/>
        <w:ind w:firstLineChars="200" w:firstLine="489"/>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8722A" w:rsidRDefault="009A69FF" w:rsidP="00A06DA4">
      <w:pPr>
        <w:snapToGrid w:val="0"/>
        <w:ind w:firstLineChars="200" w:firstLine="489"/>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8722A" w:rsidRDefault="009A69FF" w:rsidP="00A06DA4">
      <w:pPr>
        <w:snapToGrid w:val="0"/>
        <w:ind w:firstLineChars="200" w:firstLine="489"/>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8722A" w:rsidRDefault="009A69FF" w:rsidP="00A06DA4">
      <w:pPr>
        <w:snapToGrid w:val="0"/>
        <w:ind w:firstLineChars="200" w:firstLine="491"/>
        <w:rPr>
          <w:rFonts w:ascii="宋体" w:hAnsi="宋体"/>
          <w:b/>
          <w:sz w:val="24"/>
        </w:rPr>
      </w:pPr>
      <w:r>
        <w:rPr>
          <w:rFonts w:ascii="宋体" w:hAnsi="宋体" w:hint="eastAsia"/>
          <w:b/>
          <w:sz w:val="24"/>
        </w:rPr>
        <w:t>2、投标费用</w:t>
      </w:r>
    </w:p>
    <w:p w:rsidR="00E8722A" w:rsidRDefault="009A69FF" w:rsidP="00A06DA4">
      <w:pPr>
        <w:snapToGrid w:val="0"/>
        <w:ind w:firstLineChars="200" w:firstLine="489"/>
        <w:rPr>
          <w:rFonts w:ascii="宋体" w:hAnsi="宋体"/>
          <w:bCs/>
          <w:sz w:val="24"/>
        </w:rPr>
      </w:pPr>
      <w:r>
        <w:rPr>
          <w:rFonts w:ascii="宋体" w:hAnsi="宋体" w:hint="eastAsia"/>
          <w:bCs/>
          <w:sz w:val="24"/>
        </w:rPr>
        <w:t>2.1 招标文件中的货币单位均为人民币元。</w:t>
      </w:r>
    </w:p>
    <w:p w:rsidR="00E8722A" w:rsidRDefault="009A69FF" w:rsidP="00A06DA4">
      <w:pPr>
        <w:snapToGrid w:val="0"/>
        <w:ind w:firstLineChars="200" w:firstLine="489"/>
        <w:rPr>
          <w:rFonts w:ascii="宋体" w:hAnsi="宋体"/>
          <w:bCs/>
          <w:sz w:val="24"/>
        </w:rPr>
      </w:pPr>
      <w:r>
        <w:rPr>
          <w:rFonts w:ascii="宋体" w:hAnsi="宋体" w:hint="eastAsia"/>
          <w:bCs/>
          <w:sz w:val="24"/>
        </w:rPr>
        <w:t>2.2 投标人应自行承担所有与准备和参加投标有关的一切费用。</w:t>
      </w:r>
    </w:p>
    <w:p w:rsidR="00E8722A" w:rsidRDefault="009A69FF" w:rsidP="00A06DA4">
      <w:pPr>
        <w:snapToGrid w:val="0"/>
        <w:ind w:leftChars="200" w:left="429"/>
        <w:rPr>
          <w:rFonts w:ascii="宋体" w:hAnsi="宋体"/>
          <w:b/>
          <w:sz w:val="24"/>
        </w:rPr>
      </w:pPr>
      <w:r>
        <w:rPr>
          <w:rFonts w:ascii="宋体" w:hAnsi="宋体" w:hint="eastAsia"/>
          <w:b/>
          <w:sz w:val="24"/>
        </w:rPr>
        <w:t>3、保密要求</w:t>
      </w:r>
    </w:p>
    <w:p w:rsidR="00E8722A" w:rsidRDefault="009A69FF" w:rsidP="00A06DA4">
      <w:pPr>
        <w:snapToGrid w:val="0"/>
        <w:ind w:firstLineChars="200" w:firstLine="489"/>
        <w:rPr>
          <w:rFonts w:ascii="宋体" w:hAnsi="宋体"/>
          <w:bCs/>
          <w:sz w:val="24"/>
        </w:rPr>
      </w:pPr>
      <w:r>
        <w:rPr>
          <w:rFonts w:ascii="宋体" w:hAnsi="宋体" w:hint="eastAsia"/>
          <w:bCs/>
          <w:sz w:val="24"/>
        </w:rPr>
        <w:t>3.1 采购各方当事人，对采购活动过程中获悉的国家秘密、商业秘密，应当依法予以保密。</w:t>
      </w:r>
    </w:p>
    <w:p w:rsidR="00E8722A" w:rsidRDefault="009A69FF" w:rsidP="00A06DA4">
      <w:pPr>
        <w:snapToGrid w:val="0"/>
        <w:ind w:firstLineChars="200" w:firstLine="491"/>
        <w:rPr>
          <w:rFonts w:ascii="宋体" w:hAnsi="宋体"/>
          <w:b/>
          <w:sz w:val="24"/>
          <w:lang w:val="zh-CN"/>
        </w:rPr>
      </w:pPr>
      <w:r>
        <w:rPr>
          <w:rFonts w:ascii="宋体" w:hAnsi="宋体" w:hint="eastAsia"/>
          <w:b/>
          <w:sz w:val="24"/>
          <w:lang w:val="zh-CN"/>
        </w:rPr>
        <w:t>二、招标文件</w:t>
      </w:r>
    </w:p>
    <w:p w:rsidR="00E8722A" w:rsidRDefault="009A69FF" w:rsidP="00A06DA4">
      <w:pPr>
        <w:snapToGrid w:val="0"/>
        <w:ind w:firstLineChars="200" w:firstLine="491"/>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8722A" w:rsidRDefault="009A69FF" w:rsidP="00A06DA4">
      <w:pPr>
        <w:snapToGrid w:val="0"/>
        <w:ind w:firstLineChars="200" w:firstLine="489"/>
        <w:rPr>
          <w:rFonts w:ascii="宋体" w:hAnsi="宋体"/>
          <w:bCs/>
          <w:sz w:val="24"/>
        </w:rPr>
      </w:pPr>
      <w:r>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E8722A" w:rsidRDefault="009A69FF" w:rsidP="00A06DA4">
      <w:pPr>
        <w:snapToGrid w:val="0"/>
        <w:ind w:firstLineChars="200" w:firstLine="489"/>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sidR="006A34BE" w:rsidRPr="006A34BE">
        <w:rPr>
          <w:rFonts w:ascii="宋体" w:hint="eastAsia"/>
          <w:sz w:val="24"/>
        </w:rPr>
        <w:t>宜兴市公用环境科技有限公司</w:t>
      </w:r>
      <w:r>
        <w:rPr>
          <w:rFonts w:hAnsi="宋体" w:hint="eastAsia"/>
          <w:bCs/>
          <w:sz w:val="24"/>
        </w:rPr>
        <w:t>联系解决。</w:t>
      </w:r>
    </w:p>
    <w:p w:rsidR="00E8722A" w:rsidRDefault="009A69FF" w:rsidP="00A06DA4">
      <w:pPr>
        <w:snapToGrid w:val="0"/>
        <w:ind w:firstLineChars="200" w:firstLine="489"/>
        <w:rPr>
          <w:rFonts w:ascii="宋体" w:hAnsi="宋体"/>
          <w:bCs/>
          <w:sz w:val="24"/>
        </w:rPr>
      </w:pPr>
      <w:r>
        <w:rPr>
          <w:rFonts w:ascii="宋体" w:hAnsi="宋体" w:hint="eastAsia"/>
          <w:bCs/>
          <w:sz w:val="24"/>
        </w:rPr>
        <w:t>4.3 招标文件如与招标公告有不一致的地方，以招标文件为准。</w:t>
      </w:r>
    </w:p>
    <w:p w:rsidR="00E8722A" w:rsidRDefault="009A69FF" w:rsidP="00A06DA4">
      <w:pPr>
        <w:snapToGrid w:val="0"/>
        <w:ind w:firstLineChars="200" w:firstLine="491"/>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8722A" w:rsidRDefault="009A69FF">
      <w:pPr>
        <w:snapToGrid w:val="0"/>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sidR="006A34BE" w:rsidRPr="006A34BE">
        <w:rPr>
          <w:rFonts w:ascii="宋体" w:hint="eastAsia"/>
          <w:sz w:val="24"/>
        </w:rPr>
        <w:t>宜兴市公用环境科技有限公司</w:t>
      </w:r>
      <w:r>
        <w:rPr>
          <w:rFonts w:ascii="宋体" w:hAnsi="宋体" w:hint="eastAsia"/>
          <w:bCs/>
          <w:sz w:val="24"/>
        </w:rPr>
        <w:t>负责解释</w:t>
      </w:r>
      <w:bookmarkEnd w:id="9"/>
      <w:r>
        <w:rPr>
          <w:rFonts w:ascii="宋体" w:hAnsi="宋体" w:hint="eastAsia"/>
          <w:bCs/>
          <w:sz w:val="24"/>
        </w:rPr>
        <w:t>。</w:t>
      </w:r>
      <w:bookmarkEnd w:id="8"/>
    </w:p>
    <w:bookmarkEnd w:id="7"/>
    <w:p w:rsidR="00E8722A" w:rsidRDefault="009A69FF" w:rsidP="00A06DA4">
      <w:pPr>
        <w:snapToGrid w:val="0"/>
        <w:ind w:firstLineChars="200" w:firstLine="491"/>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E8722A" w:rsidRDefault="009A69FF" w:rsidP="00A06DA4">
      <w:pPr>
        <w:snapToGrid w:val="0"/>
        <w:ind w:firstLineChars="200" w:firstLine="489"/>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E8722A" w:rsidRDefault="009A69FF" w:rsidP="00A06DA4">
      <w:pPr>
        <w:snapToGrid w:val="0"/>
        <w:ind w:firstLineChars="200" w:firstLine="489"/>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8722A" w:rsidRDefault="009A69FF" w:rsidP="00A06DA4">
      <w:pPr>
        <w:snapToGrid w:val="0"/>
        <w:ind w:firstLineChars="200" w:firstLine="489"/>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8722A" w:rsidRDefault="009A69FF" w:rsidP="00A06DA4">
      <w:pPr>
        <w:snapToGrid w:val="0"/>
        <w:ind w:firstLineChars="200" w:firstLine="491"/>
        <w:rPr>
          <w:rFonts w:ascii="宋体" w:hAnsi="宋体"/>
          <w:b/>
          <w:sz w:val="24"/>
        </w:rPr>
      </w:pPr>
      <w:r>
        <w:rPr>
          <w:rFonts w:ascii="宋体" w:hAnsi="宋体" w:hint="eastAsia"/>
          <w:b/>
          <w:sz w:val="24"/>
        </w:rPr>
        <w:t>三、投标文件</w:t>
      </w:r>
    </w:p>
    <w:p w:rsidR="00E8722A" w:rsidRDefault="009A69FF" w:rsidP="00A06DA4">
      <w:pPr>
        <w:snapToGrid w:val="0"/>
        <w:ind w:firstLineChars="200" w:firstLine="491"/>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E8722A" w:rsidRDefault="009A69FF">
      <w:pPr>
        <w:tabs>
          <w:tab w:val="left" w:pos="0"/>
          <w:tab w:val="left" w:pos="255"/>
        </w:tabs>
        <w:snapToGrid w:val="0"/>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E8722A" w:rsidRDefault="009A69FF" w:rsidP="00A06DA4">
      <w:pPr>
        <w:snapToGrid w:val="0"/>
        <w:ind w:firstLineChars="200" w:firstLine="489"/>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E8722A" w:rsidRDefault="009A69FF">
      <w:pPr>
        <w:snapToGrid w:val="0"/>
        <w:ind w:left="480"/>
        <w:rPr>
          <w:rFonts w:ascii="宋体" w:hAnsi="宋体"/>
          <w:sz w:val="24"/>
          <w:szCs w:val="21"/>
          <w:lang w:val="zh-CN"/>
        </w:rPr>
      </w:pPr>
      <w:r>
        <w:rPr>
          <w:rFonts w:ascii="宋体" w:hAnsi="宋体" w:hint="eastAsia"/>
          <w:sz w:val="24"/>
          <w:szCs w:val="21"/>
          <w:lang w:val="zh-CN"/>
        </w:rPr>
        <w:t xml:space="preserve"> 报价一览表（格式见附件）；</w:t>
      </w:r>
    </w:p>
    <w:p w:rsidR="00E8722A" w:rsidRDefault="009A69FF">
      <w:pPr>
        <w:tabs>
          <w:tab w:val="left" w:pos="0"/>
          <w:tab w:val="left" w:pos="255"/>
        </w:tabs>
        <w:snapToGrid w:val="0"/>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E8722A" w:rsidRDefault="009A69FF">
      <w:pPr>
        <w:tabs>
          <w:tab w:val="left" w:pos="0"/>
          <w:tab w:val="left" w:pos="255"/>
        </w:tabs>
        <w:snapToGrid w:val="0"/>
        <w:ind w:left="506"/>
        <w:rPr>
          <w:rFonts w:ascii="宋体" w:hAnsi="宋体"/>
          <w:b/>
          <w:bCs/>
          <w:sz w:val="24"/>
          <w:szCs w:val="24"/>
          <w:lang w:val="zh-CN"/>
        </w:rPr>
      </w:pPr>
      <w:r>
        <w:rPr>
          <w:rFonts w:ascii="宋体" w:hAnsi="宋体" w:hint="eastAsia"/>
          <w:b/>
          <w:bCs/>
          <w:sz w:val="24"/>
          <w:szCs w:val="24"/>
        </w:rPr>
        <w:t>投标人资格条件：</w:t>
      </w:r>
    </w:p>
    <w:p w:rsidR="00E8722A" w:rsidRDefault="009A69FF" w:rsidP="00A06DA4">
      <w:pPr>
        <w:numPr>
          <w:ilvl w:val="0"/>
          <w:numId w:val="15"/>
        </w:numPr>
        <w:tabs>
          <w:tab w:val="left" w:pos="0"/>
          <w:tab w:val="left" w:pos="255"/>
        </w:tabs>
        <w:snapToGrid w:val="0"/>
        <w:ind w:firstLineChars="200" w:firstLine="489"/>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E8722A" w:rsidRDefault="009A69FF" w:rsidP="00A06DA4">
      <w:pPr>
        <w:numPr>
          <w:ilvl w:val="0"/>
          <w:numId w:val="15"/>
        </w:numPr>
        <w:tabs>
          <w:tab w:val="left" w:pos="0"/>
          <w:tab w:val="left" w:pos="255"/>
        </w:tabs>
        <w:snapToGrid w:val="0"/>
        <w:ind w:firstLineChars="200" w:firstLine="489"/>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w:t>
      </w:r>
      <w:r>
        <w:rPr>
          <w:rFonts w:ascii="宋体" w:hAnsi="宋体" w:hint="eastAsia"/>
          <w:bCs/>
          <w:sz w:val="24"/>
          <w:szCs w:val="24"/>
        </w:rPr>
        <w:lastRenderedPageBreak/>
        <w:t>亲自参加的除外）；</w:t>
      </w:r>
    </w:p>
    <w:p w:rsidR="00E8722A" w:rsidRDefault="009A69FF" w:rsidP="00A06DA4">
      <w:pPr>
        <w:numPr>
          <w:ilvl w:val="0"/>
          <w:numId w:val="15"/>
        </w:numPr>
        <w:tabs>
          <w:tab w:val="left" w:pos="0"/>
          <w:tab w:val="left" w:pos="255"/>
        </w:tabs>
        <w:snapToGrid w:val="0"/>
        <w:ind w:firstLineChars="200" w:firstLine="491"/>
        <w:rPr>
          <w:rFonts w:ascii="宋体" w:hAnsi="宋体"/>
          <w:b/>
          <w:bCs/>
          <w:sz w:val="24"/>
          <w:szCs w:val="24"/>
          <w:lang w:val="zh-CN"/>
        </w:rPr>
      </w:pPr>
      <w:r>
        <w:rPr>
          <w:rFonts w:ascii="宋体" w:hAnsi="宋体" w:hint="eastAsia"/>
          <w:b/>
          <w:bCs/>
          <w:sz w:val="24"/>
          <w:szCs w:val="24"/>
          <w:lang w:val="zh-CN"/>
        </w:rPr>
        <w:t>参加投标人员身份证原件；</w:t>
      </w:r>
    </w:p>
    <w:p w:rsidR="00E8722A" w:rsidRDefault="009A69FF" w:rsidP="00A06DA4">
      <w:pPr>
        <w:numPr>
          <w:ilvl w:val="0"/>
          <w:numId w:val="15"/>
        </w:numPr>
        <w:tabs>
          <w:tab w:val="left" w:pos="0"/>
          <w:tab w:val="left" w:pos="255"/>
        </w:tabs>
        <w:snapToGrid w:val="0"/>
        <w:ind w:firstLineChars="200" w:firstLine="489"/>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（报价时必须提交相应原件或公证件）</w:t>
      </w:r>
      <w:r>
        <w:rPr>
          <w:rFonts w:ascii="宋体" w:hAnsi="宋体" w:hint="eastAsia"/>
          <w:bCs/>
          <w:sz w:val="24"/>
          <w:szCs w:val="24"/>
          <w:lang w:val="zh-CN"/>
        </w:rPr>
        <w:t>；</w:t>
      </w:r>
    </w:p>
    <w:bookmarkEnd w:id="20"/>
    <w:p w:rsidR="00E8722A" w:rsidRDefault="009A69FF" w:rsidP="00A06DA4">
      <w:pPr>
        <w:numPr>
          <w:ilvl w:val="0"/>
          <w:numId w:val="15"/>
        </w:numPr>
        <w:tabs>
          <w:tab w:val="left" w:pos="420"/>
          <w:tab w:val="left" w:pos="945"/>
          <w:tab w:val="left" w:pos="1155"/>
        </w:tabs>
        <w:snapToGrid w:val="0"/>
        <w:ind w:firstLineChars="200" w:firstLine="489"/>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E8722A" w:rsidRDefault="009A69FF" w:rsidP="00A06DA4">
      <w:pPr>
        <w:numPr>
          <w:ilvl w:val="0"/>
          <w:numId w:val="15"/>
        </w:numPr>
        <w:tabs>
          <w:tab w:val="left" w:pos="420"/>
          <w:tab w:val="left" w:pos="945"/>
          <w:tab w:val="left" w:pos="1155"/>
        </w:tabs>
        <w:snapToGrid w:val="0"/>
        <w:ind w:firstLineChars="200" w:firstLine="489"/>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E8722A" w:rsidRDefault="009A69FF" w:rsidP="00A06DA4">
      <w:pPr>
        <w:numPr>
          <w:ilvl w:val="0"/>
          <w:numId w:val="15"/>
        </w:numPr>
        <w:tabs>
          <w:tab w:val="left" w:pos="420"/>
          <w:tab w:val="left" w:pos="945"/>
          <w:tab w:val="left" w:pos="1155"/>
        </w:tabs>
        <w:snapToGrid w:val="0"/>
        <w:ind w:firstLineChars="200" w:firstLine="489"/>
        <w:rPr>
          <w:rFonts w:ascii="宋体" w:hAnsi="宋体"/>
          <w:sz w:val="24"/>
          <w:szCs w:val="24"/>
        </w:rPr>
      </w:pPr>
      <w:r>
        <w:rPr>
          <w:rFonts w:ascii="宋体" w:hAnsi="宋体" w:cs="宋体" w:hint="eastAsia"/>
          <w:sz w:val="24"/>
          <w:szCs w:val="24"/>
        </w:rPr>
        <w:t>投</w:t>
      </w:r>
      <w:r>
        <w:rPr>
          <w:rFonts w:ascii="宋体" w:hAnsi="宋体" w:hint="eastAsia"/>
          <w:sz w:val="24"/>
          <w:szCs w:val="24"/>
        </w:rPr>
        <w:t>标保证金交纳证明复印件；</w:t>
      </w:r>
    </w:p>
    <w:p w:rsidR="00E8722A" w:rsidRDefault="009A69FF" w:rsidP="00A06DA4">
      <w:pPr>
        <w:numPr>
          <w:ilvl w:val="0"/>
          <w:numId w:val="15"/>
        </w:numPr>
        <w:tabs>
          <w:tab w:val="left" w:pos="420"/>
          <w:tab w:val="left" w:pos="945"/>
          <w:tab w:val="left" w:pos="1155"/>
        </w:tabs>
        <w:snapToGrid w:val="0"/>
        <w:ind w:firstLineChars="200" w:firstLine="489"/>
        <w:rPr>
          <w:rFonts w:ascii="宋体" w:hAnsi="宋体" w:cs="宋体"/>
          <w:sz w:val="24"/>
          <w:szCs w:val="24"/>
          <w:lang w:val="zh-CN"/>
        </w:rPr>
      </w:pPr>
      <w:r>
        <w:rPr>
          <w:rFonts w:ascii="宋体" w:hAnsi="宋体" w:hint="eastAsia"/>
          <w:sz w:val="24"/>
          <w:szCs w:val="24"/>
          <w:lang w:val="zh-CN"/>
        </w:rPr>
        <w:t>投标人须具备测绘乙级或以上（专业范围含有水利工程测量），具有履行合同所</w:t>
      </w:r>
      <w:r>
        <w:rPr>
          <w:rFonts w:ascii="宋体" w:hAnsi="宋体" w:cs="宋体" w:hint="eastAsia"/>
          <w:sz w:val="24"/>
          <w:szCs w:val="24"/>
          <w:lang w:val="zh-CN"/>
        </w:rPr>
        <w:t>必需的设备和专业技术能力，不接受联合体，不接受中标后分包。</w:t>
      </w:r>
    </w:p>
    <w:p w:rsidR="00E8722A" w:rsidRDefault="009A69FF" w:rsidP="00A06DA4">
      <w:pPr>
        <w:numPr>
          <w:ilvl w:val="0"/>
          <w:numId w:val="15"/>
        </w:numPr>
        <w:tabs>
          <w:tab w:val="left" w:pos="420"/>
          <w:tab w:val="left" w:pos="945"/>
          <w:tab w:val="left" w:pos="1155"/>
        </w:tabs>
        <w:snapToGrid w:val="0"/>
        <w:ind w:firstLineChars="200" w:firstLine="489"/>
        <w:rPr>
          <w:rFonts w:ascii="宋体" w:hAnsi="宋体" w:cs="宋体"/>
          <w:sz w:val="24"/>
          <w:szCs w:val="24"/>
        </w:rPr>
      </w:pPr>
      <w:r>
        <w:rPr>
          <w:rFonts w:ascii="宋体" w:hAnsi="宋体" w:cs="宋体" w:hint="eastAsia"/>
          <w:sz w:val="24"/>
          <w:szCs w:val="24"/>
        </w:rPr>
        <w:t>投标人拟派项目负责人须具备测绘专业中级及以上职称，职称须对应单位资质。</w:t>
      </w:r>
    </w:p>
    <w:p w:rsidR="00E8722A" w:rsidRDefault="009A69FF" w:rsidP="00A06DA4">
      <w:pPr>
        <w:numPr>
          <w:ilvl w:val="0"/>
          <w:numId w:val="15"/>
        </w:numPr>
        <w:tabs>
          <w:tab w:val="left" w:pos="420"/>
          <w:tab w:val="left" w:pos="945"/>
          <w:tab w:val="left" w:pos="1155"/>
        </w:tabs>
        <w:snapToGrid w:val="0"/>
        <w:ind w:firstLineChars="200" w:firstLine="489"/>
        <w:rPr>
          <w:rFonts w:ascii="宋体" w:hAnsi="宋体" w:cs="宋体"/>
          <w:sz w:val="24"/>
          <w:szCs w:val="24"/>
        </w:rPr>
      </w:pPr>
      <w:r>
        <w:rPr>
          <w:rFonts w:ascii="宋体" w:hAnsi="宋体" w:cs="宋体" w:hint="eastAsia"/>
          <w:sz w:val="24"/>
          <w:szCs w:val="24"/>
        </w:rPr>
        <w:t>承诺书、拟投入本项目的项目负责人简历表、主要人员简历表、技术参数及相关要求偏离表。</w:t>
      </w:r>
    </w:p>
    <w:p w:rsidR="00E8722A" w:rsidRDefault="009A69FF">
      <w:pPr>
        <w:tabs>
          <w:tab w:val="left" w:pos="420"/>
          <w:tab w:val="left" w:pos="945"/>
          <w:tab w:val="left" w:pos="1155"/>
        </w:tabs>
        <w:snapToGrid w:val="0"/>
        <w:ind w:left="506"/>
        <w:rPr>
          <w:rFonts w:ascii="宋体" w:hAnsi="宋体" w:cs="宋体"/>
          <w:sz w:val="24"/>
          <w:szCs w:val="24"/>
        </w:rPr>
      </w:pPr>
      <w:bookmarkStart w:id="22" w:name="OLE_LINK115"/>
      <w:r>
        <w:rPr>
          <w:rFonts w:ascii="宋体" w:hAnsi="宋体" w:hint="eastAsia"/>
          <w:sz w:val="24"/>
        </w:rPr>
        <w:t>（4）招标文件 “项目技术要求和有关说明”中要求提供的相关证明材料（如有自行添加）</w:t>
      </w:r>
      <w:bookmarkEnd w:id="22"/>
    </w:p>
    <w:p w:rsidR="00E8722A" w:rsidRDefault="009A69FF">
      <w:pPr>
        <w:tabs>
          <w:tab w:val="left" w:pos="0"/>
        </w:tabs>
        <w:snapToGrid w:val="0"/>
        <w:ind w:left="284"/>
        <w:rPr>
          <w:rFonts w:ascii="宋体" w:hAnsi="宋体"/>
          <w:sz w:val="24"/>
          <w:lang w:val="zh-CN"/>
        </w:rPr>
      </w:pPr>
      <w:r>
        <w:rPr>
          <w:rFonts w:ascii="宋体" w:hAnsi="宋体" w:hint="eastAsia"/>
          <w:sz w:val="24"/>
        </w:rPr>
        <w:t xml:space="preserve">  （5）要求采购人提供的配合（如有自拟并自行添加）</w:t>
      </w:r>
    </w:p>
    <w:p w:rsidR="00E8722A" w:rsidRDefault="009A69FF">
      <w:pPr>
        <w:tabs>
          <w:tab w:val="left" w:pos="0"/>
          <w:tab w:val="left" w:pos="255"/>
        </w:tabs>
        <w:snapToGrid w:val="0"/>
        <w:ind w:left="284"/>
        <w:rPr>
          <w:rFonts w:ascii="宋体" w:hAnsi="宋体"/>
          <w:bCs/>
          <w:sz w:val="24"/>
          <w:lang w:val="zh-CN"/>
        </w:rPr>
      </w:pPr>
      <w:bookmarkStart w:id="23" w:name="OLE_LINK116"/>
      <w:r>
        <w:rPr>
          <w:rFonts w:ascii="宋体" w:hAnsi="宋体" w:hint="eastAsia"/>
          <w:sz w:val="24"/>
          <w:lang w:val="zh-CN"/>
        </w:rPr>
        <w:t xml:space="preserve">  （6）其他（投标人认为有必要提供的声明和文件，</w:t>
      </w:r>
      <w:r>
        <w:rPr>
          <w:rFonts w:ascii="宋体" w:hAnsi="宋体" w:hint="eastAsia"/>
          <w:sz w:val="24"/>
        </w:rPr>
        <w:t>如有自拟并自行添加）</w:t>
      </w:r>
      <w:bookmarkEnd w:id="18"/>
      <w:bookmarkEnd w:id="23"/>
    </w:p>
    <w:p w:rsidR="00E8722A" w:rsidRDefault="009A69FF">
      <w:pPr>
        <w:snapToGrid w:val="0"/>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w:t>
      </w:r>
      <w:r w:rsidR="007D33A3">
        <w:rPr>
          <w:rFonts w:ascii="宋体" w:hAnsi="宋体" w:hint="eastAsia"/>
          <w:b/>
          <w:sz w:val="24"/>
        </w:rPr>
        <w:t>证明材料</w:t>
      </w:r>
      <w:r>
        <w:rPr>
          <w:rFonts w:ascii="宋体" w:hAnsi="宋体" w:hint="eastAsia"/>
          <w:b/>
          <w:sz w:val="24"/>
        </w:rPr>
        <w:t>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E8722A" w:rsidRDefault="009A69FF" w:rsidP="00A06DA4">
      <w:pPr>
        <w:snapToGrid w:val="0"/>
        <w:ind w:firstLineChars="200" w:firstLine="491"/>
        <w:rPr>
          <w:rFonts w:ascii="宋体" w:hAnsi="宋体"/>
          <w:b/>
          <w:sz w:val="24"/>
        </w:rPr>
      </w:pPr>
      <w:bookmarkStart w:id="27" w:name="OLE_LINK93"/>
      <w:bookmarkStart w:id="28" w:name="OLE_LINK163"/>
      <w:r>
        <w:rPr>
          <w:rFonts w:ascii="宋体" w:hAnsi="宋体" w:hint="eastAsia"/>
          <w:b/>
          <w:sz w:val="24"/>
        </w:rPr>
        <w:t>8、投标文件的制作及密封</w:t>
      </w:r>
    </w:p>
    <w:p w:rsidR="00E8722A" w:rsidRDefault="009A69FF" w:rsidP="00A06DA4">
      <w:pPr>
        <w:snapToGrid w:val="0"/>
        <w:ind w:firstLineChars="200" w:firstLine="489"/>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8722A" w:rsidRDefault="009A69FF" w:rsidP="00A06DA4">
      <w:pPr>
        <w:snapToGrid w:val="0"/>
        <w:ind w:firstLineChars="200" w:firstLine="489"/>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8722A" w:rsidRDefault="009A69FF" w:rsidP="00A06DA4">
      <w:pPr>
        <w:snapToGrid w:val="0"/>
        <w:ind w:firstLineChars="200" w:firstLine="489"/>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8722A" w:rsidRDefault="009A69FF" w:rsidP="00A06DA4">
      <w:pPr>
        <w:snapToGrid w:val="0"/>
        <w:ind w:firstLineChars="200" w:firstLine="489"/>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E8722A" w:rsidRDefault="009A69FF" w:rsidP="00A06DA4">
      <w:pPr>
        <w:snapToGrid w:val="0"/>
        <w:ind w:firstLineChars="200" w:firstLine="489"/>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E8722A" w:rsidRDefault="009A69FF" w:rsidP="00A06DA4">
      <w:pPr>
        <w:snapToGrid w:val="0"/>
        <w:ind w:firstLineChars="200" w:firstLine="489"/>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E8722A" w:rsidRDefault="009A69FF">
      <w:pPr>
        <w:tabs>
          <w:tab w:val="left" w:pos="425"/>
        </w:tabs>
        <w:snapToGrid w:val="0"/>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E8722A" w:rsidRDefault="009A69FF" w:rsidP="00A06DA4">
      <w:pPr>
        <w:snapToGrid w:val="0"/>
        <w:ind w:firstLineChars="200" w:firstLine="491"/>
        <w:rPr>
          <w:rFonts w:ascii="宋体" w:hAnsi="宋体"/>
          <w:b/>
          <w:sz w:val="24"/>
        </w:rPr>
      </w:pPr>
      <w:bookmarkStart w:id="34" w:name="OLE_LINK94"/>
      <w:r>
        <w:rPr>
          <w:rFonts w:ascii="宋体" w:hAnsi="宋体" w:hint="eastAsia"/>
          <w:b/>
          <w:sz w:val="24"/>
        </w:rPr>
        <w:t>9、投标文件的真实性</w:t>
      </w:r>
    </w:p>
    <w:p w:rsidR="00E8722A" w:rsidRDefault="009A69FF" w:rsidP="00A06DA4">
      <w:pPr>
        <w:snapToGrid w:val="0"/>
        <w:ind w:firstLineChars="200" w:firstLine="489"/>
        <w:rPr>
          <w:rFonts w:ascii="宋体" w:hAnsi="宋体"/>
          <w:sz w:val="24"/>
          <w:szCs w:val="28"/>
        </w:rPr>
      </w:pPr>
      <w:r>
        <w:rPr>
          <w:rFonts w:ascii="宋体" w:hAnsi="宋体" w:hint="eastAsia"/>
          <w:sz w:val="24"/>
          <w:szCs w:val="28"/>
        </w:rPr>
        <w:t>9.1 投标人（含中标供应商）应对其投标文件中提供的所有材料的真实性负责。</w:t>
      </w:r>
    </w:p>
    <w:p w:rsidR="00E8722A" w:rsidRDefault="009A69FF" w:rsidP="00A06DA4">
      <w:pPr>
        <w:snapToGrid w:val="0"/>
        <w:ind w:firstLineChars="200" w:firstLine="489"/>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8722A" w:rsidRDefault="009A69FF" w:rsidP="00A06DA4">
      <w:pPr>
        <w:snapToGrid w:val="0"/>
        <w:ind w:firstLineChars="200" w:firstLine="491"/>
        <w:rPr>
          <w:rFonts w:ascii="宋体" w:hAnsi="宋体"/>
          <w:b/>
          <w:sz w:val="24"/>
        </w:rPr>
      </w:pPr>
      <w:r>
        <w:rPr>
          <w:rFonts w:ascii="宋体" w:hAnsi="宋体" w:hint="eastAsia"/>
          <w:b/>
          <w:sz w:val="24"/>
        </w:rPr>
        <w:t>10、投标文件的递交</w:t>
      </w:r>
    </w:p>
    <w:p w:rsidR="00E8722A" w:rsidRDefault="009A69FF" w:rsidP="00A06DA4">
      <w:pPr>
        <w:snapToGrid w:val="0"/>
        <w:ind w:firstLineChars="200" w:firstLine="489"/>
        <w:rPr>
          <w:rFonts w:ascii="宋体" w:hAnsi="宋体"/>
          <w:bCs/>
          <w:sz w:val="24"/>
        </w:rPr>
      </w:pPr>
      <w:r>
        <w:rPr>
          <w:rFonts w:ascii="宋体" w:hAnsi="宋体" w:hint="eastAsia"/>
          <w:bCs/>
          <w:sz w:val="24"/>
        </w:rPr>
        <w:t>10.1 投标人须在招标文件规定的提交投标文件截止时间之前到</w:t>
      </w:r>
      <w:r w:rsidR="006A34BE" w:rsidRPr="006A34BE">
        <w:rPr>
          <w:rFonts w:ascii="宋体" w:hint="eastAsia"/>
          <w:sz w:val="24"/>
        </w:rPr>
        <w:t>宜兴市公用环境科技有限公司</w:t>
      </w:r>
      <w:r>
        <w:rPr>
          <w:rFonts w:ascii="宋体" w:hAnsi="宋体" w:hint="eastAsia"/>
          <w:bCs/>
          <w:sz w:val="24"/>
        </w:rPr>
        <w:t>提交投标文件，逾期不予受理。</w:t>
      </w:r>
    </w:p>
    <w:p w:rsidR="00E8722A" w:rsidRDefault="009A69FF" w:rsidP="00A06DA4">
      <w:pPr>
        <w:snapToGrid w:val="0"/>
        <w:ind w:firstLineChars="196" w:firstLine="481"/>
        <w:rPr>
          <w:rFonts w:ascii="宋体" w:hAnsi="宋体"/>
          <w:b/>
          <w:sz w:val="24"/>
        </w:rPr>
      </w:pPr>
      <w:bookmarkStart w:id="37" w:name="OLE_LINK124"/>
      <w:r>
        <w:rPr>
          <w:rFonts w:ascii="宋体" w:hAnsi="宋体" w:hint="eastAsia"/>
          <w:b/>
          <w:sz w:val="24"/>
        </w:rPr>
        <w:lastRenderedPageBreak/>
        <w:t>11、有下列情形之一的投标文件将拒收</w:t>
      </w:r>
    </w:p>
    <w:p w:rsidR="00E8722A" w:rsidRDefault="009A69FF" w:rsidP="00A06DA4">
      <w:pPr>
        <w:snapToGrid w:val="0"/>
        <w:ind w:firstLineChars="200" w:firstLine="489"/>
        <w:rPr>
          <w:rFonts w:ascii="宋体" w:hAnsi="宋体"/>
          <w:bCs/>
          <w:sz w:val="24"/>
        </w:rPr>
      </w:pPr>
      <w:r>
        <w:rPr>
          <w:rFonts w:ascii="宋体" w:hAnsi="宋体" w:hint="eastAsia"/>
          <w:bCs/>
          <w:sz w:val="24"/>
        </w:rPr>
        <w:t>11.1 在招标文件要求提交投标文件的截止时间之后送达的；</w:t>
      </w:r>
    </w:p>
    <w:p w:rsidR="00E8722A" w:rsidRDefault="009A69FF" w:rsidP="00A06DA4">
      <w:pPr>
        <w:snapToGrid w:val="0"/>
        <w:ind w:firstLineChars="200" w:firstLine="489"/>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E8722A" w:rsidRDefault="009A69FF" w:rsidP="00A06DA4">
      <w:pPr>
        <w:snapToGrid w:val="0"/>
        <w:ind w:firstLineChars="200" w:firstLine="491"/>
        <w:rPr>
          <w:rFonts w:ascii="宋体" w:hAnsi="宋体"/>
          <w:b/>
          <w:sz w:val="24"/>
        </w:rPr>
      </w:pPr>
      <w:bookmarkStart w:id="38" w:name="OLE_LINK95"/>
      <w:bookmarkEnd w:id="37"/>
      <w:r>
        <w:rPr>
          <w:rFonts w:ascii="宋体" w:hAnsi="宋体" w:hint="eastAsia"/>
          <w:b/>
          <w:sz w:val="24"/>
        </w:rPr>
        <w:t>12、投标文件的有效期</w:t>
      </w:r>
    </w:p>
    <w:p w:rsidR="00E8722A" w:rsidRDefault="009A69FF" w:rsidP="00A06DA4">
      <w:pPr>
        <w:snapToGrid w:val="0"/>
        <w:ind w:firstLineChars="200" w:firstLine="489"/>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8722A" w:rsidRDefault="009A69FF" w:rsidP="00A06DA4">
      <w:pPr>
        <w:snapToGrid w:val="0"/>
        <w:ind w:firstLineChars="200" w:firstLine="491"/>
        <w:rPr>
          <w:rFonts w:ascii="宋体" w:hAnsi="宋体"/>
          <w:b/>
          <w:sz w:val="24"/>
        </w:rPr>
      </w:pPr>
      <w:r>
        <w:rPr>
          <w:rFonts w:ascii="宋体" w:hAnsi="宋体" w:hint="eastAsia"/>
          <w:b/>
          <w:sz w:val="24"/>
        </w:rPr>
        <w:t>13、投标文件的退还</w:t>
      </w:r>
    </w:p>
    <w:p w:rsidR="00E8722A" w:rsidRDefault="009A69FF" w:rsidP="00A06DA4">
      <w:pPr>
        <w:snapToGrid w:val="0"/>
        <w:ind w:firstLineChars="200" w:firstLine="489"/>
        <w:rPr>
          <w:rFonts w:ascii="宋体" w:hAnsi="宋体"/>
          <w:bCs/>
          <w:sz w:val="24"/>
        </w:rPr>
      </w:pPr>
      <w:r>
        <w:rPr>
          <w:rFonts w:ascii="宋体" w:hAnsi="宋体" w:hint="eastAsia"/>
          <w:bCs/>
          <w:sz w:val="24"/>
        </w:rPr>
        <w:t>13.1 投标人投标后，</w:t>
      </w:r>
      <w:r w:rsidR="006A34BE" w:rsidRPr="006A34BE">
        <w:rPr>
          <w:rFonts w:ascii="宋体" w:hint="eastAsia"/>
          <w:sz w:val="24"/>
        </w:rPr>
        <w:t>宜兴市公用环境科技有限公司</w:t>
      </w:r>
      <w:r>
        <w:rPr>
          <w:rFonts w:ascii="宋体" w:hAnsi="宋体" w:hint="eastAsia"/>
          <w:bCs/>
          <w:sz w:val="24"/>
        </w:rPr>
        <w:t>对所有投标人的投标文件一律不予退还。</w:t>
      </w:r>
    </w:p>
    <w:p w:rsidR="00E8722A" w:rsidRDefault="009A69FF" w:rsidP="00A06DA4">
      <w:pPr>
        <w:snapToGrid w:val="0"/>
        <w:ind w:firstLineChars="200" w:firstLine="491"/>
        <w:rPr>
          <w:rFonts w:ascii="宋体" w:hAnsi="宋体"/>
          <w:b/>
          <w:sz w:val="24"/>
        </w:rPr>
      </w:pPr>
      <w:bookmarkStart w:id="39" w:name="OLE_LINK125"/>
      <w:r>
        <w:rPr>
          <w:rFonts w:ascii="宋体" w:hAnsi="宋体" w:hint="eastAsia"/>
          <w:b/>
          <w:sz w:val="24"/>
        </w:rPr>
        <w:t>14、投标文件的修改和撤回</w:t>
      </w:r>
    </w:p>
    <w:p w:rsidR="00E8722A" w:rsidRDefault="009A69FF" w:rsidP="00A06DA4">
      <w:pPr>
        <w:snapToGrid w:val="0"/>
        <w:ind w:firstLineChars="200" w:firstLine="489"/>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sidR="006A34BE" w:rsidRPr="006A34BE">
        <w:rPr>
          <w:rFonts w:ascii="宋体" w:hint="eastAsia"/>
          <w:sz w:val="24"/>
        </w:rPr>
        <w:t>宜兴市公用环境科技有限公司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E8722A" w:rsidRDefault="009A69FF" w:rsidP="00A06DA4">
      <w:pPr>
        <w:snapToGrid w:val="0"/>
        <w:ind w:firstLineChars="200" w:firstLine="491"/>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8722A" w:rsidRDefault="009A69FF" w:rsidP="00A06DA4">
      <w:pPr>
        <w:snapToGrid w:val="0"/>
        <w:ind w:firstLineChars="200" w:firstLine="489"/>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8722A" w:rsidRDefault="009A69FF">
      <w:pPr>
        <w:numPr>
          <w:ilvl w:val="0"/>
          <w:numId w:val="16"/>
        </w:numPr>
        <w:tabs>
          <w:tab w:val="left" w:pos="425"/>
        </w:tabs>
        <w:snapToGrid w:val="0"/>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8722A" w:rsidRDefault="009A69FF">
      <w:pPr>
        <w:numPr>
          <w:ilvl w:val="0"/>
          <w:numId w:val="16"/>
        </w:numPr>
        <w:tabs>
          <w:tab w:val="left" w:pos="425"/>
        </w:tabs>
        <w:snapToGrid w:val="0"/>
        <w:rPr>
          <w:rFonts w:ascii="宋体" w:hAnsi="宋体" w:cs="宋体"/>
          <w:sz w:val="24"/>
          <w:lang w:val="zh-CN"/>
        </w:rPr>
      </w:pPr>
      <w:r>
        <w:rPr>
          <w:rFonts w:ascii="宋体" w:hAnsi="宋体" w:cs="宋体" w:hint="eastAsia"/>
          <w:sz w:val="24"/>
        </w:rPr>
        <w:t>投标文件未按招标文件要求签署、盖章的；</w:t>
      </w:r>
    </w:p>
    <w:p w:rsidR="00E8722A" w:rsidRDefault="009A69FF">
      <w:pPr>
        <w:numPr>
          <w:ilvl w:val="0"/>
          <w:numId w:val="16"/>
        </w:numPr>
        <w:tabs>
          <w:tab w:val="left" w:pos="425"/>
        </w:tabs>
        <w:snapToGrid w:val="0"/>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E8722A" w:rsidRDefault="009A69FF">
      <w:pPr>
        <w:numPr>
          <w:ilvl w:val="0"/>
          <w:numId w:val="16"/>
        </w:numPr>
        <w:tabs>
          <w:tab w:val="left" w:pos="425"/>
        </w:tabs>
        <w:snapToGrid w:val="0"/>
        <w:rPr>
          <w:rFonts w:ascii="宋体" w:hAnsi="宋体"/>
          <w:bCs/>
          <w:sz w:val="24"/>
          <w:lang w:val="zh-CN"/>
        </w:rPr>
      </w:pPr>
      <w:r>
        <w:rPr>
          <w:rFonts w:ascii="宋体" w:hAnsi="宋体" w:hint="eastAsia"/>
          <w:bCs/>
          <w:sz w:val="24"/>
          <w:lang w:val="zh-CN"/>
        </w:rPr>
        <w:t>投标文件未满足“投标文件制作”要求的；</w:t>
      </w:r>
    </w:p>
    <w:p w:rsidR="00E8722A" w:rsidRDefault="009A69FF">
      <w:pPr>
        <w:numPr>
          <w:ilvl w:val="0"/>
          <w:numId w:val="16"/>
        </w:numPr>
        <w:tabs>
          <w:tab w:val="left" w:pos="425"/>
        </w:tabs>
        <w:snapToGrid w:val="0"/>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8722A" w:rsidRDefault="009A69FF">
      <w:pPr>
        <w:numPr>
          <w:ilvl w:val="0"/>
          <w:numId w:val="16"/>
        </w:numPr>
        <w:tabs>
          <w:tab w:val="left" w:pos="425"/>
        </w:tabs>
        <w:snapToGrid w:val="0"/>
        <w:rPr>
          <w:rFonts w:ascii="宋体" w:hAnsi="宋体"/>
          <w:bCs/>
          <w:sz w:val="24"/>
          <w:lang w:val="zh-CN"/>
        </w:rPr>
      </w:pPr>
      <w:r>
        <w:rPr>
          <w:rFonts w:ascii="宋体" w:hAnsi="宋体" w:hint="eastAsia"/>
          <w:bCs/>
          <w:sz w:val="24"/>
          <w:lang w:val="zh-CN"/>
        </w:rPr>
        <w:t>单个细项或整个项目的报价不明确，出现选择性报价的；</w:t>
      </w:r>
    </w:p>
    <w:p w:rsidR="00E8722A" w:rsidRDefault="009A69FF">
      <w:pPr>
        <w:numPr>
          <w:ilvl w:val="0"/>
          <w:numId w:val="16"/>
        </w:numPr>
        <w:tabs>
          <w:tab w:val="left" w:pos="425"/>
        </w:tabs>
        <w:snapToGrid w:val="0"/>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8722A" w:rsidRDefault="009A69FF">
      <w:pPr>
        <w:numPr>
          <w:ilvl w:val="0"/>
          <w:numId w:val="16"/>
        </w:numPr>
        <w:tabs>
          <w:tab w:val="left" w:pos="425"/>
        </w:tabs>
        <w:snapToGrid w:val="0"/>
        <w:rPr>
          <w:rFonts w:ascii="宋体" w:hAnsi="宋体"/>
          <w:bCs/>
          <w:sz w:val="24"/>
          <w:lang w:val="zh-CN"/>
        </w:rPr>
      </w:pPr>
      <w:r>
        <w:rPr>
          <w:rFonts w:ascii="宋体" w:hAnsi="宋体" w:cs="宋体" w:hint="eastAsia"/>
          <w:sz w:val="24"/>
        </w:rPr>
        <w:t>投标文件含有采购人不能接受的附加条件的；</w:t>
      </w:r>
    </w:p>
    <w:p w:rsidR="00E8722A" w:rsidRDefault="009A69FF">
      <w:pPr>
        <w:numPr>
          <w:ilvl w:val="0"/>
          <w:numId w:val="16"/>
        </w:numPr>
        <w:tabs>
          <w:tab w:val="left" w:pos="425"/>
        </w:tabs>
        <w:snapToGrid w:val="0"/>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8722A" w:rsidRDefault="009A69FF">
      <w:pPr>
        <w:numPr>
          <w:ilvl w:val="0"/>
          <w:numId w:val="16"/>
        </w:numPr>
        <w:tabs>
          <w:tab w:val="left" w:pos="425"/>
        </w:tabs>
        <w:snapToGrid w:val="0"/>
        <w:rPr>
          <w:rFonts w:ascii="宋体" w:hAnsi="宋体"/>
          <w:bCs/>
          <w:sz w:val="24"/>
          <w:lang w:val="zh-CN"/>
        </w:rPr>
      </w:pPr>
      <w:r>
        <w:rPr>
          <w:rFonts w:ascii="宋体" w:hAnsi="宋体" w:cs="宋体" w:hint="eastAsia"/>
          <w:sz w:val="24"/>
        </w:rPr>
        <w:t>与其他投标人恶意串通的，包括但不限于以下几种情况：</w:t>
      </w:r>
    </w:p>
    <w:p w:rsidR="00E8722A" w:rsidRDefault="009A69FF" w:rsidP="00A06DA4">
      <w:pPr>
        <w:numPr>
          <w:ilvl w:val="0"/>
          <w:numId w:val="17"/>
        </w:numPr>
        <w:tabs>
          <w:tab w:val="left" w:pos="425"/>
        </w:tabs>
        <w:snapToGrid w:val="0"/>
        <w:ind w:firstLineChars="350" w:firstLine="855"/>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8722A" w:rsidRDefault="009A69FF" w:rsidP="00A06DA4">
      <w:pPr>
        <w:numPr>
          <w:ilvl w:val="0"/>
          <w:numId w:val="17"/>
        </w:numPr>
        <w:tabs>
          <w:tab w:val="left" w:pos="425"/>
        </w:tabs>
        <w:snapToGrid w:val="0"/>
        <w:ind w:firstLineChars="350" w:firstLine="855"/>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8722A" w:rsidRDefault="009A69FF" w:rsidP="00A06DA4">
      <w:pPr>
        <w:numPr>
          <w:ilvl w:val="0"/>
          <w:numId w:val="17"/>
        </w:numPr>
        <w:tabs>
          <w:tab w:val="left" w:pos="425"/>
        </w:tabs>
        <w:snapToGrid w:val="0"/>
        <w:ind w:firstLineChars="350" w:firstLine="855"/>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8722A" w:rsidRDefault="009A69FF" w:rsidP="00A06DA4">
      <w:pPr>
        <w:numPr>
          <w:ilvl w:val="0"/>
          <w:numId w:val="17"/>
        </w:numPr>
        <w:tabs>
          <w:tab w:val="left" w:pos="425"/>
        </w:tabs>
        <w:snapToGrid w:val="0"/>
        <w:ind w:firstLineChars="350" w:firstLine="855"/>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8722A" w:rsidRDefault="009A69FF" w:rsidP="00A06DA4">
      <w:pPr>
        <w:numPr>
          <w:ilvl w:val="0"/>
          <w:numId w:val="17"/>
        </w:numPr>
        <w:tabs>
          <w:tab w:val="left" w:pos="425"/>
        </w:tabs>
        <w:snapToGrid w:val="0"/>
        <w:ind w:firstLineChars="350" w:firstLine="855"/>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8722A" w:rsidRDefault="009A69FF" w:rsidP="00A06DA4">
      <w:pPr>
        <w:numPr>
          <w:ilvl w:val="0"/>
          <w:numId w:val="17"/>
        </w:numPr>
        <w:tabs>
          <w:tab w:val="left" w:pos="425"/>
        </w:tabs>
        <w:snapToGrid w:val="0"/>
        <w:ind w:firstLineChars="350" w:firstLine="855"/>
        <w:rPr>
          <w:rFonts w:ascii="宋体" w:hAnsi="宋体"/>
          <w:bCs/>
          <w:sz w:val="24"/>
          <w:lang w:val="zh-CN"/>
        </w:rPr>
      </w:pPr>
      <w:r>
        <w:rPr>
          <w:rFonts w:ascii="宋体" w:hAnsi="宋体" w:cs="宋体" w:hint="eastAsia"/>
          <w:sz w:val="24"/>
        </w:rPr>
        <w:t>不同投标人的投标保证金从同一单位或者个人的账户转出。</w:t>
      </w:r>
    </w:p>
    <w:p w:rsidR="00E8722A" w:rsidRDefault="009A69FF">
      <w:pPr>
        <w:numPr>
          <w:ilvl w:val="0"/>
          <w:numId w:val="16"/>
        </w:numPr>
        <w:tabs>
          <w:tab w:val="left" w:pos="425"/>
        </w:tabs>
        <w:snapToGrid w:val="0"/>
        <w:rPr>
          <w:rFonts w:ascii="宋体" w:hAnsi="宋体"/>
          <w:bCs/>
          <w:sz w:val="24"/>
          <w:lang w:val="zh-CN"/>
        </w:rPr>
      </w:pPr>
      <w:r>
        <w:rPr>
          <w:rFonts w:ascii="宋体" w:hAnsi="宋体" w:hint="eastAsia"/>
          <w:bCs/>
          <w:sz w:val="24"/>
          <w:lang w:val="zh-CN"/>
        </w:rPr>
        <w:t>提供虚假材料的（包括工商营业执照、财务报表、资格证明文件等）；</w:t>
      </w:r>
    </w:p>
    <w:p w:rsidR="00E8722A" w:rsidRDefault="009A69FF">
      <w:pPr>
        <w:numPr>
          <w:ilvl w:val="0"/>
          <w:numId w:val="16"/>
        </w:numPr>
        <w:tabs>
          <w:tab w:val="left" w:pos="425"/>
        </w:tabs>
        <w:snapToGrid w:val="0"/>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8722A" w:rsidRDefault="009A69FF">
      <w:pPr>
        <w:numPr>
          <w:ilvl w:val="0"/>
          <w:numId w:val="16"/>
        </w:numPr>
        <w:tabs>
          <w:tab w:val="left" w:pos="425"/>
        </w:tabs>
        <w:snapToGrid w:val="0"/>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E8722A" w:rsidRDefault="009A69FF" w:rsidP="00A06DA4">
      <w:pPr>
        <w:numPr>
          <w:ilvl w:val="0"/>
          <w:numId w:val="18"/>
        </w:numPr>
        <w:snapToGrid w:val="0"/>
        <w:ind w:firstLineChars="200" w:firstLine="491"/>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8722A" w:rsidRDefault="009A69FF" w:rsidP="00A06DA4">
      <w:pPr>
        <w:snapToGrid w:val="0"/>
        <w:ind w:firstLineChars="200" w:firstLine="489"/>
        <w:rPr>
          <w:rFonts w:ascii="宋体" w:hAnsi="宋体"/>
          <w:bCs/>
          <w:sz w:val="24"/>
        </w:rPr>
      </w:pPr>
      <w:bookmarkStart w:id="43" w:name="OLE_LINK96"/>
      <w:r>
        <w:rPr>
          <w:rFonts w:ascii="宋体" w:hAnsi="宋体" w:hint="eastAsia"/>
          <w:bCs/>
          <w:sz w:val="24"/>
        </w:rPr>
        <w:t>16.1、本项目不接受联合体、中标后分包。</w:t>
      </w:r>
    </w:p>
    <w:p w:rsidR="00E8722A" w:rsidRDefault="009A69FF" w:rsidP="00A06DA4">
      <w:pPr>
        <w:numPr>
          <w:ilvl w:val="0"/>
          <w:numId w:val="18"/>
        </w:numPr>
        <w:snapToGrid w:val="0"/>
        <w:ind w:firstLineChars="200" w:firstLine="491"/>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E8722A" w:rsidRDefault="009A69FF" w:rsidP="00A06DA4">
      <w:pPr>
        <w:snapToGrid w:val="0"/>
        <w:ind w:firstLineChars="200" w:firstLine="491"/>
        <w:rPr>
          <w:rFonts w:ascii="宋体" w:hAnsi="宋体"/>
          <w:b/>
          <w:sz w:val="24"/>
        </w:rPr>
      </w:pPr>
      <w:bookmarkStart w:id="46" w:name="OLE_LINK168"/>
      <w:r>
        <w:rPr>
          <w:rFonts w:ascii="宋体" w:hAnsi="宋体" w:hint="eastAsia"/>
          <w:b/>
          <w:sz w:val="24"/>
        </w:rPr>
        <w:t>17、开标</w:t>
      </w:r>
    </w:p>
    <w:p w:rsidR="00E8722A" w:rsidRDefault="009A69FF" w:rsidP="00A06DA4">
      <w:pPr>
        <w:snapToGrid w:val="0"/>
        <w:ind w:firstLineChars="200" w:firstLine="489"/>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8722A" w:rsidRDefault="009A69FF" w:rsidP="00A06DA4">
      <w:pPr>
        <w:snapToGrid w:val="0"/>
        <w:ind w:firstLineChars="200" w:firstLine="489"/>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w:t>
      </w:r>
      <w:r>
        <w:rPr>
          <w:rFonts w:ascii="宋体" w:hAnsi="宋体" w:hint="eastAsia"/>
          <w:bCs/>
          <w:sz w:val="24"/>
          <w:lang w:val="zh-CN"/>
        </w:rPr>
        <w:lastRenderedPageBreak/>
        <w:t>相关工作人员签字确认后随采购文件一并存档。</w:t>
      </w:r>
      <w:bookmarkEnd w:id="47"/>
      <w:r>
        <w:rPr>
          <w:rFonts w:ascii="宋体" w:hAnsi="宋体" w:hint="eastAsia"/>
          <w:bCs/>
          <w:sz w:val="24"/>
          <w:lang w:val="zh-CN"/>
        </w:rPr>
        <w:t>投标人未参加开标的，视同认可开标结果。</w:t>
      </w:r>
    </w:p>
    <w:p w:rsidR="00E8722A" w:rsidRDefault="009A69FF" w:rsidP="00A06DA4">
      <w:pPr>
        <w:snapToGrid w:val="0"/>
        <w:ind w:firstLineChars="200" w:firstLine="489"/>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E8722A" w:rsidRDefault="009A69FF" w:rsidP="00A06DA4">
      <w:pPr>
        <w:snapToGrid w:val="0"/>
        <w:ind w:firstLineChars="200" w:firstLine="491"/>
        <w:rPr>
          <w:rFonts w:ascii="宋体" w:hAnsi="宋体"/>
          <w:b/>
          <w:sz w:val="24"/>
        </w:rPr>
      </w:pPr>
      <w:r>
        <w:rPr>
          <w:rFonts w:ascii="宋体" w:hAnsi="宋体" w:hint="eastAsia"/>
          <w:b/>
          <w:sz w:val="24"/>
        </w:rPr>
        <w:t>18、评标</w:t>
      </w:r>
    </w:p>
    <w:p w:rsidR="00E8722A" w:rsidRDefault="009A69FF" w:rsidP="00A06DA4">
      <w:pPr>
        <w:snapToGrid w:val="0"/>
        <w:ind w:firstLineChars="200" w:firstLine="489"/>
        <w:rPr>
          <w:rFonts w:ascii="宋体" w:hAnsi="宋体"/>
          <w:bCs/>
          <w:sz w:val="24"/>
        </w:rPr>
      </w:pPr>
      <w:r>
        <w:rPr>
          <w:rFonts w:ascii="宋体" w:hAnsi="宋体" w:hint="eastAsia"/>
          <w:bCs/>
          <w:sz w:val="24"/>
        </w:rPr>
        <w:t>18.1 具体评标事务由采购人依法组建的评标委员会负责。</w:t>
      </w:r>
    </w:p>
    <w:p w:rsidR="00E8722A" w:rsidRDefault="009A69FF" w:rsidP="00A06DA4">
      <w:pPr>
        <w:snapToGrid w:val="0"/>
        <w:ind w:firstLineChars="200" w:firstLine="489"/>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8722A" w:rsidRDefault="009A69FF" w:rsidP="00A06DA4">
      <w:pPr>
        <w:snapToGrid w:val="0"/>
        <w:ind w:firstLineChars="200" w:firstLine="489"/>
        <w:jc w:val="left"/>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E8722A" w:rsidRDefault="009A69FF" w:rsidP="00A06DA4">
      <w:pPr>
        <w:snapToGrid w:val="0"/>
        <w:ind w:firstLineChars="200" w:firstLine="489"/>
        <w:jc w:val="left"/>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8722A" w:rsidRDefault="009A69FF" w:rsidP="00A06DA4">
      <w:pPr>
        <w:tabs>
          <w:tab w:val="left" w:pos="945"/>
        </w:tabs>
        <w:snapToGrid w:val="0"/>
        <w:ind w:firstLineChars="218" w:firstLine="533"/>
        <w:jc w:val="left"/>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w:t>
      </w:r>
      <w:r>
        <w:rPr>
          <w:rFonts w:ascii="宋体" w:hAnsi="宋体" w:hint="eastAsia"/>
          <w:bCs/>
          <w:color w:val="FF0000"/>
          <w:sz w:val="24"/>
        </w:rPr>
        <w:t>最低评标价法</w:t>
      </w:r>
      <w:r>
        <w:rPr>
          <w:rFonts w:ascii="宋体" w:hAnsi="宋体" w:hint="eastAsia"/>
          <w:bCs/>
          <w:sz w:val="24"/>
        </w:rPr>
        <w:t>。</w:t>
      </w:r>
    </w:p>
    <w:p w:rsidR="00E8722A" w:rsidRDefault="009A69FF" w:rsidP="00A06DA4">
      <w:pPr>
        <w:snapToGrid w:val="0"/>
        <w:ind w:firstLineChars="200" w:firstLine="489"/>
        <w:jc w:val="left"/>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E8722A" w:rsidRDefault="009A69FF" w:rsidP="00A06DA4">
      <w:pPr>
        <w:tabs>
          <w:tab w:val="left" w:pos="945"/>
        </w:tabs>
        <w:snapToGrid w:val="0"/>
        <w:ind w:leftChars="200" w:left="429"/>
        <w:jc w:val="left"/>
        <w:rPr>
          <w:rFonts w:ascii="宋体" w:hAnsi="宋体"/>
          <w:bCs/>
          <w:sz w:val="24"/>
        </w:rPr>
      </w:pPr>
      <w:r>
        <w:rPr>
          <w:rFonts w:ascii="宋体" w:hAnsi="宋体" w:hint="eastAsia"/>
          <w:bCs/>
          <w:sz w:val="24"/>
        </w:rPr>
        <w:t>（2）投标文件报价出现前后不一致的，除招标文件另有规定外，按照下列规定修正：</w:t>
      </w:r>
    </w:p>
    <w:p w:rsidR="00E8722A" w:rsidRDefault="009A69FF" w:rsidP="00A06DA4">
      <w:pPr>
        <w:numPr>
          <w:ilvl w:val="0"/>
          <w:numId w:val="19"/>
        </w:numPr>
        <w:tabs>
          <w:tab w:val="left" w:pos="945"/>
        </w:tabs>
        <w:snapToGrid w:val="0"/>
        <w:ind w:firstLineChars="266" w:firstLine="650"/>
        <w:jc w:val="left"/>
        <w:rPr>
          <w:rFonts w:ascii="宋体" w:hAnsi="宋体"/>
          <w:bCs/>
          <w:sz w:val="24"/>
        </w:rPr>
      </w:pPr>
      <w:r>
        <w:rPr>
          <w:rFonts w:ascii="宋体" w:hAnsi="宋体" w:hint="eastAsia"/>
          <w:bCs/>
          <w:sz w:val="24"/>
        </w:rPr>
        <w:t>投标文件中开标一览表内容与投标文件中相应内容不一致的，以开标一览表为准；</w:t>
      </w:r>
    </w:p>
    <w:p w:rsidR="00E8722A" w:rsidRDefault="009A69FF" w:rsidP="00A06DA4">
      <w:pPr>
        <w:numPr>
          <w:ilvl w:val="0"/>
          <w:numId w:val="19"/>
        </w:numPr>
        <w:tabs>
          <w:tab w:val="left" w:pos="945"/>
        </w:tabs>
        <w:snapToGrid w:val="0"/>
        <w:ind w:firstLineChars="266" w:firstLine="650"/>
        <w:jc w:val="left"/>
        <w:rPr>
          <w:rFonts w:ascii="宋体" w:hAnsi="宋体"/>
          <w:bCs/>
          <w:sz w:val="24"/>
        </w:rPr>
      </w:pPr>
      <w:r>
        <w:rPr>
          <w:rFonts w:ascii="宋体" w:hAnsi="宋体" w:hint="eastAsia"/>
          <w:bCs/>
          <w:sz w:val="24"/>
        </w:rPr>
        <w:t>大写金额和小写金额不一致的，以大写金额为准；</w:t>
      </w:r>
    </w:p>
    <w:p w:rsidR="00E8722A" w:rsidRDefault="009A69FF" w:rsidP="00A06DA4">
      <w:pPr>
        <w:numPr>
          <w:ilvl w:val="0"/>
          <w:numId w:val="19"/>
        </w:numPr>
        <w:tabs>
          <w:tab w:val="left" w:pos="945"/>
        </w:tabs>
        <w:snapToGrid w:val="0"/>
        <w:ind w:firstLineChars="266" w:firstLine="650"/>
        <w:jc w:val="left"/>
        <w:rPr>
          <w:rFonts w:ascii="宋体" w:hAnsi="宋体"/>
          <w:bCs/>
          <w:sz w:val="24"/>
        </w:rPr>
      </w:pPr>
      <w:r>
        <w:rPr>
          <w:rFonts w:ascii="宋体" w:hAnsi="宋体" w:hint="eastAsia"/>
          <w:bCs/>
          <w:sz w:val="24"/>
        </w:rPr>
        <w:t>单价金额小数点或者百分比有明显错位的，以开标一览表的总价为准，并修改单价；</w:t>
      </w:r>
    </w:p>
    <w:p w:rsidR="00E8722A" w:rsidRDefault="009A69FF" w:rsidP="00A06DA4">
      <w:pPr>
        <w:numPr>
          <w:ilvl w:val="0"/>
          <w:numId w:val="19"/>
        </w:numPr>
        <w:tabs>
          <w:tab w:val="left" w:pos="945"/>
        </w:tabs>
        <w:snapToGrid w:val="0"/>
        <w:ind w:firstLineChars="266" w:firstLine="650"/>
        <w:jc w:val="left"/>
        <w:rPr>
          <w:rFonts w:ascii="宋体" w:hAnsi="宋体"/>
          <w:bCs/>
          <w:sz w:val="24"/>
        </w:rPr>
      </w:pPr>
      <w:r>
        <w:rPr>
          <w:rFonts w:ascii="宋体" w:hAnsi="宋体" w:hint="eastAsia"/>
          <w:bCs/>
          <w:sz w:val="24"/>
        </w:rPr>
        <w:t>总价金额与按单价汇总金额不一致的，以单价金额计算结果为准。</w:t>
      </w:r>
    </w:p>
    <w:p w:rsidR="00E8722A" w:rsidRDefault="009A69FF" w:rsidP="00A06DA4">
      <w:pPr>
        <w:tabs>
          <w:tab w:val="left" w:pos="945"/>
        </w:tabs>
        <w:snapToGrid w:val="0"/>
        <w:ind w:firstLineChars="175" w:firstLine="428"/>
        <w:jc w:val="left"/>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8722A" w:rsidRDefault="009A69FF" w:rsidP="00A06DA4">
      <w:pPr>
        <w:snapToGrid w:val="0"/>
        <w:ind w:firstLineChars="200" w:firstLine="489"/>
        <w:jc w:val="left"/>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8722A" w:rsidRDefault="009A69FF" w:rsidP="00A06DA4">
      <w:pPr>
        <w:snapToGrid w:val="0"/>
        <w:ind w:firstLineChars="200" w:firstLine="491"/>
        <w:jc w:val="left"/>
        <w:rPr>
          <w:rFonts w:ascii="宋体" w:hAnsi="宋体"/>
          <w:b/>
          <w:sz w:val="24"/>
        </w:rPr>
      </w:pPr>
      <w:r>
        <w:rPr>
          <w:rFonts w:ascii="宋体" w:hAnsi="宋体" w:hint="eastAsia"/>
          <w:b/>
          <w:sz w:val="24"/>
        </w:rPr>
        <w:t>19、定标</w:t>
      </w:r>
    </w:p>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E8722A" w:rsidRDefault="009A69FF" w:rsidP="00A06DA4">
      <w:pPr>
        <w:snapToGrid w:val="0"/>
        <w:ind w:firstLineChars="200" w:firstLine="489"/>
        <w:jc w:val="left"/>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8722A" w:rsidRDefault="009A69FF" w:rsidP="00A06DA4">
      <w:pPr>
        <w:snapToGrid w:val="0"/>
        <w:ind w:firstLineChars="200" w:firstLine="491"/>
        <w:jc w:val="left"/>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E8722A" w:rsidRDefault="009A69FF">
      <w:pPr>
        <w:numPr>
          <w:ilvl w:val="0"/>
          <w:numId w:val="20"/>
        </w:numPr>
        <w:snapToGrid w:val="0"/>
        <w:jc w:val="left"/>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8722A" w:rsidRDefault="009A69FF">
      <w:pPr>
        <w:numPr>
          <w:ilvl w:val="0"/>
          <w:numId w:val="20"/>
        </w:numPr>
        <w:snapToGrid w:val="0"/>
        <w:jc w:val="left"/>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8722A" w:rsidRDefault="009A69FF" w:rsidP="00A06DA4">
      <w:pPr>
        <w:snapToGrid w:val="0"/>
        <w:ind w:firstLineChars="200" w:firstLine="491"/>
        <w:jc w:val="left"/>
        <w:rPr>
          <w:rFonts w:ascii="宋体" w:hAnsi="宋体"/>
          <w:b/>
          <w:sz w:val="24"/>
        </w:rPr>
      </w:pPr>
      <w:r>
        <w:rPr>
          <w:rFonts w:ascii="宋体" w:hAnsi="宋体" w:hint="eastAsia"/>
          <w:b/>
          <w:sz w:val="24"/>
        </w:rPr>
        <w:t>21、废标的确认</w:t>
      </w:r>
    </w:p>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8722A" w:rsidRDefault="009A69FF">
      <w:pPr>
        <w:numPr>
          <w:ilvl w:val="0"/>
          <w:numId w:val="21"/>
        </w:numPr>
        <w:snapToGrid w:val="0"/>
        <w:jc w:val="left"/>
        <w:rPr>
          <w:rFonts w:ascii="宋体" w:hAnsi="宋体"/>
          <w:bCs/>
          <w:sz w:val="24"/>
          <w:lang w:val="zh-CN"/>
        </w:rPr>
      </w:pPr>
      <w:r>
        <w:rPr>
          <w:rFonts w:ascii="宋体" w:hAnsi="宋体" w:hint="eastAsia"/>
          <w:bCs/>
          <w:sz w:val="24"/>
          <w:lang w:val="zh-CN"/>
        </w:rPr>
        <w:lastRenderedPageBreak/>
        <w:t>投标截止后投标人不足3家的，且未采用其他采购方式的；</w:t>
      </w:r>
    </w:p>
    <w:p w:rsidR="00E8722A" w:rsidRDefault="009A69FF">
      <w:pPr>
        <w:numPr>
          <w:ilvl w:val="0"/>
          <w:numId w:val="21"/>
        </w:numPr>
        <w:snapToGrid w:val="0"/>
        <w:jc w:val="left"/>
        <w:rPr>
          <w:rFonts w:ascii="宋体" w:hAnsi="宋体"/>
          <w:bCs/>
          <w:sz w:val="24"/>
          <w:lang w:val="zh-CN"/>
        </w:rPr>
      </w:pPr>
      <w:r>
        <w:rPr>
          <w:rFonts w:ascii="宋体" w:hAnsi="宋体" w:hint="eastAsia"/>
          <w:bCs/>
          <w:sz w:val="24"/>
          <w:lang w:val="zh-CN"/>
        </w:rPr>
        <w:t>出现影响采购公正的违法、违规行为；</w:t>
      </w:r>
    </w:p>
    <w:p w:rsidR="00E8722A" w:rsidRDefault="009A69FF">
      <w:pPr>
        <w:numPr>
          <w:ilvl w:val="0"/>
          <w:numId w:val="21"/>
        </w:numPr>
        <w:snapToGrid w:val="0"/>
        <w:jc w:val="left"/>
        <w:rPr>
          <w:rFonts w:ascii="宋体" w:hAnsi="宋体"/>
          <w:bCs/>
          <w:sz w:val="24"/>
          <w:lang w:val="zh-CN"/>
        </w:rPr>
      </w:pPr>
      <w:r>
        <w:rPr>
          <w:rFonts w:ascii="宋体" w:hAnsi="宋体" w:hint="eastAsia"/>
          <w:bCs/>
          <w:sz w:val="24"/>
          <w:lang w:val="zh-CN"/>
        </w:rPr>
        <w:t>投标人的报价均超过采购预算，采购人不能支付；</w:t>
      </w:r>
    </w:p>
    <w:p w:rsidR="00E8722A" w:rsidRDefault="009A69FF">
      <w:pPr>
        <w:numPr>
          <w:ilvl w:val="0"/>
          <w:numId w:val="21"/>
        </w:numPr>
        <w:snapToGrid w:val="0"/>
        <w:jc w:val="left"/>
        <w:rPr>
          <w:rFonts w:ascii="宋体" w:hAnsi="宋体"/>
          <w:bCs/>
          <w:sz w:val="24"/>
          <w:lang w:val="zh-CN"/>
        </w:rPr>
      </w:pPr>
      <w:r>
        <w:rPr>
          <w:rFonts w:ascii="宋体" w:hAnsi="宋体" w:hint="eastAsia"/>
          <w:bCs/>
          <w:sz w:val="24"/>
          <w:lang w:val="zh-CN"/>
        </w:rPr>
        <w:t>因重大变故，采购任务取消。</w:t>
      </w:r>
      <w:bookmarkEnd w:id="58"/>
    </w:p>
    <w:p w:rsidR="00E8722A" w:rsidRDefault="009A69FF" w:rsidP="00A06DA4">
      <w:pPr>
        <w:numPr>
          <w:ilvl w:val="0"/>
          <w:numId w:val="18"/>
        </w:numPr>
        <w:snapToGrid w:val="0"/>
        <w:ind w:firstLineChars="200" w:firstLine="491"/>
        <w:jc w:val="left"/>
        <w:rPr>
          <w:rFonts w:ascii="宋体" w:hAnsi="宋体"/>
          <w:b/>
          <w:sz w:val="24"/>
          <w:lang w:val="zh-CN"/>
        </w:rPr>
      </w:pPr>
      <w:r>
        <w:rPr>
          <w:rFonts w:ascii="宋体" w:hAnsi="宋体" w:hint="eastAsia"/>
          <w:b/>
          <w:sz w:val="24"/>
          <w:lang w:val="zh-CN"/>
        </w:rPr>
        <w:t>投标保证金（如有）</w:t>
      </w:r>
    </w:p>
    <w:p w:rsidR="00E8722A" w:rsidRDefault="009A69FF" w:rsidP="00A06DA4">
      <w:pPr>
        <w:snapToGrid w:val="0"/>
        <w:ind w:firstLineChars="200" w:firstLine="489"/>
        <w:jc w:val="left"/>
        <w:rPr>
          <w:rFonts w:ascii="宋体" w:hAnsi="宋体"/>
          <w:bCs/>
          <w:sz w:val="24"/>
        </w:rPr>
      </w:pPr>
      <w:r>
        <w:rPr>
          <w:rFonts w:ascii="宋体" w:hAnsi="宋体" w:hint="eastAsia"/>
          <w:bCs/>
          <w:sz w:val="24"/>
        </w:rPr>
        <w:t>22、投标保证金</w:t>
      </w:r>
    </w:p>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E8722A" w:rsidRDefault="009A69FF" w:rsidP="00A06DA4">
      <w:pPr>
        <w:snapToGrid w:val="0"/>
        <w:ind w:firstLineChars="200" w:firstLine="489"/>
        <w:jc w:val="left"/>
        <w:rPr>
          <w:rFonts w:ascii="宋体" w:hAnsi="宋体"/>
          <w:b/>
          <w:sz w:val="24"/>
          <w:lang w:val="zh-CN"/>
        </w:rPr>
      </w:pPr>
      <w:r>
        <w:rPr>
          <w:rFonts w:ascii="宋体" w:hAnsi="宋体" w:hint="eastAsia"/>
          <w:bCs/>
          <w:sz w:val="24"/>
          <w:lang w:val="zh-CN"/>
        </w:rPr>
        <w:t>退还投标保证金的手续，由投标人自行联系办理退还事宜。</w:t>
      </w:r>
    </w:p>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8722A" w:rsidRDefault="009A69FF">
      <w:pPr>
        <w:numPr>
          <w:ilvl w:val="0"/>
          <w:numId w:val="22"/>
        </w:numPr>
        <w:snapToGrid w:val="0"/>
        <w:jc w:val="left"/>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E8722A" w:rsidRDefault="009A69FF">
      <w:pPr>
        <w:numPr>
          <w:ilvl w:val="0"/>
          <w:numId w:val="22"/>
        </w:numPr>
        <w:snapToGrid w:val="0"/>
        <w:jc w:val="left"/>
        <w:rPr>
          <w:rFonts w:ascii="宋体" w:hAnsi="宋体"/>
          <w:bCs/>
          <w:sz w:val="24"/>
          <w:lang w:val="zh-CN"/>
        </w:rPr>
      </w:pPr>
      <w:r>
        <w:rPr>
          <w:rFonts w:ascii="宋体" w:hAnsi="宋体" w:hint="eastAsia"/>
          <w:bCs/>
          <w:sz w:val="24"/>
          <w:lang w:val="zh-CN"/>
        </w:rPr>
        <w:t>在投标文件中提供虚假材料的；</w:t>
      </w:r>
    </w:p>
    <w:p w:rsidR="00E8722A" w:rsidRDefault="009A69FF">
      <w:pPr>
        <w:numPr>
          <w:ilvl w:val="0"/>
          <w:numId w:val="22"/>
        </w:numPr>
        <w:snapToGrid w:val="0"/>
        <w:jc w:val="left"/>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8722A" w:rsidRDefault="009A69FF">
      <w:pPr>
        <w:numPr>
          <w:ilvl w:val="0"/>
          <w:numId w:val="22"/>
        </w:numPr>
        <w:snapToGrid w:val="0"/>
        <w:jc w:val="left"/>
        <w:rPr>
          <w:rFonts w:ascii="宋体" w:hAnsi="宋体"/>
          <w:bCs/>
          <w:sz w:val="24"/>
          <w:lang w:val="zh-CN"/>
        </w:rPr>
      </w:pPr>
      <w:r>
        <w:rPr>
          <w:rFonts w:ascii="宋体" w:hAnsi="宋体" w:hint="eastAsia"/>
          <w:bCs/>
          <w:sz w:val="24"/>
          <w:lang w:val="zh-CN"/>
        </w:rPr>
        <w:t>与采购人、其他投标人或者采购代理机构恶意串通的；</w:t>
      </w:r>
    </w:p>
    <w:p w:rsidR="00E8722A" w:rsidRDefault="009A69FF">
      <w:pPr>
        <w:numPr>
          <w:ilvl w:val="0"/>
          <w:numId w:val="22"/>
        </w:numPr>
        <w:snapToGrid w:val="0"/>
        <w:jc w:val="left"/>
        <w:rPr>
          <w:rFonts w:ascii="宋体" w:hAnsi="宋体"/>
          <w:bCs/>
          <w:sz w:val="24"/>
          <w:lang w:val="zh-CN"/>
        </w:rPr>
      </w:pPr>
      <w:r>
        <w:rPr>
          <w:rFonts w:ascii="宋体" w:hAnsi="宋体" w:hint="eastAsia"/>
          <w:bCs/>
          <w:sz w:val="24"/>
          <w:lang w:val="zh-CN"/>
        </w:rPr>
        <w:t>招标文件规定的其他情形。</w:t>
      </w:r>
      <w:bookmarkEnd w:id="59"/>
    </w:p>
    <w:bookmarkEnd w:id="45"/>
    <w:p w:rsidR="00E8722A" w:rsidRDefault="009A69FF" w:rsidP="00A06DA4">
      <w:pPr>
        <w:numPr>
          <w:ilvl w:val="0"/>
          <w:numId w:val="18"/>
        </w:numPr>
        <w:snapToGrid w:val="0"/>
        <w:ind w:firstLineChars="200" w:firstLine="491"/>
        <w:jc w:val="left"/>
        <w:rPr>
          <w:rFonts w:ascii="宋体" w:hAnsi="宋体"/>
          <w:b/>
          <w:sz w:val="24"/>
        </w:rPr>
      </w:pPr>
      <w:r>
        <w:rPr>
          <w:rFonts w:ascii="宋体" w:hAnsi="宋体" w:hint="eastAsia"/>
          <w:b/>
          <w:sz w:val="24"/>
        </w:rPr>
        <w:t>签订合同</w:t>
      </w:r>
    </w:p>
    <w:p w:rsidR="00E8722A" w:rsidRDefault="009A69FF" w:rsidP="00A06DA4">
      <w:pPr>
        <w:snapToGrid w:val="0"/>
        <w:ind w:firstLineChars="200" w:firstLine="489"/>
        <w:jc w:val="left"/>
        <w:rPr>
          <w:rFonts w:ascii="宋体" w:hAnsi="宋体"/>
          <w:bCs/>
          <w:sz w:val="24"/>
        </w:rPr>
      </w:pPr>
      <w:bookmarkStart w:id="60" w:name="OLE_LINK98"/>
      <w:r>
        <w:rPr>
          <w:rFonts w:ascii="宋体" w:hAnsi="宋体" w:hint="eastAsia"/>
          <w:bCs/>
          <w:sz w:val="24"/>
        </w:rPr>
        <w:t>23、签订合同</w:t>
      </w:r>
    </w:p>
    <w:p w:rsidR="00E8722A" w:rsidRDefault="009A69FF" w:rsidP="00A06DA4">
      <w:pPr>
        <w:snapToGrid w:val="0"/>
        <w:ind w:firstLineChars="200" w:firstLine="489"/>
        <w:jc w:val="left"/>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lang w:val="zh-CN"/>
        </w:rPr>
        <w:t>如遇特殊情况，招标人可延期签订合同。</w:t>
      </w:r>
    </w:p>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E8722A" w:rsidRDefault="009A69FF" w:rsidP="00A06DA4">
      <w:pPr>
        <w:numPr>
          <w:ilvl w:val="0"/>
          <w:numId w:val="18"/>
        </w:numPr>
        <w:snapToGrid w:val="0"/>
        <w:ind w:firstLineChars="200" w:firstLine="491"/>
        <w:jc w:val="left"/>
        <w:rPr>
          <w:rFonts w:ascii="宋体" w:hAnsi="宋体"/>
          <w:b/>
          <w:sz w:val="24"/>
        </w:rPr>
      </w:pPr>
      <w:r>
        <w:rPr>
          <w:rFonts w:ascii="宋体" w:hAnsi="宋体" w:hint="eastAsia"/>
          <w:b/>
          <w:sz w:val="24"/>
        </w:rPr>
        <w:t>投标行为及投标产品：</w:t>
      </w:r>
    </w:p>
    <w:p w:rsidR="00E8722A" w:rsidRDefault="009A69FF" w:rsidP="00A06DA4">
      <w:pPr>
        <w:snapToGrid w:val="0"/>
        <w:ind w:firstLineChars="200" w:firstLine="489"/>
        <w:jc w:val="left"/>
        <w:rPr>
          <w:rFonts w:ascii="宋体" w:hAnsi="宋体"/>
          <w:bCs/>
          <w:sz w:val="24"/>
        </w:rPr>
      </w:pPr>
      <w:r>
        <w:rPr>
          <w:rFonts w:ascii="宋体" w:hAnsi="宋体" w:hint="eastAsia"/>
          <w:bCs/>
          <w:sz w:val="24"/>
        </w:rPr>
        <w:t>24、投标行为及投标产品：</w:t>
      </w:r>
    </w:p>
    <w:p w:rsidR="00E8722A" w:rsidRDefault="009A69FF">
      <w:pPr>
        <w:numPr>
          <w:ilvl w:val="0"/>
          <w:numId w:val="23"/>
        </w:numPr>
        <w:snapToGrid w:val="0"/>
        <w:jc w:val="left"/>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E8722A" w:rsidRDefault="009A69FF">
      <w:pPr>
        <w:numPr>
          <w:ilvl w:val="0"/>
          <w:numId w:val="23"/>
        </w:numPr>
        <w:snapToGrid w:val="0"/>
        <w:jc w:val="left"/>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8722A" w:rsidRDefault="009A69FF">
      <w:pPr>
        <w:numPr>
          <w:ilvl w:val="0"/>
          <w:numId w:val="23"/>
        </w:numPr>
        <w:snapToGrid w:val="0"/>
        <w:jc w:val="left"/>
        <w:rPr>
          <w:rFonts w:ascii="宋体" w:hAnsi="宋体"/>
          <w:bCs/>
          <w:sz w:val="24"/>
          <w:lang w:val="zh-CN"/>
        </w:rPr>
      </w:pPr>
      <w:r>
        <w:rPr>
          <w:rFonts w:ascii="宋体" w:hAnsi="宋体" w:hint="eastAsia"/>
          <w:bCs/>
          <w:sz w:val="24"/>
          <w:lang w:val="zh-CN"/>
        </w:rPr>
        <w:t>如投标产品为进口产品的，则投标产品必须为通过中国海关报关验放进入中国</w:t>
      </w:r>
      <w:r>
        <w:rPr>
          <w:rFonts w:ascii="宋体" w:hAnsi="宋体" w:hint="eastAsia"/>
          <w:bCs/>
          <w:sz w:val="24"/>
          <w:lang w:val="zh-CN"/>
        </w:rPr>
        <w:lastRenderedPageBreak/>
        <w:t>境内且产自关境外的产品。</w:t>
      </w:r>
    </w:p>
    <w:p w:rsidR="00E8722A" w:rsidRDefault="009A69FF">
      <w:pPr>
        <w:numPr>
          <w:ilvl w:val="0"/>
          <w:numId w:val="23"/>
        </w:numPr>
        <w:snapToGrid w:val="0"/>
        <w:jc w:val="left"/>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E8722A" w:rsidRDefault="009A69FF">
      <w:pPr>
        <w:numPr>
          <w:ilvl w:val="0"/>
          <w:numId w:val="23"/>
        </w:numPr>
        <w:snapToGrid w:val="0"/>
        <w:jc w:val="left"/>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E8722A" w:rsidRDefault="009A69FF" w:rsidP="00A06DA4">
      <w:pPr>
        <w:numPr>
          <w:ilvl w:val="0"/>
          <w:numId w:val="18"/>
        </w:numPr>
        <w:snapToGrid w:val="0"/>
        <w:ind w:firstLineChars="200" w:firstLine="491"/>
        <w:jc w:val="left"/>
        <w:rPr>
          <w:rFonts w:ascii="宋体" w:hAnsi="宋体"/>
          <w:b/>
          <w:sz w:val="24"/>
        </w:rPr>
      </w:pPr>
      <w:r>
        <w:rPr>
          <w:rFonts w:ascii="宋体" w:hAnsi="宋体" w:hint="eastAsia"/>
          <w:b/>
          <w:sz w:val="24"/>
        </w:rPr>
        <w:t>质疑处理：</w:t>
      </w:r>
    </w:p>
    <w:p w:rsidR="00E8722A" w:rsidRDefault="009A69FF">
      <w:pPr>
        <w:snapToGrid w:val="0"/>
        <w:jc w:val="left"/>
        <w:rPr>
          <w:rFonts w:ascii="宋体" w:hAnsi="宋体"/>
          <w:bCs/>
          <w:sz w:val="24"/>
        </w:rPr>
      </w:pPr>
      <w:bookmarkStart w:id="68" w:name="OLE_LINK100"/>
      <w:r>
        <w:rPr>
          <w:rFonts w:ascii="宋体" w:hAnsi="宋体" w:hint="eastAsia"/>
          <w:bCs/>
          <w:sz w:val="24"/>
        </w:rPr>
        <w:t xml:space="preserve">    25、询问</w:t>
      </w:r>
    </w:p>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lang w:val="zh-CN"/>
        </w:rPr>
        <w:t>26、质疑</w:t>
      </w:r>
    </w:p>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8722A" w:rsidRDefault="009A69FF" w:rsidP="00A06DA4">
      <w:pPr>
        <w:snapToGrid w:val="0"/>
        <w:ind w:firstLineChars="150" w:firstLine="367"/>
        <w:jc w:val="left"/>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8722A" w:rsidRDefault="009A69FF" w:rsidP="00A06DA4">
      <w:pPr>
        <w:snapToGrid w:val="0"/>
        <w:ind w:firstLineChars="150" w:firstLine="367"/>
        <w:jc w:val="left"/>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8722A" w:rsidRDefault="009A69FF" w:rsidP="00A06DA4">
      <w:pPr>
        <w:snapToGrid w:val="0"/>
        <w:ind w:firstLineChars="150" w:firstLine="367"/>
        <w:jc w:val="left"/>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lang w:val="zh-CN"/>
        </w:rPr>
        <w:t>27 、投诉</w:t>
      </w:r>
    </w:p>
    <w:p w:rsidR="00E8722A" w:rsidRDefault="009A69FF" w:rsidP="00A06DA4">
      <w:pPr>
        <w:snapToGrid w:val="0"/>
        <w:ind w:firstLineChars="200" w:firstLine="489"/>
        <w:jc w:val="left"/>
        <w:rPr>
          <w:rFonts w:ascii="宋体" w:hAnsi="宋体"/>
          <w:bCs/>
          <w:sz w:val="24"/>
          <w:lang w:val="zh-CN"/>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8722A" w:rsidRDefault="009A69FF" w:rsidP="00A06DA4">
      <w:pPr>
        <w:snapToGrid w:val="0"/>
        <w:ind w:firstLineChars="200" w:firstLine="489"/>
        <w:jc w:val="left"/>
        <w:rPr>
          <w:rFonts w:ascii="黑体" w:eastAsia="黑体" w:hAnsi="黑体"/>
          <w:sz w:val="28"/>
        </w:rPr>
      </w:pPr>
      <w:r>
        <w:rPr>
          <w:rFonts w:ascii="宋体" w:hAnsi="宋体" w:hint="eastAsia"/>
          <w:bCs/>
          <w:sz w:val="24"/>
          <w:lang w:val="zh-CN"/>
        </w:rPr>
        <w:br w:type="page"/>
      </w:r>
    </w:p>
    <w:p w:rsidR="00E8722A" w:rsidRDefault="009A69FF">
      <w:pPr>
        <w:jc w:val="center"/>
        <w:outlineLvl w:val="0"/>
        <w:rPr>
          <w:rFonts w:eastAsia="黑体"/>
          <w:sz w:val="28"/>
        </w:rPr>
      </w:pPr>
      <w:r>
        <w:rPr>
          <w:rFonts w:eastAsia="黑体"/>
          <w:sz w:val="28"/>
        </w:rPr>
        <w:lastRenderedPageBreak/>
        <w:t>三</w:t>
      </w:r>
      <w:r>
        <w:rPr>
          <w:rFonts w:eastAsia="黑体"/>
          <w:sz w:val="28"/>
        </w:rPr>
        <w:t xml:space="preserve">  </w:t>
      </w:r>
      <w:r>
        <w:rPr>
          <w:rFonts w:eastAsia="黑体"/>
          <w:sz w:val="28"/>
        </w:rPr>
        <w:t>项目技术要求和有关说明</w:t>
      </w:r>
      <w:bookmarkStart w:id="69" w:name="_Toc372018550"/>
      <w:bookmarkStart w:id="70" w:name="_Toc376165139"/>
      <w:bookmarkStart w:id="71" w:name="_Toc15017"/>
      <w:bookmarkStart w:id="72" w:name="_Toc26921"/>
      <w:bookmarkStart w:id="73" w:name="_Toc372018970"/>
      <w:bookmarkStart w:id="74" w:name="_Toc374078452"/>
      <w:bookmarkStart w:id="75" w:name="_Toc24341"/>
    </w:p>
    <w:p w:rsidR="00E8722A" w:rsidRDefault="009A69FF" w:rsidP="007D33A3">
      <w:pPr>
        <w:pStyle w:val="2"/>
        <w:shd w:val="clear" w:color="auto" w:fill="auto"/>
        <w:spacing w:line="240" w:lineRule="auto"/>
        <w:ind w:firstLineChars="200" w:firstLine="651"/>
        <w:rPr>
          <w:rFonts w:ascii="Times New Roman" w:eastAsia="仿宋_GB2312" w:hAnsi="Times New Roman"/>
          <w:b/>
          <w:bCs/>
          <w:szCs w:val="32"/>
        </w:rPr>
      </w:pPr>
      <w:bookmarkStart w:id="76" w:name="_Toc83302840"/>
      <w:bookmarkEnd w:id="69"/>
      <w:bookmarkEnd w:id="70"/>
      <w:bookmarkEnd w:id="71"/>
      <w:bookmarkEnd w:id="72"/>
      <w:bookmarkEnd w:id="73"/>
      <w:bookmarkEnd w:id="74"/>
      <w:bookmarkEnd w:id="75"/>
      <w:r>
        <w:rPr>
          <w:rFonts w:ascii="Times New Roman" w:eastAsia="仿宋_GB2312" w:hAnsi="Times New Roman"/>
          <w:b/>
          <w:bCs/>
          <w:szCs w:val="32"/>
        </w:rPr>
        <w:t>1.</w:t>
      </w:r>
      <w:r>
        <w:rPr>
          <w:rFonts w:ascii="Times New Roman" w:eastAsia="仿宋_GB2312" w:hAnsi="Times New Roman"/>
          <w:b/>
          <w:bCs/>
          <w:szCs w:val="32"/>
        </w:rPr>
        <w:t>工程概况</w:t>
      </w:r>
      <w:bookmarkEnd w:id="76"/>
    </w:p>
    <w:p w:rsidR="00E8722A" w:rsidRDefault="009A69FF" w:rsidP="00A06DA4">
      <w:pPr>
        <w:ind w:right="84" w:firstLineChars="200" w:firstLine="649"/>
        <w:rPr>
          <w:rFonts w:eastAsia="仿宋_GB2312"/>
          <w:sz w:val="32"/>
          <w:szCs w:val="32"/>
        </w:rPr>
      </w:pPr>
      <w:bookmarkStart w:id="77" w:name="_Hlk83292147"/>
      <w:r>
        <w:rPr>
          <w:rFonts w:eastAsia="仿宋_GB2312"/>
          <w:sz w:val="32"/>
          <w:szCs w:val="32"/>
        </w:rPr>
        <w:t>为满足后续规划设计、施工的需要，提出</w:t>
      </w:r>
      <w:r>
        <w:rPr>
          <w:rFonts w:eastAsia="仿宋_GB2312" w:hint="eastAsia"/>
          <w:sz w:val="32"/>
          <w:szCs w:val="32"/>
        </w:rPr>
        <w:t>宜兴市西氿鱼塘地形</w:t>
      </w:r>
      <w:r>
        <w:rPr>
          <w:rFonts w:eastAsia="仿宋_GB2312"/>
          <w:sz w:val="32"/>
          <w:szCs w:val="32"/>
        </w:rPr>
        <w:t>测量任务书。</w:t>
      </w:r>
    </w:p>
    <w:p w:rsidR="00E8722A" w:rsidRDefault="009A69FF" w:rsidP="007D33A3">
      <w:pPr>
        <w:pStyle w:val="2"/>
        <w:shd w:val="clear" w:color="auto" w:fill="auto"/>
        <w:spacing w:line="240" w:lineRule="auto"/>
        <w:ind w:firstLineChars="200" w:firstLine="651"/>
        <w:rPr>
          <w:rFonts w:ascii="Times New Roman" w:eastAsia="仿宋_GB2312" w:hAnsi="Times New Roman"/>
          <w:b/>
          <w:bCs/>
          <w:szCs w:val="32"/>
        </w:rPr>
      </w:pPr>
      <w:bookmarkStart w:id="78" w:name="_Toc83302841"/>
      <w:bookmarkEnd w:id="77"/>
      <w:r>
        <w:rPr>
          <w:rFonts w:ascii="Times New Roman" w:eastAsia="仿宋_GB2312" w:hAnsi="Times New Roman"/>
          <w:b/>
          <w:bCs/>
          <w:szCs w:val="32"/>
        </w:rPr>
        <w:t>2.</w:t>
      </w:r>
      <w:r>
        <w:rPr>
          <w:rFonts w:ascii="Times New Roman" w:eastAsia="仿宋_GB2312" w:hAnsi="Times New Roman"/>
          <w:b/>
          <w:bCs/>
          <w:szCs w:val="32"/>
        </w:rPr>
        <w:t>测量工作依据</w:t>
      </w:r>
      <w:bookmarkEnd w:id="78"/>
    </w:p>
    <w:p w:rsidR="00E8722A" w:rsidRDefault="009A69FF" w:rsidP="00A06DA4">
      <w:pPr>
        <w:ind w:right="84" w:firstLineChars="200" w:firstLine="649"/>
        <w:rPr>
          <w:rFonts w:eastAsia="仿宋_GB2312"/>
          <w:sz w:val="32"/>
          <w:szCs w:val="32"/>
        </w:rPr>
      </w:pPr>
      <w:bookmarkStart w:id="79" w:name="_Toc83302842"/>
      <w:bookmarkStart w:id="80" w:name="_Toc175568870"/>
      <w:bookmarkStart w:id="81" w:name="_Toc209734750"/>
      <w:r>
        <w:rPr>
          <w:rFonts w:eastAsia="仿宋_GB2312"/>
          <w:sz w:val="32"/>
          <w:szCs w:val="32"/>
        </w:rPr>
        <w:t>《工程测量标准》（</w:t>
      </w:r>
      <w:r>
        <w:rPr>
          <w:rFonts w:eastAsia="仿宋_GB2312"/>
          <w:sz w:val="32"/>
          <w:szCs w:val="32"/>
        </w:rPr>
        <w:t>GB50026-2020</w:t>
      </w:r>
      <w:r>
        <w:rPr>
          <w:rFonts w:eastAsia="仿宋_GB2312"/>
          <w:sz w:val="32"/>
          <w:szCs w:val="32"/>
        </w:rPr>
        <w:t>）</w:t>
      </w:r>
    </w:p>
    <w:p w:rsidR="00E8722A" w:rsidRDefault="009A69FF" w:rsidP="00A06DA4">
      <w:pPr>
        <w:ind w:right="84" w:firstLineChars="200" w:firstLine="649"/>
        <w:rPr>
          <w:rFonts w:eastAsia="仿宋_GB2312"/>
          <w:sz w:val="32"/>
          <w:szCs w:val="32"/>
        </w:rPr>
      </w:pPr>
      <w:r>
        <w:rPr>
          <w:rFonts w:eastAsia="仿宋_GB2312"/>
          <w:sz w:val="32"/>
          <w:szCs w:val="32"/>
        </w:rPr>
        <w:t>《水利水电工程测量规范》</w:t>
      </w:r>
      <w:r>
        <w:rPr>
          <w:rFonts w:eastAsia="仿宋_GB2312"/>
          <w:sz w:val="32"/>
          <w:szCs w:val="32"/>
        </w:rPr>
        <w:t>SL197-2013</w:t>
      </w:r>
    </w:p>
    <w:p w:rsidR="00E8722A" w:rsidRDefault="009A69FF" w:rsidP="00A06DA4">
      <w:pPr>
        <w:ind w:right="84" w:firstLineChars="200" w:firstLine="649"/>
        <w:rPr>
          <w:rFonts w:eastAsia="仿宋_GB2312"/>
          <w:sz w:val="32"/>
          <w:szCs w:val="32"/>
        </w:rPr>
      </w:pPr>
      <w:r>
        <w:rPr>
          <w:rFonts w:eastAsia="仿宋_GB2312"/>
          <w:sz w:val="32"/>
          <w:szCs w:val="32"/>
        </w:rPr>
        <w:t>《国家三、四等水准测量规范》</w:t>
      </w:r>
      <w:r>
        <w:rPr>
          <w:rFonts w:eastAsia="仿宋_GB2312"/>
          <w:sz w:val="32"/>
          <w:szCs w:val="32"/>
        </w:rPr>
        <w:t>(GB∕T12898-2009)</w:t>
      </w:r>
    </w:p>
    <w:p w:rsidR="00E8722A" w:rsidRDefault="009A69FF" w:rsidP="00A06DA4">
      <w:pPr>
        <w:ind w:right="84" w:firstLineChars="200" w:firstLine="649"/>
        <w:rPr>
          <w:rFonts w:eastAsia="仿宋_GB2312"/>
          <w:sz w:val="32"/>
          <w:szCs w:val="32"/>
        </w:rPr>
      </w:pPr>
      <w:r>
        <w:rPr>
          <w:rFonts w:eastAsia="仿宋_GB2312"/>
          <w:sz w:val="32"/>
          <w:szCs w:val="32"/>
        </w:rPr>
        <w:t>《</w:t>
      </w:r>
      <w:r>
        <w:rPr>
          <w:rFonts w:eastAsia="仿宋_GB2312" w:hint="eastAsia"/>
          <w:sz w:val="32"/>
          <w:szCs w:val="32"/>
        </w:rPr>
        <w:t>1:500</w:t>
      </w:r>
      <w:r>
        <w:rPr>
          <w:rFonts w:eastAsia="仿宋_GB2312" w:hint="eastAsia"/>
          <w:sz w:val="32"/>
          <w:szCs w:val="32"/>
        </w:rPr>
        <w:t>、</w:t>
      </w:r>
      <w:r>
        <w:rPr>
          <w:rFonts w:eastAsia="仿宋_GB2312" w:hint="eastAsia"/>
          <w:sz w:val="32"/>
          <w:szCs w:val="32"/>
        </w:rPr>
        <w:t>1:1000</w:t>
      </w:r>
      <w:r>
        <w:rPr>
          <w:rFonts w:eastAsia="仿宋_GB2312" w:hint="eastAsia"/>
          <w:sz w:val="32"/>
          <w:szCs w:val="32"/>
        </w:rPr>
        <w:t>、</w:t>
      </w:r>
      <w:r>
        <w:rPr>
          <w:rFonts w:eastAsia="仿宋_GB2312" w:hint="eastAsia"/>
          <w:sz w:val="32"/>
          <w:szCs w:val="32"/>
        </w:rPr>
        <w:t xml:space="preserve">1:2000 </w:t>
      </w:r>
      <w:r>
        <w:rPr>
          <w:rFonts w:eastAsia="仿宋_GB2312" w:hint="eastAsia"/>
          <w:sz w:val="32"/>
          <w:szCs w:val="32"/>
        </w:rPr>
        <w:t>地形图数字化规范</w:t>
      </w:r>
      <w:r>
        <w:rPr>
          <w:rFonts w:eastAsia="仿宋_GB2312"/>
          <w:sz w:val="32"/>
          <w:szCs w:val="32"/>
        </w:rPr>
        <w:t>》（</w:t>
      </w:r>
      <w:r>
        <w:rPr>
          <w:rFonts w:eastAsia="仿宋_GB2312"/>
          <w:sz w:val="32"/>
          <w:szCs w:val="32"/>
        </w:rPr>
        <w:t>GB/T17160-2017</w:t>
      </w:r>
      <w:r>
        <w:rPr>
          <w:rFonts w:eastAsia="仿宋_GB2312"/>
          <w:sz w:val="32"/>
          <w:szCs w:val="32"/>
        </w:rPr>
        <w:t>）</w:t>
      </w:r>
    </w:p>
    <w:p w:rsidR="00E8722A" w:rsidRDefault="009A69FF" w:rsidP="00A06DA4">
      <w:pPr>
        <w:ind w:right="84" w:firstLineChars="200" w:firstLine="649"/>
        <w:rPr>
          <w:rFonts w:eastAsia="仿宋_GB2312"/>
          <w:sz w:val="32"/>
          <w:szCs w:val="32"/>
        </w:rPr>
      </w:pPr>
      <w:r>
        <w:rPr>
          <w:rFonts w:eastAsia="仿宋_GB2312"/>
          <w:sz w:val="32"/>
          <w:szCs w:val="32"/>
        </w:rPr>
        <w:t>《</w:t>
      </w:r>
      <w:r>
        <w:rPr>
          <w:rFonts w:eastAsia="仿宋_GB2312" w:hint="eastAsia"/>
          <w:sz w:val="32"/>
          <w:szCs w:val="32"/>
        </w:rPr>
        <w:t>国家基本比例尺地形图式</w:t>
      </w:r>
      <w:r>
        <w:rPr>
          <w:rFonts w:eastAsia="仿宋_GB2312" w:hint="eastAsia"/>
          <w:sz w:val="32"/>
          <w:szCs w:val="32"/>
        </w:rPr>
        <w:t xml:space="preserve"> </w:t>
      </w:r>
      <w:r>
        <w:rPr>
          <w:rFonts w:eastAsia="仿宋_GB2312" w:hint="eastAsia"/>
          <w:sz w:val="32"/>
          <w:szCs w:val="32"/>
        </w:rPr>
        <w:t>第</w:t>
      </w:r>
      <w:r>
        <w:rPr>
          <w:rFonts w:eastAsia="仿宋_GB2312" w:hint="eastAsia"/>
          <w:sz w:val="32"/>
          <w:szCs w:val="32"/>
        </w:rPr>
        <w:t>1</w:t>
      </w:r>
      <w:r>
        <w:rPr>
          <w:rFonts w:eastAsia="仿宋_GB2312" w:hint="eastAsia"/>
          <w:sz w:val="32"/>
          <w:szCs w:val="32"/>
        </w:rPr>
        <w:t>部分：</w:t>
      </w:r>
      <w:r>
        <w:rPr>
          <w:rFonts w:eastAsia="仿宋_GB2312" w:hint="eastAsia"/>
          <w:sz w:val="32"/>
          <w:szCs w:val="32"/>
        </w:rPr>
        <w:t>1</w:t>
      </w:r>
      <w:r>
        <w:rPr>
          <w:rFonts w:eastAsia="仿宋_GB2312" w:hint="eastAsia"/>
          <w:sz w:val="32"/>
          <w:szCs w:val="32"/>
        </w:rPr>
        <w:t>∶</w:t>
      </w:r>
      <w:r>
        <w:rPr>
          <w:rFonts w:eastAsia="仿宋_GB2312" w:hint="eastAsia"/>
          <w:sz w:val="32"/>
          <w:szCs w:val="32"/>
        </w:rPr>
        <w:t>500</w:t>
      </w:r>
      <w:r>
        <w:rPr>
          <w:rFonts w:eastAsia="仿宋_GB2312" w:hint="eastAsia"/>
          <w:sz w:val="32"/>
          <w:szCs w:val="32"/>
        </w:rPr>
        <w:t>、</w:t>
      </w:r>
      <w:r>
        <w:rPr>
          <w:rFonts w:eastAsia="仿宋_GB2312" w:hint="eastAsia"/>
          <w:sz w:val="32"/>
          <w:szCs w:val="32"/>
        </w:rPr>
        <w:t>1</w:t>
      </w:r>
      <w:r>
        <w:rPr>
          <w:rFonts w:eastAsia="仿宋_GB2312" w:hint="eastAsia"/>
          <w:sz w:val="32"/>
          <w:szCs w:val="32"/>
        </w:rPr>
        <w:t>∶</w:t>
      </w:r>
      <w:r>
        <w:rPr>
          <w:rFonts w:eastAsia="仿宋_GB2312" w:hint="eastAsia"/>
          <w:sz w:val="32"/>
          <w:szCs w:val="32"/>
        </w:rPr>
        <w:t>1000</w:t>
      </w:r>
      <w:r>
        <w:rPr>
          <w:rFonts w:eastAsia="仿宋_GB2312" w:hint="eastAsia"/>
          <w:sz w:val="32"/>
          <w:szCs w:val="32"/>
        </w:rPr>
        <w:t>、</w:t>
      </w:r>
      <w:r>
        <w:rPr>
          <w:rFonts w:eastAsia="仿宋_GB2312" w:hint="eastAsia"/>
          <w:sz w:val="32"/>
          <w:szCs w:val="32"/>
        </w:rPr>
        <w:t>1</w:t>
      </w:r>
      <w:r>
        <w:rPr>
          <w:rFonts w:eastAsia="仿宋_GB2312" w:hint="eastAsia"/>
          <w:sz w:val="32"/>
          <w:szCs w:val="32"/>
        </w:rPr>
        <w:t>∶</w:t>
      </w:r>
      <w:r>
        <w:rPr>
          <w:rFonts w:eastAsia="仿宋_GB2312" w:hint="eastAsia"/>
          <w:sz w:val="32"/>
          <w:szCs w:val="32"/>
        </w:rPr>
        <w:t>2000</w:t>
      </w:r>
      <w:r>
        <w:rPr>
          <w:rFonts w:eastAsia="仿宋_GB2312" w:hint="eastAsia"/>
          <w:sz w:val="32"/>
          <w:szCs w:val="32"/>
        </w:rPr>
        <w:t>地形图图式</w:t>
      </w:r>
      <w:r>
        <w:rPr>
          <w:rFonts w:eastAsia="仿宋_GB2312"/>
          <w:sz w:val="32"/>
          <w:szCs w:val="32"/>
        </w:rPr>
        <w:t>》（</w:t>
      </w:r>
      <w:r>
        <w:rPr>
          <w:rFonts w:eastAsia="仿宋_GB2312"/>
          <w:sz w:val="32"/>
          <w:szCs w:val="32"/>
        </w:rPr>
        <w:t> </w:t>
      </w:r>
      <w:r>
        <w:rPr>
          <w:rFonts w:eastAsia="仿宋_GB2312" w:hint="eastAsia"/>
          <w:sz w:val="32"/>
          <w:szCs w:val="32"/>
        </w:rPr>
        <w:t>GB/T20257.</w:t>
      </w:r>
      <w:r>
        <w:rPr>
          <w:rFonts w:eastAsia="仿宋_GB2312" w:hint="eastAsia"/>
          <w:sz w:val="32"/>
          <w:szCs w:val="32"/>
        </w:rPr>
        <w:t>～</w:t>
      </w:r>
      <w:r>
        <w:rPr>
          <w:rFonts w:eastAsia="仿宋_GB2312" w:hint="eastAsia"/>
          <w:sz w:val="32"/>
          <w:szCs w:val="32"/>
        </w:rPr>
        <w:t>2017</w:t>
      </w:r>
      <w:r>
        <w:rPr>
          <w:rFonts w:eastAsia="仿宋_GB2312"/>
          <w:sz w:val="32"/>
          <w:szCs w:val="32"/>
        </w:rPr>
        <w:t>）</w:t>
      </w:r>
    </w:p>
    <w:p w:rsidR="00E8722A" w:rsidRDefault="009A69FF">
      <w:pPr>
        <w:ind w:right="84"/>
        <w:rPr>
          <w:rFonts w:eastAsia="仿宋_GB2312"/>
          <w:sz w:val="32"/>
          <w:szCs w:val="32"/>
        </w:rPr>
      </w:pPr>
      <w:r>
        <w:rPr>
          <w:rFonts w:eastAsia="仿宋_GB2312"/>
          <w:sz w:val="32"/>
          <w:szCs w:val="32"/>
        </w:rPr>
        <w:t xml:space="preserve">    </w:t>
      </w:r>
      <w:r>
        <w:rPr>
          <w:rFonts w:eastAsia="仿宋_GB2312"/>
          <w:sz w:val="32"/>
          <w:szCs w:val="32"/>
        </w:rPr>
        <w:t>《数字地形图系列和基本要求》</w:t>
      </w:r>
      <w:r>
        <w:rPr>
          <w:rFonts w:eastAsia="仿宋_GB2312"/>
          <w:sz w:val="32"/>
          <w:szCs w:val="32"/>
        </w:rPr>
        <w:t>GB/T18315-2001</w:t>
      </w:r>
    </w:p>
    <w:p w:rsidR="00E8722A" w:rsidRDefault="009A69FF" w:rsidP="00A06DA4">
      <w:pPr>
        <w:ind w:right="84" w:firstLineChars="200" w:firstLine="649"/>
        <w:rPr>
          <w:rFonts w:eastAsia="仿宋_GB2312"/>
          <w:sz w:val="32"/>
          <w:szCs w:val="32"/>
        </w:rPr>
      </w:pPr>
      <w:r>
        <w:rPr>
          <w:rFonts w:eastAsia="仿宋_GB2312"/>
          <w:sz w:val="32"/>
          <w:szCs w:val="32"/>
        </w:rPr>
        <w:t>《数字测绘成果质量检查与验收》</w:t>
      </w:r>
      <w:r>
        <w:rPr>
          <w:rFonts w:eastAsia="仿宋_GB2312"/>
          <w:sz w:val="32"/>
          <w:szCs w:val="32"/>
        </w:rPr>
        <w:t>GB/T18316-2008</w:t>
      </w:r>
    </w:p>
    <w:p w:rsidR="00E8722A" w:rsidRDefault="009A69FF" w:rsidP="007D33A3">
      <w:pPr>
        <w:pStyle w:val="2"/>
        <w:shd w:val="clear" w:color="auto" w:fill="auto"/>
        <w:spacing w:line="240" w:lineRule="auto"/>
        <w:ind w:firstLineChars="200" w:firstLine="651"/>
        <w:rPr>
          <w:rFonts w:ascii="Times New Roman" w:eastAsia="仿宋_GB2312" w:hAnsi="Times New Roman"/>
          <w:b/>
          <w:bCs/>
          <w:szCs w:val="32"/>
        </w:rPr>
      </w:pPr>
      <w:r>
        <w:rPr>
          <w:rFonts w:ascii="Times New Roman" w:eastAsia="仿宋_GB2312" w:hAnsi="Times New Roman"/>
          <w:b/>
          <w:bCs/>
          <w:szCs w:val="32"/>
        </w:rPr>
        <w:t>3.</w:t>
      </w:r>
      <w:r>
        <w:rPr>
          <w:rFonts w:ascii="Times New Roman" w:eastAsia="仿宋_GB2312" w:hAnsi="Times New Roman"/>
          <w:b/>
          <w:bCs/>
          <w:szCs w:val="32"/>
        </w:rPr>
        <w:t>测量目的</w:t>
      </w:r>
      <w:bookmarkEnd w:id="79"/>
    </w:p>
    <w:p w:rsidR="00E8722A" w:rsidRDefault="009A69FF">
      <w:pPr>
        <w:pStyle w:val="aff3"/>
        <w:ind w:firstLine="560"/>
        <w:rPr>
          <w:rFonts w:eastAsia="仿宋_GB2312"/>
          <w:sz w:val="32"/>
          <w:szCs w:val="32"/>
        </w:rPr>
      </w:pPr>
      <w:r>
        <w:rPr>
          <w:rFonts w:eastAsia="仿宋_GB2312"/>
          <w:sz w:val="32"/>
          <w:szCs w:val="32"/>
        </w:rPr>
        <w:t>开展</w:t>
      </w:r>
      <w:r>
        <w:rPr>
          <w:rFonts w:eastAsia="仿宋_GB2312" w:hint="eastAsia"/>
          <w:sz w:val="32"/>
          <w:szCs w:val="32"/>
        </w:rPr>
        <w:t>1</w:t>
      </w:r>
      <w:r>
        <w:rPr>
          <w:rFonts w:eastAsia="仿宋_GB2312" w:hint="eastAsia"/>
          <w:sz w:val="32"/>
          <w:szCs w:val="32"/>
        </w:rPr>
        <w:t>：</w:t>
      </w:r>
      <w:r>
        <w:rPr>
          <w:rFonts w:eastAsia="仿宋_GB2312" w:hint="eastAsia"/>
          <w:sz w:val="32"/>
          <w:szCs w:val="32"/>
        </w:rPr>
        <w:t>5</w:t>
      </w:r>
      <w:r>
        <w:rPr>
          <w:rFonts w:eastAsia="仿宋_GB2312"/>
          <w:sz w:val="32"/>
          <w:szCs w:val="32"/>
        </w:rPr>
        <w:t>00</w:t>
      </w:r>
      <w:r>
        <w:rPr>
          <w:rFonts w:eastAsia="仿宋_GB2312"/>
          <w:sz w:val="32"/>
          <w:szCs w:val="32"/>
        </w:rPr>
        <w:t>地形测量，掌握</w:t>
      </w:r>
      <w:r>
        <w:rPr>
          <w:rFonts w:eastAsia="仿宋_GB2312" w:hint="eastAsia"/>
          <w:sz w:val="32"/>
          <w:szCs w:val="32"/>
        </w:rPr>
        <w:t>测绘区域内标高（含塘埂标高、鱼塘底部标高、河道底部标高、区域外西氿（沿岸</w:t>
      </w:r>
      <w:r>
        <w:rPr>
          <w:rFonts w:eastAsia="仿宋_GB2312" w:hint="eastAsia"/>
          <w:sz w:val="32"/>
          <w:szCs w:val="32"/>
        </w:rPr>
        <w:t>10m</w:t>
      </w:r>
      <w:r>
        <w:rPr>
          <w:rFonts w:eastAsia="仿宋_GB2312" w:hint="eastAsia"/>
          <w:sz w:val="32"/>
          <w:szCs w:val="32"/>
        </w:rPr>
        <w:t>）底部等），</w:t>
      </w:r>
      <w:r>
        <w:rPr>
          <w:rFonts w:eastAsia="仿宋_GB2312"/>
          <w:sz w:val="32"/>
          <w:szCs w:val="32"/>
        </w:rPr>
        <w:t>为后续项目提供基本依据。</w:t>
      </w:r>
      <w:bookmarkEnd w:id="80"/>
      <w:bookmarkEnd w:id="81"/>
    </w:p>
    <w:p w:rsidR="00E8722A" w:rsidRDefault="009A69FF" w:rsidP="007D33A3">
      <w:pPr>
        <w:pStyle w:val="2"/>
        <w:shd w:val="clear" w:color="auto" w:fill="auto"/>
        <w:spacing w:line="240" w:lineRule="auto"/>
        <w:ind w:firstLineChars="200" w:firstLine="651"/>
        <w:rPr>
          <w:rFonts w:ascii="Times New Roman" w:eastAsia="仿宋_GB2312" w:hAnsi="Times New Roman"/>
          <w:b/>
          <w:bCs/>
          <w:szCs w:val="32"/>
        </w:rPr>
      </w:pPr>
      <w:bookmarkStart w:id="82" w:name="_Toc83302844"/>
      <w:r>
        <w:rPr>
          <w:rFonts w:ascii="Times New Roman" w:eastAsia="仿宋_GB2312" w:hAnsi="Times New Roman"/>
          <w:b/>
          <w:bCs/>
          <w:szCs w:val="32"/>
        </w:rPr>
        <w:lastRenderedPageBreak/>
        <w:t>4.</w:t>
      </w:r>
      <w:r>
        <w:rPr>
          <w:rFonts w:ascii="Times New Roman" w:eastAsia="仿宋_GB2312" w:hAnsi="Times New Roman"/>
          <w:b/>
          <w:bCs/>
          <w:szCs w:val="32"/>
        </w:rPr>
        <w:t>测量范围</w:t>
      </w:r>
      <w:bookmarkEnd w:id="82"/>
    </w:p>
    <w:p w:rsidR="00E8722A" w:rsidRDefault="009A69FF" w:rsidP="00A06DA4">
      <w:pPr>
        <w:ind w:right="84" w:firstLineChars="200" w:firstLine="649"/>
      </w:pPr>
      <w:r>
        <w:rPr>
          <w:rFonts w:eastAsia="仿宋_GB2312"/>
          <w:sz w:val="32"/>
          <w:szCs w:val="32"/>
        </w:rPr>
        <w:t>本次测量范围位于西氿湖域，均为湖泊南侧鱼塘，测量面积约</w:t>
      </w:r>
      <w:r>
        <w:rPr>
          <w:rFonts w:eastAsia="仿宋_GB2312" w:hint="eastAsia"/>
          <w:sz w:val="32"/>
          <w:szCs w:val="32"/>
        </w:rPr>
        <w:t>3600</w:t>
      </w:r>
      <w:r>
        <w:rPr>
          <w:rFonts w:eastAsia="仿宋_GB2312" w:hint="eastAsia"/>
          <w:sz w:val="32"/>
          <w:szCs w:val="32"/>
        </w:rPr>
        <w:t>亩</w:t>
      </w:r>
      <w:r>
        <w:rPr>
          <w:rFonts w:eastAsia="仿宋_GB2312"/>
          <w:sz w:val="32"/>
          <w:szCs w:val="32"/>
        </w:rPr>
        <w:t>，如下图中白色所示。具体实施范围待开标后，需与投标人进一步确认后方可实施。</w:t>
      </w:r>
    </w:p>
    <w:p w:rsidR="00E8722A" w:rsidRDefault="009A69FF">
      <w:pPr>
        <w:ind w:right="84"/>
        <w:jc w:val="center"/>
        <w:rPr>
          <w:rFonts w:eastAsia="仿宋_GB2312"/>
          <w:sz w:val="32"/>
          <w:szCs w:val="32"/>
        </w:rPr>
      </w:pPr>
      <w:r>
        <w:rPr>
          <w:noProof/>
        </w:rPr>
        <w:drawing>
          <wp:inline distT="0" distB="0" distL="0" distR="0">
            <wp:extent cx="5274310" cy="2958465"/>
            <wp:effectExtent l="0" t="0" r="2540"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274310" cy="2958465"/>
                    </a:xfrm>
                    <a:prstGeom prst="rect">
                      <a:avLst/>
                    </a:prstGeom>
                  </pic:spPr>
                </pic:pic>
              </a:graphicData>
            </a:graphic>
          </wp:inline>
        </w:drawing>
      </w:r>
    </w:p>
    <w:p w:rsidR="00E8722A" w:rsidRDefault="009A69FF">
      <w:pPr>
        <w:ind w:right="84"/>
        <w:jc w:val="center"/>
        <w:rPr>
          <w:rFonts w:eastAsia="仿宋_GB2312"/>
          <w:sz w:val="32"/>
          <w:szCs w:val="32"/>
        </w:rPr>
      </w:pPr>
      <w:r>
        <w:rPr>
          <w:rFonts w:eastAsia="仿宋_GB2312"/>
          <w:b/>
          <w:bCs/>
          <w:sz w:val="32"/>
          <w:szCs w:val="32"/>
        </w:rPr>
        <w:t>图</w:t>
      </w:r>
      <w:r>
        <w:rPr>
          <w:rFonts w:eastAsia="仿宋_GB2312"/>
          <w:b/>
          <w:bCs/>
          <w:sz w:val="32"/>
          <w:szCs w:val="32"/>
        </w:rPr>
        <w:t xml:space="preserve">4-1  </w:t>
      </w:r>
      <w:r>
        <w:rPr>
          <w:rFonts w:eastAsia="仿宋_GB2312" w:hint="eastAsia"/>
          <w:b/>
          <w:bCs/>
          <w:sz w:val="32"/>
          <w:szCs w:val="32"/>
        </w:rPr>
        <w:t>宜兴市西氿</w:t>
      </w:r>
      <w:r>
        <w:rPr>
          <w:rFonts w:eastAsia="仿宋_GB2312" w:hint="eastAsia"/>
          <w:b/>
          <w:bCs/>
          <w:sz w:val="32"/>
          <w:szCs w:val="32"/>
        </w:rPr>
        <w:t>3000</w:t>
      </w:r>
      <w:r>
        <w:rPr>
          <w:rFonts w:eastAsia="仿宋_GB2312" w:hint="eastAsia"/>
          <w:b/>
          <w:bCs/>
          <w:sz w:val="32"/>
          <w:szCs w:val="32"/>
        </w:rPr>
        <w:t>亩鱼塘测量范围</w:t>
      </w:r>
      <w:r>
        <w:rPr>
          <w:rFonts w:eastAsia="仿宋_GB2312"/>
          <w:b/>
          <w:bCs/>
          <w:sz w:val="32"/>
          <w:szCs w:val="32"/>
        </w:rPr>
        <w:t>图</w:t>
      </w:r>
    </w:p>
    <w:p w:rsidR="00E8722A" w:rsidRDefault="009A69FF" w:rsidP="007D33A3">
      <w:pPr>
        <w:pStyle w:val="2"/>
        <w:shd w:val="clear" w:color="auto" w:fill="auto"/>
        <w:spacing w:line="240" w:lineRule="auto"/>
        <w:ind w:firstLineChars="200" w:firstLine="651"/>
        <w:rPr>
          <w:rFonts w:ascii="Times New Roman" w:eastAsia="仿宋_GB2312" w:hAnsi="Times New Roman"/>
          <w:b/>
          <w:bCs/>
          <w:szCs w:val="32"/>
        </w:rPr>
      </w:pPr>
      <w:bookmarkStart w:id="83" w:name="_Toc83302845"/>
      <w:r>
        <w:rPr>
          <w:rFonts w:ascii="Times New Roman" w:eastAsia="仿宋_GB2312" w:hAnsi="Times New Roman"/>
          <w:b/>
          <w:bCs/>
          <w:szCs w:val="32"/>
        </w:rPr>
        <w:t>5.</w:t>
      </w:r>
      <w:r>
        <w:rPr>
          <w:rFonts w:ascii="Times New Roman" w:eastAsia="仿宋_GB2312" w:hAnsi="Times New Roman"/>
          <w:b/>
          <w:bCs/>
          <w:szCs w:val="32"/>
        </w:rPr>
        <w:t>测量内容</w:t>
      </w:r>
      <w:bookmarkEnd w:id="83"/>
    </w:p>
    <w:p w:rsidR="00E8722A" w:rsidRDefault="009A69FF" w:rsidP="00A06DA4">
      <w:pPr>
        <w:ind w:right="85" w:firstLineChars="200" w:firstLine="649"/>
        <w:jc w:val="left"/>
        <w:outlineLvl w:val="2"/>
        <w:rPr>
          <w:rFonts w:eastAsia="仿宋_GB2312"/>
          <w:sz w:val="32"/>
          <w:szCs w:val="32"/>
        </w:rPr>
      </w:pPr>
      <w:bookmarkStart w:id="84" w:name="_Toc83302846"/>
      <w:r>
        <w:rPr>
          <w:rFonts w:eastAsia="仿宋_GB2312"/>
          <w:sz w:val="32"/>
          <w:szCs w:val="32"/>
        </w:rPr>
        <w:t xml:space="preserve">5.1 </w:t>
      </w:r>
      <w:r>
        <w:rPr>
          <w:rFonts w:eastAsia="仿宋_GB2312"/>
          <w:sz w:val="32"/>
          <w:szCs w:val="32"/>
        </w:rPr>
        <w:t>地形</w:t>
      </w:r>
      <w:bookmarkEnd w:id="84"/>
    </w:p>
    <w:p w:rsidR="00E8722A" w:rsidRDefault="009A69FF" w:rsidP="00A06DA4">
      <w:pPr>
        <w:ind w:right="84" w:firstLineChars="200" w:firstLine="649"/>
        <w:jc w:val="left"/>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）上述测量范围内的地形图。</w:t>
      </w:r>
    </w:p>
    <w:p w:rsidR="00E8722A" w:rsidRDefault="009A69FF" w:rsidP="00A06DA4">
      <w:pPr>
        <w:ind w:right="84" w:firstLineChars="200" w:firstLine="649"/>
        <w:jc w:val="left"/>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）比例尺</w:t>
      </w:r>
      <w:r>
        <w:rPr>
          <w:rFonts w:eastAsia="仿宋_GB2312"/>
          <w:sz w:val="32"/>
          <w:szCs w:val="32"/>
        </w:rPr>
        <w:t>1/500</w:t>
      </w:r>
    </w:p>
    <w:p w:rsidR="00E8722A" w:rsidRDefault="009A69FF" w:rsidP="00A06DA4">
      <w:pPr>
        <w:ind w:right="84" w:firstLineChars="200" w:firstLine="649"/>
        <w:jc w:val="left"/>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w:t>
      </w:r>
      <w:r>
        <w:rPr>
          <w:rFonts w:eastAsia="仿宋_GB2312" w:hint="eastAsia"/>
          <w:sz w:val="32"/>
          <w:szCs w:val="32"/>
        </w:rPr>
        <w:t>区域内点位间距不大于</w:t>
      </w:r>
      <w:r>
        <w:rPr>
          <w:rFonts w:eastAsia="仿宋_GB2312" w:hint="eastAsia"/>
          <w:sz w:val="32"/>
          <w:szCs w:val="32"/>
        </w:rPr>
        <w:t>5m</w:t>
      </w:r>
      <w:r>
        <w:rPr>
          <w:rFonts w:eastAsia="仿宋_GB2312"/>
          <w:sz w:val="32"/>
          <w:szCs w:val="32"/>
        </w:rPr>
        <w:t>，精度为</w:t>
      </w:r>
      <w:r>
        <w:rPr>
          <w:rFonts w:eastAsia="仿宋_GB2312"/>
          <w:sz w:val="32"/>
          <w:szCs w:val="32"/>
        </w:rPr>
        <w:t>1:500</w:t>
      </w:r>
      <w:r>
        <w:rPr>
          <w:rFonts w:eastAsia="仿宋_GB2312"/>
          <w:sz w:val="32"/>
          <w:szCs w:val="32"/>
        </w:rPr>
        <w:t>，断面位置与高程点网格匹配，形成若干个格网，需包含</w:t>
      </w:r>
      <w:r>
        <w:rPr>
          <w:rFonts w:eastAsia="仿宋_GB2312" w:hint="eastAsia"/>
          <w:sz w:val="32"/>
          <w:szCs w:val="32"/>
        </w:rPr>
        <w:t>测绘区域内地表标高（含塘埂标高、鱼塘底部标高、河道底部标高、区域外西氿（沿岸</w:t>
      </w:r>
      <w:r>
        <w:rPr>
          <w:rFonts w:eastAsia="仿宋_GB2312" w:hint="eastAsia"/>
          <w:sz w:val="32"/>
          <w:szCs w:val="32"/>
        </w:rPr>
        <w:t>10m</w:t>
      </w:r>
      <w:r>
        <w:rPr>
          <w:rFonts w:eastAsia="仿宋_GB2312" w:hint="eastAsia"/>
          <w:sz w:val="32"/>
          <w:szCs w:val="32"/>
        </w:rPr>
        <w:t>）底部）</w:t>
      </w:r>
      <w:r>
        <w:rPr>
          <w:rFonts w:eastAsia="仿宋_GB2312"/>
          <w:sz w:val="32"/>
          <w:szCs w:val="32"/>
        </w:rPr>
        <w:t>。</w:t>
      </w:r>
    </w:p>
    <w:p w:rsidR="00E8722A" w:rsidRDefault="009A69FF" w:rsidP="00A06DA4">
      <w:pPr>
        <w:ind w:right="85" w:firstLineChars="200" w:firstLine="649"/>
        <w:jc w:val="left"/>
        <w:outlineLvl w:val="2"/>
        <w:rPr>
          <w:rFonts w:eastAsia="仿宋_GB2312"/>
          <w:sz w:val="32"/>
          <w:szCs w:val="32"/>
        </w:rPr>
      </w:pPr>
      <w:bookmarkStart w:id="85" w:name="_Toc83302847"/>
      <w:bookmarkStart w:id="86" w:name="_Toc83302849"/>
      <w:r>
        <w:rPr>
          <w:rFonts w:eastAsia="仿宋_GB2312"/>
          <w:sz w:val="32"/>
          <w:szCs w:val="32"/>
        </w:rPr>
        <w:lastRenderedPageBreak/>
        <w:t xml:space="preserve">5.2 </w:t>
      </w:r>
      <w:r>
        <w:rPr>
          <w:rFonts w:eastAsia="仿宋_GB2312"/>
          <w:sz w:val="32"/>
          <w:szCs w:val="32"/>
        </w:rPr>
        <w:t>塘底深度调查</w:t>
      </w:r>
      <w:bookmarkEnd w:id="85"/>
    </w:p>
    <w:p w:rsidR="00E8722A" w:rsidRDefault="009A69FF" w:rsidP="00A06DA4">
      <w:pPr>
        <w:ind w:right="84" w:firstLineChars="200" w:firstLine="649"/>
        <w:jc w:val="left"/>
        <w:rPr>
          <w:rFonts w:eastAsia="仿宋_GB2312"/>
          <w:sz w:val="32"/>
          <w:szCs w:val="32"/>
        </w:rPr>
      </w:pPr>
      <w:r>
        <w:rPr>
          <w:rFonts w:eastAsia="仿宋_GB2312"/>
          <w:sz w:val="32"/>
          <w:szCs w:val="32"/>
        </w:rPr>
        <w:t>塘底深度调查范围同鱼塘测量范围，测绘点间距不大于</w:t>
      </w:r>
      <w:r>
        <w:rPr>
          <w:rFonts w:eastAsia="仿宋_GB2312" w:hint="eastAsia"/>
          <w:sz w:val="32"/>
          <w:szCs w:val="32"/>
        </w:rPr>
        <w:t>5</w:t>
      </w:r>
      <w:r>
        <w:rPr>
          <w:rFonts w:eastAsia="仿宋_GB2312" w:hint="eastAsia"/>
          <w:sz w:val="32"/>
          <w:szCs w:val="32"/>
        </w:rPr>
        <w:t>米</w:t>
      </w:r>
      <w:r>
        <w:rPr>
          <w:rFonts w:eastAsia="仿宋_GB2312"/>
          <w:sz w:val="32"/>
          <w:szCs w:val="32"/>
        </w:rPr>
        <w:t>。</w:t>
      </w:r>
    </w:p>
    <w:p w:rsidR="00E8722A" w:rsidRDefault="009A69FF" w:rsidP="00A06DA4">
      <w:pPr>
        <w:ind w:right="85" w:firstLineChars="200" w:firstLine="649"/>
        <w:jc w:val="left"/>
        <w:outlineLvl w:val="2"/>
        <w:rPr>
          <w:rFonts w:eastAsia="仿宋_GB2312"/>
          <w:sz w:val="32"/>
          <w:szCs w:val="32"/>
        </w:rPr>
      </w:pPr>
      <w:bookmarkStart w:id="87" w:name="_Toc83302848"/>
      <w:r>
        <w:rPr>
          <w:rFonts w:eastAsia="仿宋_GB2312"/>
          <w:sz w:val="32"/>
          <w:szCs w:val="32"/>
        </w:rPr>
        <w:t xml:space="preserve">5.3 </w:t>
      </w:r>
      <w:r>
        <w:rPr>
          <w:rFonts w:eastAsia="仿宋_GB2312"/>
          <w:sz w:val="32"/>
          <w:szCs w:val="32"/>
        </w:rPr>
        <w:t>测量要求</w:t>
      </w:r>
      <w:bookmarkEnd w:id="87"/>
    </w:p>
    <w:p w:rsidR="00E8722A" w:rsidRDefault="009A69FF" w:rsidP="00A06DA4">
      <w:pPr>
        <w:ind w:right="84" w:firstLineChars="200" w:firstLine="649"/>
        <w:jc w:val="left"/>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）测量须满足《工程测量标准》（</w:t>
      </w:r>
      <w:r>
        <w:rPr>
          <w:rFonts w:eastAsia="仿宋_GB2312"/>
          <w:sz w:val="32"/>
          <w:szCs w:val="32"/>
        </w:rPr>
        <w:t>GB50026-2020</w:t>
      </w:r>
      <w:r>
        <w:rPr>
          <w:rFonts w:eastAsia="仿宋_GB2312"/>
          <w:sz w:val="32"/>
          <w:szCs w:val="32"/>
        </w:rPr>
        <w:t>）、《水利水电工程测量规范》（</w:t>
      </w:r>
      <w:r>
        <w:rPr>
          <w:rFonts w:eastAsia="仿宋_GB2312"/>
          <w:sz w:val="32"/>
          <w:szCs w:val="32"/>
        </w:rPr>
        <w:t>SL197-2013</w:t>
      </w:r>
      <w:r>
        <w:rPr>
          <w:rFonts w:eastAsia="仿宋_GB2312"/>
          <w:sz w:val="32"/>
          <w:szCs w:val="32"/>
        </w:rPr>
        <w:t>）的有关规定。</w:t>
      </w:r>
    </w:p>
    <w:p w:rsidR="00E8722A" w:rsidRDefault="009A69FF" w:rsidP="00A06DA4">
      <w:pPr>
        <w:ind w:right="84" w:firstLineChars="200" w:firstLine="649"/>
        <w:jc w:val="left"/>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）基本高程控制等级为四等，四等水准测量；精度要求，最弱点高程中误差绝对值不得大于二十分之一的等高距。</w:t>
      </w:r>
    </w:p>
    <w:p w:rsidR="00E8722A" w:rsidRDefault="009A69FF" w:rsidP="00A06DA4">
      <w:pPr>
        <w:ind w:firstLineChars="200" w:firstLine="649"/>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）坐标采用</w:t>
      </w:r>
      <w:r>
        <w:rPr>
          <w:rFonts w:eastAsia="仿宋_GB2312"/>
          <w:sz w:val="32"/>
          <w:szCs w:val="32"/>
        </w:rPr>
        <w:t>2000</w:t>
      </w:r>
      <w:r>
        <w:rPr>
          <w:rFonts w:eastAsia="仿宋_GB2312"/>
          <w:sz w:val="32"/>
          <w:szCs w:val="32"/>
        </w:rPr>
        <w:t>国家大地坐标系，高程采用镇江吴淞高程。</w:t>
      </w:r>
    </w:p>
    <w:p w:rsidR="00E8722A" w:rsidRDefault="009A69FF" w:rsidP="007D33A3">
      <w:pPr>
        <w:pStyle w:val="2"/>
        <w:shd w:val="clear" w:color="auto" w:fill="auto"/>
        <w:spacing w:line="240" w:lineRule="auto"/>
        <w:ind w:firstLineChars="200" w:firstLine="651"/>
        <w:rPr>
          <w:rFonts w:ascii="Times New Roman" w:eastAsia="仿宋_GB2312" w:hAnsi="Times New Roman"/>
          <w:b/>
          <w:bCs/>
          <w:szCs w:val="32"/>
        </w:rPr>
      </w:pPr>
      <w:r>
        <w:rPr>
          <w:rFonts w:ascii="Times New Roman" w:eastAsia="仿宋_GB2312" w:hAnsi="Times New Roman"/>
          <w:b/>
          <w:bCs/>
          <w:szCs w:val="32"/>
        </w:rPr>
        <w:t>6.</w:t>
      </w:r>
      <w:r>
        <w:rPr>
          <w:rFonts w:ascii="Times New Roman" w:eastAsia="仿宋_GB2312" w:hAnsi="Times New Roman"/>
          <w:b/>
          <w:bCs/>
          <w:szCs w:val="32"/>
        </w:rPr>
        <w:t>成果提供及其它要求</w:t>
      </w:r>
      <w:bookmarkEnd w:id="86"/>
    </w:p>
    <w:p w:rsidR="00E8722A" w:rsidRDefault="009A69FF" w:rsidP="00A06DA4">
      <w:pPr>
        <w:ind w:right="84" w:firstLineChars="200" w:firstLine="649"/>
        <w:jc w:val="left"/>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）提供测量地形图（</w:t>
      </w:r>
      <w:r>
        <w:rPr>
          <w:rFonts w:eastAsia="仿宋_GB2312"/>
          <w:sz w:val="32"/>
          <w:szCs w:val="32"/>
        </w:rPr>
        <w:t>1:500</w:t>
      </w:r>
      <w:r>
        <w:rPr>
          <w:rFonts w:eastAsia="仿宋_GB2312"/>
          <w:sz w:val="32"/>
          <w:szCs w:val="32"/>
        </w:rPr>
        <w:t>）成果资料及报告一式</w:t>
      </w:r>
      <w:r>
        <w:rPr>
          <w:rFonts w:eastAsia="仿宋_GB2312"/>
          <w:sz w:val="32"/>
          <w:szCs w:val="32"/>
        </w:rPr>
        <w:t>4</w:t>
      </w:r>
      <w:r>
        <w:rPr>
          <w:rFonts w:eastAsia="仿宋_GB2312"/>
          <w:sz w:val="32"/>
          <w:szCs w:val="32"/>
        </w:rPr>
        <w:t>份，同时提供电子版</w:t>
      </w:r>
      <w:r>
        <w:rPr>
          <w:rFonts w:eastAsia="仿宋_GB2312"/>
          <w:sz w:val="32"/>
          <w:szCs w:val="32"/>
        </w:rPr>
        <w:t>AutoCAD</w:t>
      </w:r>
      <w:r>
        <w:rPr>
          <w:rFonts w:eastAsia="仿宋_GB2312"/>
          <w:sz w:val="32"/>
          <w:szCs w:val="32"/>
        </w:rPr>
        <w:t>图一套。报告说明所引用的高程系、水准点点号及具体位置</w:t>
      </w:r>
      <w:r>
        <w:rPr>
          <w:rFonts w:eastAsia="仿宋_GB2312" w:hint="eastAsia"/>
          <w:sz w:val="32"/>
          <w:szCs w:val="32"/>
        </w:rPr>
        <w:t>，绘制等高线</w:t>
      </w:r>
      <w:r>
        <w:rPr>
          <w:rFonts w:eastAsia="仿宋_GB2312"/>
          <w:sz w:val="32"/>
          <w:szCs w:val="32"/>
        </w:rPr>
        <w:t>。</w:t>
      </w:r>
    </w:p>
    <w:p w:rsidR="00E8722A" w:rsidRDefault="009A69FF" w:rsidP="00A06DA4">
      <w:pPr>
        <w:ind w:right="84" w:firstLineChars="200" w:firstLine="649"/>
        <w:jc w:val="left"/>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）测量成果资料提交时间：自合同签订起</w:t>
      </w:r>
      <w:r>
        <w:rPr>
          <w:rFonts w:eastAsia="仿宋_GB2312" w:hint="eastAsia"/>
          <w:sz w:val="32"/>
          <w:szCs w:val="32"/>
        </w:rPr>
        <w:t>2</w:t>
      </w:r>
      <w:r>
        <w:rPr>
          <w:rFonts w:eastAsia="仿宋_GB2312"/>
          <w:sz w:val="32"/>
          <w:szCs w:val="32"/>
        </w:rPr>
        <w:t>5</w:t>
      </w:r>
      <w:r>
        <w:rPr>
          <w:rFonts w:eastAsia="仿宋_GB2312"/>
          <w:sz w:val="32"/>
          <w:szCs w:val="32"/>
        </w:rPr>
        <w:t>天之内完成；</w:t>
      </w:r>
    </w:p>
    <w:p w:rsidR="00E8722A" w:rsidRDefault="009A69FF" w:rsidP="00A06DA4">
      <w:pPr>
        <w:ind w:right="84" w:firstLineChars="200" w:firstLine="649"/>
        <w:jc w:val="left"/>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）测量过程中若有特殊情况及时与业主联系。</w:t>
      </w:r>
    </w:p>
    <w:p w:rsidR="00E8722A" w:rsidRDefault="00E8722A" w:rsidP="00A06DA4">
      <w:pPr>
        <w:ind w:right="84" w:firstLineChars="200" w:firstLine="649"/>
        <w:jc w:val="left"/>
        <w:rPr>
          <w:rFonts w:eastAsia="仿宋_GB2312"/>
          <w:sz w:val="32"/>
          <w:szCs w:val="32"/>
        </w:rPr>
      </w:pPr>
    </w:p>
    <w:p w:rsidR="00E8722A" w:rsidRDefault="009A69FF">
      <w:pPr>
        <w:ind w:right="84"/>
        <w:jc w:val="left"/>
        <w:rPr>
          <w:lang w:val="zh-CN"/>
        </w:rPr>
      </w:pPr>
      <w:r>
        <w:rPr>
          <w:rFonts w:ascii="仿宋_GB2312" w:eastAsia="仿宋_GB2312" w:hAnsi="仿宋_GB2312" w:cs="仿宋_GB2312" w:hint="eastAsia"/>
          <w:sz w:val="32"/>
          <w:szCs w:val="32"/>
        </w:rPr>
        <w:br w:type="page"/>
      </w:r>
    </w:p>
    <w:p w:rsidR="00E8722A" w:rsidRDefault="009A69FF" w:rsidP="00A06DA4">
      <w:pPr>
        <w:numPr>
          <w:ilvl w:val="0"/>
          <w:numId w:val="24"/>
        </w:numPr>
        <w:spacing w:line="360" w:lineRule="auto"/>
        <w:ind w:firstLineChars="200" w:firstLine="571"/>
        <w:jc w:val="center"/>
        <w:rPr>
          <w:b/>
          <w:bCs/>
          <w:kern w:val="44"/>
          <w:sz w:val="28"/>
          <w:szCs w:val="28"/>
        </w:rPr>
      </w:pPr>
      <w:r>
        <w:rPr>
          <w:rFonts w:hint="eastAsia"/>
          <w:b/>
          <w:bCs/>
          <w:kern w:val="44"/>
          <w:sz w:val="28"/>
          <w:szCs w:val="28"/>
        </w:rPr>
        <w:lastRenderedPageBreak/>
        <w:t>合同条款及格式</w:t>
      </w:r>
    </w:p>
    <w:p w:rsidR="00E8722A" w:rsidRDefault="00E8722A"/>
    <w:p w:rsidR="00E8722A" w:rsidRDefault="009A69FF">
      <w:pPr>
        <w:spacing w:line="600" w:lineRule="exact"/>
        <w:outlineLvl w:val="0"/>
        <w:rPr>
          <w:sz w:val="24"/>
        </w:rPr>
      </w:pPr>
      <w:r>
        <w:rPr>
          <w:rFonts w:hint="eastAsia"/>
          <w:sz w:val="24"/>
        </w:rPr>
        <w:t>GF-2000-0210</w:t>
      </w:r>
    </w:p>
    <w:p w:rsidR="00E8722A" w:rsidRDefault="00E8722A">
      <w:pPr>
        <w:spacing w:line="600" w:lineRule="exact"/>
        <w:outlineLvl w:val="0"/>
        <w:rPr>
          <w:sz w:val="24"/>
        </w:rPr>
      </w:pPr>
    </w:p>
    <w:p w:rsidR="00E8722A" w:rsidRDefault="009A69FF">
      <w:pPr>
        <w:spacing w:line="600" w:lineRule="exact"/>
        <w:jc w:val="center"/>
        <w:rPr>
          <w:rFonts w:eastAsia="方正小标宋简体"/>
          <w:b/>
          <w:spacing w:val="44"/>
          <w:sz w:val="52"/>
        </w:rPr>
      </w:pPr>
      <w:r>
        <w:rPr>
          <w:rFonts w:eastAsia="方正小标宋简体" w:hint="eastAsia"/>
          <w:b/>
          <w:spacing w:val="44"/>
          <w:sz w:val="52"/>
        </w:rPr>
        <w:t>建设工程地下管线探测合同</w:t>
      </w:r>
    </w:p>
    <w:p w:rsidR="00E8722A" w:rsidRDefault="009A69FF">
      <w:pPr>
        <w:spacing w:line="360" w:lineRule="exact"/>
        <w:jc w:val="center"/>
        <w:rPr>
          <w:spacing w:val="40"/>
          <w:sz w:val="28"/>
        </w:rPr>
      </w:pPr>
      <w:r>
        <w:rPr>
          <w:spacing w:val="40"/>
          <w:sz w:val="28"/>
        </w:rPr>
        <w:t xml:space="preserve">           [</w:t>
      </w:r>
      <w:r>
        <w:rPr>
          <w:rFonts w:hint="eastAsia"/>
          <w:spacing w:val="40"/>
          <w:sz w:val="28"/>
        </w:rPr>
        <w:t>岩土工程勘察、水文地质勘察（含凿井）工程测量、工程物探</w:t>
      </w:r>
      <w:r>
        <w:rPr>
          <w:spacing w:val="40"/>
          <w:sz w:val="28"/>
        </w:rPr>
        <w:t>]</w:t>
      </w:r>
    </w:p>
    <w:p w:rsidR="00E8722A" w:rsidRDefault="00E8722A">
      <w:pPr>
        <w:spacing w:line="360" w:lineRule="exact"/>
        <w:rPr>
          <w:sz w:val="28"/>
        </w:rPr>
      </w:pPr>
    </w:p>
    <w:tbl>
      <w:tblPr>
        <w:tblW w:w="0" w:type="auto"/>
        <w:jc w:val="center"/>
        <w:tblLayout w:type="fixed"/>
        <w:tblCellMar>
          <w:left w:w="142" w:type="dxa"/>
          <w:right w:w="142" w:type="dxa"/>
        </w:tblCellMar>
        <w:tblLook w:val="04A0"/>
      </w:tblPr>
      <w:tblGrid>
        <w:gridCol w:w="2527"/>
        <w:gridCol w:w="5680"/>
      </w:tblGrid>
      <w:tr w:rsidR="00E8722A">
        <w:trPr>
          <w:jc w:val="center"/>
        </w:trPr>
        <w:tc>
          <w:tcPr>
            <w:tcW w:w="2527" w:type="dxa"/>
            <w:noWrap/>
          </w:tcPr>
          <w:p w:rsidR="00E8722A" w:rsidRDefault="009A69FF">
            <w:pPr>
              <w:spacing w:line="360" w:lineRule="exact"/>
              <w:jc w:val="distribute"/>
              <w:rPr>
                <w:sz w:val="28"/>
              </w:rPr>
            </w:pPr>
            <w:r>
              <w:rPr>
                <w:rFonts w:hint="eastAsia"/>
                <w:sz w:val="28"/>
              </w:rPr>
              <w:t>工程名称：</w:t>
            </w:r>
          </w:p>
        </w:tc>
        <w:tc>
          <w:tcPr>
            <w:tcW w:w="5680" w:type="dxa"/>
            <w:noWrap/>
          </w:tcPr>
          <w:p w:rsidR="00E8722A" w:rsidRDefault="00E8722A">
            <w:pPr>
              <w:spacing w:line="360" w:lineRule="exact"/>
              <w:rPr>
                <w:sz w:val="24"/>
                <w:u w:val="single"/>
              </w:rPr>
            </w:pPr>
          </w:p>
        </w:tc>
      </w:tr>
      <w:tr w:rsidR="00E8722A">
        <w:trPr>
          <w:jc w:val="center"/>
        </w:trPr>
        <w:tc>
          <w:tcPr>
            <w:tcW w:w="2527" w:type="dxa"/>
            <w:noWrap/>
          </w:tcPr>
          <w:p w:rsidR="00E8722A" w:rsidRDefault="009A69FF">
            <w:pPr>
              <w:spacing w:line="360" w:lineRule="exact"/>
              <w:jc w:val="distribute"/>
              <w:rPr>
                <w:sz w:val="28"/>
              </w:rPr>
            </w:pPr>
            <w:r>
              <w:rPr>
                <w:rFonts w:hint="eastAsia"/>
                <w:sz w:val="28"/>
              </w:rPr>
              <w:t>工程地点：</w:t>
            </w:r>
          </w:p>
        </w:tc>
        <w:tc>
          <w:tcPr>
            <w:tcW w:w="5680" w:type="dxa"/>
            <w:noWrap/>
          </w:tcPr>
          <w:p w:rsidR="00E8722A" w:rsidRDefault="00E8722A">
            <w:pPr>
              <w:spacing w:line="360" w:lineRule="exact"/>
              <w:rPr>
                <w:sz w:val="24"/>
                <w:u w:val="single"/>
              </w:rPr>
            </w:pPr>
          </w:p>
        </w:tc>
      </w:tr>
      <w:tr w:rsidR="00E8722A">
        <w:trPr>
          <w:jc w:val="center"/>
        </w:trPr>
        <w:tc>
          <w:tcPr>
            <w:tcW w:w="2527" w:type="dxa"/>
            <w:noWrap/>
          </w:tcPr>
          <w:p w:rsidR="00E8722A" w:rsidRDefault="009A69FF">
            <w:pPr>
              <w:spacing w:line="360" w:lineRule="exact"/>
              <w:jc w:val="distribute"/>
              <w:rPr>
                <w:sz w:val="28"/>
              </w:rPr>
            </w:pPr>
            <w:r>
              <w:rPr>
                <w:rFonts w:hint="eastAsia"/>
                <w:sz w:val="28"/>
              </w:rPr>
              <w:t>合同编号：</w:t>
            </w:r>
          </w:p>
        </w:tc>
        <w:tc>
          <w:tcPr>
            <w:tcW w:w="5680" w:type="dxa"/>
            <w:noWrap/>
          </w:tcPr>
          <w:p w:rsidR="00E8722A" w:rsidRDefault="00E8722A">
            <w:pPr>
              <w:spacing w:line="360" w:lineRule="exact"/>
              <w:rPr>
                <w:sz w:val="24"/>
                <w:u w:val="single"/>
              </w:rPr>
            </w:pPr>
          </w:p>
        </w:tc>
      </w:tr>
      <w:tr w:rsidR="00E8722A">
        <w:trPr>
          <w:jc w:val="center"/>
        </w:trPr>
        <w:tc>
          <w:tcPr>
            <w:tcW w:w="2527" w:type="dxa"/>
            <w:noWrap/>
          </w:tcPr>
          <w:p w:rsidR="00E8722A" w:rsidRDefault="00E8722A">
            <w:pPr>
              <w:spacing w:line="360" w:lineRule="exact"/>
              <w:rPr>
                <w:sz w:val="28"/>
              </w:rPr>
            </w:pPr>
          </w:p>
        </w:tc>
        <w:tc>
          <w:tcPr>
            <w:tcW w:w="5680" w:type="dxa"/>
            <w:noWrap/>
          </w:tcPr>
          <w:p w:rsidR="00E8722A" w:rsidRDefault="00E8722A">
            <w:pPr>
              <w:spacing w:line="360" w:lineRule="exact"/>
              <w:rPr>
                <w:sz w:val="24"/>
                <w:u w:val="single"/>
              </w:rPr>
            </w:pPr>
          </w:p>
        </w:tc>
      </w:tr>
      <w:tr w:rsidR="00E8722A">
        <w:trPr>
          <w:jc w:val="center"/>
        </w:trPr>
        <w:tc>
          <w:tcPr>
            <w:tcW w:w="2527" w:type="dxa"/>
            <w:noWrap/>
          </w:tcPr>
          <w:p w:rsidR="00E8722A" w:rsidRDefault="009A69FF">
            <w:pPr>
              <w:spacing w:line="360" w:lineRule="exact"/>
              <w:jc w:val="distribute"/>
              <w:rPr>
                <w:sz w:val="28"/>
              </w:rPr>
            </w:pPr>
            <w:r>
              <w:rPr>
                <w:rFonts w:hint="eastAsia"/>
                <w:sz w:val="28"/>
              </w:rPr>
              <w:t>勘察证书等级：</w:t>
            </w:r>
          </w:p>
        </w:tc>
        <w:tc>
          <w:tcPr>
            <w:tcW w:w="5680" w:type="dxa"/>
            <w:noWrap/>
          </w:tcPr>
          <w:p w:rsidR="00E8722A" w:rsidRDefault="00E8722A">
            <w:pPr>
              <w:spacing w:line="360" w:lineRule="exact"/>
              <w:rPr>
                <w:sz w:val="24"/>
                <w:u w:val="single"/>
              </w:rPr>
            </w:pPr>
          </w:p>
        </w:tc>
      </w:tr>
      <w:tr w:rsidR="00E8722A">
        <w:trPr>
          <w:jc w:val="center"/>
        </w:trPr>
        <w:tc>
          <w:tcPr>
            <w:tcW w:w="2527" w:type="dxa"/>
            <w:noWrap/>
          </w:tcPr>
          <w:p w:rsidR="00E8722A" w:rsidRDefault="009A69FF">
            <w:pPr>
              <w:spacing w:line="360" w:lineRule="exact"/>
              <w:jc w:val="distribute"/>
              <w:rPr>
                <w:sz w:val="28"/>
              </w:rPr>
            </w:pPr>
            <w:r>
              <w:rPr>
                <w:rFonts w:hint="eastAsia"/>
                <w:sz w:val="28"/>
              </w:rPr>
              <w:t>发包人：</w:t>
            </w:r>
          </w:p>
        </w:tc>
        <w:tc>
          <w:tcPr>
            <w:tcW w:w="5680" w:type="dxa"/>
            <w:noWrap/>
          </w:tcPr>
          <w:p w:rsidR="00E8722A" w:rsidRDefault="00E8722A">
            <w:pPr>
              <w:spacing w:line="360" w:lineRule="exact"/>
              <w:rPr>
                <w:sz w:val="24"/>
                <w:u w:val="single"/>
              </w:rPr>
            </w:pPr>
          </w:p>
        </w:tc>
      </w:tr>
      <w:tr w:rsidR="00E8722A">
        <w:trPr>
          <w:trHeight w:val="400"/>
          <w:jc w:val="center"/>
        </w:trPr>
        <w:tc>
          <w:tcPr>
            <w:tcW w:w="2527" w:type="dxa"/>
            <w:noWrap/>
          </w:tcPr>
          <w:p w:rsidR="00E8722A" w:rsidRDefault="009A69FF">
            <w:pPr>
              <w:spacing w:line="360" w:lineRule="exact"/>
              <w:jc w:val="distribute"/>
              <w:rPr>
                <w:sz w:val="28"/>
              </w:rPr>
            </w:pPr>
            <w:r>
              <w:rPr>
                <w:rFonts w:hint="eastAsia"/>
                <w:sz w:val="28"/>
              </w:rPr>
              <w:t>勘察人：</w:t>
            </w:r>
          </w:p>
        </w:tc>
        <w:tc>
          <w:tcPr>
            <w:tcW w:w="5680" w:type="dxa"/>
            <w:noWrap/>
          </w:tcPr>
          <w:p w:rsidR="00E8722A" w:rsidRDefault="00E8722A">
            <w:pPr>
              <w:spacing w:line="360" w:lineRule="exact"/>
              <w:rPr>
                <w:sz w:val="24"/>
                <w:u w:val="single"/>
              </w:rPr>
            </w:pPr>
          </w:p>
        </w:tc>
      </w:tr>
      <w:tr w:rsidR="00E8722A">
        <w:trPr>
          <w:jc w:val="center"/>
        </w:trPr>
        <w:tc>
          <w:tcPr>
            <w:tcW w:w="2527" w:type="dxa"/>
            <w:noWrap/>
          </w:tcPr>
          <w:p w:rsidR="00E8722A" w:rsidRDefault="009A69FF">
            <w:pPr>
              <w:spacing w:line="360" w:lineRule="exact"/>
              <w:jc w:val="distribute"/>
              <w:rPr>
                <w:sz w:val="28"/>
              </w:rPr>
            </w:pPr>
            <w:r>
              <w:rPr>
                <w:rFonts w:hint="eastAsia"/>
                <w:sz w:val="28"/>
              </w:rPr>
              <w:t>签订日期：</w:t>
            </w:r>
          </w:p>
        </w:tc>
        <w:tc>
          <w:tcPr>
            <w:tcW w:w="5680" w:type="dxa"/>
            <w:noWrap/>
          </w:tcPr>
          <w:p w:rsidR="00E8722A" w:rsidRDefault="00E8722A">
            <w:pPr>
              <w:spacing w:line="360" w:lineRule="exact"/>
              <w:rPr>
                <w:sz w:val="24"/>
                <w:u w:val="single"/>
              </w:rPr>
            </w:pPr>
          </w:p>
        </w:tc>
      </w:tr>
    </w:tbl>
    <w:p w:rsidR="00E8722A" w:rsidRDefault="00E8722A">
      <w:pPr>
        <w:spacing w:line="360" w:lineRule="exact"/>
        <w:rPr>
          <w:sz w:val="28"/>
        </w:rPr>
      </w:pPr>
    </w:p>
    <w:p w:rsidR="00E8722A" w:rsidRDefault="00E8722A">
      <w:pPr>
        <w:spacing w:line="360" w:lineRule="exact"/>
        <w:rPr>
          <w:sz w:val="28"/>
        </w:rPr>
      </w:pPr>
    </w:p>
    <w:tbl>
      <w:tblPr>
        <w:tblW w:w="0" w:type="auto"/>
        <w:tblInd w:w="1526" w:type="dxa"/>
        <w:tblLayout w:type="fixed"/>
        <w:tblCellMar>
          <w:left w:w="57" w:type="dxa"/>
          <w:right w:w="57" w:type="dxa"/>
        </w:tblCellMar>
        <w:tblLook w:val="04A0"/>
      </w:tblPr>
      <w:tblGrid>
        <w:gridCol w:w="3776"/>
        <w:gridCol w:w="1134"/>
      </w:tblGrid>
      <w:tr w:rsidR="00E8722A">
        <w:trPr>
          <w:cantSplit/>
        </w:trPr>
        <w:tc>
          <w:tcPr>
            <w:tcW w:w="3776" w:type="dxa"/>
            <w:noWrap/>
            <w:vAlign w:val="center"/>
          </w:tcPr>
          <w:p w:rsidR="00E8722A" w:rsidRDefault="009A69FF">
            <w:pPr>
              <w:spacing w:line="360" w:lineRule="exact"/>
              <w:jc w:val="distribute"/>
              <w:rPr>
                <w:sz w:val="28"/>
              </w:rPr>
            </w:pPr>
            <w:r>
              <w:rPr>
                <w:rFonts w:hint="eastAsia"/>
                <w:sz w:val="28"/>
              </w:rPr>
              <w:t>江苏省建设厅</w:t>
            </w:r>
          </w:p>
        </w:tc>
        <w:tc>
          <w:tcPr>
            <w:tcW w:w="1134" w:type="dxa"/>
            <w:vMerge w:val="restart"/>
            <w:noWrap/>
            <w:vAlign w:val="center"/>
          </w:tcPr>
          <w:p w:rsidR="00E8722A" w:rsidRDefault="009A69FF">
            <w:pPr>
              <w:spacing w:line="360" w:lineRule="exact"/>
              <w:jc w:val="center"/>
              <w:rPr>
                <w:sz w:val="28"/>
              </w:rPr>
            </w:pPr>
            <w:r>
              <w:rPr>
                <w:rFonts w:hint="eastAsia"/>
                <w:sz w:val="28"/>
              </w:rPr>
              <w:t>监制</w:t>
            </w:r>
          </w:p>
        </w:tc>
      </w:tr>
      <w:tr w:rsidR="00E8722A">
        <w:trPr>
          <w:cantSplit/>
        </w:trPr>
        <w:tc>
          <w:tcPr>
            <w:tcW w:w="3776" w:type="dxa"/>
            <w:noWrap/>
            <w:vAlign w:val="center"/>
          </w:tcPr>
          <w:p w:rsidR="00E8722A" w:rsidRDefault="009A69FF">
            <w:pPr>
              <w:spacing w:line="360" w:lineRule="exact"/>
              <w:jc w:val="distribute"/>
              <w:rPr>
                <w:sz w:val="28"/>
              </w:rPr>
            </w:pPr>
            <w:r>
              <w:rPr>
                <w:rFonts w:hint="eastAsia"/>
                <w:sz w:val="28"/>
              </w:rPr>
              <w:t>江苏省工商行政管理局</w:t>
            </w:r>
          </w:p>
        </w:tc>
        <w:tc>
          <w:tcPr>
            <w:tcW w:w="1134" w:type="dxa"/>
            <w:vMerge/>
            <w:noWrap/>
            <w:vAlign w:val="center"/>
          </w:tcPr>
          <w:p w:rsidR="00E8722A" w:rsidRDefault="00E8722A">
            <w:pPr>
              <w:widowControl/>
              <w:jc w:val="left"/>
              <w:rPr>
                <w:sz w:val="28"/>
              </w:rPr>
            </w:pPr>
          </w:p>
        </w:tc>
      </w:tr>
    </w:tbl>
    <w:p w:rsidR="00E8722A" w:rsidRDefault="00E8722A">
      <w:pPr>
        <w:widowControl/>
        <w:jc w:val="left"/>
        <w:rPr>
          <w:sz w:val="28"/>
        </w:rPr>
        <w:sectPr w:rsidR="00E8722A">
          <w:headerReference w:type="default" r:id="rId9"/>
          <w:pgSz w:w="11907" w:h="16840"/>
          <w:pgMar w:top="1134" w:right="1134" w:bottom="1134" w:left="1134" w:header="1134" w:footer="1134" w:gutter="0"/>
          <w:pgNumType w:start="0"/>
          <w:cols w:space="720"/>
          <w:titlePg/>
          <w:docGrid w:type="linesAndChars" w:linePitch="671" w:charSpace="889"/>
        </w:sectPr>
      </w:pPr>
    </w:p>
    <w:p w:rsidR="00E8722A" w:rsidRDefault="009A69FF">
      <w:pPr>
        <w:spacing w:line="360" w:lineRule="auto"/>
        <w:rPr>
          <w:rFonts w:ascii="宋体" w:hAnsi="宋体"/>
          <w:sz w:val="24"/>
        </w:rPr>
      </w:pPr>
      <w:r>
        <w:rPr>
          <w:rFonts w:ascii="宋体" w:hAnsi="宋体" w:hint="eastAsia"/>
          <w:sz w:val="24"/>
        </w:rPr>
        <w:lastRenderedPageBreak/>
        <w:t xml:space="preserve">发包人: </w:t>
      </w:r>
    </w:p>
    <w:p w:rsidR="00E8722A" w:rsidRDefault="009A69FF">
      <w:pPr>
        <w:spacing w:line="360" w:lineRule="auto"/>
        <w:rPr>
          <w:rFonts w:ascii="宋体" w:hAnsi="宋体"/>
          <w:sz w:val="24"/>
        </w:rPr>
      </w:pPr>
      <w:r>
        <w:rPr>
          <w:rFonts w:ascii="宋体" w:hAnsi="宋体" w:hint="eastAsia"/>
          <w:sz w:val="24"/>
        </w:rPr>
        <w:t xml:space="preserve">勘察人: </w:t>
      </w:r>
    </w:p>
    <w:p w:rsidR="00E8722A" w:rsidRDefault="009A69FF">
      <w:pPr>
        <w:spacing w:line="360" w:lineRule="auto"/>
        <w:rPr>
          <w:rFonts w:ascii="宋体" w:hAnsi="宋体"/>
          <w:sz w:val="24"/>
        </w:rPr>
      </w:pPr>
      <w:r>
        <w:rPr>
          <w:rFonts w:ascii="宋体" w:hAnsi="宋体" w:hint="eastAsia"/>
          <w:sz w:val="24"/>
        </w:rPr>
        <w:t>发包人委托勘察人承担 详细勘察任务。</w:t>
      </w:r>
    </w:p>
    <w:p w:rsidR="00E8722A" w:rsidRDefault="009A69FF">
      <w:pPr>
        <w:spacing w:line="360" w:lineRule="auto"/>
        <w:rPr>
          <w:rFonts w:ascii="宋体" w:hAnsi="宋体"/>
          <w:sz w:val="24"/>
        </w:rPr>
      </w:pPr>
      <w:r>
        <w:rPr>
          <w:rFonts w:ascii="宋体" w:hAnsi="宋体" w:hint="eastAsia"/>
          <w:sz w:val="24"/>
        </w:rPr>
        <w:t xml:space="preserve">  根据&lt;中华人民共和国民法典&gt;及国家有关法规规定，结合本工程的具体情况，为明确责任、协作配合，确保工程勘察质量，经发包人、勘察人协商一致，签订本合同，共同遵守。  </w:t>
      </w:r>
    </w:p>
    <w:p w:rsidR="00E8722A" w:rsidRDefault="009A69FF">
      <w:pPr>
        <w:spacing w:line="360" w:lineRule="auto"/>
        <w:rPr>
          <w:rFonts w:ascii="宋体" w:hAnsi="宋体"/>
          <w:sz w:val="24"/>
        </w:rPr>
      </w:pPr>
      <w:r>
        <w:rPr>
          <w:rFonts w:ascii="宋体" w:hAnsi="宋体" w:hint="eastAsia"/>
          <w:sz w:val="24"/>
        </w:rPr>
        <w:t xml:space="preserve">第一条 工程概况  </w:t>
      </w:r>
    </w:p>
    <w:p w:rsidR="00E8722A" w:rsidRDefault="009A69FF">
      <w:pPr>
        <w:spacing w:line="360" w:lineRule="auto"/>
        <w:rPr>
          <w:rFonts w:ascii="宋体" w:hAnsi="宋体"/>
          <w:sz w:val="24"/>
        </w:rPr>
      </w:pPr>
      <w:r>
        <w:rPr>
          <w:rFonts w:ascii="宋体" w:hAnsi="宋体" w:hint="eastAsia"/>
          <w:sz w:val="24"/>
        </w:rPr>
        <w:t>1.1工程名称：</w:t>
      </w:r>
    </w:p>
    <w:p w:rsidR="00E8722A" w:rsidRDefault="009A69FF">
      <w:pPr>
        <w:spacing w:line="360" w:lineRule="auto"/>
        <w:rPr>
          <w:rFonts w:ascii="宋体" w:hAnsi="宋体"/>
          <w:sz w:val="24"/>
        </w:rPr>
      </w:pPr>
      <w:r>
        <w:rPr>
          <w:rFonts w:ascii="宋体" w:hAnsi="宋体" w:hint="eastAsia"/>
          <w:sz w:val="24"/>
        </w:rPr>
        <w:t>1.2工程建设地点：</w:t>
      </w:r>
    </w:p>
    <w:p w:rsidR="00E8722A" w:rsidRDefault="009A69FF">
      <w:pPr>
        <w:spacing w:line="360" w:lineRule="auto"/>
        <w:rPr>
          <w:rFonts w:ascii="宋体" w:hAnsi="宋体"/>
          <w:sz w:val="24"/>
        </w:rPr>
      </w:pPr>
      <w:r>
        <w:rPr>
          <w:rFonts w:ascii="宋体" w:hAnsi="宋体" w:hint="eastAsia"/>
          <w:sz w:val="24"/>
        </w:rPr>
        <w:t>1.3工程规模、特征：</w:t>
      </w:r>
    </w:p>
    <w:p w:rsidR="00E8722A" w:rsidRDefault="009A69FF">
      <w:pPr>
        <w:spacing w:line="360" w:lineRule="auto"/>
        <w:rPr>
          <w:rFonts w:ascii="宋体" w:hAnsi="宋体"/>
          <w:sz w:val="24"/>
          <w:u w:val="single"/>
        </w:rPr>
      </w:pPr>
      <w:r>
        <w:rPr>
          <w:rFonts w:ascii="宋体" w:hAnsi="宋体" w:hint="eastAsia"/>
          <w:sz w:val="24"/>
        </w:rPr>
        <w:t>1.4工程勘察任务委托文号、日期：</w:t>
      </w:r>
    </w:p>
    <w:p w:rsidR="00E8722A" w:rsidRDefault="009A69FF">
      <w:pPr>
        <w:spacing w:line="360" w:lineRule="auto"/>
        <w:rPr>
          <w:rFonts w:ascii="宋体" w:hAnsi="宋体"/>
          <w:sz w:val="24"/>
        </w:rPr>
      </w:pPr>
      <w:r>
        <w:rPr>
          <w:rFonts w:ascii="宋体" w:hAnsi="宋体" w:hint="eastAsia"/>
          <w:sz w:val="24"/>
        </w:rPr>
        <w:t>1.5工程勘察任务(内容)与技术要求：</w:t>
      </w:r>
      <w:r>
        <w:rPr>
          <w:rFonts w:ascii="宋体" w:hAnsi="宋体" w:hint="eastAsia"/>
          <w:sz w:val="24"/>
          <w:u w:val="single"/>
        </w:rPr>
        <w:t>按现有国家规范、规程及发包人的任务委托书及技术要求执行</w:t>
      </w:r>
      <w:r>
        <w:rPr>
          <w:rFonts w:ascii="宋体" w:hAnsi="宋体" w:hint="eastAsia"/>
          <w:sz w:val="24"/>
        </w:rPr>
        <w:t xml:space="preserve">。                                 </w:t>
      </w:r>
    </w:p>
    <w:p w:rsidR="00E8722A" w:rsidRDefault="009A69FF">
      <w:pPr>
        <w:spacing w:line="360" w:lineRule="auto"/>
        <w:rPr>
          <w:rFonts w:ascii="宋体" w:hAnsi="宋体"/>
          <w:sz w:val="24"/>
        </w:rPr>
      </w:pPr>
      <w:r>
        <w:rPr>
          <w:rFonts w:ascii="宋体" w:hAnsi="宋体" w:hint="eastAsia"/>
          <w:sz w:val="24"/>
        </w:rPr>
        <w:t>1.6承接方式：</w:t>
      </w:r>
      <w:r>
        <w:rPr>
          <w:rFonts w:ascii="宋体" w:hAnsi="宋体" w:hint="eastAsia"/>
          <w:sz w:val="24"/>
          <w:u w:val="single"/>
        </w:rPr>
        <w:t xml:space="preserve">  总承包  </w:t>
      </w:r>
    </w:p>
    <w:p w:rsidR="00E8722A" w:rsidRDefault="009A69FF">
      <w:pPr>
        <w:spacing w:line="360" w:lineRule="auto"/>
        <w:rPr>
          <w:rFonts w:ascii="宋体" w:hAnsi="宋体"/>
          <w:sz w:val="24"/>
          <w:u w:val="single"/>
        </w:rPr>
      </w:pPr>
      <w:r>
        <w:rPr>
          <w:rFonts w:ascii="宋体" w:hAnsi="宋体" w:hint="eastAsia"/>
          <w:sz w:val="24"/>
        </w:rPr>
        <w:t>1.7预计勘察工作量：</w:t>
      </w:r>
      <w:r>
        <w:rPr>
          <w:rFonts w:ascii="宋体" w:hAnsi="宋体" w:hint="eastAsia"/>
          <w:sz w:val="24"/>
          <w:u w:val="single"/>
        </w:rPr>
        <w:t>投标人根据招标文件提供的相关资料及现场踏勘情况自行确定。</w:t>
      </w:r>
    </w:p>
    <w:p w:rsidR="00E8722A" w:rsidRDefault="009A69FF">
      <w:pPr>
        <w:spacing w:line="360" w:lineRule="auto"/>
        <w:rPr>
          <w:rFonts w:ascii="宋体" w:hAnsi="宋体"/>
          <w:sz w:val="24"/>
          <w:u w:val="single"/>
        </w:rPr>
      </w:pPr>
      <w:r>
        <w:rPr>
          <w:rFonts w:ascii="宋体" w:hAnsi="宋体" w:hint="eastAsia"/>
          <w:sz w:val="24"/>
        </w:rPr>
        <w:t>1.8预计勘察工作量的勘察费</w:t>
      </w:r>
      <w:r>
        <w:rPr>
          <w:rFonts w:ascii="宋体" w:hAnsi="宋体" w:hint="eastAsia"/>
          <w:sz w:val="24"/>
          <w:u w:val="single"/>
        </w:rPr>
        <w:t xml:space="preserve">：                   </w:t>
      </w:r>
      <w:r>
        <w:rPr>
          <w:rFonts w:ascii="宋体" w:hAnsi="宋体" w:hint="eastAsia"/>
          <w:sz w:val="24"/>
        </w:rPr>
        <w:t>（按本合同4.2.1计费，并结合预计勘察工程量提供详细报价计算书）。</w:t>
      </w:r>
    </w:p>
    <w:p w:rsidR="00E8722A" w:rsidRDefault="009A69FF">
      <w:pPr>
        <w:spacing w:line="360" w:lineRule="auto"/>
        <w:rPr>
          <w:rFonts w:ascii="宋体" w:hAnsi="宋体"/>
          <w:sz w:val="24"/>
        </w:rPr>
      </w:pPr>
      <w:r>
        <w:rPr>
          <w:rFonts w:ascii="宋体" w:hAnsi="宋体" w:hint="eastAsia"/>
          <w:sz w:val="24"/>
        </w:rPr>
        <w:t xml:space="preserve">第二条 发包人应及时向勘察人提供下列文件资料，并对其准确性、可靠性负责。  </w:t>
      </w:r>
    </w:p>
    <w:p w:rsidR="00E8722A" w:rsidRDefault="009A69FF">
      <w:pPr>
        <w:spacing w:line="360" w:lineRule="auto"/>
        <w:rPr>
          <w:rFonts w:ascii="宋体" w:hAnsi="宋体"/>
          <w:sz w:val="24"/>
        </w:rPr>
      </w:pPr>
      <w:r>
        <w:rPr>
          <w:rFonts w:ascii="宋体" w:hAnsi="宋体" w:hint="eastAsia"/>
          <w:sz w:val="24"/>
        </w:rPr>
        <w:t xml:space="preserve">2.1提供本工程批准文件（复印件），以及用地（附红线范围）、等批件（复印件）。  </w:t>
      </w:r>
    </w:p>
    <w:p w:rsidR="00E8722A" w:rsidRDefault="009A69FF">
      <w:pPr>
        <w:spacing w:line="360" w:lineRule="auto"/>
        <w:rPr>
          <w:rFonts w:ascii="宋体" w:hAnsi="宋体"/>
          <w:sz w:val="24"/>
        </w:rPr>
      </w:pPr>
      <w:r>
        <w:rPr>
          <w:rFonts w:ascii="宋体" w:hAnsi="宋体" w:hint="eastAsia"/>
          <w:sz w:val="24"/>
        </w:rPr>
        <w:t xml:space="preserve">2.2提供工程勘察任务委托书、技术要求和工作范围的地形图、建筑总平面布置图。  </w:t>
      </w:r>
    </w:p>
    <w:p w:rsidR="00E8722A" w:rsidRDefault="009A69FF">
      <w:pPr>
        <w:spacing w:line="360" w:lineRule="auto"/>
        <w:rPr>
          <w:rFonts w:ascii="宋体" w:hAnsi="宋体"/>
          <w:sz w:val="24"/>
        </w:rPr>
      </w:pPr>
      <w:r>
        <w:rPr>
          <w:rFonts w:ascii="宋体" w:hAnsi="宋体" w:hint="eastAsia"/>
          <w:sz w:val="24"/>
        </w:rPr>
        <w:t xml:space="preserve">2.3提供勘察工作范围已有的技术资料及工程所需的坐标与标高资料。 </w:t>
      </w:r>
    </w:p>
    <w:p w:rsidR="00E8722A" w:rsidRDefault="009A69FF">
      <w:pPr>
        <w:spacing w:line="360" w:lineRule="auto"/>
        <w:rPr>
          <w:rFonts w:ascii="宋体" w:hAnsi="宋体"/>
          <w:sz w:val="24"/>
        </w:rPr>
      </w:pPr>
      <w:r>
        <w:rPr>
          <w:rFonts w:ascii="宋体" w:hAnsi="宋体" w:hint="eastAsia"/>
          <w:sz w:val="24"/>
        </w:rPr>
        <w:t xml:space="preserve">2.4提供勘察工作范围地下已有埋藏物的资料（如电力、电讯电缆、各种管道、人防设施、洞室等）及具体位置分布图。  </w:t>
      </w:r>
    </w:p>
    <w:p w:rsidR="00E8722A" w:rsidRDefault="009A69FF">
      <w:pPr>
        <w:spacing w:line="360" w:lineRule="auto"/>
        <w:rPr>
          <w:rFonts w:ascii="宋体" w:hAnsi="宋体"/>
          <w:sz w:val="24"/>
        </w:rPr>
      </w:pPr>
      <w:r>
        <w:rPr>
          <w:rFonts w:ascii="宋体" w:hAnsi="宋体" w:hint="eastAsia"/>
          <w:sz w:val="24"/>
        </w:rPr>
        <w:t xml:space="preserve">2.5发包人不能向勘察人提供上述资料，由勘察人自行收集。  </w:t>
      </w:r>
    </w:p>
    <w:p w:rsidR="00E8722A" w:rsidRDefault="009A69FF">
      <w:pPr>
        <w:spacing w:line="360" w:lineRule="auto"/>
        <w:rPr>
          <w:rFonts w:ascii="宋体" w:hAnsi="宋体"/>
          <w:sz w:val="24"/>
        </w:rPr>
      </w:pPr>
      <w:r>
        <w:rPr>
          <w:rFonts w:ascii="宋体" w:hAnsi="宋体" w:hint="eastAsia"/>
          <w:sz w:val="24"/>
        </w:rPr>
        <w:t xml:space="preserve">第三条 勘察人向发包人提交勘察成果资料并对其质量负责。  </w:t>
      </w:r>
    </w:p>
    <w:p w:rsidR="00E8722A" w:rsidRDefault="009A69FF">
      <w:pPr>
        <w:spacing w:line="360" w:lineRule="auto"/>
        <w:rPr>
          <w:rFonts w:ascii="宋体" w:hAnsi="宋体"/>
          <w:sz w:val="24"/>
        </w:rPr>
      </w:pPr>
      <w:r>
        <w:rPr>
          <w:rFonts w:ascii="宋体" w:hAnsi="宋体" w:hint="eastAsia"/>
          <w:sz w:val="24"/>
        </w:rPr>
        <w:t xml:space="preserve">勘察人负责向发包人提交合格的勘察成果资料拾份，并提供电子文件， 发包人要求增加的份数另行收费。    </w:t>
      </w:r>
    </w:p>
    <w:p w:rsidR="00E8722A" w:rsidRDefault="009A69FF">
      <w:pPr>
        <w:spacing w:line="360" w:lineRule="auto"/>
        <w:rPr>
          <w:rFonts w:ascii="宋体" w:hAnsi="宋体"/>
          <w:sz w:val="24"/>
        </w:rPr>
      </w:pPr>
      <w:r>
        <w:rPr>
          <w:rFonts w:ascii="宋体" w:hAnsi="宋体" w:hint="eastAsia"/>
          <w:sz w:val="24"/>
        </w:rPr>
        <w:t xml:space="preserve">第四条 开工及提交勘察成果资料的时间和收费标准及付费方式。 </w:t>
      </w:r>
    </w:p>
    <w:p w:rsidR="00E8722A" w:rsidRDefault="009A69FF">
      <w:pPr>
        <w:spacing w:line="360" w:lineRule="auto"/>
        <w:rPr>
          <w:rFonts w:ascii="宋体" w:hAnsi="宋体"/>
          <w:sz w:val="24"/>
        </w:rPr>
      </w:pPr>
      <w:r>
        <w:rPr>
          <w:rFonts w:ascii="宋体" w:hAnsi="宋体" w:hint="eastAsia"/>
          <w:sz w:val="24"/>
        </w:rPr>
        <w:t xml:space="preserve">4.1开工及提交勘察成果资料的时间。  </w:t>
      </w:r>
    </w:p>
    <w:p w:rsidR="00E8722A" w:rsidRDefault="009A69FF">
      <w:pPr>
        <w:spacing w:line="360" w:lineRule="auto"/>
        <w:rPr>
          <w:rFonts w:ascii="宋体" w:hAnsi="宋体"/>
          <w:sz w:val="24"/>
        </w:rPr>
      </w:pPr>
      <w:r>
        <w:rPr>
          <w:rFonts w:ascii="宋体" w:hAnsi="宋体" w:hint="eastAsia"/>
          <w:sz w:val="24"/>
        </w:rPr>
        <w:lastRenderedPageBreak/>
        <w:t xml:space="preserve">4.1.1本工程的勘察工作定于   年   月    日开始，  年  月  日提交勘察成果资料，由于发包人或勘察人的原因未能按期开工或提交成果资料时，按本合同第六条规定办理。  </w:t>
      </w:r>
    </w:p>
    <w:p w:rsidR="00E8722A" w:rsidRDefault="009A69FF">
      <w:pPr>
        <w:spacing w:line="360" w:lineRule="auto"/>
        <w:rPr>
          <w:rFonts w:ascii="宋体" w:hAnsi="宋体"/>
          <w:sz w:val="24"/>
        </w:rPr>
      </w:pPr>
      <w:r>
        <w:rPr>
          <w:rFonts w:ascii="宋体" w:hAnsi="宋体" w:hint="eastAsia"/>
          <w:sz w:val="24"/>
        </w:rPr>
        <w:t xml:space="preserve">4.1.2勘察工作有效期限以发包人下达的开工通知书或合同规定的时间为准，如遇特殊情况（设计变更、工作量变化、不可抗力影响以及非勘察人原因造成的停、窝工等）时，工期顺延。  </w:t>
      </w:r>
    </w:p>
    <w:p w:rsidR="00E8722A" w:rsidRDefault="009A69FF">
      <w:pPr>
        <w:spacing w:line="360" w:lineRule="auto"/>
        <w:rPr>
          <w:rFonts w:ascii="宋体" w:hAnsi="宋体"/>
          <w:sz w:val="24"/>
        </w:rPr>
      </w:pPr>
      <w:r>
        <w:rPr>
          <w:rFonts w:ascii="宋体" w:hAnsi="宋体" w:hint="eastAsia"/>
          <w:sz w:val="24"/>
        </w:rPr>
        <w:t xml:space="preserve">4.2收费标准及付费方式  </w:t>
      </w:r>
    </w:p>
    <w:p w:rsidR="00E8722A" w:rsidRDefault="009A69FF">
      <w:pPr>
        <w:spacing w:line="360" w:lineRule="auto"/>
        <w:rPr>
          <w:rFonts w:ascii="宋体" w:hAnsi="宋体"/>
          <w:sz w:val="24"/>
        </w:rPr>
      </w:pPr>
      <w:r>
        <w:rPr>
          <w:rFonts w:ascii="宋体" w:hAnsi="宋体" w:hint="eastAsia"/>
          <w:sz w:val="24"/>
        </w:rPr>
        <w:t>4.2.1本工程勘察费=实际测量面积*中标单价。</w:t>
      </w:r>
    </w:p>
    <w:p w:rsidR="00E8722A" w:rsidRDefault="009A69FF">
      <w:pPr>
        <w:spacing w:line="360" w:lineRule="auto"/>
        <w:rPr>
          <w:rFonts w:ascii="宋体" w:hAnsi="宋体"/>
          <w:sz w:val="24"/>
        </w:rPr>
      </w:pPr>
      <w:r>
        <w:rPr>
          <w:rFonts w:ascii="宋体" w:hAnsi="宋体" w:hint="eastAsia"/>
          <w:sz w:val="24"/>
        </w:rPr>
        <w:t>4.2.2本工程勘察费支付方式：</w:t>
      </w:r>
    </w:p>
    <w:p w:rsidR="00E8722A" w:rsidRDefault="009A69FF">
      <w:pPr>
        <w:ind w:firstLineChars="200" w:firstLine="480"/>
        <w:rPr>
          <w:rFonts w:ascii="宋体" w:hAnsi="宋体"/>
          <w:color w:val="FF0000"/>
          <w:sz w:val="24"/>
        </w:rPr>
      </w:pPr>
      <w:r>
        <w:rPr>
          <w:rFonts w:ascii="宋体" w:hAnsi="宋体" w:hint="eastAsia"/>
          <w:color w:val="FF0000"/>
          <w:sz w:val="24"/>
        </w:rPr>
        <w:t>投标人提交测绘成果后1周内，发包人支付所测绘服务费的70%，余款年底一次性付清。</w:t>
      </w:r>
    </w:p>
    <w:p w:rsidR="00E8722A" w:rsidRDefault="009A69FF">
      <w:pPr>
        <w:spacing w:line="360" w:lineRule="auto"/>
        <w:rPr>
          <w:rFonts w:ascii="宋体" w:hAnsi="宋体"/>
          <w:sz w:val="24"/>
        </w:rPr>
      </w:pPr>
      <w:r>
        <w:rPr>
          <w:rFonts w:ascii="宋体" w:hAnsi="宋体" w:hint="eastAsia"/>
          <w:sz w:val="24"/>
        </w:rPr>
        <w:t xml:space="preserve">  第五条 发包人、勘察人责任 </w:t>
      </w:r>
    </w:p>
    <w:p w:rsidR="00E8722A" w:rsidRDefault="009A69FF">
      <w:pPr>
        <w:spacing w:line="360" w:lineRule="auto"/>
        <w:rPr>
          <w:rFonts w:ascii="宋体" w:hAnsi="宋体"/>
          <w:sz w:val="24"/>
        </w:rPr>
      </w:pPr>
      <w:r>
        <w:rPr>
          <w:rFonts w:ascii="宋体" w:hAnsi="宋体" w:hint="eastAsia"/>
          <w:sz w:val="24"/>
        </w:rPr>
        <w:t xml:space="preserve">5.1发包人责任  </w:t>
      </w:r>
    </w:p>
    <w:p w:rsidR="00E8722A" w:rsidRDefault="009A69FF">
      <w:pPr>
        <w:spacing w:line="360" w:lineRule="auto"/>
        <w:rPr>
          <w:rFonts w:ascii="宋体" w:hAnsi="宋体"/>
          <w:sz w:val="24"/>
        </w:rPr>
      </w:pPr>
      <w:r>
        <w:rPr>
          <w:rFonts w:ascii="宋体" w:hAnsi="宋体" w:hint="eastAsia"/>
          <w:sz w:val="24"/>
        </w:rPr>
        <w:t xml:space="preserve">5.1.1发包人委托任务时，必须以书面形式向勘察人明确勘察任务及技术要求，并按第二条规定提供文件资料。  </w:t>
      </w:r>
    </w:p>
    <w:p w:rsidR="00E8722A" w:rsidRDefault="009A69FF">
      <w:pPr>
        <w:spacing w:line="360" w:lineRule="auto"/>
        <w:rPr>
          <w:rFonts w:ascii="宋体" w:hAnsi="宋体"/>
          <w:sz w:val="24"/>
        </w:rPr>
      </w:pPr>
      <w:r>
        <w:rPr>
          <w:rFonts w:ascii="宋体" w:hAnsi="宋体" w:hint="eastAsia"/>
          <w:sz w:val="24"/>
        </w:rPr>
        <w:t xml:space="preserve">5.1.3发包人应及时为勘察人提供并解决勘察现场的工作条件和出现的问题。  </w:t>
      </w:r>
    </w:p>
    <w:p w:rsidR="00E8722A" w:rsidRDefault="009A69FF">
      <w:pPr>
        <w:spacing w:line="360" w:lineRule="auto"/>
        <w:rPr>
          <w:rFonts w:ascii="宋体" w:hAnsi="宋体"/>
          <w:sz w:val="24"/>
        </w:rPr>
      </w:pPr>
      <w:r>
        <w:rPr>
          <w:rFonts w:ascii="宋体" w:hAnsi="宋体" w:hint="eastAsia"/>
          <w:sz w:val="24"/>
        </w:rPr>
        <w:t>5.1.4若勘察现场需要看守，特别是在有毒、有害等危险现场作业时，发包人应派人负责安全保卫工作，按国家有关规定，对从事危险作业的现场人员进行保健保护，并承担费用。</w:t>
      </w:r>
    </w:p>
    <w:p w:rsidR="00E8722A" w:rsidRDefault="009A69FF">
      <w:pPr>
        <w:spacing w:line="360" w:lineRule="auto"/>
        <w:rPr>
          <w:rFonts w:ascii="宋体" w:hAnsi="宋体"/>
          <w:sz w:val="24"/>
        </w:rPr>
      </w:pPr>
      <w:r>
        <w:rPr>
          <w:rFonts w:ascii="宋体" w:hAnsi="宋体" w:hint="eastAsia"/>
          <w:sz w:val="24"/>
        </w:rPr>
        <w:t>5.1.5工程勘察前，若发包人负责提供材料的，应根据勘察人提出的工程用料计划，按时提供各种材料及其产品合格证明，并承担费用和运到现场，派人与勘察人的人员一起验收。</w:t>
      </w:r>
    </w:p>
    <w:p w:rsidR="00E8722A" w:rsidRDefault="009A69FF">
      <w:pPr>
        <w:spacing w:line="360" w:lineRule="auto"/>
        <w:rPr>
          <w:rFonts w:ascii="宋体" w:hAnsi="宋体"/>
          <w:sz w:val="24"/>
        </w:rPr>
      </w:pPr>
      <w:r>
        <w:rPr>
          <w:rFonts w:ascii="宋体" w:hAnsi="宋体" w:hint="eastAsia"/>
          <w:sz w:val="24"/>
        </w:rPr>
        <w:t>5.1.6勘察过程中的任何变更，经办理正式变更手续后，发包人应按实际发生的工作量支付勘察费。</w:t>
      </w:r>
    </w:p>
    <w:p w:rsidR="00E8722A" w:rsidRDefault="009A69FF">
      <w:pPr>
        <w:spacing w:line="360" w:lineRule="auto"/>
        <w:rPr>
          <w:rFonts w:ascii="宋体" w:hAnsi="宋体"/>
          <w:sz w:val="24"/>
        </w:rPr>
      </w:pPr>
      <w:r>
        <w:rPr>
          <w:rFonts w:ascii="宋体" w:hAnsi="宋体" w:hint="eastAsia"/>
          <w:sz w:val="24"/>
        </w:rPr>
        <w:t>5.1.7由于发包人原因造成勘察人停、窝工，除工期顺延外。发包人应支付停、窝工费（计算方法见6.1）；发包人若要求在合同规定时间内提前完工（或提交勘察成果资料）时，发包人应按每提前一天向勘察人支付</w:t>
      </w:r>
      <w:r>
        <w:rPr>
          <w:rFonts w:ascii="宋体" w:hAnsi="宋体" w:hint="eastAsia"/>
          <w:sz w:val="24"/>
          <w:u w:val="single"/>
        </w:rPr>
        <w:t xml:space="preserve"> / 元</w:t>
      </w:r>
      <w:r>
        <w:rPr>
          <w:rFonts w:ascii="宋体" w:hAnsi="宋体" w:hint="eastAsia"/>
          <w:sz w:val="24"/>
        </w:rPr>
        <w:t>计算加班费。</w:t>
      </w:r>
    </w:p>
    <w:p w:rsidR="00E8722A" w:rsidRDefault="009A69FF">
      <w:pPr>
        <w:spacing w:line="360" w:lineRule="auto"/>
        <w:rPr>
          <w:rFonts w:ascii="宋体" w:hAnsi="宋体"/>
          <w:sz w:val="24"/>
        </w:rPr>
      </w:pPr>
      <w:r>
        <w:rPr>
          <w:rFonts w:ascii="宋体" w:hAnsi="宋体" w:hint="eastAsia"/>
          <w:sz w:val="24"/>
        </w:rPr>
        <w:t>5.1.</w:t>
      </w:r>
      <w:r w:rsidR="00C813E2">
        <w:rPr>
          <w:rFonts w:ascii="宋体" w:hAnsi="宋体" w:hint="eastAsia"/>
          <w:sz w:val="24"/>
        </w:rPr>
        <w:t>8</w:t>
      </w:r>
      <w:r>
        <w:rPr>
          <w:rFonts w:ascii="宋体" w:hAnsi="宋体" w:hint="eastAsia"/>
          <w:sz w:val="24"/>
        </w:rPr>
        <w:t>发包人应保护勘察人的投标书、勘察方案、报告书、文件、资料图纸、数据、特殊工艺（方法）、专利技术和合理化建议，未经勘察人同意，发包人不得复制、不得泄露、不得擅自修改、传送或向第三人转让或用于合同外的项目；如发生上述情况，</w:t>
      </w:r>
      <w:r>
        <w:rPr>
          <w:rFonts w:ascii="宋体" w:hAnsi="宋体" w:hint="eastAsia"/>
          <w:sz w:val="24"/>
        </w:rPr>
        <w:lastRenderedPageBreak/>
        <w:t>发包人应负法律责任，勘察人有权索赔。</w:t>
      </w:r>
    </w:p>
    <w:p w:rsidR="00E8722A" w:rsidRDefault="009A69FF">
      <w:pPr>
        <w:spacing w:line="360" w:lineRule="auto"/>
        <w:rPr>
          <w:rFonts w:ascii="宋体" w:hAnsi="宋体"/>
          <w:sz w:val="24"/>
        </w:rPr>
      </w:pPr>
      <w:r>
        <w:rPr>
          <w:rFonts w:ascii="宋体" w:hAnsi="宋体" w:hint="eastAsia"/>
          <w:sz w:val="24"/>
        </w:rPr>
        <w:t>5.1</w:t>
      </w:r>
      <w:r w:rsidR="00C813E2">
        <w:rPr>
          <w:rFonts w:ascii="宋体" w:hAnsi="宋体" w:hint="eastAsia"/>
          <w:sz w:val="24"/>
        </w:rPr>
        <w:t>.9</w:t>
      </w:r>
      <w:r>
        <w:rPr>
          <w:rFonts w:ascii="宋体" w:hAnsi="宋体" w:hint="eastAsia"/>
          <w:sz w:val="24"/>
        </w:rPr>
        <w:t>本合同有关条款规定和补充协议中发包人应负的其它责任。</w:t>
      </w:r>
    </w:p>
    <w:p w:rsidR="00E8722A" w:rsidRDefault="009A69FF">
      <w:pPr>
        <w:spacing w:line="360" w:lineRule="auto"/>
        <w:rPr>
          <w:rFonts w:ascii="宋体" w:hAnsi="宋体"/>
          <w:sz w:val="24"/>
        </w:rPr>
      </w:pPr>
      <w:r>
        <w:rPr>
          <w:rFonts w:ascii="宋体" w:hAnsi="宋体" w:hint="eastAsia"/>
          <w:sz w:val="24"/>
        </w:rPr>
        <w:t xml:space="preserve">5.2勘察人责任  </w:t>
      </w:r>
    </w:p>
    <w:p w:rsidR="00E8722A" w:rsidRDefault="009A69FF">
      <w:pPr>
        <w:spacing w:line="360" w:lineRule="auto"/>
        <w:rPr>
          <w:rFonts w:ascii="宋体" w:hAnsi="宋体"/>
          <w:sz w:val="24"/>
        </w:rPr>
      </w:pPr>
      <w:r>
        <w:rPr>
          <w:rFonts w:ascii="宋体" w:hAnsi="宋体" w:hint="eastAsia"/>
          <w:sz w:val="24"/>
        </w:rPr>
        <w:t xml:space="preserve">5.2.1勘察人应按国家技术规范、标准、规程和发包人的任务委托书要求进行工程勘察，按本合同规定的时间提交质量合格的勘察成果资料，并对其负责。  </w:t>
      </w:r>
    </w:p>
    <w:p w:rsidR="00E8722A" w:rsidRDefault="009A69FF">
      <w:pPr>
        <w:spacing w:line="360" w:lineRule="auto"/>
        <w:rPr>
          <w:rFonts w:ascii="宋体" w:hAnsi="宋体"/>
          <w:sz w:val="24"/>
        </w:rPr>
      </w:pPr>
      <w:r>
        <w:rPr>
          <w:rFonts w:ascii="宋体" w:hAnsi="宋体" w:hint="eastAsia"/>
          <w:sz w:val="24"/>
        </w:rPr>
        <w:t xml:space="preserve">5.2.2由于勘察人提供的勘察成果资料质量不合格，勘察人应负责无偿给予补充完善使其达到质量合格。若勘察人无力补充完善，需委托其他单位时，勘察人应承担全部勘察费用；或因勘察质量造成重大经济损失或工程事故时，勘察人除应负法律责任和免收直接受损失部分的勘察费外，并根据损失程度向发包人支付赔偿金。 </w:t>
      </w:r>
    </w:p>
    <w:p w:rsidR="00E8722A" w:rsidRDefault="009A69FF">
      <w:pPr>
        <w:spacing w:line="360" w:lineRule="auto"/>
        <w:rPr>
          <w:rFonts w:ascii="宋体" w:hAnsi="宋体"/>
          <w:sz w:val="24"/>
        </w:rPr>
      </w:pPr>
      <w:r>
        <w:rPr>
          <w:rFonts w:ascii="宋体" w:hAnsi="宋体" w:hint="eastAsia"/>
          <w:sz w:val="24"/>
        </w:rPr>
        <w:t xml:space="preserve">5.2.3在工程勘察前，提出勘察纲要或勘察组织设计，派人与发包人的人员一起验收发包人提供的材料。 </w:t>
      </w:r>
    </w:p>
    <w:p w:rsidR="00E8722A" w:rsidRDefault="009A69FF">
      <w:pPr>
        <w:spacing w:line="360" w:lineRule="auto"/>
        <w:rPr>
          <w:rFonts w:ascii="宋体" w:hAnsi="宋体"/>
          <w:sz w:val="24"/>
        </w:rPr>
      </w:pPr>
      <w:r>
        <w:rPr>
          <w:rFonts w:ascii="宋体" w:hAnsi="宋体" w:hint="eastAsia"/>
          <w:sz w:val="24"/>
        </w:rPr>
        <w:t>5.2.4勘察过程中，根据工程条件（或工作现场地形地貌、地质和水文地质条件）及技术规范要求，向发包人提出增减工作量或修改勘察工作的意见，并办理正式变更手续。</w:t>
      </w:r>
    </w:p>
    <w:p w:rsidR="00E8722A" w:rsidRDefault="009A69FF">
      <w:pPr>
        <w:spacing w:line="360" w:lineRule="auto"/>
        <w:rPr>
          <w:rFonts w:ascii="宋体" w:hAnsi="宋体"/>
          <w:sz w:val="24"/>
        </w:rPr>
      </w:pPr>
      <w:r>
        <w:rPr>
          <w:rFonts w:ascii="宋体" w:hAnsi="宋体" w:hint="eastAsia"/>
          <w:sz w:val="24"/>
        </w:rPr>
        <w:t xml:space="preserve">5.2.5在现场工作的勘察人的人员，应遵守发包人的安全保卫及其它有关的规章制度，承担其有关资料保密义务。  </w:t>
      </w:r>
    </w:p>
    <w:p w:rsidR="00E8722A" w:rsidRDefault="009A69FF">
      <w:pPr>
        <w:spacing w:line="360" w:lineRule="auto"/>
        <w:rPr>
          <w:rFonts w:ascii="宋体" w:hAnsi="宋体"/>
          <w:sz w:val="24"/>
        </w:rPr>
      </w:pPr>
      <w:r>
        <w:rPr>
          <w:rFonts w:ascii="宋体" w:hAnsi="宋体" w:hint="eastAsia"/>
          <w:sz w:val="24"/>
        </w:rPr>
        <w:t>5.2.6本合同有关条款规定和补充协议中勘察人应负的其它责任。</w:t>
      </w:r>
    </w:p>
    <w:p w:rsidR="00E8722A" w:rsidRDefault="009A69FF">
      <w:pPr>
        <w:spacing w:line="360" w:lineRule="auto"/>
        <w:rPr>
          <w:rFonts w:ascii="宋体" w:hAnsi="宋体"/>
          <w:sz w:val="24"/>
        </w:rPr>
      </w:pPr>
      <w:r>
        <w:rPr>
          <w:rFonts w:ascii="宋体" w:hAnsi="宋体" w:hint="eastAsia"/>
          <w:sz w:val="24"/>
        </w:rPr>
        <w:t xml:space="preserve">第六条 违约责任  </w:t>
      </w:r>
    </w:p>
    <w:p w:rsidR="00E8722A" w:rsidRDefault="009A69FF">
      <w:pPr>
        <w:spacing w:line="360" w:lineRule="auto"/>
        <w:rPr>
          <w:rFonts w:ascii="宋体" w:hAnsi="宋体"/>
          <w:sz w:val="24"/>
        </w:rPr>
      </w:pPr>
      <w:r>
        <w:rPr>
          <w:rFonts w:ascii="宋体" w:hAnsi="宋体" w:hint="eastAsia"/>
          <w:sz w:val="24"/>
        </w:rPr>
        <w:t xml:space="preserve">6.1由于勘察人原因造成勘察成果资料质量不合格或与实际地质情况不符，不能满足技术要求时，其勘察返工费用由勘察人承担，。  </w:t>
      </w:r>
    </w:p>
    <w:p w:rsidR="00E8722A" w:rsidRDefault="009A69FF">
      <w:pPr>
        <w:spacing w:line="360" w:lineRule="auto"/>
        <w:rPr>
          <w:rFonts w:ascii="宋体" w:hAnsi="宋体"/>
          <w:sz w:val="24"/>
        </w:rPr>
      </w:pPr>
      <w:r>
        <w:rPr>
          <w:rFonts w:ascii="宋体" w:hAnsi="宋体" w:hint="eastAsia"/>
          <w:sz w:val="24"/>
        </w:rPr>
        <w:t xml:space="preserve">6.2由于勘察人原因未按合同规定时间（日期）提交勘察成果资料，每超过一日，应减收勘察费千分之一。  </w:t>
      </w:r>
    </w:p>
    <w:p w:rsidR="00E8722A" w:rsidRDefault="009A69FF">
      <w:pPr>
        <w:spacing w:line="360" w:lineRule="auto"/>
        <w:rPr>
          <w:rFonts w:ascii="宋体" w:hAnsi="宋体"/>
          <w:sz w:val="24"/>
        </w:rPr>
      </w:pPr>
      <w:r>
        <w:rPr>
          <w:rFonts w:ascii="宋体" w:hAnsi="宋体" w:hint="eastAsia"/>
          <w:sz w:val="24"/>
        </w:rPr>
        <w:t>6.3本合同签订后，发包人不履行合同时，无权要求退还定金；勘察人不履行合同时，双倍返还定金。</w:t>
      </w:r>
    </w:p>
    <w:p w:rsidR="00E8722A" w:rsidRDefault="009A69FF">
      <w:pPr>
        <w:spacing w:line="360" w:lineRule="auto"/>
        <w:rPr>
          <w:rFonts w:ascii="宋体" w:hAnsi="宋体"/>
          <w:sz w:val="24"/>
        </w:rPr>
      </w:pPr>
      <w:r>
        <w:rPr>
          <w:rFonts w:ascii="宋体" w:hAnsi="宋体" w:hint="eastAsia"/>
          <w:sz w:val="24"/>
        </w:rPr>
        <w:t xml:space="preserve">第七条 本合同发生争议，发包人、勘察人应及时协商解决，也可由当地建设行政主管部门调解，协商或定调解不成时，也可向人民法院起诉。  </w:t>
      </w:r>
    </w:p>
    <w:p w:rsidR="00E8722A" w:rsidRDefault="009A69FF">
      <w:pPr>
        <w:spacing w:line="360" w:lineRule="auto"/>
        <w:rPr>
          <w:rFonts w:ascii="宋体" w:hAnsi="宋体"/>
          <w:sz w:val="24"/>
        </w:rPr>
      </w:pPr>
      <w:r>
        <w:rPr>
          <w:rFonts w:ascii="宋体" w:hAnsi="宋体" w:hint="eastAsia"/>
          <w:sz w:val="24"/>
        </w:rPr>
        <w:t>第八条：本合同自发包人、勘察人签字盖章后生效，按规定到相关部门备案；发包人、勘察人履行完合同规定的义务后，本合同终止。</w:t>
      </w:r>
    </w:p>
    <w:p w:rsidR="00E8722A" w:rsidRDefault="009A69FF">
      <w:pPr>
        <w:spacing w:line="360" w:lineRule="auto"/>
        <w:rPr>
          <w:rFonts w:ascii="宋体" w:hAnsi="宋体"/>
          <w:sz w:val="24"/>
        </w:rPr>
      </w:pPr>
      <w:r>
        <w:rPr>
          <w:rFonts w:ascii="宋体" w:hAnsi="宋体" w:hint="eastAsia"/>
          <w:sz w:val="24"/>
        </w:rPr>
        <w:t>第九条：本合同未尽事宜，经发包人与勘察人协商一致，签订补充协议，补充协议与</w:t>
      </w:r>
      <w:r>
        <w:rPr>
          <w:rFonts w:ascii="宋体" w:hAnsi="宋体" w:hint="eastAsia"/>
          <w:sz w:val="24"/>
        </w:rPr>
        <w:lastRenderedPageBreak/>
        <w:t>本合同具有同等效力。</w:t>
      </w:r>
    </w:p>
    <w:p w:rsidR="00E8722A" w:rsidRDefault="009A69FF">
      <w:pPr>
        <w:spacing w:line="360" w:lineRule="auto"/>
        <w:rPr>
          <w:rFonts w:ascii="宋体" w:hAnsi="宋体"/>
          <w:sz w:val="24"/>
        </w:rPr>
      </w:pPr>
      <w:r>
        <w:rPr>
          <w:rFonts w:ascii="宋体" w:hAnsi="宋体" w:hint="eastAsia"/>
          <w:sz w:val="24"/>
        </w:rPr>
        <w:t>第十条：补充条款</w:t>
      </w:r>
    </w:p>
    <w:p w:rsidR="00E8722A" w:rsidRDefault="009A69FF">
      <w:pPr>
        <w:spacing w:line="360" w:lineRule="auto"/>
        <w:rPr>
          <w:rFonts w:ascii="宋体" w:hAnsi="宋体"/>
          <w:sz w:val="24"/>
        </w:rPr>
      </w:pPr>
      <w:r>
        <w:rPr>
          <w:rFonts w:ascii="宋体" w:hAnsi="宋体" w:hint="eastAsia"/>
          <w:sz w:val="24"/>
        </w:rPr>
        <w:t>10.1勘察人在勘察前需向发包人提供详细的勘察方案和预算，经发包人批准后方可实施，否则勘察人的勘察工程量均不予认可，若勘察方案和预算明显错误，发包人有权作出经济处罚，若连续3次以上出现勘察方案和预算明显错误，中止合同。</w:t>
      </w:r>
    </w:p>
    <w:p w:rsidR="00E8722A" w:rsidRDefault="009A69FF">
      <w:pPr>
        <w:spacing w:line="360" w:lineRule="auto"/>
        <w:rPr>
          <w:rFonts w:ascii="宋体" w:hAnsi="宋体"/>
          <w:sz w:val="24"/>
        </w:rPr>
      </w:pPr>
      <w:r>
        <w:rPr>
          <w:rFonts w:ascii="宋体" w:hAnsi="宋体" w:hint="eastAsia"/>
          <w:sz w:val="24"/>
        </w:rPr>
        <w:t>10.2工作量确认：所有勘探工作量由发包人确认，按实计量。发包人对于勘察人的工作量须由建设单位现场管理人员或监理进行现场计量签证确认。如有虚假工作量和未经现场计量签证工作量均不予认可。</w:t>
      </w:r>
    </w:p>
    <w:p w:rsidR="00E8722A" w:rsidRDefault="009A69FF">
      <w:pPr>
        <w:spacing w:line="360" w:lineRule="auto"/>
        <w:rPr>
          <w:rFonts w:ascii="宋体" w:hAnsi="宋体"/>
          <w:sz w:val="24"/>
        </w:rPr>
      </w:pPr>
      <w:r>
        <w:rPr>
          <w:rFonts w:ascii="宋体" w:hAnsi="宋体" w:hint="eastAsia"/>
          <w:sz w:val="24"/>
        </w:rPr>
        <w:t xml:space="preserve">10.3勘察人有义务参加工程建设中涉及勘察的内容进行现场验收和技术处理论证等工作，提供技术服务。每发生一次不到位的情况，发包人将扣除1%合同款。 </w:t>
      </w:r>
    </w:p>
    <w:p w:rsidR="00E8722A" w:rsidRDefault="009A69FF">
      <w:pPr>
        <w:spacing w:line="360" w:lineRule="auto"/>
        <w:rPr>
          <w:rFonts w:ascii="宋体" w:hAnsi="宋体"/>
          <w:sz w:val="24"/>
        </w:rPr>
      </w:pPr>
      <w:r>
        <w:rPr>
          <w:rFonts w:ascii="宋体" w:hAnsi="宋体" w:hint="eastAsia"/>
          <w:sz w:val="24"/>
        </w:rPr>
        <w:t>10.4勘察人对勘察质量负全部责任，如由于勘察人原因（如勘察报告错误、勘察不详细、对现场特殊情况未提请发包人确认进行加密勘察等）导致工程发生变更的，工程单项变更每1万元，扣该标段工程勘察费的1%（不足1%按1%计算，以此类推），单项变更超过50万元或者累计变更超过100万元，该标段工程勘察费用全部扣除，若连续出现3个工程标段变更在50万元以上或连续出现3个工程标段累计变更100万元以上，则中止合同。</w:t>
      </w:r>
    </w:p>
    <w:p w:rsidR="00E8722A" w:rsidRDefault="009A69FF">
      <w:pPr>
        <w:spacing w:line="360" w:lineRule="auto"/>
        <w:rPr>
          <w:rFonts w:ascii="宋体" w:hAnsi="宋体"/>
          <w:sz w:val="24"/>
        </w:rPr>
      </w:pPr>
      <w:r>
        <w:rPr>
          <w:rFonts w:ascii="宋体" w:hAnsi="宋体" w:hint="eastAsia"/>
          <w:sz w:val="24"/>
        </w:rPr>
        <w:t xml:space="preserve">本合同一式肆份，发包人贰份、勘察人贰份。  </w:t>
      </w:r>
    </w:p>
    <w:p w:rsidR="00E8722A" w:rsidRDefault="00E8722A">
      <w:pPr>
        <w:spacing w:line="360" w:lineRule="auto"/>
        <w:rPr>
          <w:rFonts w:ascii="宋体" w:hAnsi="宋体"/>
          <w:sz w:val="24"/>
        </w:rPr>
      </w:pPr>
    </w:p>
    <w:p w:rsidR="00E8722A" w:rsidRDefault="009A69FF">
      <w:pPr>
        <w:spacing w:line="360" w:lineRule="auto"/>
        <w:rPr>
          <w:rFonts w:ascii="宋体" w:hAnsi="宋体"/>
          <w:sz w:val="24"/>
        </w:rPr>
      </w:pPr>
      <w:r>
        <w:rPr>
          <w:rFonts w:ascii="宋体" w:hAnsi="宋体" w:hint="eastAsia"/>
          <w:sz w:val="24"/>
        </w:rPr>
        <w:t xml:space="preserve">发包人名称：                         勘察人名称： </w:t>
      </w:r>
    </w:p>
    <w:p w:rsidR="00E8722A" w:rsidRDefault="009A69FF">
      <w:pPr>
        <w:spacing w:line="360" w:lineRule="auto"/>
        <w:rPr>
          <w:rFonts w:ascii="宋体" w:hAnsi="宋体"/>
          <w:sz w:val="24"/>
        </w:rPr>
      </w:pPr>
      <w:r>
        <w:rPr>
          <w:rFonts w:ascii="宋体" w:hAnsi="宋体" w:hint="eastAsia"/>
          <w:sz w:val="24"/>
        </w:rPr>
        <w:t xml:space="preserve">(盖章)                               (盖章)  </w:t>
      </w:r>
    </w:p>
    <w:p w:rsidR="00E8722A" w:rsidRDefault="009A69FF">
      <w:pPr>
        <w:spacing w:line="360" w:lineRule="auto"/>
        <w:rPr>
          <w:rFonts w:ascii="宋体" w:hAnsi="宋体"/>
          <w:sz w:val="24"/>
        </w:rPr>
      </w:pPr>
      <w:r>
        <w:rPr>
          <w:rFonts w:ascii="宋体" w:hAnsi="宋体" w:hint="eastAsia"/>
          <w:sz w:val="24"/>
        </w:rPr>
        <w:t xml:space="preserve">法定代表人：（签字）                 法定代表人：(签字) </w:t>
      </w:r>
    </w:p>
    <w:p w:rsidR="00E8722A" w:rsidRDefault="009A69FF">
      <w:pPr>
        <w:spacing w:line="360" w:lineRule="auto"/>
        <w:rPr>
          <w:rFonts w:ascii="宋体" w:hAnsi="宋体"/>
          <w:sz w:val="24"/>
        </w:rPr>
      </w:pPr>
      <w:r>
        <w:rPr>
          <w:rFonts w:ascii="宋体" w:hAnsi="宋体" w:hint="eastAsia"/>
          <w:sz w:val="24"/>
        </w:rPr>
        <w:t xml:space="preserve">委托代理人：(签字）                  委托代理人：(签字) </w:t>
      </w:r>
    </w:p>
    <w:p w:rsidR="00E8722A" w:rsidRDefault="009A69FF">
      <w:pPr>
        <w:spacing w:line="360" w:lineRule="auto"/>
        <w:rPr>
          <w:rFonts w:ascii="宋体" w:hAnsi="宋体"/>
          <w:sz w:val="24"/>
        </w:rPr>
      </w:pPr>
      <w:r>
        <w:rPr>
          <w:rFonts w:ascii="宋体" w:hAnsi="宋体" w:hint="eastAsia"/>
          <w:sz w:val="24"/>
        </w:rPr>
        <w:t xml:space="preserve">开 户 银行：                         开 户 银行：  </w:t>
      </w:r>
    </w:p>
    <w:p w:rsidR="00E8722A" w:rsidRDefault="009A69FF">
      <w:pPr>
        <w:spacing w:line="360" w:lineRule="auto"/>
        <w:rPr>
          <w:rFonts w:ascii="宋体" w:hAnsi="宋体"/>
          <w:sz w:val="24"/>
        </w:rPr>
      </w:pPr>
      <w:r>
        <w:rPr>
          <w:rFonts w:ascii="宋体" w:hAnsi="宋体" w:hint="eastAsia"/>
          <w:sz w:val="24"/>
        </w:rPr>
        <w:t xml:space="preserve">银 行 帐号：                         银 行 帐号： </w:t>
      </w:r>
    </w:p>
    <w:p w:rsidR="00E8722A" w:rsidRDefault="009A69FF">
      <w:pPr>
        <w:spacing w:line="360" w:lineRule="auto"/>
        <w:rPr>
          <w:rFonts w:ascii="宋体" w:hAnsi="宋体"/>
          <w:sz w:val="24"/>
        </w:rPr>
      </w:pPr>
      <w:r>
        <w:rPr>
          <w:rFonts w:ascii="宋体" w:hAnsi="宋体" w:hint="eastAsia"/>
          <w:sz w:val="24"/>
        </w:rPr>
        <w:t>签 订 时间:                          签 订 时间:</w:t>
      </w:r>
    </w:p>
    <w:p w:rsidR="00E8722A" w:rsidRDefault="00E8722A">
      <w:pPr>
        <w:rPr>
          <w:kern w:val="0"/>
          <w:sz w:val="24"/>
        </w:rPr>
        <w:sectPr w:rsidR="00E8722A">
          <w:headerReference w:type="even" r:id="rId10"/>
          <w:headerReference w:type="default" r:id="rId11"/>
          <w:footerReference w:type="even" r:id="rId12"/>
          <w:footerReference w:type="default" r:id="rId13"/>
          <w:headerReference w:type="first" r:id="rId14"/>
          <w:footerReference w:type="first" r:id="rId15"/>
          <w:pgSz w:w="11906" w:h="16838"/>
          <w:pgMar w:top="1588" w:right="1191" w:bottom="1588" w:left="1814" w:header="720" w:footer="720" w:gutter="0"/>
          <w:cols w:space="720"/>
          <w:titlePg/>
          <w:docGrid w:type="lines" w:linePitch="312"/>
        </w:sectPr>
      </w:pPr>
    </w:p>
    <w:p w:rsidR="00E8722A" w:rsidRDefault="009A69FF">
      <w:pPr>
        <w:spacing w:line="360" w:lineRule="auto"/>
        <w:jc w:val="center"/>
        <w:outlineLvl w:val="0"/>
        <w:rPr>
          <w:rFonts w:ascii="黑体" w:eastAsia="黑体" w:hAnsi="黑体"/>
          <w:sz w:val="28"/>
        </w:rPr>
      </w:pPr>
      <w:bookmarkStart w:id="88" w:name="OLE_LINK105"/>
      <w:r>
        <w:rPr>
          <w:rFonts w:ascii="黑体" w:eastAsia="黑体" w:hAnsi="黑体" w:hint="eastAsia"/>
          <w:sz w:val="28"/>
        </w:rPr>
        <w:lastRenderedPageBreak/>
        <w:t>第六章 附件（投标文件格式）</w:t>
      </w:r>
    </w:p>
    <w:p w:rsidR="00E8722A" w:rsidRDefault="00E8722A">
      <w:pPr>
        <w:spacing w:line="360" w:lineRule="auto"/>
        <w:jc w:val="center"/>
        <w:outlineLvl w:val="0"/>
        <w:rPr>
          <w:rFonts w:ascii="黑体" w:eastAsia="黑体" w:hAnsi="黑体"/>
          <w:sz w:val="28"/>
        </w:rPr>
      </w:pPr>
    </w:p>
    <w:p w:rsidR="00E8722A" w:rsidRDefault="00E8722A">
      <w:pPr>
        <w:spacing w:line="360" w:lineRule="auto"/>
        <w:jc w:val="center"/>
        <w:outlineLvl w:val="0"/>
        <w:rPr>
          <w:rFonts w:ascii="黑体" w:eastAsia="黑体" w:hAnsi="黑体"/>
          <w:sz w:val="28"/>
        </w:rPr>
      </w:pPr>
    </w:p>
    <w:p w:rsidR="00E8722A" w:rsidRDefault="00E8722A">
      <w:pPr>
        <w:rPr>
          <w:rFonts w:ascii="黑体" w:eastAsia="黑体"/>
          <w:b/>
          <w:sz w:val="120"/>
          <w:szCs w:val="120"/>
        </w:rPr>
      </w:pPr>
    </w:p>
    <w:p w:rsidR="00E8722A" w:rsidRDefault="009A69FF">
      <w:pPr>
        <w:jc w:val="center"/>
        <w:rPr>
          <w:rFonts w:ascii="宋体" w:hAnsi="宋体"/>
          <w:b/>
          <w:sz w:val="120"/>
          <w:szCs w:val="120"/>
        </w:rPr>
      </w:pPr>
      <w:bookmarkStart w:id="89" w:name="_Toc29240"/>
      <w:r>
        <w:rPr>
          <w:rFonts w:ascii="宋体" w:hAnsi="宋体" w:hint="eastAsia"/>
          <w:b/>
          <w:sz w:val="120"/>
          <w:szCs w:val="120"/>
        </w:rPr>
        <w:t>投标文件</w:t>
      </w:r>
      <w:bookmarkEnd w:id="89"/>
    </w:p>
    <w:p w:rsidR="00E8722A" w:rsidRDefault="009A69FF">
      <w:pPr>
        <w:jc w:val="center"/>
        <w:rPr>
          <w:rFonts w:ascii="宋体" w:hAnsi="宋体"/>
          <w:b/>
          <w:sz w:val="32"/>
          <w:szCs w:val="32"/>
          <w:highlight w:val="yellow"/>
        </w:rPr>
      </w:pPr>
      <w:bookmarkStart w:id="90" w:name="_Toc2400"/>
      <w:r>
        <w:rPr>
          <w:rFonts w:ascii="宋体" w:hAnsi="宋体" w:hint="eastAsia"/>
          <w:b/>
          <w:sz w:val="32"/>
          <w:szCs w:val="32"/>
          <w:highlight w:val="yellow"/>
        </w:rPr>
        <w:t>项目编号：</w:t>
      </w:r>
      <w:bookmarkEnd w:id="90"/>
      <w:r w:rsidR="00A06DA4" w:rsidRPr="00A06DA4">
        <w:rPr>
          <w:rFonts w:ascii="宋体" w:hAnsi="宋体"/>
          <w:b/>
          <w:sz w:val="32"/>
          <w:szCs w:val="32"/>
        </w:rPr>
        <w:t>YXGYJT202201010</w:t>
      </w:r>
    </w:p>
    <w:p w:rsidR="00E8722A" w:rsidRDefault="00E8722A">
      <w:pPr>
        <w:rPr>
          <w:rFonts w:ascii="宋体" w:hAnsi="宋体"/>
          <w:b/>
          <w:sz w:val="32"/>
          <w:szCs w:val="32"/>
        </w:rPr>
      </w:pPr>
    </w:p>
    <w:p w:rsidR="00E8722A" w:rsidRDefault="00E8722A">
      <w:pPr>
        <w:rPr>
          <w:rFonts w:ascii="宋体" w:hAnsi="宋体"/>
          <w:b/>
          <w:sz w:val="32"/>
          <w:szCs w:val="32"/>
        </w:rPr>
      </w:pPr>
    </w:p>
    <w:p w:rsidR="00E8722A" w:rsidRDefault="009A69FF">
      <w:pPr>
        <w:rPr>
          <w:rFonts w:ascii="宋体" w:hAnsi="宋体"/>
          <w:b/>
          <w:sz w:val="32"/>
          <w:szCs w:val="32"/>
          <w:u w:val="single"/>
        </w:rPr>
      </w:pPr>
      <w:bookmarkStart w:id="91" w:name="_Toc10010"/>
      <w:r>
        <w:rPr>
          <w:rFonts w:ascii="宋体" w:hAnsi="宋体" w:hint="eastAsia"/>
          <w:b/>
          <w:sz w:val="32"/>
          <w:szCs w:val="32"/>
        </w:rPr>
        <w:t>项目名称：</w:t>
      </w:r>
      <w:bookmarkStart w:id="92" w:name="_Toc8670"/>
      <w:bookmarkEnd w:id="91"/>
      <w:r>
        <w:rPr>
          <w:rFonts w:ascii="宋体" w:hAnsi="宋体" w:hint="eastAsia"/>
          <w:b/>
          <w:sz w:val="32"/>
          <w:szCs w:val="32"/>
          <w:u w:val="single"/>
        </w:rPr>
        <w:t>宜兴市西氿鱼塘地形测绘项目采购</w:t>
      </w:r>
    </w:p>
    <w:p w:rsidR="00E8722A" w:rsidRDefault="009A69FF">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92"/>
    </w:p>
    <w:p w:rsidR="00E8722A" w:rsidRDefault="009A69FF">
      <w:pPr>
        <w:rPr>
          <w:rFonts w:ascii="宋体" w:hAnsi="宋体"/>
        </w:rPr>
      </w:pPr>
      <w:bookmarkStart w:id="93"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3"/>
    </w:p>
    <w:p w:rsidR="00E8722A" w:rsidRDefault="00E8722A">
      <w:pPr>
        <w:rPr>
          <w:rFonts w:ascii="楷体_GB2312" w:eastAsia="楷体_GB2312"/>
          <w:b/>
          <w:sz w:val="32"/>
          <w:szCs w:val="32"/>
        </w:rPr>
      </w:pPr>
    </w:p>
    <w:p w:rsidR="00E8722A" w:rsidRDefault="00E8722A">
      <w:pPr>
        <w:rPr>
          <w:rFonts w:ascii="楷体_GB2312" w:eastAsia="楷体_GB2312"/>
          <w:b/>
          <w:sz w:val="32"/>
          <w:szCs w:val="32"/>
        </w:rPr>
      </w:pPr>
    </w:p>
    <w:p w:rsidR="00E8722A" w:rsidRDefault="00E8722A">
      <w:pPr>
        <w:rPr>
          <w:rFonts w:ascii="楷体_GB2312" w:eastAsia="楷体_GB2312"/>
          <w:b/>
          <w:sz w:val="32"/>
          <w:szCs w:val="32"/>
        </w:rPr>
      </w:pPr>
    </w:p>
    <w:p w:rsidR="00E8722A" w:rsidRDefault="00E8722A">
      <w:pPr>
        <w:rPr>
          <w:rFonts w:ascii="楷体_GB2312" w:eastAsia="楷体_GB2312"/>
          <w:b/>
          <w:sz w:val="32"/>
          <w:szCs w:val="32"/>
        </w:rPr>
      </w:pPr>
    </w:p>
    <w:p w:rsidR="00E8722A" w:rsidRDefault="009A69FF">
      <w:pPr>
        <w:jc w:val="center"/>
        <w:rPr>
          <w:rFonts w:ascii="宋体" w:hAnsi="宋体"/>
          <w:b/>
          <w:sz w:val="32"/>
          <w:szCs w:val="32"/>
        </w:rPr>
      </w:pPr>
      <w:bookmarkStart w:id="94" w:name="_Toc1179"/>
      <w:r>
        <w:rPr>
          <w:rFonts w:ascii="宋体" w:hAnsi="宋体" w:hint="eastAsia"/>
          <w:b/>
          <w:sz w:val="32"/>
          <w:szCs w:val="32"/>
        </w:rPr>
        <w:t>日期： 年 月 日</w:t>
      </w:r>
      <w:bookmarkEnd w:id="94"/>
    </w:p>
    <w:p w:rsidR="00E8722A" w:rsidRDefault="009A69FF">
      <w:pPr>
        <w:rPr>
          <w:rFonts w:ascii="宋体"/>
          <w:b/>
          <w:bCs/>
          <w:sz w:val="24"/>
          <w:szCs w:val="24"/>
        </w:rPr>
      </w:pPr>
      <w:bookmarkStart w:id="95" w:name="_Toc24602"/>
      <w:r>
        <w:rPr>
          <w:rFonts w:ascii="黑体" w:eastAsia="黑体" w:hAnsi="宋体" w:hint="eastAsia"/>
          <w:bCs/>
          <w:sz w:val="24"/>
          <w:szCs w:val="24"/>
        </w:rPr>
        <w:br w:type="page"/>
      </w:r>
      <w:bookmarkStart w:id="96" w:name="OLE_LINK24"/>
      <w:bookmarkStart w:id="97" w:name="OLE_LINK30"/>
      <w:bookmarkStart w:id="98" w:name="OLE_LINK34"/>
      <w:bookmarkStart w:id="99" w:name="_Toc251069699"/>
      <w:bookmarkEnd w:id="88"/>
      <w:bookmarkEnd w:id="95"/>
      <w:r>
        <w:rPr>
          <w:rFonts w:ascii="黑体" w:eastAsia="黑体" w:hAnsi="宋体" w:hint="eastAsia"/>
          <w:bCs/>
          <w:sz w:val="28"/>
          <w:szCs w:val="28"/>
        </w:rPr>
        <w:lastRenderedPageBreak/>
        <w:t>（一）投标函（格式）：</w:t>
      </w:r>
    </w:p>
    <w:bookmarkEnd w:id="96"/>
    <w:p w:rsidR="00E8722A" w:rsidRDefault="009A69FF" w:rsidP="00210AD1">
      <w:pPr>
        <w:spacing w:beforeLines="50" w:afterLines="50"/>
        <w:jc w:val="center"/>
        <w:rPr>
          <w:rFonts w:ascii="黑体" w:eastAsia="黑体"/>
          <w:bCs/>
          <w:sz w:val="28"/>
          <w:szCs w:val="28"/>
        </w:rPr>
      </w:pPr>
      <w:r>
        <w:rPr>
          <w:rFonts w:ascii="黑体" w:eastAsia="黑体" w:hint="eastAsia"/>
          <w:bCs/>
          <w:sz w:val="28"/>
          <w:szCs w:val="28"/>
        </w:rPr>
        <w:t>投标函</w:t>
      </w:r>
    </w:p>
    <w:p w:rsidR="00E8722A" w:rsidRDefault="009A69FF">
      <w:pPr>
        <w:spacing w:line="276" w:lineRule="auto"/>
        <w:ind w:leftChars="-228" w:left="1" w:hangingChars="200" w:hanging="480"/>
        <w:rPr>
          <w:rFonts w:ascii="宋体" w:hAnsi="宋体"/>
          <w:bCs/>
          <w:sz w:val="24"/>
          <w:lang w:val="zh-CN"/>
        </w:rPr>
      </w:pPr>
      <w:bookmarkStart w:id="100" w:name="OLE_LINK185"/>
      <w:r>
        <w:rPr>
          <w:rFonts w:ascii="宋体" w:hAnsi="宋体" w:hint="eastAsia"/>
          <w:bCs/>
          <w:sz w:val="24"/>
          <w:lang w:val="zh-CN"/>
        </w:rPr>
        <w:t xml:space="preserve">    致</w:t>
      </w:r>
      <w:bookmarkEnd w:id="100"/>
      <w:r w:rsidR="006A34BE" w:rsidRPr="006A34BE">
        <w:rPr>
          <w:rFonts w:ascii="宋体" w:hint="eastAsia"/>
          <w:sz w:val="24"/>
        </w:rPr>
        <w:t>宜兴市公用环境科技有限公司</w:t>
      </w:r>
      <w:r>
        <w:rPr>
          <w:rFonts w:ascii="宋体" w:hAnsi="宋体" w:hint="eastAsia"/>
          <w:bCs/>
          <w:sz w:val="24"/>
          <w:lang w:val="zh-CN"/>
        </w:rPr>
        <w:t>：</w:t>
      </w:r>
    </w:p>
    <w:p w:rsidR="00E8722A" w:rsidRDefault="009A69FF">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color w:val="000000"/>
          <w:sz w:val="24"/>
          <w:szCs w:val="24"/>
          <w:u w:val="single"/>
        </w:rPr>
        <w:t>宜兴市西氿鱼塘地形测绘项目</w:t>
      </w:r>
      <w:r>
        <w:rPr>
          <w:rFonts w:ascii="宋体" w:hAnsi="宋体" w:hint="eastAsia"/>
          <w:bCs/>
          <w:sz w:val="24"/>
          <w:lang w:val="zh-CN"/>
        </w:rPr>
        <w:t>采购招标文件，经仔细阅读和研究，我方决定参加投标。</w:t>
      </w:r>
    </w:p>
    <w:p w:rsidR="00E8722A" w:rsidRDefault="009A69FF">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8722A" w:rsidRDefault="009A69FF">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8722A" w:rsidRDefault="009A69FF">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8722A" w:rsidRDefault="009A69FF">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8722A" w:rsidRDefault="009A69FF">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8722A" w:rsidRDefault="009A69FF">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8722A" w:rsidRDefault="009A69FF">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8722A" w:rsidRDefault="009A69FF">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8722A" w:rsidRDefault="009A69FF">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8722A" w:rsidRDefault="009A69FF">
      <w:pPr>
        <w:numPr>
          <w:ilvl w:val="0"/>
          <w:numId w:val="25"/>
        </w:numPr>
        <w:spacing w:line="276" w:lineRule="auto"/>
        <w:ind w:firstLineChars="200" w:firstLine="480"/>
        <w:rPr>
          <w:rFonts w:ascii="宋体" w:hAnsi="宋体"/>
          <w:bCs/>
          <w:sz w:val="24"/>
          <w:lang w:val="zh-CN"/>
        </w:rPr>
      </w:pPr>
      <w:bookmarkStart w:id="10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01"/>
    <w:p w:rsidR="00E8722A" w:rsidRDefault="009A69FF">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8722A" w:rsidRDefault="00E8722A">
      <w:pPr>
        <w:spacing w:line="276" w:lineRule="auto"/>
        <w:ind w:left="480"/>
        <w:rPr>
          <w:rFonts w:ascii="宋体" w:hAnsi="宋体"/>
          <w:bCs/>
          <w:sz w:val="24"/>
          <w:lang w:val="zh-CN"/>
        </w:rPr>
      </w:pPr>
    </w:p>
    <w:p w:rsidR="00E8722A" w:rsidRDefault="00E8722A">
      <w:pPr>
        <w:spacing w:line="276" w:lineRule="auto"/>
        <w:ind w:left="480"/>
        <w:rPr>
          <w:rFonts w:ascii="宋体" w:hAnsi="宋体"/>
          <w:bCs/>
          <w:sz w:val="24"/>
          <w:lang w:val="zh-CN"/>
        </w:rPr>
      </w:pPr>
    </w:p>
    <w:p w:rsidR="00E8722A" w:rsidRDefault="009A69FF">
      <w:pPr>
        <w:spacing w:line="276" w:lineRule="auto"/>
        <w:rPr>
          <w:rFonts w:ascii="宋体" w:hAnsi="宋体"/>
          <w:bCs/>
          <w:sz w:val="24"/>
          <w:lang w:val="zh-CN"/>
        </w:rPr>
      </w:pPr>
      <w:r>
        <w:rPr>
          <w:rFonts w:ascii="宋体" w:hAnsi="宋体" w:hint="eastAsia"/>
          <w:bCs/>
          <w:sz w:val="24"/>
          <w:lang w:val="zh-CN"/>
        </w:rPr>
        <w:t>单位：                              邮编：</w:t>
      </w:r>
    </w:p>
    <w:p w:rsidR="00E8722A" w:rsidRDefault="009A69FF">
      <w:pPr>
        <w:spacing w:line="276" w:lineRule="auto"/>
        <w:rPr>
          <w:rFonts w:ascii="宋体" w:hAnsi="宋体"/>
          <w:bCs/>
          <w:sz w:val="24"/>
          <w:lang w:val="zh-CN"/>
        </w:rPr>
      </w:pPr>
      <w:r>
        <w:rPr>
          <w:rFonts w:ascii="宋体" w:hAnsi="宋体" w:hint="eastAsia"/>
          <w:bCs/>
          <w:sz w:val="24"/>
          <w:lang w:val="zh-CN"/>
        </w:rPr>
        <w:t xml:space="preserve">      联系人：                            地址：</w:t>
      </w:r>
    </w:p>
    <w:p w:rsidR="00E8722A" w:rsidRDefault="009A69FF">
      <w:pPr>
        <w:spacing w:line="276" w:lineRule="auto"/>
        <w:rPr>
          <w:rFonts w:ascii="宋体" w:hAnsi="宋体"/>
          <w:bCs/>
          <w:sz w:val="24"/>
          <w:lang w:val="zh-CN"/>
        </w:rPr>
      </w:pPr>
      <w:r>
        <w:rPr>
          <w:rFonts w:ascii="宋体" w:hAnsi="宋体" w:hint="eastAsia"/>
          <w:bCs/>
          <w:sz w:val="24"/>
          <w:lang w:val="zh-CN"/>
        </w:rPr>
        <w:t xml:space="preserve">      开户名称：                          手机号码：</w:t>
      </w:r>
    </w:p>
    <w:p w:rsidR="00E8722A" w:rsidRDefault="009A69FF">
      <w:pPr>
        <w:spacing w:line="276" w:lineRule="auto"/>
        <w:rPr>
          <w:rFonts w:ascii="宋体" w:hAnsi="宋体"/>
          <w:bCs/>
          <w:sz w:val="24"/>
          <w:lang w:val="zh-CN"/>
        </w:rPr>
      </w:pPr>
      <w:r>
        <w:rPr>
          <w:rFonts w:ascii="宋体" w:hAnsi="宋体" w:hint="eastAsia"/>
          <w:bCs/>
          <w:sz w:val="24"/>
          <w:lang w:val="zh-CN"/>
        </w:rPr>
        <w:t xml:space="preserve">      开户银行：                          开户账号：</w:t>
      </w:r>
    </w:p>
    <w:p w:rsidR="00E8722A" w:rsidRDefault="00E8722A">
      <w:pPr>
        <w:spacing w:line="276" w:lineRule="auto"/>
        <w:rPr>
          <w:rFonts w:ascii="宋体" w:hAnsi="宋体"/>
          <w:bCs/>
          <w:sz w:val="24"/>
          <w:lang w:val="zh-CN"/>
        </w:rPr>
      </w:pPr>
    </w:p>
    <w:p w:rsidR="00E8722A" w:rsidRDefault="009A69FF">
      <w:pPr>
        <w:spacing w:line="276" w:lineRule="auto"/>
        <w:jc w:val="center"/>
        <w:rPr>
          <w:rFonts w:ascii="宋体" w:hAnsi="宋体"/>
          <w:bCs/>
          <w:sz w:val="24"/>
          <w:lang w:val="zh-CN"/>
        </w:rPr>
      </w:pPr>
      <w:r>
        <w:rPr>
          <w:rFonts w:ascii="宋体" w:hAnsi="宋体" w:hint="eastAsia"/>
          <w:bCs/>
          <w:sz w:val="24"/>
          <w:lang w:val="zh-CN"/>
        </w:rPr>
        <w:t>投标人签名：</w:t>
      </w:r>
    </w:p>
    <w:p w:rsidR="00E8722A" w:rsidRDefault="009A69FF">
      <w:pPr>
        <w:spacing w:line="276" w:lineRule="auto"/>
        <w:jc w:val="center"/>
        <w:rPr>
          <w:rFonts w:ascii="宋体" w:hAnsi="宋体"/>
          <w:bCs/>
          <w:sz w:val="24"/>
          <w:lang w:val="zh-CN"/>
        </w:rPr>
      </w:pPr>
      <w:bookmarkStart w:id="102" w:name="OLE_LINK28"/>
      <w:r>
        <w:rPr>
          <w:rFonts w:ascii="宋体" w:hAnsi="宋体" w:hint="eastAsia"/>
          <w:bCs/>
          <w:sz w:val="24"/>
          <w:lang w:val="zh-CN"/>
        </w:rPr>
        <w:t>投标人公章</w:t>
      </w:r>
      <w:bookmarkEnd w:id="102"/>
      <w:r>
        <w:rPr>
          <w:rFonts w:ascii="宋体" w:hAnsi="宋体" w:hint="eastAsia"/>
          <w:bCs/>
          <w:sz w:val="24"/>
          <w:lang w:val="zh-CN"/>
        </w:rPr>
        <w:t>：</w:t>
      </w:r>
    </w:p>
    <w:p w:rsidR="00E8722A" w:rsidRDefault="00E8722A">
      <w:pPr>
        <w:spacing w:line="360" w:lineRule="auto"/>
        <w:jc w:val="center"/>
        <w:rPr>
          <w:rFonts w:ascii="宋体" w:hAnsi="宋体"/>
          <w:bCs/>
          <w:sz w:val="24"/>
          <w:lang w:val="zh-CN"/>
        </w:rPr>
      </w:pPr>
    </w:p>
    <w:bookmarkEnd w:id="97"/>
    <w:bookmarkEnd w:id="98"/>
    <w:p w:rsidR="00E8722A" w:rsidRDefault="00E8722A">
      <w:pPr>
        <w:pStyle w:val="3"/>
        <w:adjustRightInd w:val="0"/>
        <w:snapToGrid w:val="0"/>
        <w:spacing w:before="240" w:after="240" w:line="360" w:lineRule="auto"/>
        <w:jc w:val="center"/>
        <w:rPr>
          <w:rFonts w:ascii="黑体" w:eastAsia="黑体"/>
          <w:bCs w:val="0"/>
          <w:sz w:val="32"/>
          <w:szCs w:val="32"/>
        </w:rPr>
      </w:pPr>
    </w:p>
    <w:p w:rsidR="009221D9" w:rsidRPr="009221D9" w:rsidRDefault="009221D9" w:rsidP="009221D9"/>
    <w:p w:rsidR="009221D9" w:rsidRPr="006B0DFF" w:rsidRDefault="009221D9" w:rsidP="009221D9">
      <w:pPr>
        <w:rPr>
          <w:rFonts w:ascii="宋体" w:hAnsi="宋体"/>
          <w:sz w:val="24"/>
          <w:szCs w:val="28"/>
        </w:rPr>
      </w:pPr>
      <w:bookmarkStart w:id="103" w:name="_Toc5371400"/>
      <w:bookmarkStart w:id="104" w:name="_Toc251069698"/>
      <w:bookmarkStart w:id="105" w:name="_Toc235378150"/>
      <w:bookmarkStart w:id="106" w:name="_Toc235378149"/>
      <w:bookmarkStart w:id="107" w:name="_Toc5371401"/>
      <w:bookmarkEnd w:id="99"/>
      <w:r>
        <w:rPr>
          <w:rFonts w:ascii="黑体" w:eastAsia="黑体" w:hAnsi="宋体" w:hint="eastAsia"/>
          <w:bCs/>
          <w:sz w:val="24"/>
          <w:szCs w:val="24"/>
        </w:rPr>
        <w:lastRenderedPageBreak/>
        <w:t>（二）</w:t>
      </w:r>
      <w:r w:rsidRPr="006B0DFF">
        <w:rPr>
          <w:rFonts w:ascii="黑体" w:eastAsia="黑体" w:hAnsi="宋体" w:hint="eastAsia"/>
          <w:bCs/>
          <w:sz w:val="24"/>
          <w:szCs w:val="24"/>
        </w:rPr>
        <w:t>法定代表人授权委托书（格式）：</w:t>
      </w:r>
    </w:p>
    <w:p w:rsidR="009221D9" w:rsidRPr="006B0DFF" w:rsidRDefault="009221D9" w:rsidP="00210AD1">
      <w:pPr>
        <w:spacing w:beforeLines="50" w:afterLines="50"/>
        <w:jc w:val="center"/>
        <w:rPr>
          <w:rFonts w:ascii="黑体" w:eastAsia="黑体" w:hAnsi="黑体"/>
          <w:sz w:val="28"/>
          <w:szCs w:val="28"/>
        </w:rPr>
      </w:pPr>
      <w:r w:rsidRPr="006B0DFF">
        <w:rPr>
          <w:rFonts w:ascii="黑体" w:eastAsia="黑体" w:hAnsi="黑体" w:hint="eastAsia"/>
          <w:sz w:val="28"/>
          <w:szCs w:val="28"/>
        </w:rPr>
        <w:t>法定代表人授权书</w:t>
      </w:r>
    </w:p>
    <w:p w:rsidR="009221D9" w:rsidRPr="006B0DFF" w:rsidRDefault="009221D9" w:rsidP="009221D9">
      <w:pPr>
        <w:jc w:val="center"/>
        <w:rPr>
          <w:rFonts w:ascii="宋体" w:hAnsi="宋体"/>
          <w:sz w:val="24"/>
          <w:szCs w:val="28"/>
        </w:rPr>
      </w:pPr>
    </w:p>
    <w:p w:rsidR="009221D9" w:rsidRPr="006B0DFF" w:rsidRDefault="009221D9" w:rsidP="009221D9">
      <w:pPr>
        <w:tabs>
          <w:tab w:val="left" w:pos="255"/>
        </w:tabs>
        <w:spacing w:line="360" w:lineRule="auto"/>
        <w:ind w:leftChars="200" w:left="420" w:firstLineChars="1900" w:firstLine="4560"/>
        <w:rPr>
          <w:rFonts w:ascii="宋体" w:hAnsi="宋体"/>
          <w:sz w:val="24"/>
          <w:szCs w:val="21"/>
          <w:lang w:val="zh-CN"/>
        </w:rPr>
      </w:pPr>
      <w:r w:rsidRPr="006B0DFF">
        <w:rPr>
          <w:rFonts w:ascii="宋体" w:hAnsi="宋体" w:hint="eastAsia"/>
          <w:sz w:val="24"/>
          <w:szCs w:val="21"/>
          <w:lang w:val="zh-CN"/>
        </w:rPr>
        <w:t>项目编号：</w:t>
      </w:r>
      <w:r>
        <w:rPr>
          <w:rFonts w:ascii="Verdana" w:hAnsi="Verdana"/>
          <w:color w:val="000000"/>
          <w:sz w:val="18"/>
          <w:szCs w:val="18"/>
        </w:rPr>
        <w:t>YXGQZC2022-005[</w:t>
      </w:r>
      <w:r>
        <w:rPr>
          <w:rFonts w:ascii="Verdana" w:hAnsi="Verdana"/>
          <w:color w:val="000000"/>
          <w:sz w:val="18"/>
          <w:szCs w:val="18"/>
        </w:rPr>
        <w:t>国</w:t>
      </w:r>
      <w:r>
        <w:rPr>
          <w:rFonts w:ascii="Verdana" w:hAnsi="Verdana"/>
          <w:color w:val="000000"/>
          <w:sz w:val="18"/>
          <w:szCs w:val="18"/>
        </w:rPr>
        <w:t xml:space="preserve">] </w:t>
      </w:r>
      <w:r w:rsidRPr="006B0DFF">
        <w:rPr>
          <w:rFonts w:ascii="Verdana" w:hAnsi="Verdana"/>
          <w:color w:val="000000"/>
          <w:sz w:val="18"/>
          <w:szCs w:val="18"/>
        </w:rPr>
        <w:t xml:space="preserve"> </w:t>
      </w:r>
    </w:p>
    <w:p w:rsidR="009221D9" w:rsidRPr="006B0DFF" w:rsidRDefault="009221D9" w:rsidP="009221D9">
      <w:pPr>
        <w:tabs>
          <w:tab w:val="left" w:pos="255"/>
        </w:tabs>
        <w:spacing w:line="360" w:lineRule="auto"/>
        <w:ind w:leftChars="200" w:left="420"/>
        <w:rPr>
          <w:rFonts w:ascii="宋体" w:hAnsi="宋体"/>
          <w:sz w:val="24"/>
          <w:szCs w:val="21"/>
          <w:lang w:val="zh-CN"/>
        </w:rPr>
      </w:pPr>
      <w:r w:rsidRPr="006B0DFF">
        <w:rPr>
          <w:rFonts w:ascii="宋体" w:hAnsi="宋体" w:hint="eastAsia"/>
          <w:sz w:val="24"/>
          <w:szCs w:val="21"/>
          <w:lang w:val="zh-CN"/>
        </w:rPr>
        <w:t xml:space="preserve">                                       日期：</w:t>
      </w:r>
    </w:p>
    <w:p w:rsidR="009221D9" w:rsidRPr="006B0DFF" w:rsidRDefault="006A34BE" w:rsidP="009221D9">
      <w:pPr>
        <w:tabs>
          <w:tab w:val="left" w:pos="255"/>
        </w:tabs>
        <w:spacing w:line="360" w:lineRule="auto"/>
        <w:ind w:leftChars="200" w:left="420"/>
        <w:rPr>
          <w:rFonts w:ascii="宋体" w:hAnsi="宋体"/>
          <w:sz w:val="24"/>
          <w:szCs w:val="21"/>
          <w:lang w:val="zh-CN"/>
        </w:rPr>
      </w:pPr>
      <w:r w:rsidRPr="006A34BE">
        <w:rPr>
          <w:rFonts w:ascii="宋体" w:hint="eastAsia"/>
          <w:sz w:val="24"/>
        </w:rPr>
        <w:t>宜兴市公用环境科技有限公司</w:t>
      </w:r>
      <w:r w:rsidR="009221D9" w:rsidRPr="006B0DFF">
        <w:rPr>
          <w:rFonts w:ascii="宋体" w:hAnsi="宋体" w:hint="eastAsia"/>
          <w:sz w:val="24"/>
          <w:szCs w:val="21"/>
          <w:lang w:val="zh-CN"/>
        </w:rPr>
        <w:t>：</w:t>
      </w:r>
    </w:p>
    <w:p w:rsidR="009221D9" w:rsidRPr="006B0DFF" w:rsidRDefault="009221D9" w:rsidP="009221D9">
      <w:pPr>
        <w:tabs>
          <w:tab w:val="left" w:pos="255"/>
        </w:tabs>
        <w:spacing w:line="360" w:lineRule="auto"/>
        <w:ind w:leftChars="200" w:left="420" w:firstLineChars="200" w:firstLine="480"/>
        <w:rPr>
          <w:rFonts w:ascii="宋体" w:hAnsi="宋体"/>
          <w:sz w:val="24"/>
          <w:szCs w:val="21"/>
          <w:lang w:val="zh-CN"/>
        </w:rPr>
      </w:pPr>
      <w:r w:rsidRPr="006B0DFF">
        <w:rPr>
          <w:rFonts w:ascii="宋体" w:hAnsi="宋体" w:hint="eastAsia"/>
          <w:sz w:val="24"/>
          <w:szCs w:val="21"/>
          <w:lang w:val="zh-CN"/>
        </w:rPr>
        <w:t xml:space="preserve"> </w:t>
      </w:r>
      <w:r w:rsidRPr="006B0DFF">
        <w:rPr>
          <w:rFonts w:ascii="宋体" w:hAnsi="宋体" w:hint="eastAsia"/>
          <w:sz w:val="24"/>
          <w:szCs w:val="21"/>
          <w:u w:val="single"/>
          <w:lang w:val="zh-CN"/>
        </w:rPr>
        <w:t xml:space="preserve">                   </w:t>
      </w:r>
      <w:r w:rsidRPr="006B0DFF">
        <w:rPr>
          <w:rFonts w:ascii="宋体" w:hAnsi="宋体" w:hint="eastAsia"/>
          <w:sz w:val="24"/>
          <w:szCs w:val="21"/>
          <w:lang w:val="zh-CN"/>
        </w:rPr>
        <w:t>系中华人民共和国合法企业。法定地址：</w:t>
      </w:r>
      <w:r w:rsidRPr="006B0DFF">
        <w:rPr>
          <w:rFonts w:ascii="宋体" w:hAnsi="宋体" w:hint="eastAsia"/>
          <w:sz w:val="24"/>
          <w:szCs w:val="21"/>
          <w:u w:val="single"/>
          <w:lang w:val="zh-CN"/>
        </w:rPr>
        <w:t xml:space="preserve">    </w:t>
      </w:r>
      <w:r w:rsidRPr="006B0DFF">
        <w:rPr>
          <w:rFonts w:ascii="宋体" w:hAnsi="宋体" w:hint="eastAsia"/>
          <w:sz w:val="24"/>
          <w:szCs w:val="21"/>
          <w:u w:val="single"/>
        </w:rPr>
        <w:t xml:space="preserve">      </w:t>
      </w:r>
      <w:r w:rsidRPr="006B0DFF">
        <w:rPr>
          <w:rFonts w:ascii="宋体" w:hAnsi="宋体" w:hint="eastAsia"/>
          <w:sz w:val="24"/>
          <w:szCs w:val="21"/>
          <w:u w:val="single"/>
          <w:lang w:val="zh-CN"/>
        </w:rPr>
        <w:t xml:space="preserve">      </w:t>
      </w:r>
      <w:r w:rsidRPr="006B0DFF">
        <w:rPr>
          <w:rFonts w:ascii="宋体" w:hAnsi="宋体" w:hint="eastAsia"/>
          <w:sz w:val="24"/>
          <w:szCs w:val="21"/>
          <w:lang w:val="zh-CN"/>
        </w:rPr>
        <w:t>特授权</w:t>
      </w:r>
      <w:r w:rsidRPr="006B0DFF">
        <w:rPr>
          <w:rFonts w:ascii="宋体" w:hAnsi="宋体" w:hint="eastAsia"/>
          <w:sz w:val="24"/>
          <w:szCs w:val="21"/>
          <w:u w:val="single"/>
          <w:lang w:val="zh-CN"/>
        </w:rPr>
        <w:t xml:space="preserve"> </w:t>
      </w:r>
      <w:r w:rsidRPr="006B0DFF">
        <w:rPr>
          <w:rFonts w:ascii="宋体" w:hAnsi="宋体" w:hint="eastAsia"/>
          <w:sz w:val="24"/>
          <w:szCs w:val="21"/>
          <w:u w:val="single"/>
        </w:rPr>
        <w:t xml:space="preserve">     </w:t>
      </w:r>
      <w:r w:rsidRPr="006B0DFF">
        <w:rPr>
          <w:rFonts w:ascii="宋体" w:hAnsi="宋体" w:hint="eastAsia"/>
          <w:sz w:val="24"/>
          <w:szCs w:val="21"/>
          <w:u w:val="single"/>
          <w:lang w:val="zh-CN"/>
        </w:rPr>
        <w:t xml:space="preserve">   </w:t>
      </w:r>
      <w:r w:rsidRPr="006B0DFF">
        <w:rPr>
          <w:rFonts w:ascii="宋体" w:hAnsi="宋体" w:hint="eastAsia"/>
          <w:sz w:val="24"/>
          <w:szCs w:val="21"/>
          <w:lang w:val="zh-CN"/>
        </w:rPr>
        <w:t>代表我公司（单位）全权办理针对上述项目的投标、参与开标、谈判、签约等具体工作，并签署全部有关的文件、协议及合同。</w:t>
      </w:r>
    </w:p>
    <w:p w:rsidR="009221D9" w:rsidRPr="006B0DFF" w:rsidRDefault="009221D9" w:rsidP="009221D9">
      <w:pPr>
        <w:tabs>
          <w:tab w:val="left" w:pos="255"/>
        </w:tabs>
        <w:spacing w:line="360" w:lineRule="auto"/>
        <w:ind w:leftChars="200" w:left="420" w:firstLineChars="200" w:firstLine="480"/>
        <w:rPr>
          <w:rFonts w:ascii="宋体" w:hAnsi="宋体"/>
          <w:sz w:val="24"/>
          <w:szCs w:val="21"/>
          <w:lang w:val="zh-CN"/>
        </w:rPr>
      </w:pPr>
      <w:r w:rsidRPr="006B0DFF">
        <w:rPr>
          <w:rFonts w:ascii="宋体" w:hAnsi="宋体" w:hint="eastAsia"/>
          <w:sz w:val="24"/>
          <w:szCs w:val="21"/>
          <w:lang w:val="zh-CN"/>
        </w:rPr>
        <w:t>我公司（单位）对被授权代表的签名负全部责任。</w:t>
      </w:r>
    </w:p>
    <w:p w:rsidR="009221D9" w:rsidRPr="006B0DFF" w:rsidRDefault="009221D9" w:rsidP="009221D9">
      <w:pPr>
        <w:tabs>
          <w:tab w:val="left" w:pos="255"/>
        </w:tabs>
        <w:spacing w:line="360" w:lineRule="auto"/>
        <w:ind w:leftChars="200" w:left="420" w:firstLineChars="200" w:firstLine="480"/>
        <w:rPr>
          <w:rFonts w:ascii="宋体" w:hAnsi="宋体"/>
          <w:sz w:val="24"/>
          <w:szCs w:val="21"/>
          <w:lang w:val="zh-CN"/>
        </w:rPr>
      </w:pPr>
      <w:r w:rsidRPr="006B0DFF">
        <w:rPr>
          <w:rFonts w:ascii="宋体" w:hAnsi="宋体" w:hint="eastAsia"/>
          <w:sz w:val="24"/>
          <w:szCs w:val="21"/>
          <w:lang w:val="zh-CN"/>
        </w:rPr>
        <w:t>在撤销授权的书面通知送达你处以前，本授权书一直有效，被授权代表签署的所有文件（在授权书有效期内签署的）不因授权的撤销而失效。</w:t>
      </w:r>
    </w:p>
    <w:p w:rsidR="009221D9" w:rsidRPr="006B0DFF" w:rsidRDefault="009221D9" w:rsidP="009221D9">
      <w:pPr>
        <w:tabs>
          <w:tab w:val="left" w:pos="255"/>
        </w:tabs>
        <w:spacing w:line="360" w:lineRule="auto"/>
        <w:ind w:leftChars="200" w:left="420" w:firstLineChars="200" w:firstLine="480"/>
        <w:rPr>
          <w:rFonts w:ascii="宋体" w:hAnsi="宋体"/>
          <w:sz w:val="24"/>
          <w:szCs w:val="21"/>
          <w:lang w:val="zh-CN"/>
        </w:rPr>
      </w:pPr>
      <w:r w:rsidRPr="006B0DFF">
        <w:rPr>
          <w:rFonts w:ascii="宋体" w:hAnsi="宋体" w:hint="eastAsia"/>
          <w:sz w:val="24"/>
          <w:szCs w:val="21"/>
          <w:lang w:val="zh-CN"/>
        </w:rPr>
        <w:t>被授权代表情况：</w:t>
      </w:r>
    </w:p>
    <w:p w:rsidR="009221D9" w:rsidRPr="006B0DFF" w:rsidRDefault="009221D9" w:rsidP="009221D9">
      <w:pPr>
        <w:tabs>
          <w:tab w:val="left" w:pos="255"/>
        </w:tabs>
        <w:spacing w:line="360" w:lineRule="auto"/>
        <w:ind w:leftChars="200" w:left="420" w:firstLineChars="200" w:firstLine="480"/>
        <w:rPr>
          <w:rFonts w:ascii="宋体" w:hAnsi="宋体"/>
          <w:sz w:val="24"/>
          <w:szCs w:val="21"/>
          <w:lang w:val="zh-CN"/>
        </w:rPr>
      </w:pPr>
      <w:r w:rsidRPr="006B0DFF">
        <w:rPr>
          <w:rFonts w:ascii="宋体" w:hAnsi="宋体" w:hint="eastAsia"/>
          <w:sz w:val="24"/>
          <w:szCs w:val="21"/>
          <w:lang w:val="zh-CN"/>
        </w:rPr>
        <w:t>姓名：           性别：        年龄：         职务：</w:t>
      </w:r>
    </w:p>
    <w:p w:rsidR="009221D9" w:rsidRPr="006B0DFF" w:rsidRDefault="009221D9" w:rsidP="009221D9">
      <w:pPr>
        <w:tabs>
          <w:tab w:val="left" w:pos="255"/>
        </w:tabs>
        <w:spacing w:line="360" w:lineRule="auto"/>
        <w:ind w:leftChars="200" w:left="420" w:firstLineChars="200" w:firstLine="480"/>
        <w:rPr>
          <w:rFonts w:ascii="宋体" w:hAnsi="宋体"/>
          <w:sz w:val="24"/>
          <w:szCs w:val="21"/>
          <w:lang w:val="zh-CN"/>
        </w:rPr>
      </w:pPr>
      <w:r w:rsidRPr="006B0DFF">
        <w:rPr>
          <w:rFonts w:ascii="宋体" w:hAnsi="宋体" w:hint="eastAsia"/>
          <w:sz w:val="24"/>
          <w:szCs w:val="21"/>
          <w:lang w:val="zh-CN"/>
        </w:rPr>
        <w:t>身份证号码：                   手机号码：</w:t>
      </w:r>
    </w:p>
    <w:p w:rsidR="009221D9" w:rsidRPr="006B0DFF" w:rsidRDefault="009221D9" w:rsidP="009221D9">
      <w:pPr>
        <w:tabs>
          <w:tab w:val="left" w:pos="255"/>
        </w:tabs>
        <w:spacing w:line="360" w:lineRule="auto"/>
        <w:ind w:leftChars="200" w:left="420" w:firstLineChars="200" w:firstLine="480"/>
        <w:rPr>
          <w:rFonts w:ascii="宋体" w:hAnsi="宋体"/>
          <w:sz w:val="24"/>
          <w:szCs w:val="21"/>
          <w:lang w:val="zh-CN"/>
        </w:rPr>
      </w:pPr>
      <w:r w:rsidRPr="006B0DFF">
        <w:rPr>
          <w:rFonts w:ascii="宋体" w:hAnsi="宋体" w:hint="eastAsia"/>
          <w:sz w:val="24"/>
          <w:szCs w:val="21"/>
          <w:lang w:val="zh-CN"/>
        </w:rPr>
        <w:t>办公电话：                     传真：</w:t>
      </w:r>
    </w:p>
    <w:p w:rsidR="009221D9" w:rsidRPr="006B0DFF" w:rsidRDefault="009221D9" w:rsidP="009221D9">
      <w:pPr>
        <w:tabs>
          <w:tab w:val="left" w:pos="255"/>
        </w:tabs>
        <w:spacing w:line="360" w:lineRule="auto"/>
        <w:ind w:leftChars="200" w:left="420" w:firstLineChars="200" w:firstLine="480"/>
        <w:rPr>
          <w:rFonts w:ascii="宋体" w:hAnsi="宋体"/>
          <w:sz w:val="24"/>
          <w:szCs w:val="21"/>
          <w:lang w:val="zh-CN"/>
        </w:rPr>
      </w:pPr>
      <w:r w:rsidRPr="006B0DFF">
        <w:rPr>
          <w:rFonts w:ascii="宋体" w:hAnsi="宋体" w:hint="eastAsia"/>
          <w:sz w:val="24"/>
          <w:szCs w:val="21"/>
          <w:lang w:val="zh-CN"/>
        </w:rPr>
        <w:t>通讯地址：</w:t>
      </w:r>
    </w:p>
    <w:p w:rsidR="009221D9" w:rsidRPr="006B0DFF" w:rsidRDefault="009221D9" w:rsidP="009221D9">
      <w:pPr>
        <w:tabs>
          <w:tab w:val="left" w:pos="255"/>
        </w:tabs>
        <w:spacing w:line="360" w:lineRule="auto"/>
        <w:ind w:leftChars="200" w:left="420" w:firstLineChars="200" w:firstLine="480"/>
        <w:rPr>
          <w:rFonts w:ascii="宋体" w:hAnsi="宋体"/>
          <w:sz w:val="24"/>
          <w:szCs w:val="21"/>
          <w:lang w:val="zh-CN"/>
        </w:rPr>
      </w:pPr>
      <w:r w:rsidRPr="006B0DFF">
        <w:rPr>
          <w:rFonts w:ascii="宋体" w:hAnsi="宋体" w:hint="eastAsia"/>
          <w:sz w:val="24"/>
          <w:szCs w:val="21"/>
          <w:lang w:val="zh-CN"/>
        </w:rPr>
        <w:t>被授权代表签名：                  单位名称（公章）：</w:t>
      </w:r>
    </w:p>
    <w:p w:rsidR="009221D9" w:rsidRPr="006B0DFF" w:rsidRDefault="009221D9" w:rsidP="009221D9">
      <w:pPr>
        <w:tabs>
          <w:tab w:val="left" w:pos="255"/>
        </w:tabs>
        <w:spacing w:line="360" w:lineRule="auto"/>
        <w:ind w:leftChars="200" w:left="420" w:firstLineChars="200" w:firstLine="480"/>
        <w:rPr>
          <w:rFonts w:ascii="宋体" w:hAnsi="宋体"/>
          <w:sz w:val="24"/>
          <w:szCs w:val="21"/>
          <w:lang w:val="zh-CN"/>
        </w:rPr>
      </w:pPr>
      <w:r w:rsidRPr="006B0DFF">
        <w:rPr>
          <w:rFonts w:ascii="宋体" w:hAnsi="宋体" w:hint="eastAsia"/>
          <w:sz w:val="24"/>
          <w:szCs w:val="21"/>
          <w:lang w:val="zh-CN"/>
        </w:rPr>
        <w:t xml:space="preserve">                                    法定代表人签名：</w:t>
      </w:r>
    </w:p>
    <w:p w:rsidR="009221D9" w:rsidRPr="006B0DFF" w:rsidRDefault="00622B5B" w:rsidP="009221D9">
      <w:pPr>
        <w:spacing w:line="360" w:lineRule="auto"/>
        <w:rPr>
          <w:rFonts w:ascii="黑体" w:eastAsia="黑体"/>
          <w:bCs/>
          <w:sz w:val="28"/>
          <w:szCs w:val="28"/>
        </w:rPr>
      </w:pPr>
      <w:r w:rsidRPr="00622B5B">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3.1pt;margin-top:2.05pt;width:236.15pt;height:163.05pt;z-index:251660288">
            <v:textbox>
              <w:txbxContent>
                <w:p w:rsidR="009221D9" w:rsidRDefault="009221D9" w:rsidP="009221D9">
                  <w:pPr>
                    <w:jc w:val="left"/>
                    <w:rPr>
                      <w:rFonts w:ascii="黑体" w:eastAsia="黑体"/>
                      <w:sz w:val="32"/>
                      <w:szCs w:val="32"/>
                    </w:rPr>
                  </w:pPr>
                </w:p>
                <w:p w:rsidR="009221D9" w:rsidRDefault="009221D9" w:rsidP="009221D9">
                  <w:pPr>
                    <w:jc w:val="center"/>
                    <w:rPr>
                      <w:rFonts w:ascii="楷体_GB2312" w:eastAsia="楷体_GB2312"/>
                      <w:sz w:val="28"/>
                      <w:szCs w:val="28"/>
                    </w:rPr>
                  </w:pPr>
                  <w:r>
                    <w:rPr>
                      <w:rFonts w:ascii="楷体_GB2312" w:eastAsia="楷体_GB2312" w:hint="eastAsia"/>
                      <w:sz w:val="28"/>
                      <w:szCs w:val="28"/>
                    </w:rPr>
                    <w:t>被授权代表身份证复印件</w:t>
                  </w:r>
                </w:p>
                <w:p w:rsidR="009221D9" w:rsidRDefault="009221D9" w:rsidP="009221D9">
                  <w:pPr>
                    <w:jc w:val="center"/>
                    <w:rPr>
                      <w:rFonts w:ascii="楷体_GB2312" w:eastAsia="楷体_GB2312"/>
                      <w:sz w:val="28"/>
                      <w:szCs w:val="28"/>
                    </w:rPr>
                  </w:pPr>
                  <w:r>
                    <w:rPr>
                      <w:rFonts w:ascii="楷体_GB2312" w:eastAsia="楷体_GB2312" w:hint="eastAsia"/>
                      <w:sz w:val="28"/>
                      <w:szCs w:val="28"/>
                    </w:rPr>
                    <w:t>正面</w:t>
                  </w:r>
                </w:p>
                <w:p w:rsidR="009221D9" w:rsidRDefault="009221D9" w:rsidP="009221D9">
                  <w:pPr>
                    <w:jc w:val="center"/>
                    <w:rPr>
                      <w:rFonts w:ascii="楷体_GB2312" w:eastAsia="楷体_GB2312"/>
                      <w:sz w:val="28"/>
                      <w:szCs w:val="28"/>
                    </w:rPr>
                  </w:pPr>
                </w:p>
              </w:txbxContent>
            </v:textbox>
          </v:shape>
        </w:pict>
      </w:r>
      <w:r w:rsidRPr="00622B5B">
        <w:rPr>
          <w:rFonts w:ascii="楷体_GB2312" w:eastAsia="楷体_GB2312" w:hAnsi="宋体"/>
          <w:bCs/>
          <w:sz w:val="24"/>
        </w:rPr>
        <w:pict>
          <v:shape id="_x0000_s1027" type="#_x0000_t202" style="position:absolute;left:0;text-align:left;margin-left:245.9pt;margin-top:2.05pt;width:241.35pt;height:163pt;z-index:251661312">
            <v:textbox>
              <w:txbxContent>
                <w:p w:rsidR="009221D9" w:rsidRDefault="009221D9" w:rsidP="009221D9">
                  <w:pPr>
                    <w:jc w:val="left"/>
                    <w:rPr>
                      <w:rFonts w:ascii="黑体" w:eastAsia="黑体"/>
                      <w:sz w:val="32"/>
                      <w:szCs w:val="32"/>
                    </w:rPr>
                  </w:pPr>
                </w:p>
                <w:p w:rsidR="009221D9" w:rsidRDefault="009221D9" w:rsidP="009221D9">
                  <w:pPr>
                    <w:jc w:val="center"/>
                    <w:rPr>
                      <w:rFonts w:ascii="楷体_GB2312" w:eastAsia="楷体_GB2312"/>
                      <w:sz w:val="28"/>
                      <w:szCs w:val="28"/>
                    </w:rPr>
                  </w:pPr>
                  <w:r>
                    <w:rPr>
                      <w:rFonts w:ascii="楷体_GB2312" w:eastAsia="楷体_GB2312" w:hint="eastAsia"/>
                      <w:sz w:val="28"/>
                      <w:szCs w:val="28"/>
                    </w:rPr>
                    <w:t>被授权代表身份证复印件</w:t>
                  </w:r>
                </w:p>
                <w:p w:rsidR="009221D9" w:rsidRDefault="009221D9" w:rsidP="009221D9">
                  <w:pPr>
                    <w:jc w:val="center"/>
                    <w:rPr>
                      <w:rFonts w:ascii="楷体_GB2312" w:eastAsia="楷体_GB2312"/>
                      <w:sz w:val="28"/>
                      <w:szCs w:val="28"/>
                    </w:rPr>
                  </w:pPr>
                  <w:r>
                    <w:rPr>
                      <w:rFonts w:ascii="楷体_GB2312" w:eastAsia="楷体_GB2312" w:hint="eastAsia"/>
                      <w:sz w:val="28"/>
                      <w:szCs w:val="28"/>
                    </w:rPr>
                    <w:t>反面</w:t>
                  </w:r>
                </w:p>
                <w:p w:rsidR="009221D9" w:rsidRDefault="009221D9" w:rsidP="009221D9">
                  <w:pPr>
                    <w:jc w:val="center"/>
                    <w:rPr>
                      <w:rFonts w:ascii="楷体_GB2312" w:eastAsia="楷体_GB2312"/>
                      <w:sz w:val="28"/>
                      <w:szCs w:val="28"/>
                    </w:rPr>
                  </w:pPr>
                </w:p>
              </w:txbxContent>
            </v:textbox>
          </v:shape>
        </w:pict>
      </w:r>
    </w:p>
    <w:p w:rsidR="009221D9" w:rsidRPr="006B0DFF" w:rsidRDefault="009221D9" w:rsidP="009221D9">
      <w:pPr>
        <w:spacing w:line="360" w:lineRule="auto"/>
        <w:rPr>
          <w:rFonts w:ascii="黑体" w:eastAsia="黑体"/>
          <w:bCs/>
          <w:sz w:val="28"/>
          <w:szCs w:val="28"/>
        </w:rPr>
      </w:pPr>
    </w:p>
    <w:p w:rsidR="009221D9" w:rsidRPr="006B0DFF" w:rsidRDefault="009221D9" w:rsidP="009221D9">
      <w:pPr>
        <w:spacing w:line="360" w:lineRule="auto"/>
        <w:jc w:val="center"/>
        <w:rPr>
          <w:rFonts w:ascii="黑体" w:eastAsia="黑体"/>
          <w:bCs/>
          <w:sz w:val="28"/>
          <w:szCs w:val="28"/>
        </w:rPr>
      </w:pPr>
    </w:p>
    <w:p w:rsidR="009221D9" w:rsidRPr="006B0DFF" w:rsidRDefault="009221D9" w:rsidP="009221D9">
      <w:pPr>
        <w:spacing w:line="360" w:lineRule="auto"/>
        <w:jc w:val="center"/>
        <w:rPr>
          <w:rFonts w:ascii="黑体" w:eastAsia="黑体"/>
          <w:bCs/>
          <w:sz w:val="28"/>
          <w:szCs w:val="28"/>
        </w:rPr>
      </w:pPr>
    </w:p>
    <w:p w:rsidR="009221D9" w:rsidRPr="006B0DFF" w:rsidRDefault="009221D9" w:rsidP="009221D9">
      <w:pPr>
        <w:spacing w:line="360" w:lineRule="auto"/>
        <w:ind w:firstLineChars="200" w:firstLine="480"/>
        <w:rPr>
          <w:rFonts w:ascii="黑体" w:eastAsia="黑体" w:hAnsi="宋体"/>
          <w:bCs/>
          <w:sz w:val="24"/>
          <w:szCs w:val="24"/>
        </w:rPr>
      </w:pPr>
    </w:p>
    <w:p w:rsidR="009221D9" w:rsidRPr="006B0DFF" w:rsidRDefault="009221D9" w:rsidP="009221D9">
      <w:pPr>
        <w:spacing w:line="360" w:lineRule="auto"/>
        <w:rPr>
          <w:rFonts w:ascii="黑体" w:eastAsia="黑体"/>
          <w:bCs/>
          <w:sz w:val="28"/>
          <w:szCs w:val="28"/>
        </w:rPr>
      </w:pPr>
    </w:p>
    <w:p w:rsidR="009221D9" w:rsidRPr="006B0DFF" w:rsidRDefault="009221D9" w:rsidP="009221D9">
      <w:pPr>
        <w:ind w:firstLineChars="200" w:firstLine="480"/>
        <w:rPr>
          <w:rFonts w:ascii="黑体" w:eastAsia="黑体" w:hAnsi="宋体"/>
          <w:bCs/>
          <w:sz w:val="24"/>
          <w:szCs w:val="24"/>
        </w:rPr>
      </w:pPr>
    </w:p>
    <w:p w:rsidR="009221D9" w:rsidRDefault="009221D9" w:rsidP="009221D9">
      <w:pPr>
        <w:rPr>
          <w:rFonts w:ascii="黑体" w:eastAsia="黑体" w:hAnsi="宋体"/>
          <w:bCs/>
          <w:sz w:val="24"/>
          <w:szCs w:val="24"/>
        </w:rPr>
      </w:pPr>
    </w:p>
    <w:p w:rsidR="009221D9" w:rsidRDefault="009221D9">
      <w:pPr>
        <w:rPr>
          <w:rFonts w:ascii="黑体" w:eastAsia="黑体" w:hAnsi="宋体"/>
          <w:bCs/>
          <w:sz w:val="28"/>
          <w:szCs w:val="28"/>
        </w:rPr>
      </w:pPr>
    </w:p>
    <w:p w:rsidR="00E8722A" w:rsidRDefault="009A69FF">
      <w:pPr>
        <w:rPr>
          <w:rFonts w:ascii="黑体" w:eastAsia="黑体" w:hAnsi="宋体"/>
          <w:bCs/>
          <w:sz w:val="28"/>
          <w:szCs w:val="28"/>
        </w:rPr>
      </w:pPr>
      <w:r>
        <w:rPr>
          <w:rFonts w:ascii="黑体" w:eastAsia="黑体" w:hAnsi="宋体" w:hint="eastAsia"/>
          <w:bCs/>
          <w:sz w:val="28"/>
          <w:szCs w:val="28"/>
        </w:rPr>
        <w:lastRenderedPageBreak/>
        <w:t>（</w:t>
      </w:r>
      <w:r w:rsidR="009221D9">
        <w:rPr>
          <w:rFonts w:ascii="黑体" w:eastAsia="黑体" w:hAnsi="宋体" w:hint="eastAsia"/>
          <w:bCs/>
          <w:sz w:val="28"/>
          <w:szCs w:val="28"/>
        </w:rPr>
        <w:t>三</w:t>
      </w:r>
      <w:r>
        <w:rPr>
          <w:rFonts w:ascii="黑体" w:eastAsia="黑体" w:hAnsi="宋体" w:hint="eastAsia"/>
          <w:bCs/>
          <w:sz w:val="28"/>
          <w:szCs w:val="28"/>
        </w:rPr>
        <w:t>）、报价文件：</w:t>
      </w:r>
    </w:p>
    <w:p w:rsidR="00E8722A" w:rsidRDefault="009A69FF">
      <w:pPr>
        <w:ind w:firstLineChars="200" w:firstLine="480"/>
        <w:jc w:val="left"/>
        <w:rPr>
          <w:rFonts w:ascii="黑体" w:eastAsia="黑体" w:hAnsi="宋体"/>
          <w:bCs/>
          <w:sz w:val="24"/>
          <w:szCs w:val="24"/>
        </w:rPr>
      </w:pPr>
      <w:r>
        <w:rPr>
          <w:rFonts w:ascii="宋体" w:hAnsi="宋体" w:cs="宋体" w:hint="eastAsia"/>
          <w:bCs/>
          <w:sz w:val="24"/>
          <w:szCs w:val="24"/>
        </w:rPr>
        <w:t>1、</w:t>
      </w:r>
      <w:r>
        <w:rPr>
          <w:rFonts w:ascii="黑体" w:eastAsia="黑体" w:hAnsi="宋体" w:hint="eastAsia"/>
          <w:bCs/>
          <w:sz w:val="24"/>
          <w:szCs w:val="24"/>
        </w:rPr>
        <w:t>报价单：</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1"/>
        <w:gridCol w:w="2214"/>
        <w:gridCol w:w="1685"/>
        <w:gridCol w:w="2037"/>
        <w:gridCol w:w="2037"/>
        <w:gridCol w:w="862"/>
      </w:tblGrid>
      <w:tr w:rsidR="00E8722A">
        <w:tc>
          <w:tcPr>
            <w:tcW w:w="310" w:type="pct"/>
            <w:noWrap/>
            <w:vAlign w:val="center"/>
          </w:tcPr>
          <w:p w:rsidR="00E8722A" w:rsidRDefault="009A69FF">
            <w:pPr>
              <w:spacing w:line="360" w:lineRule="auto"/>
              <w:jc w:val="center"/>
              <w:rPr>
                <w:rFonts w:ascii="宋体" w:hAnsi="宋体" w:cs="宋体"/>
                <w:sz w:val="24"/>
                <w:szCs w:val="28"/>
              </w:rPr>
            </w:pPr>
            <w:r>
              <w:rPr>
                <w:rFonts w:ascii="宋体" w:hAnsi="宋体" w:cs="宋体" w:hint="eastAsia"/>
                <w:sz w:val="24"/>
                <w:szCs w:val="28"/>
              </w:rPr>
              <w:t>序号</w:t>
            </w:r>
          </w:p>
        </w:tc>
        <w:tc>
          <w:tcPr>
            <w:tcW w:w="1044" w:type="pct"/>
            <w:noWrap/>
            <w:vAlign w:val="center"/>
          </w:tcPr>
          <w:p w:rsidR="00E8722A" w:rsidRDefault="009A69FF">
            <w:pPr>
              <w:spacing w:line="360" w:lineRule="auto"/>
              <w:jc w:val="center"/>
              <w:rPr>
                <w:rFonts w:ascii="宋体" w:hAnsi="宋体" w:cs="宋体"/>
                <w:sz w:val="24"/>
                <w:szCs w:val="28"/>
              </w:rPr>
            </w:pPr>
            <w:r>
              <w:rPr>
                <w:rFonts w:ascii="宋体" w:hAnsi="宋体" w:cs="宋体" w:hint="eastAsia"/>
                <w:sz w:val="24"/>
                <w:szCs w:val="28"/>
              </w:rPr>
              <w:t>品类</w:t>
            </w:r>
          </w:p>
        </w:tc>
        <w:tc>
          <w:tcPr>
            <w:tcW w:w="816" w:type="pct"/>
            <w:noWrap/>
            <w:vAlign w:val="center"/>
          </w:tcPr>
          <w:p w:rsidR="00E8722A" w:rsidRDefault="009A69FF">
            <w:pPr>
              <w:spacing w:line="360" w:lineRule="auto"/>
              <w:jc w:val="center"/>
              <w:rPr>
                <w:rFonts w:ascii="宋体" w:hAnsi="宋体" w:cs="宋体"/>
                <w:sz w:val="24"/>
                <w:szCs w:val="28"/>
              </w:rPr>
            </w:pPr>
            <w:r>
              <w:rPr>
                <w:rFonts w:ascii="宋体" w:hAnsi="宋体" w:cs="宋体" w:hint="eastAsia"/>
                <w:sz w:val="24"/>
                <w:szCs w:val="28"/>
              </w:rPr>
              <w:t>数量               （亩）</w:t>
            </w:r>
          </w:p>
        </w:tc>
        <w:tc>
          <w:tcPr>
            <w:tcW w:w="1011" w:type="pct"/>
            <w:noWrap/>
            <w:vAlign w:val="center"/>
          </w:tcPr>
          <w:p w:rsidR="00E8722A" w:rsidRDefault="009A69FF">
            <w:pPr>
              <w:spacing w:line="360" w:lineRule="auto"/>
              <w:jc w:val="center"/>
              <w:rPr>
                <w:rFonts w:ascii="宋体" w:hAnsi="宋体" w:cs="宋体"/>
                <w:sz w:val="24"/>
                <w:szCs w:val="28"/>
              </w:rPr>
            </w:pPr>
            <w:r>
              <w:rPr>
                <w:rFonts w:ascii="宋体" w:hAnsi="宋体" w:cs="宋体" w:hint="eastAsia"/>
                <w:sz w:val="24"/>
                <w:szCs w:val="28"/>
              </w:rPr>
              <w:t>投标限价                (元/亩)</w:t>
            </w:r>
          </w:p>
        </w:tc>
        <w:tc>
          <w:tcPr>
            <w:tcW w:w="1011" w:type="pct"/>
            <w:noWrap/>
            <w:vAlign w:val="center"/>
          </w:tcPr>
          <w:p w:rsidR="00E8722A" w:rsidRDefault="009A69FF">
            <w:pPr>
              <w:spacing w:line="360" w:lineRule="auto"/>
              <w:jc w:val="center"/>
              <w:rPr>
                <w:rFonts w:ascii="宋体" w:hAnsi="宋体" w:cs="宋体"/>
                <w:sz w:val="24"/>
                <w:szCs w:val="28"/>
              </w:rPr>
            </w:pPr>
            <w:r>
              <w:rPr>
                <w:rFonts w:ascii="宋体" w:hAnsi="宋体" w:cs="宋体" w:hint="eastAsia"/>
                <w:sz w:val="24"/>
                <w:szCs w:val="28"/>
              </w:rPr>
              <w:t>投标单价                (元/亩)</w:t>
            </w:r>
          </w:p>
        </w:tc>
        <w:tc>
          <w:tcPr>
            <w:tcW w:w="804" w:type="pct"/>
            <w:noWrap/>
            <w:vAlign w:val="center"/>
          </w:tcPr>
          <w:p w:rsidR="00E8722A" w:rsidRDefault="009A69FF">
            <w:pPr>
              <w:spacing w:line="360" w:lineRule="auto"/>
              <w:jc w:val="center"/>
              <w:rPr>
                <w:rFonts w:ascii="宋体" w:hAnsi="宋体" w:cs="宋体"/>
                <w:sz w:val="24"/>
                <w:szCs w:val="28"/>
              </w:rPr>
            </w:pPr>
            <w:r>
              <w:rPr>
                <w:rFonts w:ascii="宋体" w:hAnsi="宋体" w:cs="宋体" w:hint="eastAsia"/>
                <w:sz w:val="24"/>
                <w:szCs w:val="28"/>
              </w:rPr>
              <w:t>小计(万元）</w:t>
            </w:r>
          </w:p>
        </w:tc>
      </w:tr>
      <w:tr w:rsidR="00E8722A">
        <w:tc>
          <w:tcPr>
            <w:tcW w:w="310" w:type="pct"/>
            <w:noWrap/>
            <w:vAlign w:val="center"/>
          </w:tcPr>
          <w:p w:rsidR="00E8722A" w:rsidRDefault="009A69FF">
            <w:pPr>
              <w:spacing w:line="360" w:lineRule="auto"/>
              <w:jc w:val="center"/>
              <w:rPr>
                <w:rFonts w:ascii="宋体" w:hAnsi="宋体" w:cs="宋体"/>
                <w:sz w:val="24"/>
                <w:szCs w:val="28"/>
              </w:rPr>
            </w:pPr>
            <w:r>
              <w:rPr>
                <w:rFonts w:ascii="宋体" w:hAnsi="宋体" w:cs="宋体" w:hint="eastAsia"/>
                <w:sz w:val="24"/>
                <w:szCs w:val="28"/>
              </w:rPr>
              <w:t>1</w:t>
            </w:r>
          </w:p>
        </w:tc>
        <w:tc>
          <w:tcPr>
            <w:tcW w:w="1044" w:type="pct"/>
            <w:noWrap/>
            <w:vAlign w:val="center"/>
          </w:tcPr>
          <w:p w:rsidR="00E8722A" w:rsidRDefault="009A69FF">
            <w:pPr>
              <w:widowControl/>
              <w:jc w:val="center"/>
              <w:rPr>
                <w:rFonts w:ascii="宋体" w:hAnsi="宋体" w:cs="宋体"/>
                <w:color w:val="000000"/>
                <w:kern w:val="0"/>
                <w:szCs w:val="22"/>
              </w:rPr>
            </w:pPr>
            <w:r>
              <w:rPr>
                <w:rFonts w:ascii="宋体" w:hAnsi="宋体" w:hint="eastAsia"/>
                <w:color w:val="000000"/>
                <w:sz w:val="24"/>
                <w:szCs w:val="24"/>
              </w:rPr>
              <w:t>宜兴市东氿、团氿水下地形及泥深测量</w:t>
            </w:r>
          </w:p>
        </w:tc>
        <w:tc>
          <w:tcPr>
            <w:tcW w:w="816" w:type="pct"/>
            <w:noWrap/>
            <w:vAlign w:val="center"/>
          </w:tcPr>
          <w:p w:rsidR="00E8722A" w:rsidRDefault="009A69FF">
            <w:pPr>
              <w:widowControl/>
              <w:jc w:val="center"/>
              <w:rPr>
                <w:rFonts w:ascii="宋体" w:hAnsi="宋体" w:cs="宋体"/>
                <w:color w:val="000000"/>
                <w:kern w:val="0"/>
                <w:szCs w:val="22"/>
              </w:rPr>
            </w:pPr>
            <w:r>
              <w:rPr>
                <w:rFonts w:ascii="宋体" w:hAnsi="宋体" w:cs="宋体" w:hint="eastAsia"/>
                <w:sz w:val="24"/>
                <w:szCs w:val="24"/>
              </w:rPr>
              <w:t>3600</w:t>
            </w:r>
          </w:p>
        </w:tc>
        <w:tc>
          <w:tcPr>
            <w:tcW w:w="1011" w:type="pct"/>
            <w:noWrap/>
            <w:vAlign w:val="center"/>
          </w:tcPr>
          <w:p w:rsidR="00E8722A" w:rsidRDefault="009A69FF">
            <w:pPr>
              <w:spacing w:line="360" w:lineRule="auto"/>
              <w:jc w:val="center"/>
              <w:rPr>
                <w:rFonts w:ascii="宋体" w:hAnsi="宋体" w:cs="宋体"/>
                <w:sz w:val="24"/>
                <w:szCs w:val="24"/>
              </w:rPr>
            </w:pPr>
            <w:r>
              <w:rPr>
                <w:rFonts w:ascii="宋体" w:hAnsi="宋体" w:cs="宋体" w:hint="eastAsia"/>
                <w:sz w:val="24"/>
                <w:szCs w:val="24"/>
              </w:rPr>
              <w:t>80</w:t>
            </w:r>
          </w:p>
        </w:tc>
        <w:tc>
          <w:tcPr>
            <w:tcW w:w="1011" w:type="pct"/>
            <w:noWrap/>
            <w:vAlign w:val="center"/>
          </w:tcPr>
          <w:p w:rsidR="00E8722A" w:rsidRDefault="00E8722A">
            <w:pPr>
              <w:spacing w:line="360" w:lineRule="auto"/>
              <w:jc w:val="center"/>
              <w:rPr>
                <w:rFonts w:ascii="宋体" w:hAnsi="宋体" w:cs="宋体"/>
                <w:sz w:val="24"/>
                <w:szCs w:val="24"/>
              </w:rPr>
            </w:pPr>
          </w:p>
        </w:tc>
        <w:tc>
          <w:tcPr>
            <w:tcW w:w="804" w:type="pct"/>
            <w:noWrap/>
            <w:vAlign w:val="center"/>
          </w:tcPr>
          <w:p w:rsidR="00E8722A" w:rsidRDefault="00E8722A">
            <w:pPr>
              <w:spacing w:line="360" w:lineRule="auto"/>
              <w:jc w:val="center"/>
              <w:rPr>
                <w:rFonts w:ascii="宋体" w:hAnsi="宋体" w:cs="宋体"/>
                <w:sz w:val="24"/>
                <w:szCs w:val="24"/>
              </w:rPr>
            </w:pPr>
          </w:p>
        </w:tc>
      </w:tr>
      <w:tr w:rsidR="00E8722A">
        <w:trPr>
          <w:trHeight w:val="768"/>
        </w:trPr>
        <w:tc>
          <w:tcPr>
            <w:tcW w:w="1355" w:type="pct"/>
            <w:gridSpan w:val="2"/>
            <w:noWrap/>
            <w:vAlign w:val="center"/>
          </w:tcPr>
          <w:p w:rsidR="00E8722A" w:rsidRDefault="009A69FF">
            <w:pPr>
              <w:spacing w:line="360" w:lineRule="auto"/>
              <w:jc w:val="center"/>
              <w:rPr>
                <w:rFonts w:ascii="宋体" w:hAnsi="宋体" w:cs="宋体"/>
                <w:sz w:val="24"/>
                <w:szCs w:val="24"/>
              </w:rPr>
            </w:pPr>
            <w:r>
              <w:rPr>
                <w:rFonts w:ascii="宋体" w:hAnsi="宋体" w:cs="宋体" w:hint="eastAsia"/>
                <w:sz w:val="24"/>
                <w:szCs w:val="24"/>
              </w:rPr>
              <w:t>合计（大写）：</w:t>
            </w:r>
          </w:p>
        </w:tc>
        <w:tc>
          <w:tcPr>
            <w:tcW w:w="3644" w:type="pct"/>
            <w:gridSpan w:val="4"/>
            <w:noWrap/>
            <w:vAlign w:val="center"/>
          </w:tcPr>
          <w:p w:rsidR="00E8722A" w:rsidRDefault="00E8722A">
            <w:pPr>
              <w:spacing w:line="360" w:lineRule="auto"/>
              <w:jc w:val="center"/>
              <w:rPr>
                <w:rFonts w:ascii="宋体" w:hAnsi="宋体" w:cs="宋体"/>
                <w:sz w:val="24"/>
                <w:szCs w:val="24"/>
              </w:rPr>
            </w:pPr>
          </w:p>
        </w:tc>
      </w:tr>
    </w:tbl>
    <w:p w:rsidR="00E8722A" w:rsidRDefault="00E8722A">
      <w:pPr>
        <w:ind w:firstLineChars="200" w:firstLine="560"/>
        <w:jc w:val="left"/>
        <w:rPr>
          <w:rFonts w:ascii="宋体" w:hAnsi="宋体"/>
          <w:sz w:val="28"/>
          <w:szCs w:val="28"/>
        </w:rPr>
      </w:pPr>
    </w:p>
    <w:p w:rsidR="00E8722A" w:rsidRDefault="009A69FF">
      <w:pPr>
        <w:rPr>
          <w:rFonts w:ascii="宋体" w:hAnsi="宋体"/>
          <w:bCs/>
          <w:sz w:val="24"/>
          <w:lang w:val="zh-CN"/>
        </w:rPr>
      </w:pPr>
      <w:bookmarkStart w:id="108" w:name="OLE_LINK32"/>
      <w:r>
        <w:rPr>
          <w:rFonts w:ascii="宋体" w:hAnsi="宋体" w:hint="eastAsia"/>
          <w:bCs/>
          <w:sz w:val="24"/>
          <w:lang w:val="zh-CN"/>
        </w:rPr>
        <w:t>投标人签名：</w:t>
      </w:r>
      <w:r>
        <w:rPr>
          <w:rFonts w:ascii="宋体" w:hAnsi="宋体" w:hint="eastAsia"/>
          <w:sz w:val="24"/>
          <w:szCs w:val="24"/>
        </w:rPr>
        <w:t>日期：</w:t>
      </w:r>
      <w:bookmarkEnd w:id="108"/>
    </w:p>
    <w:p w:rsidR="00E8722A" w:rsidRDefault="00E8722A">
      <w:pPr>
        <w:ind w:left="1" w:firstLineChars="200" w:firstLine="420"/>
        <w:jc w:val="left"/>
        <w:rPr>
          <w:rFonts w:ascii="宋体" w:hAnsi="宋体"/>
          <w:szCs w:val="21"/>
          <w:lang w:val="zh-CN"/>
        </w:rPr>
      </w:pPr>
      <w:bookmarkStart w:id="109" w:name="OLE_LINK147"/>
    </w:p>
    <w:p w:rsidR="00E8722A" w:rsidRDefault="009A69FF">
      <w:pPr>
        <w:ind w:left="1" w:firstLineChars="200" w:firstLine="420"/>
        <w:jc w:val="left"/>
        <w:rPr>
          <w:rFonts w:ascii="宋体" w:hAnsi="宋体"/>
          <w:szCs w:val="21"/>
          <w:lang w:val="zh-CN"/>
        </w:rPr>
      </w:pPr>
      <w:r>
        <w:rPr>
          <w:rFonts w:ascii="宋体" w:hAnsi="宋体" w:hint="eastAsia"/>
          <w:szCs w:val="21"/>
          <w:lang w:val="zh-CN"/>
        </w:rPr>
        <w:t>注：</w:t>
      </w:r>
    </w:p>
    <w:p w:rsidR="00E8722A" w:rsidRDefault="009A69FF">
      <w:pPr>
        <w:numPr>
          <w:ilvl w:val="0"/>
          <w:numId w:val="26"/>
        </w:numPr>
        <w:ind w:firstLineChars="200" w:firstLine="420"/>
        <w:jc w:val="left"/>
        <w:rPr>
          <w:rFonts w:ascii="宋体" w:hAnsi="宋体"/>
          <w:szCs w:val="21"/>
          <w:lang w:val="zh-CN"/>
        </w:rPr>
      </w:pPr>
      <w:r>
        <w:rPr>
          <w:rFonts w:ascii="宋体" w:hAnsi="宋体" w:hint="eastAsia"/>
          <w:szCs w:val="21"/>
          <w:lang w:val="zh-CN"/>
        </w:rPr>
        <w:t>报价应包含完成本服务项目发生的所有含税费用、支付给员工的工资和国家强制缴纳的各种社会保障资金，以及供应商认为需要的其他费用等</w:t>
      </w:r>
      <w:r>
        <w:rPr>
          <w:rFonts w:ascii="宋体" w:hAnsi="宋体" w:hint="eastAsia"/>
          <w:szCs w:val="21"/>
        </w:rPr>
        <w:t>；</w:t>
      </w:r>
    </w:p>
    <w:p w:rsidR="00E8722A" w:rsidRDefault="009A69FF">
      <w:pPr>
        <w:numPr>
          <w:ilvl w:val="0"/>
          <w:numId w:val="26"/>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E8722A" w:rsidRDefault="009A69FF">
      <w:pPr>
        <w:jc w:val="center"/>
        <w:rPr>
          <w:rFonts w:eastAsia="黑体" w:cs="宋体"/>
          <w:kern w:val="0"/>
          <w:sz w:val="28"/>
          <w:szCs w:val="28"/>
        </w:rPr>
      </w:pPr>
      <w:bookmarkStart w:id="110" w:name="_Toc4946"/>
      <w:bookmarkEnd w:id="109"/>
      <w:r>
        <w:rPr>
          <w:rFonts w:ascii="宋体" w:hAnsi="宋体"/>
          <w:bCs/>
          <w:sz w:val="24"/>
          <w:szCs w:val="24"/>
          <w:lang w:val="zh-CN"/>
        </w:rPr>
        <w:br w:type="page"/>
      </w:r>
      <w:bookmarkEnd w:id="103"/>
      <w:bookmarkEnd w:id="104"/>
      <w:bookmarkEnd w:id="105"/>
      <w:bookmarkEnd w:id="106"/>
      <w:bookmarkEnd w:id="107"/>
      <w:bookmarkEnd w:id="110"/>
      <w:r>
        <w:rPr>
          <w:rFonts w:eastAsia="黑体" w:cs="宋体" w:hint="eastAsia"/>
          <w:kern w:val="0"/>
          <w:sz w:val="28"/>
          <w:szCs w:val="28"/>
        </w:rPr>
        <w:lastRenderedPageBreak/>
        <w:t>（</w:t>
      </w:r>
      <w:r w:rsidR="009221D9">
        <w:rPr>
          <w:rFonts w:eastAsia="黑体" w:cs="宋体" w:hint="eastAsia"/>
          <w:kern w:val="0"/>
          <w:sz w:val="28"/>
          <w:szCs w:val="28"/>
        </w:rPr>
        <w:t>四</w:t>
      </w:r>
      <w:r>
        <w:rPr>
          <w:rFonts w:eastAsia="黑体" w:cs="宋体" w:hint="eastAsia"/>
          <w:kern w:val="0"/>
          <w:sz w:val="28"/>
          <w:szCs w:val="28"/>
        </w:rPr>
        <w:t>）、承诺书</w:t>
      </w:r>
    </w:p>
    <w:p w:rsidR="00E8722A" w:rsidRDefault="00E8722A">
      <w:pPr>
        <w:widowControl/>
        <w:spacing w:line="360" w:lineRule="exact"/>
        <w:jc w:val="left"/>
        <w:rPr>
          <w:rFonts w:cs="宋体"/>
          <w:kern w:val="0"/>
          <w:sz w:val="24"/>
        </w:rPr>
      </w:pPr>
    </w:p>
    <w:p w:rsidR="00E8722A" w:rsidRDefault="009A69FF">
      <w:pPr>
        <w:widowControl/>
        <w:spacing w:line="360" w:lineRule="exact"/>
        <w:jc w:val="left"/>
        <w:rPr>
          <w:rFonts w:cs="宋体"/>
          <w:kern w:val="0"/>
          <w:sz w:val="24"/>
          <w:szCs w:val="28"/>
          <w:u w:val="single"/>
        </w:rPr>
      </w:pPr>
      <w:r>
        <w:rPr>
          <w:rFonts w:cs="宋体" w:hint="eastAsia"/>
          <w:kern w:val="0"/>
          <w:sz w:val="24"/>
          <w:szCs w:val="28"/>
        </w:rPr>
        <w:t>致：</w:t>
      </w:r>
      <w:r w:rsidR="006A34BE" w:rsidRPr="006A34BE">
        <w:rPr>
          <w:rFonts w:ascii="宋体" w:hint="eastAsia"/>
          <w:sz w:val="24"/>
          <w:u w:val="single"/>
        </w:rPr>
        <w:t>宜兴市公用环境科技有限公司</w:t>
      </w:r>
    </w:p>
    <w:p w:rsidR="00E8722A" w:rsidRDefault="009A69FF">
      <w:pPr>
        <w:widowControl/>
        <w:spacing w:line="360" w:lineRule="exact"/>
        <w:ind w:firstLineChars="200" w:firstLine="480"/>
        <w:jc w:val="left"/>
        <w:rPr>
          <w:rFonts w:cs="宋体"/>
          <w:kern w:val="0"/>
          <w:sz w:val="24"/>
          <w:szCs w:val="28"/>
        </w:rPr>
      </w:pPr>
      <w:r>
        <w:rPr>
          <w:rFonts w:cs="宋体" w:hint="eastAsia"/>
          <w:kern w:val="0"/>
          <w:sz w:val="24"/>
          <w:szCs w:val="28"/>
        </w:rPr>
        <w:t>我公司自愿参加贵单位（公司）</w:t>
      </w:r>
      <w:r>
        <w:rPr>
          <w:rFonts w:ascii="宋体" w:hAnsi="宋体" w:hint="eastAsia"/>
          <w:color w:val="000000"/>
          <w:sz w:val="24"/>
          <w:szCs w:val="24"/>
          <w:u w:val="single"/>
        </w:rPr>
        <w:t>宜兴市西氿鱼塘地形测绘</w:t>
      </w:r>
      <w:r>
        <w:rPr>
          <w:rFonts w:cs="宋体" w:hint="eastAsia"/>
          <w:kern w:val="0"/>
          <w:sz w:val="24"/>
          <w:szCs w:val="28"/>
        </w:rPr>
        <w:t>的投标，并接受对我公司的资格审查，我公司承诺：</w:t>
      </w:r>
    </w:p>
    <w:p w:rsidR="00E8722A" w:rsidRDefault="009A69FF">
      <w:pPr>
        <w:widowControl/>
        <w:spacing w:line="360" w:lineRule="exact"/>
        <w:ind w:firstLineChars="200" w:firstLine="480"/>
        <w:jc w:val="left"/>
        <w:rPr>
          <w:rFonts w:cs="宋体"/>
          <w:kern w:val="0"/>
          <w:sz w:val="24"/>
          <w:szCs w:val="28"/>
        </w:rPr>
      </w:pPr>
      <w:r>
        <w:rPr>
          <w:rFonts w:cs="宋体" w:hint="eastAsia"/>
          <w:kern w:val="0"/>
          <w:sz w:val="24"/>
          <w:szCs w:val="28"/>
        </w:rPr>
        <w:t>1</w:t>
      </w:r>
      <w:r>
        <w:rPr>
          <w:rFonts w:cs="宋体" w:hint="eastAsia"/>
          <w:kern w:val="0"/>
          <w:sz w:val="24"/>
          <w:szCs w:val="28"/>
        </w:rPr>
        <w:t>、根据贵单位（公司）提出的资格合格条件标准和要求，本公司递交的资格审查资料中的内容没有隐瞒、虚假、伪造等弄虚作假行为。如发现该行为，贵公司可以拒绝我公司投标，如已中标，可取消我公司中标资格，并接受建设行政主管部门对我公司弄虚作假、违反公平和诚实信用原则做出的任何处理。</w:t>
      </w:r>
    </w:p>
    <w:p w:rsidR="00E8722A" w:rsidRDefault="009A69FF">
      <w:pPr>
        <w:widowControl/>
        <w:spacing w:line="360" w:lineRule="exact"/>
        <w:ind w:firstLineChars="200" w:firstLine="480"/>
        <w:jc w:val="left"/>
        <w:rPr>
          <w:rFonts w:cs="宋体"/>
          <w:kern w:val="0"/>
          <w:sz w:val="24"/>
          <w:szCs w:val="28"/>
        </w:rPr>
      </w:pPr>
      <w:r>
        <w:rPr>
          <w:rFonts w:cs="宋体" w:hint="eastAsia"/>
          <w:kern w:val="0"/>
          <w:sz w:val="24"/>
          <w:szCs w:val="28"/>
        </w:rPr>
        <w:t>2</w:t>
      </w:r>
      <w:r>
        <w:rPr>
          <w:rFonts w:cs="宋体" w:hint="eastAsia"/>
          <w:kern w:val="0"/>
          <w:sz w:val="24"/>
          <w:szCs w:val="28"/>
        </w:rPr>
        <w:t>、我公司保证参与投标的拟任设计项目负责人不在承接工程限制期内，提交的设计项目负责人证书原件是真实的，以上承诺如有不实，招标人可取消投标资格，如中标招标人可取消本公司的中标资格，我公司承担一切由此造成的违约责任和法律后果。</w:t>
      </w:r>
    </w:p>
    <w:p w:rsidR="00E8722A" w:rsidRDefault="00E8722A">
      <w:pPr>
        <w:widowControl/>
        <w:spacing w:line="360" w:lineRule="exact"/>
        <w:ind w:firstLineChars="200" w:firstLine="480"/>
        <w:jc w:val="left"/>
        <w:rPr>
          <w:rFonts w:cs="宋体"/>
          <w:kern w:val="0"/>
          <w:sz w:val="24"/>
          <w:szCs w:val="28"/>
        </w:rPr>
      </w:pPr>
    </w:p>
    <w:p w:rsidR="00E8722A" w:rsidRDefault="00E8722A">
      <w:pPr>
        <w:widowControl/>
        <w:spacing w:line="360" w:lineRule="exact"/>
        <w:ind w:firstLineChars="200" w:firstLine="480"/>
        <w:jc w:val="left"/>
        <w:rPr>
          <w:rFonts w:cs="宋体"/>
          <w:kern w:val="0"/>
          <w:sz w:val="24"/>
          <w:szCs w:val="28"/>
        </w:rPr>
      </w:pPr>
    </w:p>
    <w:p w:rsidR="00E8722A" w:rsidRDefault="00E8722A">
      <w:pPr>
        <w:widowControl/>
        <w:spacing w:line="360" w:lineRule="exact"/>
        <w:ind w:firstLineChars="200" w:firstLine="480"/>
        <w:jc w:val="left"/>
        <w:rPr>
          <w:rFonts w:cs="宋体"/>
          <w:kern w:val="0"/>
          <w:sz w:val="24"/>
          <w:szCs w:val="28"/>
        </w:rPr>
      </w:pPr>
    </w:p>
    <w:p w:rsidR="00E8722A" w:rsidRDefault="00E8722A">
      <w:pPr>
        <w:widowControl/>
        <w:spacing w:line="360" w:lineRule="exact"/>
        <w:ind w:firstLineChars="200" w:firstLine="480"/>
        <w:jc w:val="left"/>
        <w:rPr>
          <w:rFonts w:cs="宋体"/>
          <w:kern w:val="0"/>
          <w:sz w:val="24"/>
          <w:szCs w:val="28"/>
        </w:rPr>
      </w:pPr>
    </w:p>
    <w:p w:rsidR="00E8722A" w:rsidRDefault="00E8722A">
      <w:pPr>
        <w:widowControl/>
        <w:spacing w:line="360" w:lineRule="exact"/>
        <w:ind w:firstLineChars="200" w:firstLine="480"/>
        <w:jc w:val="left"/>
        <w:rPr>
          <w:rFonts w:cs="宋体"/>
          <w:kern w:val="0"/>
          <w:sz w:val="24"/>
          <w:szCs w:val="28"/>
        </w:rPr>
      </w:pPr>
    </w:p>
    <w:p w:rsidR="00E8722A" w:rsidRDefault="00E8722A">
      <w:pPr>
        <w:widowControl/>
        <w:spacing w:line="360" w:lineRule="exact"/>
        <w:ind w:firstLineChars="200" w:firstLine="480"/>
        <w:jc w:val="left"/>
        <w:rPr>
          <w:rFonts w:cs="宋体"/>
          <w:kern w:val="0"/>
          <w:sz w:val="24"/>
          <w:szCs w:val="28"/>
        </w:rPr>
      </w:pPr>
    </w:p>
    <w:p w:rsidR="00E8722A" w:rsidRDefault="00E8722A">
      <w:pPr>
        <w:widowControl/>
        <w:spacing w:line="360" w:lineRule="exact"/>
        <w:ind w:firstLineChars="200" w:firstLine="480"/>
        <w:jc w:val="left"/>
        <w:rPr>
          <w:rFonts w:cs="宋体"/>
          <w:kern w:val="0"/>
          <w:sz w:val="24"/>
          <w:szCs w:val="28"/>
        </w:rPr>
      </w:pPr>
    </w:p>
    <w:p w:rsidR="00E8722A" w:rsidRDefault="009A69FF">
      <w:pPr>
        <w:widowControl/>
        <w:spacing w:line="360" w:lineRule="exact"/>
        <w:ind w:firstLineChars="200" w:firstLine="480"/>
        <w:jc w:val="left"/>
        <w:rPr>
          <w:rFonts w:cs="宋体"/>
          <w:kern w:val="0"/>
          <w:sz w:val="24"/>
          <w:szCs w:val="28"/>
        </w:rPr>
      </w:pPr>
      <w:r>
        <w:rPr>
          <w:rFonts w:cs="宋体" w:hint="eastAsia"/>
          <w:kern w:val="0"/>
          <w:sz w:val="24"/>
          <w:szCs w:val="28"/>
        </w:rPr>
        <w:t>投标单位：（盖章）</w:t>
      </w:r>
    </w:p>
    <w:p w:rsidR="00E8722A" w:rsidRDefault="00E8722A">
      <w:pPr>
        <w:widowControl/>
        <w:spacing w:line="360" w:lineRule="exact"/>
        <w:ind w:firstLineChars="200" w:firstLine="480"/>
        <w:jc w:val="left"/>
        <w:rPr>
          <w:rFonts w:cs="宋体"/>
          <w:kern w:val="0"/>
          <w:sz w:val="24"/>
          <w:szCs w:val="28"/>
        </w:rPr>
      </w:pPr>
    </w:p>
    <w:p w:rsidR="00E8722A" w:rsidRDefault="009A69FF">
      <w:pPr>
        <w:widowControl/>
        <w:spacing w:line="360" w:lineRule="exact"/>
        <w:ind w:firstLineChars="200" w:firstLine="480"/>
        <w:jc w:val="left"/>
        <w:rPr>
          <w:rFonts w:cs="宋体"/>
          <w:kern w:val="0"/>
          <w:sz w:val="24"/>
          <w:szCs w:val="28"/>
          <w:u w:val="single"/>
        </w:rPr>
      </w:pPr>
      <w:r>
        <w:rPr>
          <w:rFonts w:cs="宋体" w:hint="eastAsia"/>
          <w:kern w:val="0"/>
          <w:sz w:val="24"/>
          <w:szCs w:val="28"/>
        </w:rPr>
        <w:t xml:space="preserve">               </w:t>
      </w:r>
      <w:r>
        <w:rPr>
          <w:rFonts w:cs="宋体" w:hint="eastAsia"/>
          <w:kern w:val="0"/>
          <w:sz w:val="24"/>
          <w:szCs w:val="28"/>
        </w:rPr>
        <w:t>法定代表人签名：</w:t>
      </w:r>
    </w:p>
    <w:p w:rsidR="00E8722A" w:rsidRDefault="00E8722A">
      <w:pPr>
        <w:widowControl/>
        <w:spacing w:line="360" w:lineRule="exact"/>
        <w:ind w:firstLineChars="200" w:firstLine="480"/>
        <w:jc w:val="left"/>
        <w:rPr>
          <w:rFonts w:cs="宋体"/>
          <w:kern w:val="0"/>
          <w:sz w:val="24"/>
          <w:szCs w:val="28"/>
          <w:u w:val="single"/>
        </w:rPr>
      </w:pPr>
    </w:p>
    <w:p w:rsidR="00E8722A" w:rsidRDefault="009A69FF">
      <w:pPr>
        <w:widowControl/>
        <w:spacing w:line="360" w:lineRule="exact"/>
        <w:ind w:firstLineChars="800" w:firstLine="1920"/>
        <w:jc w:val="left"/>
        <w:rPr>
          <w:rFonts w:cs="宋体"/>
          <w:kern w:val="0"/>
          <w:sz w:val="24"/>
          <w:szCs w:val="28"/>
          <w:u w:val="single"/>
        </w:rPr>
      </w:pPr>
      <w:r>
        <w:rPr>
          <w:rFonts w:cs="宋体" w:hint="eastAsia"/>
          <w:kern w:val="0"/>
          <w:sz w:val="24"/>
          <w:szCs w:val="28"/>
        </w:rPr>
        <w:t>年月日</w:t>
      </w:r>
    </w:p>
    <w:p w:rsidR="00E8722A" w:rsidRDefault="009A69FF">
      <w:pPr>
        <w:widowControl/>
        <w:spacing w:line="360" w:lineRule="exact"/>
        <w:jc w:val="left"/>
        <w:rPr>
          <w:rFonts w:cs="宋体"/>
          <w:kern w:val="0"/>
          <w:sz w:val="24"/>
        </w:rPr>
      </w:pPr>
      <w:r>
        <w:rPr>
          <w:rFonts w:cs="宋体"/>
          <w:kern w:val="0"/>
          <w:sz w:val="24"/>
        </w:rPr>
        <w:t> </w:t>
      </w:r>
    </w:p>
    <w:p w:rsidR="00E8722A" w:rsidRDefault="00E8722A">
      <w:pPr>
        <w:spacing w:line="360" w:lineRule="exact"/>
        <w:rPr>
          <w:sz w:val="24"/>
        </w:rPr>
      </w:pPr>
    </w:p>
    <w:p w:rsidR="00E8722A" w:rsidRDefault="00E8722A">
      <w:pPr>
        <w:spacing w:line="360" w:lineRule="exact"/>
        <w:rPr>
          <w:sz w:val="24"/>
        </w:rPr>
      </w:pPr>
    </w:p>
    <w:p w:rsidR="00E8722A" w:rsidRDefault="009A69FF">
      <w:pPr>
        <w:pStyle w:val="4"/>
        <w:spacing w:before="62" w:after="62" w:line="360" w:lineRule="exact"/>
        <w:rPr>
          <w:rFonts w:ascii="黑体" w:eastAsia="黑体" w:hAnsi="黑体" w:cs="黑体"/>
          <w:b/>
          <w:bCs/>
          <w:sz w:val="28"/>
          <w:szCs w:val="28"/>
        </w:rPr>
      </w:pPr>
      <w:bookmarkStart w:id="111" w:name="_Toc184704628"/>
      <w:bookmarkStart w:id="112" w:name="_Toc184704701"/>
      <w:r>
        <w:rPr>
          <w:rFonts w:cs="宋体" w:hint="eastAsia"/>
          <w:sz w:val="28"/>
          <w:szCs w:val="28"/>
        </w:rPr>
        <w:br w:type="page"/>
      </w:r>
      <w:bookmarkEnd w:id="111"/>
      <w:bookmarkEnd w:id="112"/>
      <w:r>
        <w:rPr>
          <w:rFonts w:ascii="黑体" w:eastAsia="黑体" w:hAnsi="黑体" w:cs="黑体" w:hint="eastAsia"/>
          <w:b/>
          <w:bCs/>
          <w:sz w:val="28"/>
          <w:szCs w:val="28"/>
        </w:rPr>
        <w:lastRenderedPageBreak/>
        <w:t>（</w:t>
      </w:r>
      <w:r w:rsidR="009221D9">
        <w:rPr>
          <w:rFonts w:ascii="黑体" w:eastAsia="黑体" w:hAnsi="黑体" w:cs="黑体" w:hint="eastAsia"/>
          <w:b/>
          <w:bCs/>
          <w:sz w:val="28"/>
          <w:szCs w:val="28"/>
        </w:rPr>
        <w:t>五</w:t>
      </w:r>
      <w:r>
        <w:rPr>
          <w:rFonts w:ascii="黑体" w:eastAsia="黑体" w:hAnsi="黑体" w:cs="黑体" w:hint="eastAsia"/>
          <w:b/>
          <w:bCs/>
          <w:sz w:val="28"/>
          <w:szCs w:val="28"/>
        </w:rPr>
        <w:t>）、拟投入本项目的项目负责人简历表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60"/>
        <w:gridCol w:w="355"/>
        <w:gridCol w:w="1625"/>
        <w:gridCol w:w="1080"/>
        <w:gridCol w:w="900"/>
        <w:gridCol w:w="540"/>
        <w:gridCol w:w="1252"/>
        <w:gridCol w:w="728"/>
        <w:gridCol w:w="1980"/>
      </w:tblGrid>
      <w:tr w:rsidR="00E8722A">
        <w:trPr>
          <w:trHeight w:val="600"/>
        </w:trPr>
        <w:tc>
          <w:tcPr>
            <w:tcW w:w="9720" w:type="dxa"/>
            <w:gridSpan w:val="9"/>
            <w:noWrap/>
            <w:vAlign w:val="center"/>
          </w:tcPr>
          <w:p w:rsidR="00E8722A" w:rsidRDefault="009A69FF">
            <w:pPr>
              <w:spacing w:line="360" w:lineRule="exact"/>
              <w:rPr>
                <w:sz w:val="24"/>
                <w:szCs w:val="21"/>
              </w:rPr>
            </w:pPr>
            <w:r>
              <w:rPr>
                <w:rFonts w:hint="eastAsia"/>
                <w:sz w:val="24"/>
                <w:szCs w:val="21"/>
              </w:rPr>
              <w:t>1</w:t>
            </w:r>
            <w:r>
              <w:rPr>
                <w:rFonts w:hint="eastAsia"/>
                <w:sz w:val="24"/>
                <w:szCs w:val="21"/>
              </w:rPr>
              <w:t>、一般情况：</w:t>
            </w:r>
          </w:p>
        </w:tc>
      </w:tr>
      <w:tr w:rsidR="00E8722A">
        <w:trPr>
          <w:trHeight w:val="600"/>
        </w:trPr>
        <w:tc>
          <w:tcPr>
            <w:tcW w:w="1615" w:type="dxa"/>
            <w:gridSpan w:val="2"/>
            <w:noWrap/>
            <w:vAlign w:val="center"/>
          </w:tcPr>
          <w:p w:rsidR="00E8722A" w:rsidRDefault="009A69FF">
            <w:pPr>
              <w:spacing w:line="360" w:lineRule="exact"/>
              <w:jc w:val="center"/>
              <w:rPr>
                <w:sz w:val="24"/>
                <w:szCs w:val="21"/>
              </w:rPr>
            </w:pPr>
            <w:r>
              <w:rPr>
                <w:rFonts w:hint="eastAsia"/>
                <w:sz w:val="24"/>
                <w:szCs w:val="21"/>
              </w:rPr>
              <w:t>姓名</w:t>
            </w:r>
          </w:p>
        </w:tc>
        <w:tc>
          <w:tcPr>
            <w:tcW w:w="1625" w:type="dxa"/>
            <w:noWrap/>
            <w:vAlign w:val="center"/>
          </w:tcPr>
          <w:p w:rsidR="00E8722A" w:rsidRDefault="00E8722A">
            <w:pPr>
              <w:spacing w:line="360" w:lineRule="exact"/>
              <w:jc w:val="center"/>
              <w:rPr>
                <w:sz w:val="24"/>
                <w:szCs w:val="21"/>
              </w:rPr>
            </w:pPr>
          </w:p>
        </w:tc>
        <w:tc>
          <w:tcPr>
            <w:tcW w:w="1080" w:type="dxa"/>
            <w:noWrap/>
            <w:vAlign w:val="center"/>
          </w:tcPr>
          <w:p w:rsidR="00E8722A" w:rsidRDefault="009A69FF">
            <w:pPr>
              <w:spacing w:line="360" w:lineRule="exact"/>
              <w:jc w:val="center"/>
              <w:rPr>
                <w:sz w:val="24"/>
                <w:szCs w:val="21"/>
              </w:rPr>
            </w:pPr>
            <w:r>
              <w:rPr>
                <w:rFonts w:hint="eastAsia"/>
                <w:sz w:val="24"/>
                <w:szCs w:val="21"/>
              </w:rPr>
              <w:t>年龄</w:t>
            </w:r>
          </w:p>
        </w:tc>
        <w:tc>
          <w:tcPr>
            <w:tcW w:w="1440" w:type="dxa"/>
            <w:gridSpan w:val="2"/>
            <w:noWrap/>
            <w:vAlign w:val="center"/>
          </w:tcPr>
          <w:p w:rsidR="00E8722A" w:rsidRDefault="00E8722A">
            <w:pPr>
              <w:spacing w:line="360" w:lineRule="exact"/>
              <w:jc w:val="center"/>
              <w:rPr>
                <w:sz w:val="24"/>
                <w:szCs w:val="21"/>
              </w:rPr>
            </w:pPr>
          </w:p>
        </w:tc>
        <w:tc>
          <w:tcPr>
            <w:tcW w:w="1980" w:type="dxa"/>
            <w:gridSpan w:val="2"/>
            <w:noWrap/>
            <w:vAlign w:val="center"/>
          </w:tcPr>
          <w:p w:rsidR="00E8722A" w:rsidRDefault="009A69FF">
            <w:pPr>
              <w:spacing w:line="360" w:lineRule="exact"/>
              <w:jc w:val="center"/>
              <w:rPr>
                <w:sz w:val="24"/>
                <w:szCs w:val="21"/>
              </w:rPr>
            </w:pPr>
            <w:r>
              <w:rPr>
                <w:rFonts w:hint="eastAsia"/>
                <w:sz w:val="24"/>
                <w:szCs w:val="21"/>
              </w:rPr>
              <w:t>学</w:t>
            </w:r>
            <w:r>
              <w:rPr>
                <w:rFonts w:hint="eastAsia"/>
                <w:sz w:val="24"/>
                <w:szCs w:val="21"/>
              </w:rPr>
              <w:t xml:space="preserve">          </w:t>
            </w:r>
            <w:r>
              <w:rPr>
                <w:rFonts w:hint="eastAsia"/>
                <w:sz w:val="24"/>
                <w:szCs w:val="21"/>
              </w:rPr>
              <w:t>历</w:t>
            </w:r>
          </w:p>
        </w:tc>
        <w:tc>
          <w:tcPr>
            <w:tcW w:w="1980" w:type="dxa"/>
            <w:noWrap/>
            <w:vAlign w:val="center"/>
          </w:tcPr>
          <w:p w:rsidR="00E8722A" w:rsidRDefault="00E8722A">
            <w:pPr>
              <w:spacing w:line="360" w:lineRule="exact"/>
              <w:jc w:val="center"/>
              <w:rPr>
                <w:sz w:val="24"/>
                <w:szCs w:val="21"/>
              </w:rPr>
            </w:pPr>
          </w:p>
        </w:tc>
      </w:tr>
      <w:tr w:rsidR="00E8722A">
        <w:trPr>
          <w:trHeight w:val="600"/>
        </w:trPr>
        <w:tc>
          <w:tcPr>
            <w:tcW w:w="1615" w:type="dxa"/>
            <w:gridSpan w:val="2"/>
            <w:noWrap/>
            <w:vAlign w:val="center"/>
          </w:tcPr>
          <w:p w:rsidR="00E8722A" w:rsidRDefault="009A69FF">
            <w:pPr>
              <w:spacing w:line="360" w:lineRule="exact"/>
              <w:jc w:val="center"/>
              <w:rPr>
                <w:sz w:val="24"/>
                <w:szCs w:val="21"/>
              </w:rPr>
            </w:pPr>
            <w:r>
              <w:rPr>
                <w:rFonts w:hint="eastAsia"/>
                <w:sz w:val="24"/>
                <w:szCs w:val="21"/>
              </w:rPr>
              <w:t>职称</w:t>
            </w:r>
          </w:p>
        </w:tc>
        <w:tc>
          <w:tcPr>
            <w:tcW w:w="1625" w:type="dxa"/>
            <w:noWrap/>
            <w:vAlign w:val="center"/>
          </w:tcPr>
          <w:p w:rsidR="00E8722A" w:rsidRDefault="00E8722A">
            <w:pPr>
              <w:spacing w:line="360" w:lineRule="exact"/>
              <w:jc w:val="center"/>
              <w:rPr>
                <w:sz w:val="24"/>
                <w:szCs w:val="21"/>
              </w:rPr>
            </w:pPr>
          </w:p>
        </w:tc>
        <w:tc>
          <w:tcPr>
            <w:tcW w:w="1080" w:type="dxa"/>
            <w:noWrap/>
            <w:vAlign w:val="center"/>
          </w:tcPr>
          <w:p w:rsidR="00E8722A" w:rsidRDefault="009A69FF">
            <w:pPr>
              <w:spacing w:line="360" w:lineRule="exact"/>
              <w:jc w:val="center"/>
              <w:rPr>
                <w:sz w:val="24"/>
                <w:szCs w:val="21"/>
              </w:rPr>
            </w:pPr>
            <w:r>
              <w:rPr>
                <w:rFonts w:hint="eastAsia"/>
                <w:sz w:val="24"/>
                <w:szCs w:val="21"/>
              </w:rPr>
              <w:t>职务</w:t>
            </w:r>
          </w:p>
        </w:tc>
        <w:tc>
          <w:tcPr>
            <w:tcW w:w="1440" w:type="dxa"/>
            <w:gridSpan w:val="2"/>
            <w:noWrap/>
            <w:vAlign w:val="center"/>
          </w:tcPr>
          <w:p w:rsidR="00E8722A" w:rsidRDefault="00E8722A">
            <w:pPr>
              <w:spacing w:line="360" w:lineRule="exact"/>
              <w:jc w:val="center"/>
              <w:rPr>
                <w:sz w:val="24"/>
                <w:szCs w:val="21"/>
              </w:rPr>
            </w:pPr>
          </w:p>
        </w:tc>
        <w:tc>
          <w:tcPr>
            <w:tcW w:w="1980" w:type="dxa"/>
            <w:gridSpan w:val="2"/>
            <w:noWrap/>
            <w:vAlign w:val="center"/>
          </w:tcPr>
          <w:p w:rsidR="00E8722A" w:rsidRDefault="009A69FF">
            <w:pPr>
              <w:spacing w:line="360" w:lineRule="exact"/>
              <w:jc w:val="center"/>
              <w:rPr>
                <w:sz w:val="24"/>
                <w:szCs w:val="21"/>
              </w:rPr>
            </w:pPr>
            <w:r>
              <w:rPr>
                <w:rFonts w:hint="eastAsia"/>
                <w:sz w:val="24"/>
                <w:szCs w:val="21"/>
              </w:rPr>
              <w:t>拟在本合同任职</w:t>
            </w:r>
          </w:p>
        </w:tc>
        <w:tc>
          <w:tcPr>
            <w:tcW w:w="1980" w:type="dxa"/>
            <w:noWrap/>
            <w:vAlign w:val="center"/>
          </w:tcPr>
          <w:p w:rsidR="00E8722A" w:rsidRDefault="00E8722A">
            <w:pPr>
              <w:spacing w:line="360" w:lineRule="exact"/>
              <w:jc w:val="center"/>
              <w:rPr>
                <w:sz w:val="24"/>
                <w:szCs w:val="21"/>
              </w:rPr>
            </w:pPr>
          </w:p>
        </w:tc>
      </w:tr>
      <w:tr w:rsidR="00E8722A">
        <w:trPr>
          <w:trHeight w:val="600"/>
        </w:trPr>
        <w:tc>
          <w:tcPr>
            <w:tcW w:w="1615" w:type="dxa"/>
            <w:gridSpan w:val="2"/>
            <w:noWrap/>
            <w:vAlign w:val="center"/>
          </w:tcPr>
          <w:p w:rsidR="00E8722A" w:rsidRDefault="009A69FF">
            <w:pPr>
              <w:spacing w:line="360" w:lineRule="exact"/>
              <w:jc w:val="center"/>
              <w:rPr>
                <w:sz w:val="24"/>
                <w:szCs w:val="21"/>
              </w:rPr>
            </w:pPr>
            <w:r>
              <w:rPr>
                <w:rFonts w:hint="eastAsia"/>
                <w:sz w:val="24"/>
                <w:szCs w:val="21"/>
              </w:rPr>
              <w:t>毕业学校</w:t>
            </w:r>
          </w:p>
        </w:tc>
        <w:tc>
          <w:tcPr>
            <w:tcW w:w="8105" w:type="dxa"/>
            <w:gridSpan w:val="7"/>
            <w:noWrap/>
            <w:vAlign w:val="center"/>
          </w:tcPr>
          <w:p w:rsidR="00E8722A" w:rsidRDefault="009A69FF">
            <w:pPr>
              <w:spacing w:line="360" w:lineRule="exact"/>
              <w:ind w:firstLineChars="250" w:firstLine="600"/>
              <w:jc w:val="center"/>
              <w:rPr>
                <w:sz w:val="24"/>
                <w:szCs w:val="21"/>
              </w:rPr>
            </w:pPr>
            <w:r>
              <w:rPr>
                <w:rFonts w:hint="eastAsia"/>
                <w:sz w:val="24"/>
                <w:szCs w:val="21"/>
              </w:rPr>
              <w:t>年毕业于</w:t>
            </w:r>
            <w:r>
              <w:rPr>
                <w:rFonts w:hint="eastAsia"/>
                <w:sz w:val="24"/>
                <w:szCs w:val="21"/>
              </w:rPr>
              <w:t xml:space="preserve">                 </w:t>
            </w:r>
            <w:r>
              <w:rPr>
                <w:rFonts w:hint="eastAsia"/>
                <w:sz w:val="24"/>
                <w:szCs w:val="21"/>
              </w:rPr>
              <w:t>学校</w:t>
            </w:r>
            <w:r>
              <w:rPr>
                <w:rFonts w:hint="eastAsia"/>
                <w:sz w:val="24"/>
                <w:szCs w:val="21"/>
              </w:rPr>
              <w:t xml:space="preserve">         </w:t>
            </w:r>
            <w:r>
              <w:rPr>
                <w:rFonts w:hint="eastAsia"/>
                <w:sz w:val="24"/>
                <w:szCs w:val="21"/>
              </w:rPr>
              <w:t>专业</w:t>
            </w:r>
          </w:p>
        </w:tc>
      </w:tr>
      <w:tr w:rsidR="00E8722A">
        <w:trPr>
          <w:trHeight w:val="600"/>
        </w:trPr>
        <w:tc>
          <w:tcPr>
            <w:tcW w:w="9720" w:type="dxa"/>
            <w:gridSpan w:val="9"/>
            <w:noWrap/>
            <w:vAlign w:val="center"/>
          </w:tcPr>
          <w:p w:rsidR="00E8722A" w:rsidRDefault="009A69FF">
            <w:pPr>
              <w:spacing w:line="360" w:lineRule="exact"/>
              <w:rPr>
                <w:sz w:val="24"/>
                <w:szCs w:val="21"/>
              </w:rPr>
            </w:pPr>
            <w:r>
              <w:rPr>
                <w:rFonts w:hint="eastAsia"/>
                <w:sz w:val="24"/>
                <w:szCs w:val="21"/>
              </w:rPr>
              <w:t>2</w:t>
            </w:r>
            <w:r>
              <w:rPr>
                <w:rFonts w:hint="eastAsia"/>
                <w:sz w:val="24"/>
                <w:szCs w:val="21"/>
              </w:rPr>
              <w:t>、主要工作经历：</w:t>
            </w:r>
          </w:p>
        </w:tc>
      </w:tr>
      <w:tr w:rsidR="00E8722A">
        <w:trPr>
          <w:trHeight w:val="600"/>
        </w:trPr>
        <w:tc>
          <w:tcPr>
            <w:tcW w:w="1260" w:type="dxa"/>
            <w:noWrap/>
            <w:vAlign w:val="center"/>
          </w:tcPr>
          <w:p w:rsidR="00E8722A" w:rsidRDefault="009A69FF">
            <w:pPr>
              <w:spacing w:line="360" w:lineRule="exact"/>
              <w:jc w:val="center"/>
              <w:rPr>
                <w:sz w:val="24"/>
                <w:szCs w:val="21"/>
              </w:rPr>
            </w:pPr>
            <w:r>
              <w:rPr>
                <w:rFonts w:hint="eastAsia"/>
                <w:sz w:val="24"/>
                <w:szCs w:val="21"/>
              </w:rPr>
              <w:t>时间</w:t>
            </w:r>
          </w:p>
        </w:tc>
        <w:tc>
          <w:tcPr>
            <w:tcW w:w="3960" w:type="dxa"/>
            <w:gridSpan w:val="4"/>
            <w:noWrap/>
            <w:vAlign w:val="center"/>
          </w:tcPr>
          <w:p w:rsidR="00E8722A" w:rsidRDefault="009A69FF">
            <w:pPr>
              <w:spacing w:line="360" w:lineRule="exact"/>
              <w:jc w:val="center"/>
              <w:rPr>
                <w:sz w:val="24"/>
                <w:szCs w:val="21"/>
              </w:rPr>
            </w:pPr>
            <w:r>
              <w:rPr>
                <w:rFonts w:hint="eastAsia"/>
                <w:sz w:val="24"/>
                <w:szCs w:val="21"/>
              </w:rPr>
              <w:t>负责过的设计项目</w:t>
            </w:r>
          </w:p>
        </w:tc>
        <w:tc>
          <w:tcPr>
            <w:tcW w:w="1792" w:type="dxa"/>
            <w:gridSpan w:val="2"/>
            <w:noWrap/>
            <w:vAlign w:val="center"/>
          </w:tcPr>
          <w:p w:rsidR="00E8722A" w:rsidRDefault="009A69FF">
            <w:pPr>
              <w:spacing w:line="360" w:lineRule="exact"/>
              <w:jc w:val="center"/>
              <w:rPr>
                <w:sz w:val="24"/>
                <w:szCs w:val="21"/>
              </w:rPr>
            </w:pPr>
            <w:r>
              <w:rPr>
                <w:rFonts w:hint="eastAsia"/>
                <w:sz w:val="24"/>
                <w:szCs w:val="21"/>
              </w:rPr>
              <w:t>担任职务</w:t>
            </w:r>
          </w:p>
        </w:tc>
        <w:tc>
          <w:tcPr>
            <w:tcW w:w="2708" w:type="dxa"/>
            <w:gridSpan w:val="2"/>
            <w:noWrap/>
            <w:vAlign w:val="center"/>
          </w:tcPr>
          <w:p w:rsidR="00E8722A" w:rsidRDefault="009A69FF">
            <w:pPr>
              <w:spacing w:line="360" w:lineRule="exact"/>
              <w:jc w:val="center"/>
              <w:rPr>
                <w:sz w:val="24"/>
                <w:szCs w:val="21"/>
              </w:rPr>
            </w:pPr>
            <w:r>
              <w:rPr>
                <w:rFonts w:hint="eastAsia"/>
                <w:sz w:val="24"/>
                <w:szCs w:val="21"/>
              </w:rPr>
              <w:t>发包人及联系电话</w:t>
            </w:r>
          </w:p>
        </w:tc>
      </w:tr>
      <w:tr w:rsidR="00E8722A">
        <w:trPr>
          <w:trHeight w:val="600"/>
        </w:trPr>
        <w:tc>
          <w:tcPr>
            <w:tcW w:w="1260" w:type="dxa"/>
            <w:noWrap/>
          </w:tcPr>
          <w:p w:rsidR="00E8722A" w:rsidRDefault="00E8722A">
            <w:pPr>
              <w:spacing w:line="360" w:lineRule="exact"/>
              <w:rPr>
                <w:szCs w:val="21"/>
              </w:rPr>
            </w:pPr>
          </w:p>
        </w:tc>
        <w:tc>
          <w:tcPr>
            <w:tcW w:w="3960" w:type="dxa"/>
            <w:gridSpan w:val="4"/>
            <w:noWrap/>
          </w:tcPr>
          <w:p w:rsidR="00E8722A" w:rsidRDefault="00E8722A">
            <w:pPr>
              <w:spacing w:line="360" w:lineRule="exact"/>
              <w:rPr>
                <w:szCs w:val="21"/>
              </w:rPr>
            </w:pPr>
          </w:p>
        </w:tc>
        <w:tc>
          <w:tcPr>
            <w:tcW w:w="1792" w:type="dxa"/>
            <w:gridSpan w:val="2"/>
            <w:noWrap/>
          </w:tcPr>
          <w:p w:rsidR="00E8722A" w:rsidRDefault="00E8722A">
            <w:pPr>
              <w:spacing w:line="360" w:lineRule="exact"/>
              <w:rPr>
                <w:szCs w:val="21"/>
              </w:rPr>
            </w:pPr>
          </w:p>
        </w:tc>
        <w:tc>
          <w:tcPr>
            <w:tcW w:w="2708" w:type="dxa"/>
            <w:gridSpan w:val="2"/>
            <w:noWrap/>
          </w:tcPr>
          <w:p w:rsidR="00E8722A" w:rsidRDefault="00E8722A">
            <w:pPr>
              <w:spacing w:line="360" w:lineRule="exact"/>
              <w:rPr>
                <w:szCs w:val="21"/>
              </w:rPr>
            </w:pPr>
          </w:p>
        </w:tc>
      </w:tr>
      <w:tr w:rsidR="00E8722A">
        <w:trPr>
          <w:trHeight w:val="600"/>
        </w:trPr>
        <w:tc>
          <w:tcPr>
            <w:tcW w:w="1260" w:type="dxa"/>
            <w:noWrap/>
          </w:tcPr>
          <w:p w:rsidR="00E8722A" w:rsidRDefault="00E8722A">
            <w:pPr>
              <w:spacing w:line="360" w:lineRule="exact"/>
              <w:rPr>
                <w:szCs w:val="21"/>
              </w:rPr>
            </w:pPr>
          </w:p>
        </w:tc>
        <w:tc>
          <w:tcPr>
            <w:tcW w:w="3960" w:type="dxa"/>
            <w:gridSpan w:val="4"/>
            <w:noWrap/>
          </w:tcPr>
          <w:p w:rsidR="00E8722A" w:rsidRDefault="00E8722A">
            <w:pPr>
              <w:spacing w:line="360" w:lineRule="exact"/>
              <w:rPr>
                <w:szCs w:val="21"/>
              </w:rPr>
            </w:pPr>
          </w:p>
        </w:tc>
        <w:tc>
          <w:tcPr>
            <w:tcW w:w="1792" w:type="dxa"/>
            <w:gridSpan w:val="2"/>
            <w:noWrap/>
          </w:tcPr>
          <w:p w:rsidR="00E8722A" w:rsidRDefault="00E8722A">
            <w:pPr>
              <w:spacing w:line="360" w:lineRule="exact"/>
              <w:rPr>
                <w:szCs w:val="21"/>
              </w:rPr>
            </w:pPr>
          </w:p>
        </w:tc>
        <w:tc>
          <w:tcPr>
            <w:tcW w:w="2708" w:type="dxa"/>
            <w:gridSpan w:val="2"/>
            <w:noWrap/>
          </w:tcPr>
          <w:p w:rsidR="00E8722A" w:rsidRDefault="00E8722A">
            <w:pPr>
              <w:spacing w:line="360" w:lineRule="exact"/>
              <w:rPr>
                <w:szCs w:val="21"/>
              </w:rPr>
            </w:pPr>
          </w:p>
        </w:tc>
      </w:tr>
      <w:tr w:rsidR="00E8722A">
        <w:trPr>
          <w:trHeight w:val="600"/>
        </w:trPr>
        <w:tc>
          <w:tcPr>
            <w:tcW w:w="1260" w:type="dxa"/>
            <w:noWrap/>
          </w:tcPr>
          <w:p w:rsidR="00E8722A" w:rsidRDefault="00E8722A">
            <w:pPr>
              <w:spacing w:line="360" w:lineRule="exact"/>
              <w:rPr>
                <w:szCs w:val="21"/>
              </w:rPr>
            </w:pPr>
          </w:p>
        </w:tc>
        <w:tc>
          <w:tcPr>
            <w:tcW w:w="3960" w:type="dxa"/>
            <w:gridSpan w:val="4"/>
            <w:noWrap/>
          </w:tcPr>
          <w:p w:rsidR="00E8722A" w:rsidRDefault="00E8722A">
            <w:pPr>
              <w:spacing w:line="360" w:lineRule="exact"/>
              <w:rPr>
                <w:szCs w:val="21"/>
              </w:rPr>
            </w:pPr>
          </w:p>
        </w:tc>
        <w:tc>
          <w:tcPr>
            <w:tcW w:w="1792" w:type="dxa"/>
            <w:gridSpan w:val="2"/>
            <w:noWrap/>
          </w:tcPr>
          <w:p w:rsidR="00E8722A" w:rsidRDefault="00E8722A">
            <w:pPr>
              <w:spacing w:line="360" w:lineRule="exact"/>
              <w:rPr>
                <w:szCs w:val="21"/>
              </w:rPr>
            </w:pPr>
          </w:p>
        </w:tc>
        <w:tc>
          <w:tcPr>
            <w:tcW w:w="2708" w:type="dxa"/>
            <w:gridSpan w:val="2"/>
            <w:noWrap/>
          </w:tcPr>
          <w:p w:rsidR="00E8722A" w:rsidRDefault="00E8722A">
            <w:pPr>
              <w:spacing w:line="360" w:lineRule="exact"/>
              <w:rPr>
                <w:szCs w:val="21"/>
              </w:rPr>
            </w:pPr>
          </w:p>
        </w:tc>
      </w:tr>
      <w:tr w:rsidR="00E8722A">
        <w:trPr>
          <w:trHeight w:val="600"/>
        </w:trPr>
        <w:tc>
          <w:tcPr>
            <w:tcW w:w="1260" w:type="dxa"/>
            <w:noWrap/>
          </w:tcPr>
          <w:p w:rsidR="00E8722A" w:rsidRDefault="00E8722A">
            <w:pPr>
              <w:spacing w:line="360" w:lineRule="exact"/>
              <w:rPr>
                <w:szCs w:val="21"/>
              </w:rPr>
            </w:pPr>
          </w:p>
        </w:tc>
        <w:tc>
          <w:tcPr>
            <w:tcW w:w="3960" w:type="dxa"/>
            <w:gridSpan w:val="4"/>
            <w:noWrap/>
          </w:tcPr>
          <w:p w:rsidR="00E8722A" w:rsidRDefault="00E8722A">
            <w:pPr>
              <w:spacing w:line="360" w:lineRule="exact"/>
              <w:rPr>
                <w:szCs w:val="21"/>
              </w:rPr>
            </w:pPr>
          </w:p>
        </w:tc>
        <w:tc>
          <w:tcPr>
            <w:tcW w:w="1792" w:type="dxa"/>
            <w:gridSpan w:val="2"/>
            <w:noWrap/>
          </w:tcPr>
          <w:p w:rsidR="00E8722A" w:rsidRDefault="00E8722A">
            <w:pPr>
              <w:spacing w:line="360" w:lineRule="exact"/>
              <w:rPr>
                <w:szCs w:val="21"/>
              </w:rPr>
            </w:pPr>
          </w:p>
        </w:tc>
        <w:tc>
          <w:tcPr>
            <w:tcW w:w="2708" w:type="dxa"/>
            <w:gridSpan w:val="2"/>
            <w:noWrap/>
          </w:tcPr>
          <w:p w:rsidR="00E8722A" w:rsidRDefault="00E8722A">
            <w:pPr>
              <w:spacing w:line="360" w:lineRule="exact"/>
              <w:rPr>
                <w:szCs w:val="21"/>
              </w:rPr>
            </w:pPr>
          </w:p>
        </w:tc>
      </w:tr>
      <w:tr w:rsidR="00E8722A">
        <w:trPr>
          <w:trHeight w:val="600"/>
        </w:trPr>
        <w:tc>
          <w:tcPr>
            <w:tcW w:w="1260" w:type="dxa"/>
            <w:noWrap/>
          </w:tcPr>
          <w:p w:rsidR="00E8722A" w:rsidRDefault="00E8722A">
            <w:pPr>
              <w:spacing w:line="360" w:lineRule="exact"/>
              <w:rPr>
                <w:szCs w:val="21"/>
              </w:rPr>
            </w:pPr>
          </w:p>
        </w:tc>
        <w:tc>
          <w:tcPr>
            <w:tcW w:w="3960" w:type="dxa"/>
            <w:gridSpan w:val="4"/>
            <w:noWrap/>
          </w:tcPr>
          <w:p w:rsidR="00E8722A" w:rsidRDefault="00E8722A">
            <w:pPr>
              <w:spacing w:line="360" w:lineRule="exact"/>
              <w:rPr>
                <w:szCs w:val="21"/>
              </w:rPr>
            </w:pPr>
          </w:p>
        </w:tc>
        <w:tc>
          <w:tcPr>
            <w:tcW w:w="1792" w:type="dxa"/>
            <w:gridSpan w:val="2"/>
            <w:noWrap/>
          </w:tcPr>
          <w:p w:rsidR="00E8722A" w:rsidRDefault="00E8722A">
            <w:pPr>
              <w:spacing w:line="360" w:lineRule="exact"/>
              <w:rPr>
                <w:szCs w:val="21"/>
              </w:rPr>
            </w:pPr>
          </w:p>
        </w:tc>
        <w:tc>
          <w:tcPr>
            <w:tcW w:w="2708" w:type="dxa"/>
            <w:gridSpan w:val="2"/>
            <w:noWrap/>
          </w:tcPr>
          <w:p w:rsidR="00E8722A" w:rsidRDefault="00E8722A">
            <w:pPr>
              <w:spacing w:line="360" w:lineRule="exact"/>
              <w:rPr>
                <w:szCs w:val="21"/>
              </w:rPr>
            </w:pPr>
          </w:p>
        </w:tc>
      </w:tr>
      <w:tr w:rsidR="00E8722A">
        <w:trPr>
          <w:trHeight w:val="600"/>
        </w:trPr>
        <w:tc>
          <w:tcPr>
            <w:tcW w:w="1260" w:type="dxa"/>
            <w:noWrap/>
          </w:tcPr>
          <w:p w:rsidR="00E8722A" w:rsidRDefault="00E8722A">
            <w:pPr>
              <w:spacing w:line="360" w:lineRule="exact"/>
              <w:rPr>
                <w:szCs w:val="21"/>
              </w:rPr>
            </w:pPr>
          </w:p>
        </w:tc>
        <w:tc>
          <w:tcPr>
            <w:tcW w:w="3960" w:type="dxa"/>
            <w:gridSpan w:val="4"/>
            <w:noWrap/>
          </w:tcPr>
          <w:p w:rsidR="00E8722A" w:rsidRDefault="00E8722A">
            <w:pPr>
              <w:spacing w:line="360" w:lineRule="exact"/>
              <w:rPr>
                <w:szCs w:val="21"/>
              </w:rPr>
            </w:pPr>
          </w:p>
        </w:tc>
        <w:tc>
          <w:tcPr>
            <w:tcW w:w="1792" w:type="dxa"/>
            <w:gridSpan w:val="2"/>
            <w:noWrap/>
          </w:tcPr>
          <w:p w:rsidR="00E8722A" w:rsidRDefault="00E8722A">
            <w:pPr>
              <w:spacing w:line="360" w:lineRule="exact"/>
              <w:rPr>
                <w:szCs w:val="21"/>
              </w:rPr>
            </w:pPr>
          </w:p>
        </w:tc>
        <w:tc>
          <w:tcPr>
            <w:tcW w:w="2708" w:type="dxa"/>
            <w:gridSpan w:val="2"/>
            <w:noWrap/>
          </w:tcPr>
          <w:p w:rsidR="00E8722A" w:rsidRDefault="00E8722A">
            <w:pPr>
              <w:spacing w:line="360" w:lineRule="exact"/>
              <w:rPr>
                <w:szCs w:val="21"/>
              </w:rPr>
            </w:pPr>
          </w:p>
        </w:tc>
      </w:tr>
      <w:tr w:rsidR="00E8722A">
        <w:trPr>
          <w:trHeight w:val="600"/>
        </w:trPr>
        <w:tc>
          <w:tcPr>
            <w:tcW w:w="1260" w:type="dxa"/>
            <w:noWrap/>
          </w:tcPr>
          <w:p w:rsidR="00E8722A" w:rsidRDefault="00E8722A">
            <w:pPr>
              <w:spacing w:line="360" w:lineRule="exact"/>
              <w:rPr>
                <w:szCs w:val="21"/>
              </w:rPr>
            </w:pPr>
          </w:p>
        </w:tc>
        <w:tc>
          <w:tcPr>
            <w:tcW w:w="3960" w:type="dxa"/>
            <w:gridSpan w:val="4"/>
            <w:noWrap/>
          </w:tcPr>
          <w:p w:rsidR="00E8722A" w:rsidRDefault="00E8722A">
            <w:pPr>
              <w:spacing w:line="360" w:lineRule="exact"/>
              <w:rPr>
                <w:szCs w:val="21"/>
              </w:rPr>
            </w:pPr>
          </w:p>
        </w:tc>
        <w:tc>
          <w:tcPr>
            <w:tcW w:w="1792" w:type="dxa"/>
            <w:gridSpan w:val="2"/>
            <w:noWrap/>
          </w:tcPr>
          <w:p w:rsidR="00E8722A" w:rsidRDefault="00E8722A">
            <w:pPr>
              <w:spacing w:line="360" w:lineRule="exact"/>
              <w:rPr>
                <w:szCs w:val="21"/>
              </w:rPr>
            </w:pPr>
          </w:p>
        </w:tc>
        <w:tc>
          <w:tcPr>
            <w:tcW w:w="2708" w:type="dxa"/>
            <w:gridSpan w:val="2"/>
            <w:noWrap/>
          </w:tcPr>
          <w:p w:rsidR="00E8722A" w:rsidRDefault="00E8722A">
            <w:pPr>
              <w:spacing w:line="360" w:lineRule="exact"/>
              <w:rPr>
                <w:szCs w:val="21"/>
              </w:rPr>
            </w:pPr>
          </w:p>
        </w:tc>
      </w:tr>
      <w:tr w:rsidR="00E8722A">
        <w:trPr>
          <w:trHeight w:val="600"/>
        </w:trPr>
        <w:tc>
          <w:tcPr>
            <w:tcW w:w="9720" w:type="dxa"/>
            <w:gridSpan w:val="9"/>
            <w:noWrap/>
          </w:tcPr>
          <w:p w:rsidR="00E8722A" w:rsidRDefault="009A69FF">
            <w:pPr>
              <w:spacing w:line="360" w:lineRule="exact"/>
              <w:rPr>
                <w:szCs w:val="21"/>
              </w:rPr>
            </w:pPr>
            <w:r>
              <w:rPr>
                <w:rFonts w:hint="eastAsia"/>
                <w:sz w:val="24"/>
                <w:szCs w:val="21"/>
              </w:rPr>
              <w:t>3</w:t>
            </w:r>
            <w:r>
              <w:rPr>
                <w:rFonts w:hint="eastAsia"/>
                <w:sz w:val="24"/>
                <w:szCs w:val="21"/>
              </w:rPr>
              <w:t>、获奖情况：</w:t>
            </w:r>
          </w:p>
        </w:tc>
      </w:tr>
      <w:tr w:rsidR="00E8722A">
        <w:trPr>
          <w:trHeight w:val="2430"/>
        </w:trPr>
        <w:tc>
          <w:tcPr>
            <w:tcW w:w="9720" w:type="dxa"/>
            <w:gridSpan w:val="9"/>
            <w:noWrap/>
          </w:tcPr>
          <w:p w:rsidR="00E8722A" w:rsidRDefault="00E8722A">
            <w:pPr>
              <w:spacing w:line="360" w:lineRule="exact"/>
              <w:rPr>
                <w:szCs w:val="21"/>
              </w:rPr>
            </w:pPr>
          </w:p>
        </w:tc>
      </w:tr>
    </w:tbl>
    <w:p w:rsidR="00E8722A" w:rsidRDefault="009A69FF">
      <w:pPr>
        <w:spacing w:line="360" w:lineRule="exact"/>
        <w:rPr>
          <w:sz w:val="24"/>
          <w:szCs w:val="21"/>
        </w:rPr>
      </w:pPr>
      <w:r>
        <w:rPr>
          <w:rFonts w:hint="eastAsia"/>
          <w:sz w:val="24"/>
          <w:szCs w:val="21"/>
        </w:rPr>
        <w:t>注：设计项目负责人应附身份证、职称证书、养老保险等复印件。</w:t>
      </w:r>
    </w:p>
    <w:p w:rsidR="00E8722A" w:rsidRDefault="009A69FF">
      <w:pPr>
        <w:pStyle w:val="4"/>
        <w:spacing w:before="62" w:after="62"/>
      </w:pPr>
      <w:r>
        <w:rPr>
          <w:rFonts w:hint="eastAsia"/>
          <w:sz w:val="24"/>
          <w:szCs w:val="21"/>
        </w:rPr>
        <w:br w:type="page"/>
      </w:r>
      <w:r>
        <w:rPr>
          <w:rFonts w:ascii="黑体" w:eastAsia="黑体" w:hAnsi="黑体" w:cs="黑体" w:hint="eastAsia"/>
          <w:b/>
          <w:bCs/>
          <w:sz w:val="28"/>
          <w:szCs w:val="28"/>
        </w:rPr>
        <w:lastRenderedPageBreak/>
        <w:t>（</w:t>
      </w:r>
      <w:r w:rsidR="009221D9">
        <w:rPr>
          <w:rFonts w:ascii="黑体" w:eastAsia="黑体" w:hAnsi="黑体" w:cs="黑体" w:hint="eastAsia"/>
          <w:b/>
          <w:bCs/>
          <w:sz w:val="28"/>
          <w:szCs w:val="28"/>
        </w:rPr>
        <w:t>六</w:t>
      </w:r>
      <w:r>
        <w:rPr>
          <w:rFonts w:ascii="黑体" w:eastAsia="黑体" w:hAnsi="黑体" w:cs="黑体" w:hint="eastAsia"/>
          <w:b/>
          <w:bCs/>
          <w:sz w:val="28"/>
          <w:szCs w:val="28"/>
        </w:rPr>
        <w:t>）、主要人员简历表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9"/>
        <w:gridCol w:w="8"/>
        <w:gridCol w:w="1842"/>
        <w:gridCol w:w="530"/>
        <w:gridCol w:w="365"/>
        <w:gridCol w:w="1520"/>
        <w:gridCol w:w="167"/>
        <w:gridCol w:w="1547"/>
        <w:gridCol w:w="1840"/>
      </w:tblGrid>
      <w:tr w:rsidR="00E8722A">
        <w:trPr>
          <w:trHeight w:val="539"/>
          <w:jc w:val="center"/>
        </w:trPr>
        <w:tc>
          <w:tcPr>
            <w:tcW w:w="1217" w:type="dxa"/>
            <w:gridSpan w:val="2"/>
            <w:noWrap/>
            <w:vAlign w:val="center"/>
          </w:tcPr>
          <w:p w:rsidR="00E8722A" w:rsidRDefault="009A69FF">
            <w:pPr>
              <w:spacing w:line="360" w:lineRule="auto"/>
              <w:jc w:val="center"/>
              <w:rPr>
                <w:rFonts w:ascii="宋体" w:hAnsi="宋体"/>
                <w:sz w:val="24"/>
              </w:rPr>
            </w:pPr>
            <w:r>
              <w:rPr>
                <w:rFonts w:ascii="宋体" w:hAnsi="宋体" w:hint="eastAsia"/>
                <w:sz w:val="24"/>
              </w:rPr>
              <w:t>姓名</w:t>
            </w:r>
          </w:p>
        </w:tc>
        <w:tc>
          <w:tcPr>
            <w:tcW w:w="1842" w:type="dxa"/>
            <w:noWrap/>
            <w:vAlign w:val="center"/>
          </w:tcPr>
          <w:p w:rsidR="00E8722A" w:rsidRDefault="00E8722A">
            <w:pPr>
              <w:spacing w:line="360" w:lineRule="auto"/>
              <w:jc w:val="center"/>
              <w:rPr>
                <w:rFonts w:ascii="宋体" w:hAnsi="宋体"/>
                <w:sz w:val="24"/>
              </w:rPr>
            </w:pPr>
          </w:p>
        </w:tc>
        <w:tc>
          <w:tcPr>
            <w:tcW w:w="895" w:type="dxa"/>
            <w:gridSpan w:val="2"/>
            <w:noWrap/>
            <w:vAlign w:val="center"/>
          </w:tcPr>
          <w:p w:rsidR="00E8722A" w:rsidRDefault="009A69FF">
            <w:pPr>
              <w:spacing w:line="360" w:lineRule="auto"/>
              <w:jc w:val="center"/>
              <w:rPr>
                <w:rFonts w:ascii="宋体" w:hAnsi="宋体"/>
                <w:sz w:val="24"/>
              </w:rPr>
            </w:pPr>
            <w:r>
              <w:rPr>
                <w:rFonts w:ascii="宋体" w:hAnsi="宋体" w:hint="eastAsia"/>
                <w:sz w:val="24"/>
              </w:rPr>
              <w:t>年龄</w:t>
            </w:r>
          </w:p>
        </w:tc>
        <w:tc>
          <w:tcPr>
            <w:tcW w:w="1520" w:type="dxa"/>
            <w:noWrap/>
            <w:vAlign w:val="center"/>
          </w:tcPr>
          <w:p w:rsidR="00E8722A" w:rsidRDefault="00E8722A">
            <w:pPr>
              <w:spacing w:line="360" w:lineRule="auto"/>
              <w:jc w:val="center"/>
              <w:rPr>
                <w:rFonts w:ascii="宋体" w:hAnsi="宋体"/>
                <w:sz w:val="24"/>
              </w:rPr>
            </w:pPr>
          </w:p>
        </w:tc>
        <w:tc>
          <w:tcPr>
            <w:tcW w:w="1714" w:type="dxa"/>
            <w:gridSpan w:val="2"/>
            <w:noWrap/>
            <w:vAlign w:val="center"/>
          </w:tcPr>
          <w:p w:rsidR="00E8722A" w:rsidRDefault="009A69FF">
            <w:pPr>
              <w:spacing w:line="360" w:lineRule="auto"/>
              <w:jc w:val="center"/>
              <w:rPr>
                <w:rFonts w:ascii="宋体" w:hAnsi="宋体"/>
                <w:sz w:val="24"/>
              </w:rPr>
            </w:pPr>
            <w:r>
              <w:rPr>
                <w:rFonts w:ascii="宋体" w:hAnsi="宋体" w:hint="eastAsia"/>
                <w:sz w:val="24"/>
              </w:rPr>
              <w:t>学历</w:t>
            </w:r>
          </w:p>
        </w:tc>
        <w:tc>
          <w:tcPr>
            <w:tcW w:w="1840" w:type="dxa"/>
            <w:noWrap/>
            <w:vAlign w:val="center"/>
          </w:tcPr>
          <w:p w:rsidR="00E8722A" w:rsidRDefault="00E8722A">
            <w:pPr>
              <w:spacing w:line="360" w:lineRule="auto"/>
              <w:jc w:val="center"/>
              <w:rPr>
                <w:rFonts w:ascii="宋体" w:hAnsi="宋体"/>
                <w:sz w:val="24"/>
              </w:rPr>
            </w:pPr>
          </w:p>
        </w:tc>
      </w:tr>
      <w:tr w:rsidR="00E8722A">
        <w:trPr>
          <w:trHeight w:val="539"/>
          <w:jc w:val="center"/>
        </w:trPr>
        <w:tc>
          <w:tcPr>
            <w:tcW w:w="1217" w:type="dxa"/>
            <w:gridSpan w:val="2"/>
            <w:noWrap/>
            <w:vAlign w:val="center"/>
          </w:tcPr>
          <w:p w:rsidR="00E8722A" w:rsidRDefault="009A69FF">
            <w:pPr>
              <w:spacing w:line="360" w:lineRule="auto"/>
              <w:jc w:val="center"/>
              <w:rPr>
                <w:rFonts w:ascii="宋体" w:hAnsi="宋体"/>
                <w:sz w:val="24"/>
              </w:rPr>
            </w:pPr>
            <w:r>
              <w:rPr>
                <w:rFonts w:ascii="宋体" w:hAnsi="宋体" w:hint="eastAsia"/>
                <w:sz w:val="24"/>
              </w:rPr>
              <w:t>职称</w:t>
            </w:r>
          </w:p>
        </w:tc>
        <w:tc>
          <w:tcPr>
            <w:tcW w:w="1842" w:type="dxa"/>
            <w:noWrap/>
            <w:vAlign w:val="center"/>
          </w:tcPr>
          <w:p w:rsidR="00E8722A" w:rsidRDefault="00E8722A">
            <w:pPr>
              <w:spacing w:line="360" w:lineRule="auto"/>
              <w:jc w:val="center"/>
              <w:rPr>
                <w:rFonts w:ascii="宋体" w:hAnsi="宋体"/>
                <w:sz w:val="24"/>
              </w:rPr>
            </w:pPr>
          </w:p>
        </w:tc>
        <w:tc>
          <w:tcPr>
            <w:tcW w:w="895" w:type="dxa"/>
            <w:gridSpan w:val="2"/>
            <w:noWrap/>
            <w:vAlign w:val="center"/>
          </w:tcPr>
          <w:p w:rsidR="00E8722A" w:rsidRDefault="009A69FF">
            <w:pPr>
              <w:spacing w:line="360" w:lineRule="auto"/>
              <w:jc w:val="center"/>
              <w:rPr>
                <w:rFonts w:ascii="宋体" w:hAnsi="宋体"/>
                <w:sz w:val="24"/>
              </w:rPr>
            </w:pPr>
            <w:r>
              <w:rPr>
                <w:rFonts w:ascii="宋体" w:hAnsi="宋体" w:hint="eastAsia"/>
                <w:sz w:val="24"/>
              </w:rPr>
              <w:t>职务</w:t>
            </w:r>
          </w:p>
        </w:tc>
        <w:tc>
          <w:tcPr>
            <w:tcW w:w="1520" w:type="dxa"/>
            <w:noWrap/>
            <w:vAlign w:val="center"/>
          </w:tcPr>
          <w:p w:rsidR="00E8722A" w:rsidRDefault="00E8722A">
            <w:pPr>
              <w:spacing w:line="360" w:lineRule="auto"/>
              <w:jc w:val="center"/>
              <w:rPr>
                <w:rFonts w:ascii="宋体" w:hAnsi="宋体"/>
                <w:sz w:val="24"/>
              </w:rPr>
            </w:pPr>
          </w:p>
        </w:tc>
        <w:tc>
          <w:tcPr>
            <w:tcW w:w="1714" w:type="dxa"/>
            <w:gridSpan w:val="2"/>
            <w:noWrap/>
            <w:vAlign w:val="center"/>
          </w:tcPr>
          <w:p w:rsidR="00E8722A" w:rsidRDefault="009A69FF">
            <w:pPr>
              <w:spacing w:line="360" w:lineRule="auto"/>
              <w:jc w:val="center"/>
              <w:rPr>
                <w:rFonts w:ascii="宋体" w:hAnsi="宋体"/>
                <w:sz w:val="24"/>
              </w:rPr>
            </w:pPr>
            <w:r>
              <w:rPr>
                <w:rFonts w:ascii="宋体" w:hAnsi="宋体" w:hint="eastAsia"/>
                <w:sz w:val="24"/>
              </w:rPr>
              <w:t>拟在本合同任职</w:t>
            </w:r>
          </w:p>
        </w:tc>
        <w:tc>
          <w:tcPr>
            <w:tcW w:w="1840" w:type="dxa"/>
            <w:noWrap/>
          </w:tcPr>
          <w:p w:rsidR="00E8722A" w:rsidRDefault="00E8722A">
            <w:pPr>
              <w:spacing w:line="360" w:lineRule="auto"/>
              <w:rPr>
                <w:rFonts w:ascii="宋体" w:hAnsi="宋体"/>
                <w:sz w:val="24"/>
              </w:rPr>
            </w:pPr>
          </w:p>
        </w:tc>
      </w:tr>
      <w:tr w:rsidR="00E8722A">
        <w:trPr>
          <w:trHeight w:val="540"/>
          <w:jc w:val="center"/>
        </w:trPr>
        <w:tc>
          <w:tcPr>
            <w:tcW w:w="1217" w:type="dxa"/>
            <w:gridSpan w:val="2"/>
            <w:noWrap/>
          </w:tcPr>
          <w:p w:rsidR="00E8722A" w:rsidRDefault="009A69FF">
            <w:pPr>
              <w:spacing w:line="360" w:lineRule="auto"/>
              <w:rPr>
                <w:rFonts w:ascii="宋体" w:hAnsi="宋体"/>
                <w:sz w:val="24"/>
              </w:rPr>
            </w:pPr>
            <w:r>
              <w:rPr>
                <w:rFonts w:ascii="宋体" w:hAnsi="宋体" w:hint="eastAsia"/>
                <w:sz w:val="24"/>
              </w:rPr>
              <w:t>毕业学校</w:t>
            </w:r>
          </w:p>
        </w:tc>
        <w:tc>
          <w:tcPr>
            <w:tcW w:w="7811" w:type="dxa"/>
            <w:gridSpan w:val="7"/>
            <w:noWrap/>
          </w:tcPr>
          <w:p w:rsidR="00E8722A" w:rsidRDefault="009A69FF">
            <w:pPr>
              <w:spacing w:line="360" w:lineRule="auto"/>
              <w:ind w:firstLineChars="400" w:firstLine="960"/>
              <w:rPr>
                <w:rFonts w:ascii="宋体" w:hAnsi="宋体"/>
                <w:sz w:val="24"/>
              </w:rPr>
            </w:pPr>
            <w:r>
              <w:rPr>
                <w:rFonts w:ascii="宋体" w:hAnsi="宋体" w:hint="eastAsia"/>
                <w:sz w:val="24"/>
              </w:rPr>
              <w:t>年毕业于         学校           专业</w:t>
            </w:r>
          </w:p>
        </w:tc>
      </w:tr>
      <w:tr w:rsidR="00E8722A">
        <w:trPr>
          <w:trHeight w:val="539"/>
          <w:jc w:val="center"/>
        </w:trPr>
        <w:tc>
          <w:tcPr>
            <w:tcW w:w="9028" w:type="dxa"/>
            <w:gridSpan w:val="9"/>
            <w:noWrap/>
            <w:vAlign w:val="center"/>
          </w:tcPr>
          <w:p w:rsidR="00E8722A" w:rsidRDefault="009A69FF">
            <w:pPr>
              <w:spacing w:line="360" w:lineRule="auto"/>
              <w:ind w:firstLineChars="200" w:firstLine="480"/>
              <w:jc w:val="center"/>
              <w:rPr>
                <w:rFonts w:ascii="宋体" w:hAnsi="宋体"/>
                <w:sz w:val="24"/>
              </w:rPr>
            </w:pPr>
            <w:r>
              <w:rPr>
                <w:rFonts w:ascii="宋体" w:hAnsi="宋体" w:hint="eastAsia"/>
                <w:sz w:val="24"/>
              </w:rPr>
              <w:t>主要工作经历</w:t>
            </w:r>
          </w:p>
        </w:tc>
      </w:tr>
      <w:tr w:rsidR="00E8722A">
        <w:trPr>
          <w:trHeight w:val="540"/>
          <w:jc w:val="center"/>
        </w:trPr>
        <w:tc>
          <w:tcPr>
            <w:tcW w:w="1209" w:type="dxa"/>
            <w:noWrap/>
            <w:vAlign w:val="center"/>
          </w:tcPr>
          <w:p w:rsidR="00E8722A" w:rsidRDefault="009A69FF">
            <w:pPr>
              <w:spacing w:line="360" w:lineRule="auto"/>
              <w:jc w:val="center"/>
              <w:rPr>
                <w:rFonts w:ascii="宋体" w:hAnsi="宋体"/>
                <w:sz w:val="24"/>
              </w:rPr>
            </w:pPr>
            <w:r>
              <w:rPr>
                <w:rFonts w:ascii="宋体" w:hAnsi="宋体" w:hint="eastAsia"/>
                <w:sz w:val="24"/>
              </w:rPr>
              <w:t>时间</w:t>
            </w:r>
          </w:p>
        </w:tc>
        <w:tc>
          <w:tcPr>
            <w:tcW w:w="2380" w:type="dxa"/>
            <w:gridSpan w:val="3"/>
            <w:noWrap/>
            <w:vAlign w:val="center"/>
          </w:tcPr>
          <w:p w:rsidR="00E8722A" w:rsidRDefault="009A69FF">
            <w:pPr>
              <w:spacing w:line="360" w:lineRule="auto"/>
              <w:jc w:val="center"/>
              <w:rPr>
                <w:rFonts w:ascii="宋体" w:hAnsi="宋体"/>
                <w:sz w:val="24"/>
              </w:rPr>
            </w:pPr>
            <w:r>
              <w:rPr>
                <w:rFonts w:ascii="宋体" w:hAnsi="宋体" w:hint="eastAsia"/>
                <w:sz w:val="24"/>
              </w:rPr>
              <w:t>参加过的类似项目</w:t>
            </w:r>
          </w:p>
        </w:tc>
        <w:tc>
          <w:tcPr>
            <w:tcW w:w="2052" w:type="dxa"/>
            <w:gridSpan w:val="3"/>
            <w:noWrap/>
            <w:vAlign w:val="center"/>
          </w:tcPr>
          <w:p w:rsidR="00E8722A" w:rsidRDefault="009A69FF">
            <w:pPr>
              <w:spacing w:line="360" w:lineRule="auto"/>
              <w:jc w:val="center"/>
              <w:rPr>
                <w:rFonts w:ascii="宋体" w:hAnsi="宋体"/>
                <w:sz w:val="24"/>
              </w:rPr>
            </w:pPr>
            <w:r>
              <w:rPr>
                <w:rFonts w:ascii="宋体" w:hAnsi="宋体" w:hint="eastAsia"/>
                <w:sz w:val="24"/>
              </w:rPr>
              <w:t>担任职务</w:t>
            </w:r>
          </w:p>
        </w:tc>
        <w:tc>
          <w:tcPr>
            <w:tcW w:w="3387" w:type="dxa"/>
            <w:gridSpan w:val="2"/>
            <w:noWrap/>
            <w:vAlign w:val="center"/>
          </w:tcPr>
          <w:p w:rsidR="00E8722A" w:rsidRDefault="009A69FF">
            <w:pPr>
              <w:spacing w:line="360" w:lineRule="auto"/>
              <w:jc w:val="center"/>
              <w:rPr>
                <w:rFonts w:ascii="宋体" w:hAnsi="宋体"/>
                <w:sz w:val="24"/>
              </w:rPr>
            </w:pPr>
            <w:r>
              <w:rPr>
                <w:rFonts w:ascii="宋体" w:hAnsi="宋体" w:hint="eastAsia"/>
                <w:sz w:val="24"/>
              </w:rPr>
              <w:t>发包人及联系电话</w:t>
            </w:r>
          </w:p>
        </w:tc>
      </w:tr>
      <w:tr w:rsidR="00E8722A">
        <w:trPr>
          <w:trHeight w:val="539"/>
          <w:jc w:val="center"/>
        </w:trPr>
        <w:tc>
          <w:tcPr>
            <w:tcW w:w="1209" w:type="dxa"/>
            <w:noWrap/>
          </w:tcPr>
          <w:p w:rsidR="00E8722A" w:rsidRDefault="00E8722A">
            <w:pPr>
              <w:spacing w:line="360" w:lineRule="auto"/>
              <w:rPr>
                <w:rFonts w:ascii="宋体" w:hAnsi="宋体"/>
                <w:sz w:val="24"/>
              </w:rPr>
            </w:pPr>
          </w:p>
        </w:tc>
        <w:tc>
          <w:tcPr>
            <w:tcW w:w="2380" w:type="dxa"/>
            <w:gridSpan w:val="3"/>
            <w:noWrap/>
          </w:tcPr>
          <w:p w:rsidR="00E8722A" w:rsidRDefault="00E8722A">
            <w:pPr>
              <w:spacing w:line="360" w:lineRule="auto"/>
              <w:rPr>
                <w:rFonts w:ascii="宋体" w:hAnsi="宋体"/>
                <w:sz w:val="24"/>
              </w:rPr>
            </w:pPr>
          </w:p>
        </w:tc>
        <w:tc>
          <w:tcPr>
            <w:tcW w:w="2052" w:type="dxa"/>
            <w:gridSpan w:val="3"/>
            <w:noWrap/>
          </w:tcPr>
          <w:p w:rsidR="00E8722A" w:rsidRDefault="00E8722A">
            <w:pPr>
              <w:spacing w:line="360" w:lineRule="auto"/>
              <w:rPr>
                <w:rFonts w:ascii="宋体" w:hAnsi="宋体"/>
                <w:sz w:val="24"/>
              </w:rPr>
            </w:pPr>
          </w:p>
        </w:tc>
        <w:tc>
          <w:tcPr>
            <w:tcW w:w="3387" w:type="dxa"/>
            <w:gridSpan w:val="2"/>
            <w:noWrap/>
          </w:tcPr>
          <w:p w:rsidR="00E8722A" w:rsidRDefault="00E8722A">
            <w:pPr>
              <w:spacing w:line="360" w:lineRule="auto"/>
              <w:rPr>
                <w:rFonts w:ascii="宋体" w:hAnsi="宋体"/>
                <w:sz w:val="24"/>
              </w:rPr>
            </w:pPr>
          </w:p>
        </w:tc>
      </w:tr>
      <w:tr w:rsidR="00E8722A">
        <w:trPr>
          <w:trHeight w:val="540"/>
          <w:jc w:val="center"/>
        </w:trPr>
        <w:tc>
          <w:tcPr>
            <w:tcW w:w="1209" w:type="dxa"/>
            <w:noWrap/>
          </w:tcPr>
          <w:p w:rsidR="00E8722A" w:rsidRDefault="00E8722A">
            <w:pPr>
              <w:spacing w:line="360" w:lineRule="auto"/>
              <w:rPr>
                <w:rFonts w:ascii="宋体" w:hAnsi="宋体"/>
                <w:sz w:val="24"/>
              </w:rPr>
            </w:pPr>
          </w:p>
        </w:tc>
        <w:tc>
          <w:tcPr>
            <w:tcW w:w="2380" w:type="dxa"/>
            <w:gridSpan w:val="3"/>
            <w:noWrap/>
          </w:tcPr>
          <w:p w:rsidR="00E8722A" w:rsidRDefault="00E8722A">
            <w:pPr>
              <w:spacing w:line="360" w:lineRule="auto"/>
              <w:rPr>
                <w:rFonts w:ascii="宋体" w:hAnsi="宋体"/>
                <w:sz w:val="24"/>
              </w:rPr>
            </w:pPr>
          </w:p>
        </w:tc>
        <w:tc>
          <w:tcPr>
            <w:tcW w:w="2052" w:type="dxa"/>
            <w:gridSpan w:val="3"/>
            <w:noWrap/>
          </w:tcPr>
          <w:p w:rsidR="00E8722A" w:rsidRDefault="00E8722A">
            <w:pPr>
              <w:spacing w:line="360" w:lineRule="auto"/>
              <w:rPr>
                <w:rFonts w:ascii="宋体" w:hAnsi="宋体"/>
                <w:sz w:val="24"/>
              </w:rPr>
            </w:pPr>
          </w:p>
        </w:tc>
        <w:tc>
          <w:tcPr>
            <w:tcW w:w="3387" w:type="dxa"/>
            <w:gridSpan w:val="2"/>
            <w:noWrap/>
          </w:tcPr>
          <w:p w:rsidR="00E8722A" w:rsidRDefault="00E8722A">
            <w:pPr>
              <w:spacing w:line="360" w:lineRule="auto"/>
              <w:rPr>
                <w:rFonts w:ascii="宋体" w:hAnsi="宋体"/>
                <w:sz w:val="24"/>
              </w:rPr>
            </w:pPr>
          </w:p>
        </w:tc>
      </w:tr>
      <w:tr w:rsidR="00E8722A">
        <w:trPr>
          <w:trHeight w:val="539"/>
          <w:jc w:val="center"/>
        </w:trPr>
        <w:tc>
          <w:tcPr>
            <w:tcW w:w="1209" w:type="dxa"/>
            <w:noWrap/>
          </w:tcPr>
          <w:p w:rsidR="00E8722A" w:rsidRDefault="00E8722A">
            <w:pPr>
              <w:spacing w:line="360" w:lineRule="auto"/>
              <w:rPr>
                <w:rFonts w:ascii="宋体" w:hAnsi="宋体"/>
                <w:sz w:val="24"/>
              </w:rPr>
            </w:pPr>
          </w:p>
        </w:tc>
        <w:tc>
          <w:tcPr>
            <w:tcW w:w="2380" w:type="dxa"/>
            <w:gridSpan w:val="3"/>
            <w:noWrap/>
          </w:tcPr>
          <w:p w:rsidR="00E8722A" w:rsidRDefault="00E8722A">
            <w:pPr>
              <w:spacing w:line="360" w:lineRule="auto"/>
              <w:rPr>
                <w:rFonts w:ascii="宋体" w:hAnsi="宋体"/>
                <w:sz w:val="24"/>
              </w:rPr>
            </w:pPr>
          </w:p>
        </w:tc>
        <w:tc>
          <w:tcPr>
            <w:tcW w:w="2052" w:type="dxa"/>
            <w:gridSpan w:val="3"/>
            <w:noWrap/>
          </w:tcPr>
          <w:p w:rsidR="00E8722A" w:rsidRDefault="00E8722A">
            <w:pPr>
              <w:spacing w:line="360" w:lineRule="auto"/>
              <w:rPr>
                <w:rFonts w:ascii="宋体" w:hAnsi="宋体"/>
                <w:sz w:val="24"/>
              </w:rPr>
            </w:pPr>
          </w:p>
        </w:tc>
        <w:tc>
          <w:tcPr>
            <w:tcW w:w="3387" w:type="dxa"/>
            <w:gridSpan w:val="2"/>
            <w:noWrap/>
          </w:tcPr>
          <w:p w:rsidR="00E8722A" w:rsidRDefault="00E8722A">
            <w:pPr>
              <w:spacing w:line="360" w:lineRule="auto"/>
              <w:rPr>
                <w:rFonts w:ascii="宋体" w:hAnsi="宋体"/>
                <w:sz w:val="24"/>
              </w:rPr>
            </w:pPr>
          </w:p>
        </w:tc>
      </w:tr>
      <w:tr w:rsidR="00E8722A">
        <w:trPr>
          <w:trHeight w:val="540"/>
          <w:jc w:val="center"/>
        </w:trPr>
        <w:tc>
          <w:tcPr>
            <w:tcW w:w="1209" w:type="dxa"/>
            <w:noWrap/>
          </w:tcPr>
          <w:p w:rsidR="00E8722A" w:rsidRDefault="00E8722A">
            <w:pPr>
              <w:spacing w:line="360" w:lineRule="auto"/>
              <w:rPr>
                <w:rFonts w:ascii="宋体" w:hAnsi="宋体"/>
                <w:sz w:val="24"/>
              </w:rPr>
            </w:pPr>
          </w:p>
        </w:tc>
        <w:tc>
          <w:tcPr>
            <w:tcW w:w="2380" w:type="dxa"/>
            <w:gridSpan w:val="3"/>
            <w:noWrap/>
          </w:tcPr>
          <w:p w:rsidR="00E8722A" w:rsidRDefault="00E8722A">
            <w:pPr>
              <w:spacing w:line="360" w:lineRule="auto"/>
              <w:rPr>
                <w:rFonts w:ascii="宋体" w:hAnsi="宋体"/>
                <w:sz w:val="24"/>
              </w:rPr>
            </w:pPr>
          </w:p>
        </w:tc>
        <w:tc>
          <w:tcPr>
            <w:tcW w:w="2052" w:type="dxa"/>
            <w:gridSpan w:val="3"/>
            <w:noWrap/>
          </w:tcPr>
          <w:p w:rsidR="00E8722A" w:rsidRDefault="00E8722A">
            <w:pPr>
              <w:spacing w:line="360" w:lineRule="auto"/>
              <w:rPr>
                <w:rFonts w:ascii="宋体" w:hAnsi="宋体"/>
                <w:sz w:val="24"/>
              </w:rPr>
            </w:pPr>
          </w:p>
        </w:tc>
        <w:tc>
          <w:tcPr>
            <w:tcW w:w="3387" w:type="dxa"/>
            <w:gridSpan w:val="2"/>
            <w:noWrap/>
          </w:tcPr>
          <w:p w:rsidR="00E8722A" w:rsidRDefault="00E8722A">
            <w:pPr>
              <w:spacing w:line="360" w:lineRule="auto"/>
              <w:rPr>
                <w:rFonts w:ascii="宋体" w:hAnsi="宋体"/>
                <w:sz w:val="24"/>
              </w:rPr>
            </w:pPr>
          </w:p>
        </w:tc>
      </w:tr>
      <w:tr w:rsidR="00E8722A">
        <w:trPr>
          <w:trHeight w:val="539"/>
          <w:jc w:val="center"/>
        </w:trPr>
        <w:tc>
          <w:tcPr>
            <w:tcW w:w="1209" w:type="dxa"/>
            <w:noWrap/>
          </w:tcPr>
          <w:p w:rsidR="00E8722A" w:rsidRDefault="00E8722A">
            <w:pPr>
              <w:spacing w:line="360" w:lineRule="auto"/>
              <w:rPr>
                <w:rFonts w:ascii="宋体" w:hAnsi="宋体"/>
                <w:sz w:val="24"/>
              </w:rPr>
            </w:pPr>
          </w:p>
        </w:tc>
        <w:tc>
          <w:tcPr>
            <w:tcW w:w="2380" w:type="dxa"/>
            <w:gridSpan w:val="3"/>
            <w:noWrap/>
          </w:tcPr>
          <w:p w:rsidR="00E8722A" w:rsidRDefault="00E8722A">
            <w:pPr>
              <w:spacing w:line="360" w:lineRule="auto"/>
              <w:rPr>
                <w:rFonts w:ascii="宋体" w:hAnsi="宋体"/>
                <w:sz w:val="24"/>
              </w:rPr>
            </w:pPr>
          </w:p>
        </w:tc>
        <w:tc>
          <w:tcPr>
            <w:tcW w:w="2052" w:type="dxa"/>
            <w:gridSpan w:val="3"/>
            <w:noWrap/>
          </w:tcPr>
          <w:p w:rsidR="00E8722A" w:rsidRDefault="00E8722A">
            <w:pPr>
              <w:spacing w:line="360" w:lineRule="auto"/>
              <w:rPr>
                <w:rFonts w:ascii="宋体" w:hAnsi="宋体"/>
                <w:sz w:val="24"/>
              </w:rPr>
            </w:pPr>
          </w:p>
        </w:tc>
        <w:tc>
          <w:tcPr>
            <w:tcW w:w="3387" w:type="dxa"/>
            <w:gridSpan w:val="2"/>
            <w:noWrap/>
          </w:tcPr>
          <w:p w:rsidR="00E8722A" w:rsidRDefault="00E8722A">
            <w:pPr>
              <w:spacing w:line="360" w:lineRule="auto"/>
              <w:rPr>
                <w:rFonts w:ascii="宋体" w:hAnsi="宋体"/>
                <w:sz w:val="24"/>
              </w:rPr>
            </w:pPr>
          </w:p>
        </w:tc>
      </w:tr>
      <w:tr w:rsidR="00E8722A">
        <w:trPr>
          <w:trHeight w:val="540"/>
          <w:jc w:val="center"/>
        </w:trPr>
        <w:tc>
          <w:tcPr>
            <w:tcW w:w="1209" w:type="dxa"/>
            <w:noWrap/>
          </w:tcPr>
          <w:p w:rsidR="00E8722A" w:rsidRDefault="00E8722A">
            <w:pPr>
              <w:spacing w:line="360" w:lineRule="auto"/>
              <w:rPr>
                <w:rFonts w:ascii="宋体" w:hAnsi="宋体"/>
                <w:sz w:val="24"/>
              </w:rPr>
            </w:pPr>
          </w:p>
        </w:tc>
        <w:tc>
          <w:tcPr>
            <w:tcW w:w="2380" w:type="dxa"/>
            <w:gridSpan w:val="3"/>
            <w:noWrap/>
          </w:tcPr>
          <w:p w:rsidR="00E8722A" w:rsidRDefault="00E8722A">
            <w:pPr>
              <w:spacing w:line="360" w:lineRule="auto"/>
              <w:rPr>
                <w:rFonts w:ascii="宋体" w:hAnsi="宋体"/>
                <w:sz w:val="24"/>
              </w:rPr>
            </w:pPr>
          </w:p>
        </w:tc>
        <w:tc>
          <w:tcPr>
            <w:tcW w:w="2052" w:type="dxa"/>
            <w:gridSpan w:val="3"/>
            <w:noWrap/>
          </w:tcPr>
          <w:p w:rsidR="00E8722A" w:rsidRDefault="00E8722A">
            <w:pPr>
              <w:spacing w:line="360" w:lineRule="auto"/>
              <w:rPr>
                <w:rFonts w:ascii="宋体" w:hAnsi="宋体"/>
                <w:sz w:val="24"/>
              </w:rPr>
            </w:pPr>
          </w:p>
        </w:tc>
        <w:tc>
          <w:tcPr>
            <w:tcW w:w="3387" w:type="dxa"/>
            <w:gridSpan w:val="2"/>
            <w:noWrap/>
          </w:tcPr>
          <w:p w:rsidR="00E8722A" w:rsidRDefault="00E8722A">
            <w:pPr>
              <w:spacing w:line="360" w:lineRule="auto"/>
              <w:rPr>
                <w:rFonts w:ascii="宋体" w:hAnsi="宋体"/>
                <w:sz w:val="24"/>
              </w:rPr>
            </w:pPr>
          </w:p>
        </w:tc>
      </w:tr>
      <w:tr w:rsidR="00E8722A">
        <w:trPr>
          <w:trHeight w:val="540"/>
          <w:jc w:val="center"/>
        </w:trPr>
        <w:tc>
          <w:tcPr>
            <w:tcW w:w="1209" w:type="dxa"/>
            <w:noWrap/>
          </w:tcPr>
          <w:p w:rsidR="00E8722A" w:rsidRDefault="00E8722A">
            <w:pPr>
              <w:spacing w:line="360" w:lineRule="auto"/>
              <w:rPr>
                <w:rFonts w:ascii="宋体" w:hAnsi="宋体"/>
                <w:sz w:val="24"/>
              </w:rPr>
            </w:pPr>
          </w:p>
        </w:tc>
        <w:tc>
          <w:tcPr>
            <w:tcW w:w="2380" w:type="dxa"/>
            <w:gridSpan w:val="3"/>
            <w:noWrap/>
          </w:tcPr>
          <w:p w:rsidR="00E8722A" w:rsidRDefault="00E8722A">
            <w:pPr>
              <w:spacing w:line="360" w:lineRule="auto"/>
              <w:rPr>
                <w:rFonts w:ascii="宋体" w:hAnsi="宋体"/>
                <w:sz w:val="24"/>
              </w:rPr>
            </w:pPr>
          </w:p>
        </w:tc>
        <w:tc>
          <w:tcPr>
            <w:tcW w:w="2052" w:type="dxa"/>
            <w:gridSpan w:val="3"/>
            <w:noWrap/>
          </w:tcPr>
          <w:p w:rsidR="00E8722A" w:rsidRDefault="00E8722A">
            <w:pPr>
              <w:spacing w:line="360" w:lineRule="auto"/>
              <w:rPr>
                <w:rFonts w:ascii="宋体" w:hAnsi="宋体"/>
                <w:sz w:val="24"/>
              </w:rPr>
            </w:pPr>
          </w:p>
        </w:tc>
        <w:tc>
          <w:tcPr>
            <w:tcW w:w="3387" w:type="dxa"/>
            <w:gridSpan w:val="2"/>
            <w:noWrap/>
          </w:tcPr>
          <w:p w:rsidR="00E8722A" w:rsidRDefault="00E8722A">
            <w:pPr>
              <w:spacing w:line="360" w:lineRule="auto"/>
              <w:rPr>
                <w:rFonts w:ascii="宋体" w:hAnsi="宋体"/>
                <w:sz w:val="24"/>
              </w:rPr>
            </w:pPr>
          </w:p>
        </w:tc>
      </w:tr>
      <w:tr w:rsidR="00E8722A">
        <w:trPr>
          <w:trHeight w:val="539"/>
          <w:jc w:val="center"/>
        </w:trPr>
        <w:tc>
          <w:tcPr>
            <w:tcW w:w="1209" w:type="dxa"/>
            <w:noWrap/>
          </w:tcPr>
          <w:p w:rsidR="00E8722A" w:rsidRDefault="00E8722A">
            <w:pPr>
              <w:spacing w:line="360" w:lineRule="auto"/>
              <w:rPr>
                <w:rFonts w:ascii="宋体" w:hAnsi="宋体"/>
                <w:sz w:val="24"/>
              </w:rPr>
            </w:pPr>
          </w:p>
        </w:tc>
        <w:tc>
          <w:tcPr>
            <w:tcW w:w="2380" w:type="dxa"/>
            <w:gridSpan w:val="3"/>
            <w:noWrap/>
          </w:tcPr>
          <w:p w:rsidR="00E8722A" w:rsidRDefault="00E8722A">
            <w:pPr>
              <w:spacing w:line="360" w:lineRule="auto"/>
              <w:rPr>
                <w:rFonts w:ascii="宋体" w:hAnsi="宋体"/>
                <w:sz w:val="24"/>
              </w:rPr>
            </w:pPr>
          </w:p>
        </w:tc>
        <w:tc>
          <w:tcPr>
            <w:tcW w:w="2052" w:type="dxa"/>
            <w:gridSpan w:val="3"/>
            <w:noWrap/>
          </w:tcPr>
          <w:p w:rsidR="00E8722A" w:rsidRDefault="00E8722A">
            <w:pPr>
              <w:spacing w:line="360" w:lineRule="auto"/>
              <w:rPr>
                <w:rFonts w:ascii="宋体" w:hAnsi="宋体"/>
                <w:sz w:val="24"/>
              </w:rPr>
            </w:pPr>
          </w:p>
        </w:tc>
        <w:tc>
          <w:tcPr>
            <w:tcW w:w="3387" w:type="dxa"/>
            <w:gridSpan w:val="2"/>
            <w:noWrap/>
          </w:tcPr>
          <w:p w:rsidR="00E8722A" w:rsidRDefault="00E8722A">
            <w:pPr>
              <w:spacing w:line="360" w:lineRule="auto"/>
              <w:rPr>
                <w:rFonts w:ascii="宋体" w:hAnsi="宋体"/>
                <w:sz w:val="24"/>
              </w:rPr>
            </w:pPr>
          </w:p>
        </w:tc>
      </w:tr>
      <w:tr w:rsidR="00E8722A">
        <w:trPr>
          <w:trHeight w:val="540"/>
          <w:jc w:val="center"/>
        </w:trPr>
        <w:tc>
          <w:tcPr>
            <w:tcW w:w="1209" w:type="dxa"/>
            <w:noWrap/>
          </w:tcPr>
          <w:p w:rsidR="00E8722A" w:rsidRDefault="00E8722A">
            <w:pPr>
              <w:spacing w:line="360" w:lineRule="auto"/>
              <w:rPr>
                <w:rFonts w:ascii="宋体" w:hAnsi="宋体"/>
                <w:sz w:val="24"/>
              </w:rPr>
            </w:pPr>
          </w:p>
        </w:tc>
        <w:tc>
          <w:tcPr>
            <w:tcW w:w="2380" w:type="dxa"/>
            <w:gridSpan w:val="3"/>
            <w:noWrap/>
          </w:tcPr>
          <w:p w:rsidR="00E8722A" w:rsidRDefault="00E8722A">
            <w:pPr>
              <w:spacing w:line="360" w:lineRule="auto"/>
              <w:rPr>
                <w:rFonts w:ascii="宋体" w:hAnsi="宋体"/>
                <w:sz w:val="24"/>
              </w:rPr>
            </w:pPr>
          </w:p>
        </w:tc>
        <w:tc>
          <w:tcPr>
            <w:tcW w:w="2052" w:type="dxa"/>
            <w:gridSpan w:val="3"/>
            <w:noWrap/>
          </w:tcPr>
          <w:p w:rsidR="00E8722A" w:rsidRDefault="00E8722A">
            <w:pPr>
              <w:spacing w:line="360" w:lineRule="auto"/>
              <w:rPr>
                <w:rFonts w:ascii="宋体" w:hAnsi="宋体"/>
                <w:sz w:val="24"/>
              </w:rPr>
            </w:pPr>
          </w:p>
        </w:tc>
        <w:tc>
          <w:tcPr>
            <w:tcW w:w="3387" w:type="dxa"/>
            <w:gridSpan w:val="2"/>
            <w:noWrap/>
          </w:tcPr>
          <w:p w:rsidR="00E8722A" w:rsidRDefault="00E8722A">
            <w:pPr>
              <w:spacing w:line="360" w:lineRule="auto"/>
              <w:rPr>
                <w:rFonts w:ascii="宋体" w:hAnsi="宋体"/>
                <w:sz w:val="24"/>
              </w:rPr>
            </w:pPr>
          </w:p>
        </w:tc>
      </w:tr>
      <w:tr w:rsidR="00E8722A">
        <w:trPr>
          <w:trHeight w:val="539"/>
          <w:jc w:val="center"/>
        </w:trPr>
        <w:tc>
          <w:tcPr>
            <w:tcW w:w="1209" w:type="dxa"/>
            <w:noWrap/>
          </w:tcPr>
          <w:p w:rsidR="00E8722A" w:rsidRDefault="00E8722A">
            <w:pPr>
              <w:spacing w:line="360" w:lineRule="auto"/>
              <w:rPr>
                <w:rFonts w:ascii="宋体" w:hAnsi="宋体"/>
                <w:sz w:val="24"/>
              </w:rPr>
            </w:pPr>
          </w:p>
        </w:tc>
        <w:tc>
          <w:tcPr>
            <w:tcW w:w="2380" w:type="dxa"/>
            <w:gridSpan w:val="3"/>
            <w:noWrap/>
          </w:tcPr>
          <w:p w:rsidR="00E8722A" w:rsidRDefault="00E8722A">
            <w:pPr>
              <w:spacing w:line="360" w:lineRule="auto"/>
              <w:rPr>
                <w:rFonts w:ascii="宋体" w:hAnsi="宋体"/>
                <w:sz w:val="24"/>
              </w:rPr>
            </w:pPr>
          </w:p>
        </w:tc>
        <w:tc>
          <w:tcPr>
            <w:tcW w:w="2052" w:type="dxa"/>
            <w:gridSpan w:val="3"/>
            <w:noWrap/>
          </w:tcPr>
          <w:p w:rsidR="00E8722A" w:rsidRDefault="00E8722A">
            <w:pPr>
              <w:spacing w:line="360" w:lineRule="auto"/>
              <w:rPr>
                <w:rFonts w:ascii="宋体" w:hAnsi="宋体"/>
                <w:sz w:val="24"/>
              </w:rPr>
            </w:pPr>
          </w:p>
        </w:tc>
        <w:tc>
          <w:tcPr>
            <w:tcW w:w="3387" w:type="dxa"/>
            <w:gridSpan w:val="2"/>
            <w:noWrap/>
          </w:tcPr>
          <w:p w:rsidR="00E8722A" w:rsidRDefault="00E8722A">
            <w:pPr>
              <w:spacing w:line="360" w:lineRule="auto"/>
              <w:rPr>
                <w:rFonts w:ascii="宋体" w:hAnsi="宋体"/>
                <w:sz w:val="24"/>
              </w:rPr>
            </w:pPr>
          </w:p>
        </w:tc>
      </w:tr>
      <w:tr w:rsidR="00E8722A">
        <w:trPr>
          <w:trHeight w:val="540"/>
          <w:jc w:val="center"/>
        </w:trPr>
        <w:tc>
          <w:tcPr>
            <w:tcW w:w="1209" w:type="dxa"/>
            <w:noWrap/>
          </w:tcPr>
          <w:p w:rsidR="00E8722A" w:rsidRDefault="00E8722A">
            <w:pPr>
              <w:spacing w:line="360" w:lineRule="auto"/>
              <w:rPr>
                <w:rFonts w:ascii="宋体" w:hAnsi="宋体"/>
                <w:sz w:val="24"/>
              </w:rPr>
            </w:pPr>
          </w:p>
        </w:tc>
        <w:tc>
          <w:tcPr>
            <w:tcW w:w="2380" w:type="dxa"/>
            <w:gridSpan w:val="3"/>
            <w:noWrap/>
          </w:tcPr>
          <w:p w:rsidR="00E8722A" w:rsidRDefault="00E8722A">
            <w:pPr>
              <w:spacing w:line="360" w:lineRule="auto"/>
              <w:rPr>
                <w:rFonts w:ascii="宋体" w:hAnsi="宋体"/>
                <w:sz w:val="24"/>
              </w:rPr>
            </w:pPr>
          </w:p>
        </w:tc>
        <w:tc>
          <w:tcPr>
            <w:tcW w:w="2052" w:type="dxa"/>
            <w:gridSpan w:val="3"/>
            <w:noWrap/>
          </w:tcPr>
          <w:p w:rsidR="00E8722A" w:rsidRDefault="00E8722A">
            <w:pPr>
              <w:spacing w:line="360" w:lineRule="auto"/>
              <w:rPr>
                <w:rFonts w:ascii="宋体" w:hAnsi="宋体"/>
                <w:sz w:val="24"/>
              </w:rPr>
            </w:pPr>
          </w:p>
        </w:tc>
        <w:tc>
          <w:tcPr>
            <w:tcW w:w="3387" w:type="dxa"/>
            <w:gridSpan w:val="2"/>
            <w:noWrap/>
          </w:tcPr>
          <w:p w:rsidR="00E8722A" w:rsidRDefault="00E8722A">
            <w:pPr>
              <w:spacing w:line="360" w:lineRule="auto"/>
              <w:rPr>
                <w:rFonts w:ascii="宋体" w:hAnsi="宋体"/>
                <w:sz w:val="24"/>
              </w:rPr>
            </w:pPr>
          </w:p>
        </w:tc>
      </w:tr>
      <w:tr w:rsidR="00E8722A">
        <w:trPr>
          <w:trHeight w:val="539"/>
          <w:jc w:val="center"/>
        </w:trPr>
        <w:tc>
          <w:tcPr>
            <w:tcW w:w="1209" w:type="dxa"/>
            <w:noWrap/>
          </w:tcPr>
          <w:p w:rsidR="00E8722A" w:rsidRDefault="00E8722A">
            <w:pPr>
              <w:spacing w:line="360" w:lineRule="auto"/>
              <w:rPr>
                <w:rFonts w:ascii="宋体" w:hAnsi="宋体"/>
                <w:sz w:val="24"/>
              </w:rPr>
            </w:pPr>
          </w:p>
        </w:tc>
        <w:tc>
          <w:tcPr>
            <w:tcW w:w="2380" w:type="dxa"/>
            <w:gridSpan w:val="3"/>
            <w:noWrap/>
          </w:tcPr>
          <w:p w:rsidR="00E8722A" w:rsidRDefault="00E8722A">
            <w:pPr>
              <w:spacing w:line="360" w:lineRule="auto"/>
              <w:rPr>
                <w:rFonts w:ascii="宋体" w:hAnsi="宋体"/>
                <w:sz w:val="24"/>
              </w:rPr>
            </w:pPr>
          </w:p>
        </w:tc>
        <w:tc>
          <w:tcPr>
            <w:tcW w:w="2052" w:type="dxa"/>
            <w:gridSpan w:val="3"/>
            <w:noWrap/>
          </w:tcPr>
          <w:p w:rsidR="00E8722A" w:rsidRDefault="00E8722A">
            <w:pPr>
              <w:spacing w:line="360" w:lineRule="auto"/>
              <w:rPr>
                <w:rFonts w:ascii="宋体" w:hAnsi="宋体"/>
                <w:sz w:val="24"/>
              </w:rPr>
            </w:pPr>
          </w:p>
        </w:tc>
        <w:tc>
          <w:tcPr>
            <w:tcW w:w="3387" w:type="dxa"/>
            <w:gridSpan w:val="2"/>
            <w:noWrap/>
          </w:tcPr>
          <w:p w:rsidR="00E8722A" w:rsidRDefault="00E8722A">
            <w:pPr>
              <w:spacing w:line="360" w:lineRule="auto"/>
              <w:rPr>
                <w:rFonts w:ascii="宋体" w:hAnsi="宋体"/>
                <w:sz w:val="24"/>
              </w:rPr>
            </w:pPr>
          </w:p>
        </w:tc>
      </w:tr>
      <w:tr w:rsidR="00E8722A">
        <w:trPr>
          <w:trHeight w:val="540"/>
          <w:jc w:val="center"/>
        </w:trPr>
        <w:tc>
          <w:tcPr>
            <w:tcW w:w="1209" w:type="dxa"/>
            <w:noWrap/>
          </w:tcPr>
          <w:p w:rsidR="00E8722A" w:rsidRDefault="00E8722A">
            <w:pPr>
              <w:spacing w:line="360" w:lineRule="auto"/>
              <w:rPr>
                <w:rFonts w:ascii="宋体" w:hAnsi="宋体"/>
                <w:sz w:val="24"/>
              </w:rPr>
            </w:pPr>
          </w:p>
        </w:tc>
        <w:tc>
          <w:tcPr>
            <w:tcW w:w="2380" w:type="dxa"/>
            <w:gridSpan w:val="3"/>
            <w:noWrap/>
          </w:tcPr>
          <w:p w:rsidR="00E8722A" w:rsidRDefault="00E8722A">
            <w:pPr>
              <w:spacing w:line="360" w:lineRule="auto"/>
              <w:rPr>
                <w:rFonts w:ascii="宋体" w:hAnsi="宋体"/>
                <w:sz w:val="24"/>
              </w:rPr>
            </w:pPr>
          </w:p>
        </w:tc>
        <w:tc>
          <w:tcPr>
            <w:tcW w:w="2052" w:type="dxa"/>
            <w:gridSpan w:val="3"/>
            <w:noWrap/>
          </w:tcPr>
          <w:p w:rsidR="00E8722A" w:rsidRDefault="00E8722A">
            <w:pPr>
              <w:spacing w:line="360" w:lineRule="auto"/>
              <w:rPr>
                <w:rFonts w:ascii="宋体" w:hAnsi="宋体"/>
                <w:sz w:val="24"/>
              </w:rPr>
            </w:pPr>
          </w:p>
        </w:tc>
        <w:tc>
          <w:tcPr>
            <w:tcW w:w="3387" w:type="dxa"/>
            <w:gridSpan w:val="2"/>
            <w:noWrap/>
          </w:tcPr>
          <w:p w:rsidR="00E8722A" w:rsidRDefault="00E8722A">
            <w:pPr>
              <w:spacing w:line="360" w:lineRule="auto"/>
              <w:rPr>
                <w:rFonts w:ascii="宋体" w:hAnsi="宋体"/>
                <w:sz w:val="24"/>
              </w:rPr>
            </w:pPr>
          </w:p>
        </w:tc>
      </w:tr>
    </w:tbl>
    <w:p w:rsidR="00E8722A" w:rsidRDefault="009A69FF">
      <w:pPr>
        <w:tabs>
          <w:tab w:val="left" w:pos="9639"/>
        </w:tabs>
        <w:kinsoku w:val="0"/>
        <w:topLinePunct/>
        <w:autoSpaceDE w:val="0"/>
        <w:autoSpaceDN w:val="0"/>
        <w:adjustRightInd w:val="0"/>
        <w:spacing w:before="10"/>
        <w:ind w:leftChars="2" w:left="4" w:rightChars="5" w:right="10" w:firstLineChars="300" w:firstLine="630"/>
        <w:rPr>
          <w:rFonts w:ascii="宋体" w:hAnsi="宋体" w:cs="Arial Unicode MS"/>
          <w:szCs w:val="21"/>
        </w:rPr>
      </w:pPr>
      <w:r>
        <w:rPr>
          <w:rFonts w:ascii="宋体" w:hAnsi="宋体"/>
          <w:szCs w:val="21"/>
        </w:rPr>
        <w:t>1.</w:t>
      </w:r>
      <w:r>
        <w:rPr>
          <w:rFonts w:ascii="宋体" w:hAnsi="宋体" w:cs="Arial Unicode MS" w:hint="eastAsia"/>
          <w:szCs w:val="21"/>
        </w:rPr>
        <w:t>本表人员应与《设计</w:t>
      </w:r>
      <w:r>
        <w:rPr>
          <w:rFonts w:ascii="宋体" w:hAnsi="宋体" w:cs="Arial Unicode MS"/>
          <w:szCs w:val="21"/>
        </w:rPr>
        <w:t>团队配备</w:t>
      </w:r>
      <w:r>
        <w:rPr>
          <w:rFonts w:ascii="宋体" w:hAnsi="宋体" w:cs="Arial Unicode MS" w:hint="eastAsia"/>
          <w:szCs w:val="21"/>
        </w:rPr>
        <w:t>人员表》中所列人员相一致，附拟委任的主要人员的身份证、职称资格证书以及资格审查条件所要求的其他相关证书的复印件。</w:t>
      </w:r>
    </w:p>
    <w:p w:rsidR="00E8722A" w:rsidRDefault="009A69FF">
      <w:pPr>
        <w:tabs>
          <w:tab w:val="left" w:pos="9639"/>
        </w:tabs>
        <w:kinsoku w:val="0"/>
        <w:topLinePunct/>
        <w:autoSpaceDE w:val="0"/>
        <w:autoSpaceDN w:val="0"/>
        <w:adjustRightInd w:val="0"/>
        <w:spacing w:before="10"/>
        <w:ind w:leftChars="2" w:left="4" w:rightChars="5" w:right="10" w:firstLineChars="300" w:firstLine="630"/>
        <w:rPr>
          <w:rFonts w:ascii="黑体" w:eastAsia="黑体" w:hAnsi="黑体"/>
          <w:bCs/>
          <w:sz w:val="44"/>
          <w:szCs w:val="44"/>
        </w:rPr>
      </w:pPr>
      <w:r>
        <w:rPr>
          <w:rFonts w:ascii="宋体" w:hAnsi="宋体" w:cs="Arial Unicode MS" w:hint="eastAsia"/>
          <w:szCs w:val="21"/>
        </w:rPr>
        <w:br w:type="page"/>
      </w:r>
    </w:p>
    <w:p w:rsidR="00E8722A" w:rsidRDefault="009A69FF">
      <w:pPr>
        <w:rPr>
          <w:rFonts w:ascii="黑体" w:eastAsia="黑体" w:hAnsi="宋体"/>
          <w:bCs/>
          <w:sz w:val="24"/>
          <w:szCs w:val="24"/>
        </w:rPr>
      </w:pPr>
      <w:bookmarkStart w:id="113" w:name="OLE_LINK11"/>
      <w:r>
        <w:rPr>
          <w:rFonts w:ascii="黑体" w:eastAsia="黑体" w:hAnsi="宋体" w:hint="eastAsia"/>
          <w:bCs/>
          <w:sz w:val="24"/>
          <w:szCs w:val="24"/>
        </w:rPr>
        <w:lastRenderedPageBreak/>
        <w:t>（</w:t>
      </w:r>
      <w:r w:rsidR="009221D9">
        <w:rPr>
          <w:rFonts w:ascii="黑体" w:eastAsia="黑体" w:hAnsi="宋体" w:hint="eastAsia"/>
          <w:bCs/>
          <w:sz w:val="24"/>
          <w:szCs w:val="24"/>
        </w:rPr>
        <w:t>七</w:t>
      </w:r>
      <w:r>
        <w:rPr>
          <w:rFonts w:ascii="黑体" w:eastAsia="黑体" w:hAnsi="宋体" w:hint="eastAsia"/>
          <w:bCs/>
          <w:sz w:val="24"/>
          <w:szCs w:val="24"/>
        </w:rPr>
        <w:t>）</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E8722A" w:rsidRDefault="009A69FF" w:rsidP="00210AD1">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E8722A" w:rsidRDefault="009A69FF" w:rsidP="00210AD1">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A06DA4" w:rsidRPr="00A06DA4">
        <w:rPr>
          <w:rFonts w:ascii="宋体" w:hAnsi="宋体"/>
          <w:bCs/>
          <w:sz w:val="24"/>
          <w:szCs w:val="24"/>
        </w:rPr>
        <w:t>YXGYJT202201010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8722A">
        <w:trPr>
          <w:trHeight w:val="930"/>
          <w:jc w:val="center"/>
        </w:trPr>
        <w:tc>
          <w:tcPr>
            <w:tcW w:w="828" w:type="dxa"/>
            <w:noWrap/>
            <w:vAlign w:val="center"/>
          </w:tcPr>
          <w:p w:rsidR="00E8722A" w:rsidRDefault="009A69FF">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E8722A" w:rsidRDefault="009A69FF">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E8722A" w:rsidRDefault="009A69FF">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E8722A" w:rsidRDefault="009A69FF">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E8722A" w:rsidRDefault="009A69FF">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E8722A">
        <w:trPr>
          <w:trHeight w:val="930"/>
          <w:jc w:val="center"/>
        </w:trPr>
        <w:tc>
          <w:tcPr>
            <w:tcW w:w="828"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r>
      <w:tr w:rsidR="00E8722A">
        <w:trPr>
          <w:trHeight w:val="930"/>
          <w:jc w:val="center"/>
        </w:trPr>
        <w:tc>
          <w:tcPr>
            <w:tcW w:w="828"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r>
      <w:tr w:rsidR="00E8722A">
        <w:trPr>
          <w:trHeight w:val="930"/>
          <w:jc w:val="center"/>
        </w:trPr>
        <w:tc>
          <w:tcPr>
            <w:tcW w:w="828"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r>
      <w:tr w:rsidR="00E8722A">
        <w:trPr>
          <w:trHeight w:val="930"/>
          <w:jc w:val="center"/>
        </w:trPr>
        <w:tc>
          <w:tcPr>
            <w:tcW w:w="828"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r>
      <w:tr w:rsidR="00E8722A">
        <w:trPr>
          <w:trHeight w:val="930"/>
          <w:jc w:val="center"/>
        </w:trPr>
        <w:tc>
          <w:tcPr>
            <w:tcW w:w="828"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r>
      <w:tr w:rsidR="00E8722A">
        <w:trPr>
          <w:trHeight w:val="930"/>
          <w:jc w:val="center"/>
        </w:trPr>
        <w:tc>
          <w:tcPr>
            <w:tcW w:w="828"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r>
      <w:tr w:rsidR="00E8722A">
        <w:trPr>
          <w:trHeight w:val="930"/>
          <w:jc w:val="center"/>
        </w:trPr>
        <w:tc>
          <w:tcPr>
            <w:tcW w:w="828"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8722A" w:rsidRDefault="00E8722A">
            <w:pPr>
              <w:tabs>
                <w:tab w:val="left" w:pos="255"/>
              </w:tabs>
              <w:spacing w:line="360" w:lineRule="auto"/>
              <w:ind w:leftChars="200" w:left="420" w:firstLineChars="200" w:firstLine="480"/>
              <w:rPr>
                <w:rFonts w:ascii="宋体" w:hAnsi="宋体"/>
                <w:sz w:val="24"/>
                <w:szCs w:val="21"/>
                <w:lang w:val="zh-CN"/>
              </w:rPr>
            </w:pPr>
          </w:p>
        </w:tc>
      </w:tr>
    </w:tbl>
    <w:p w:rsidR="00E8722A" w:rsidRDefault="009A69FF">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E8722A" w:rsidRDefault="00E8722A">
      <w:pPr>
        <w:tabs>
          <w:tab w:val="left" w:pos="255"/>
        </w:tabs>
        <w:spacing w:line="360" w:lineRule="auto"/>
        <w:ind w:leftChars="200" w:left="420" w:firstLineChars="200" w:firstLine="480"/>
        <w:rPr>
          <w:rFonts w:ascii="宋体" w:hAnsi="宋体"/>
          <w:sz w:val="24"/>
          <w:szCs w:val="21"/>
          <w:lang w:val="zh-CN"/>
        </w:rPr>
      </w:pPr>
    </w:p>
    <w:p w:rsidR="00E8722A" w:rsidRDefault="009A69F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3"/>
    </w:p>
    <w:p w:rsidR="00E8722A" w:rsidRDefault="009A69FF">
      <w:pPr>
        <w:tabs>
          <w:tab w:val="left" w:pos="255"/>
        </w:tabs>
        <w:spacing w:line="360" w:lineRule="auto"/>
        <w:ind w:leftChars="200" w:left="420" w:firstLineChars="200" w:firstLine="480"/>
      </w:pPr>
      <w:r>
        <w:rPr>
          <w:rFonts w:ascii="宋体" w:hAnsi="宋体" w:hint="eastAsia"/>
          <w:sz w:val="24"/>
          <w:szCs w:val="21"/>
          <w:lang w:val="zh-CN"/>
        </w:rPr>
        <w:br w:type="page"/>
      </w:r>
    </w:p>
    <w:p w:rsidR="00E8722A" w:rsidRDefault="00E8722A"/>
    <w:p w:rsidR="00E8722A" w:rsidRDefault="009A69FF">
      <w:pPr>
        <w:widowControl/>
        <w:jc w:val="left"/>
        <w:rPr>
          <w:rFonts w:ascii="宋体" w:hAnsi="宋体"/>
          <w:sz w:val="24"/>
          <w:szCs w:val="21"/>
          <w:lang w:val="zh-CN"/>
        </w:rPr>
      </w:pPr>
      <w:r>
        <w:rPr>
          <w:rFonts w:ascii="黑体" w:eastAsia="黑体" w:hAnsi="宋体" w:hint="eastAsia"/>
          <w:bCs/>
          <w:sz w:val="24"/>
          <w:szCs w:val="24"/>
        </w:rPr>
        <w:t>（</w:t>
      </w:r>
      <w:r w:rsidR="009221D9">
        <w:rPr>
          <w:rFonts w:ascii="黑体" w:eastAsia="黑体" w:hAnsi="宋体" w:hint="eastAsia"/>
          <w:bCs/>
          <w:sz w:val="24"/>
          <w:szCs w:val="24"/>
        </w:rPr>
        <w:t>八</w:t>
      </w:r>
      <w:r>
        <w:rPr>
          <w:rFonts w:ascii="黑体" w:eastAsia="黑体" w:hAnsi="宋体" w:hint="eastAsia"/>
          <w:bCs/>
          <w:sz w:val="24"/>
          <w:szCs w:val="24"/>
        </w:rPr>
        <w:t>）、资格性证明材料复印件：</w:t>
      </w:r>
    </w:p>
    <w:p w:rsidR="00E8722A" w:rsidRDefault="009A69FF" w:rsidP="00210AD1">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8722A" w:rsidRDefault="009A69FF">
      <w:pPr>
        <w:spacing w:line="480" w:lineRule="auto"/>
        <w:jc w:val="left"/>
        <w:rPr>
          <w:rFonts w:ascii="宋体"/>
          <w:bCs/>
          <w:color w:val="FF0000"/>
          <w:sz w:val="24"/>
          <w:szCs w:val="24"/>
        </w:rPr>
      </w:pPr>
      <w:r>
        <w:rPr>
          <w:rFonts w:ascii="宋体" w:hAnsi="宋体" w:hint="eastAsia"/>
          <w:bCs/>
          <w:sz w:val="24"/>
          <w:szCs w:val="24"/>
        </w:rPr>
        <w:t xml:space="preserve">        项目编号：</w:t>
      </w:r>
      <w:r w:rsidR="00A06DA4" w:rsidRPr="00A06DA4">
        <w:rPr>
          <w:rFonts w:ascii="宋体" w:hAnsi="宋体"/>
          <w:bCs/>
          <w:sz w:val="24"/>
          <w:szCs w:val="24"/>
        </w:rPr>
        <w:t>YXGYJT202201010</w:t>
      </w:r>
      <w:r w:rsidR="00A06DA4">
        <w:rPr>
          <w:rFonts w:ascii="宋体" w:hAnsi="宋体" w:hint="eastAsia"/>
          <w:bCs/>
          <w:sz w:val="24"/>
          <w:szCs w:val="24"/>
        </w:rPr>
        <w:t xml:space="preserve">                      </w:t>
      </w:r>
      <w:r>
        <w:rPr>
          <w:rFonts w:ascii="宋体" w:hAnsi="宋体" w:hint="eastAsia"/>
          <w:bCs/>
          <w:sz w:val="24"/>
          <w:szCs w:val="24"/>
        </w:rPr>
        <w:t>日期：</w:t>
      </w:r>
    </w:p>
    <w:p w:rsidR="00E8722A" w:rsidRDefault="009A69FF">
      <w:pPr>
        <w:spacing w:line="480" w:lineRule="auto"/>
        <w:rPr>
          <w:rFonts w:ascii="宋体" w:hAnsi="宋体"/>
          <w:bCs/>
          <w:sz w:val="24"/>
          <w:szCs w:val="24"/>
        </w:rPr>
      </w:pPr>
      <w:r>
        <w:rPr>
          <w:rFonts w:ascii="宋体" w:hAnsi="宋体" w:hint="eastAsia"/>
          <w:bCs/>
          <w:sz w:val="24"/>
          <w:szCs w:val="24"/>
        </w:rPr>
        <w:t>投标人应按以下顺序提供相关材料：</w:t>
      </w:r>
    </w:p>
    <w:p w:rsidR="00E8722A" w:rsidRDefault="009A69F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E8722A" w:rsidRDefault="009A69FF">
      <w:pPr>
        <w:tabs>
          <w:tab w:val="left" w:pos="0"/>
          <w:tab w:val="left" w:pos="255"/>
        </w:tabs>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E8722A" w:rsidRDefault="009A69FF">
      <w:pPr>
        <w:tabs>
          <w:tab w:val="left" w:pos="0"/>
          <w:tab w:val="left" w:pos="255"/>
        </w:tabs>
        <w:ind w:firstLineChars="200" w:firstLine="480"/>
        <w:rPr>
          <w:rFonts w:ascii="宋体" w:hAnsi="宋体"/>
          <w:bCs/>
          <w:sz w:val="24"/>
          <w:szCs w:val="24"/>
          <w:lang w:val="zh-CN"/>
        </w:rPr>
      </w:pPr>
      <w:r>
        <w:rPr>
          <w:rFonts w:ascii="宋体" w:hAnsi="宋体" w:hint="eastAsia"/>
          <w:bCs/>
          <w:sz w:val="24"/>
          <w:szCs w:val="24"/>
        </w:rPr>
        <w:t>2、投标人法定代表人授权委托书原件及被授权代表的身份证复印件（法定代表人亲自参加的除外）；</w:t>
      </w:r>
    </w:p>
    <w:p w:rsidR="00E8722A" w:rsidRDefault="009A69FF">
      <w:pPr>
        <w:tabs>
          <w:tab w:val="left" w:pos="0"/>
          <w:tab w:val="left" w:pos="255"/>
        </w:tabs>
        <w:ind w:firstLineChars="200" w:firstLine="482"/>
        <w:rPr>
          <w:rFonts w:ascii="宋体" w:hAnsi="宋体"/>
          <w:b/>
          <w:bCs/>
          <w:sz w:val="24"/>
          <w:szCs w:val="24"/>
          <w:lang w:val="zh-CN"/>
        </w:rPr>
      </w:pPr>
      <w:r>
        <w:rPr>
          <w:rFonts w:ascii="宋体" w:hAnsi="宋体" w:hint="eastAsia"/>
          <w:b/>
          <w:bCs/>
          <w:sz w:val="24"/>
          <w:szCs w:val="24"/>
        </w:rPr>
        <w:t>3、</w:t>
      </w:r>
      <w:r>
        <w:rPr>
          <w:rFonts w:ascii="宋体" w:hAnsi="宋体" w:hint="eastAsia"/>
          <w:b/>
          <w:bCs/>
          <w:sz w:val="24"/>
          <w:szCs w:val="24"/>
          <w:lang w:val="zh-CN"/>
        </w:rPr>
        <w:t>参加投标人员身份证原件；</w:t>
      </w:r>
    </w:p>
    <w:p w:rsidR="00E8722A" w:rsidRDefault="009A69FF">
      <w:pPr>
        <w:tabs>
          <w:tab w:val="left" w:pos="0"/>
          <w:tab w:val="left" w:pos="255"/>
        </w:tabs>
        <w:ind w:firstLineChars="200" w:firstLine="480"/>
        <w:rPr>
          <w:rFonts w:ascii="宋体" w:hAnsi="宋体"/>
          <w:bCs/>
          <w:sz w:val="24"/>
          <w:szCs w:val="24"/>
          <w:lang w:val="zh-CN"/>
        </w:rPr>
      </w:pPr>
      <w:r>
        <w:rPr>
          <w:rFonts w:ascii="宋体" w:hAnsi="宋体" w:hint="eastAsia"/>
          <w:bCs/>
          <w:sz w:val="24"/>
          <w:szCs w:val="24"/>
        </w:rPr>
        <w:t>4、</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（报价时必须提交相应原件或公证件）</w:t>
      </w:r>
      <w:r>
        <w:rPr>
          <w:rFonts w:ascii="宋体" w:hAnsi="宋体" w:hint="eastAsia"/>
          <w:bCs/>
          <w:sz w:val="24"/>
          <w:szCs w:val="24"/>
          <w:lang w:val="zh-CN"/>
        </w:rPr>
        <w:t>；</w:t>
      </w:r>
    </w:p>
    <w:p w:rsidR="00E8722A" w:rsidRDefault="009A69FF">
      <w:pPr>
        <w:tabs>
          <w:tab w:val="left" w:pos="420"/>
          <w:tab w:val="left" w:pos="945"/>
          <w:tab w:val="left" w:pos="1155"/>
        </w:tabs>
        <w:ind w:firstLineChars="200" w:firstLine="480"/>
        <w:rPr>
          <w:rFonts w:ascii="宋体" w:hAnsi="宋体"/>
          <w:sz w:val="24"/>
          <w:szCs w:val="24"/>
        </w:rPr>
      </w:pPr>
      <w:r>
        <w:rPr>
          <w:rFonts w:ascii="宋体" w:hAnsi="宋体" w:hint="eastAsia"/>
          <w:sz w:val="24"/>
          <w:szCs w:val="24"/>
        </w:rPr>
        <w:t>5、投标人依法缴纳近十二个月中任意一个月份税收的相关材料（提供相关主管部门证明或银行代扣证明）复印件；</w:t>
      </w:r>
    </w:p>
    <w:p w:rsidR="00E8722A" w:rsidRDefault="009A69FF">
      <w:pPr>
        <w:tabs>
          <w:tab w:val="left" w:pos="420"/>
          <w:tab w:val="left" w:pos="945"/>
          <w:tab w:val="left" w:pos="1155"/>
        </w:tabs>
        <w:ind w:firstLineChars="200" w:firstLine="480"/>
        <w:rPr>
          <w:rFonts w:ascii="宋体" w:hAnsi="宋体" w:cs="宋体"/>
          <w:sz w:val="24"/>
          <w:szCs w:val="24"/>
        </w:rPr>
      </w:pPr>
      <w:r>
        <w:rPr>
          <w:rFonts w:ascii="宋体" w:hAnsi="宋体" w:hint="eastAsia"/>
          <w:sz w:val="24"/>
          <w:szCs w:val="24"/>
        </w:rPr>
        <w:t>6、投标人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E8722A" w:rsidRDefault="009A69FF">
      <w:pPr>
        <w:tabs>
          <w:tab w:val="left" w:pos="420"/>
          <w:tab w:val="left" w:pos="945"/>
          <w:tab w:val="left" w:pos="1155"/>
        </w:tabs>
        <w:ind w:firstLineChars="200" w:firstLine="480"/>
        <w:rPr>
          <w:rFonts w:ascii="宋体" w:hAnsi="宋体"/>
          <w:sz w:val="24"/>
          <w:szCs w:val="24"/>
        </w:rPr>
      </w:pPr>
      <w:r>
        <w:rPr>
          <w:rFonts w:ascii="宋体" w:hAnsi="宋体" w:cs="宋体" w:hint="eastAsia"/>
          <w:sz w:val="24"/>
          <w:szCs w:val="24"/>
        </w:rPr>
        <w:t>7、投</w:t>
      </w:r>
      <w:r>
        <w:rPr>
          <w:rFonts w:ascii="宋体" w:hAnsi="宋体" w:hint="eastAsia"/>
          <w:sz w:val="24"/>
          <w:szCs w:val="24"/>
        </w:rPr>
        <w:t>标保证金交纳证明复印件；</w:t>
      </w:r>
    </w:p>
    <w:p w:rsidR="00E8722A" w:rsidRDefault="009A69FF">
      <w:pPr>
        <w:tabs>
          <w:tab w:val="left" w:pos="420"/>
          <w:tab w:val="left" w:pos="945"/>
          <w:tab w:val="left" w:pos="1155"/>
        </w:tabs>
        <w:ind w:firstLineChars="200" w:firstLine="480"/>
        <w:rPr>
          <w:rFonts w:ascii="宋体" w:hAnsi="宋体"/>
          <w:sz w:val="24"/>
          <w:szCs w:val="24"/>
          <w:lang w:val="zh-CN"/>
        </w:rPr>
      </w:pPr>
      <w:r>
        <w:rPr>
          <w:rFonts w:ascii="宋体" w:hAnsi="宋体" w:hint="eastAsia"/>
          <w:sz w:val="24"/>
          <w:szCs w:val="24"/>
        </w:rPr>
        <w:t>8、</w:t>
      </w:r>
      <w:r>
        <w:rPr>
          <w:rFonts w:ascii="宋体" w:hAnsi="宋体" w:hint="eastAsia"/>
          <w:sz w:val="24"/>
          <w:szCs w:val="24"/>
          <w:lang w:val="zh-CN"/>
        </w:rPr>
        <w:t>投标人须具备测绘乙级或以上（专业范围含有水利工程测量），具有履行合同所必需的设备和专业技术能力，不接受联合体，不接受中标后分包。</w:t>
      </w:r>
    </w:p>
    <w:p w:rsidR="00E8722A" w:rsidRDefault="009A69FF">
      <w:pPr>
        <w:tabs>
          <w:tab w:val="left" w:pos="420"/>
          <w:tab w:val="left" w:pos="945"/>
          <w:tab w:val="left" w:pos="1155"/>
        </w:tabs>
        <w:ind w:firstLineChars="200" w:firstLine="480"/>
        <w:rPr>
          <w:rFonts w:ascii="宋体" w:hAnsi="宋体"/>
          <w:sz w:val="24"/>
          <w:szCs w:val="24"/>
        </w:rPr>
      </w:pPr>
      <w:r>
        <w:rPr>
          <w:rFonts w:ascii="宋体" w:hAnsi="宋体" w:hint="eastAsia"/>
          <w:sz w:val="24"/>
          <w:szCs w:val="24"/>
        </w:rPr>
        <w:t>9、投标人拟派项目负责人须具备测绘专业中级及以上职称，职称须对应单位资质。</w:t>
      </w:r>
    </w:p>
    <w:p w:rsidR="00E8722A" w:rsidRDefault="009A69FF">
      <w:pPr>
        <w:tabs>
          <w:tab w:val="left" w:pos="420"/>
          <w:tab w:val="left" w:pos="945"/>
          <w:tab w:val="left" w:pos="1155"/>
        </w:tabs>
        <w:ind w:firstLineChars="200" w:firstLine="480"/>
        <w:rPr>
          <w:rFonts w:ascii="宋体" w:hAnsi="宋体"/>
          <w:sz w:val="24"/>
          <w:szCs w:val="24"/>
        </w:rPr>
      </w:pPr>
      <w:r>
        <w:rPr>
          <w:rFonts w:ascii="宋体" w:hAnsi="宋体" w:hint="eastAsia"/>
          <w:sz w:val="24"/>
          <w:szCs w:val="24"/>
        </w:rPr>
        <w:t>10、 承诺书、拟投入本项目的项目负责人简历表、主要人员简历表、技术参数及相关要求偏离表。</w:t>
      </w:r>
    </w:p>
    <w:p w:rsidR="00E8722A" w:rsidRDefault="009A69FF">
      <w:pPr>
        <w:tabs>
          <w:tab w:val="left" w:pos="420"/>
          <w:tab w:val="left" w:pos="945"/>
          <w:tab w:val="left" w:pos="1155"/>
        </w:tabs>
        <w:ind w:firstLineChars="200" w:firstLine="480"/>
        <w:rPr>
          <w:rFonts w:ascii="宋体" w:hAnsi="宋体"/>
          <w:sz w:val="24"/>
          <w:szCs w:val="24"/>
        </w:rPr>
      </w:pPr>
      <w:r>
        <w:rPr>
          <w:rFonts w:ascii="宋体" w:hAnsi="宋体" w:hint="eastAsia"/>
          <w:sz w:val="24"/>
          <w:szCs w:val="24"/>
        </w:rPr>
        <w:br w:type="page"/>
      </w:r>
    </w:p>
    <w:p w:rsidR="00E8722A" w:rsidRDefault="00E8722A"/>
    <w:p w:rsidR="00E8722A" w:rsidRDefault="009A69FF">
      <w:pPr>
        <w:jc w:val="center"/>
        <w:rPr>
          <w:rFonts w:ascii="黑体" w:eastAsia="黑体" w:hAnsi="黑体"/>
          <w:bCs/>
          <w:sz w:val="44"/>
          <w:szCs w:val="44"/>
        </w:rPr>
      </w:pPr>
      <w:r>
        <w:rPr>
          <w:rFonts w:ascii="黑体" w:eastAsia="黑体" w:hAnsi="黑体" w:hint="eastAsia"/>
          <w:bCs/>
          <w:sz w:val="44"/>
          <w:szCs w:val="44"/>
        </w:rPr>
        <w:t>宜兴市西氿鱼塘地形测绘项目采购招标公告</w:t>
      </w:r>
    </w:p>
    <w:p w:rsidR="00E8722A" w:rsidRDefault="00E8722A">
      <w:pPr>
        <w:jc w:val="center"/>
        <w:rPr>
          <w:rFonts w:ascii="Helvetica" w:hAnsi="Helvetica" w:cs="Arial"/>
          <w:color w:val="000000"/>
          <w:kern w:val="0"/>
          <w:sz w:val="24"/>
          <w:szCs w:val="24"/>
        </w:rPr>
      </w:pPr>
    </w:p>
    <w:p w:rsidR="00E8722A" w:rsidRDefault="00E8722A">
      <w:pPr>
        <w:jc w:val="center"/>
        <w:rPr>
          <w:rFonts w:ascii="Helvetica" w:hAnsi="Helvetica" w:cs="Arial"/>
          <w:color w:val="000000"/>
          <w:kern w:val="0"/>
          <w:sz w:val="24"/>
          <w:szCs w:val="24"/>
        </w:rPr>
      </w:pPr>
    </w:p>
    <w:p w:rsidR="00E8722A" w:rsidRPr="00A06DA4" w:rsidRDefault="009A69FF">
      <w:pPr>
        <w:jc w:val="left"/>
        <w:rPr>
          <w:rFonts w:ascii="仿宋" w:eastAsia="仿宋" w:hAnsi="仿宋"/>
          <w:b/>
          <w:bCs/>
          <w:sz w:val="44"/>
          <w:szCs w:val="44"/>
        </w:rPr>
      </w:pPr>
      <w:r>
        <w:rPr>
          <w:rFonts w:ascii="仿宋" w:eastAsia="仿宋" w:hAnsi="仿宋" w:cs="仿宋" w:hint="eastAsia"/>
          <w:sz w:val="28"/>
          <w:szCs w:val="28"/>
        </w:rPr>
        <w:t xml:space="preserve">    </w:t>
      </w:r>
      <w:r w:rsidRPr="00A06DA4">
        <w:rPr>
          <w:rFonts w:ascii="仿宋" w:eastAsia="仿宋" w:hAnsi="仿宋" w:cs="仿宋" w:hint="eastAsia"/>
          <w:sz w:val="28"/>
          <w:szCs w:val="28"/>
        </w:rPr>
        <w:t>因工作需要，现组织宜兴市西氿鱼塘地形测绘项目采购进行招标。现欢迎符合相关条件的供应商参加投标。</w:t>
      </w:r>
    </w:p>
    <w:p w:rsidR="00E8722A" w:rsidRPr="00A06DA4" w:rsidRDefault="009A69FF">
      <w:pPr>
        <w:spacing w:line="560" w:lineRule="exact"/>
        <w:rPr>
          <w:rFonts w:ascii="仿宋" w:eastAsia="仿宋" w:hAnsi="仿宋"/>
          <w:b/>
          <w:sz w:val="28"/>
          <w:szCs w:val="28"/>
        </w:rPr>
      </w:pPr>
      <w:r w:rsidRPr="00A06DA4">
        <w:rPr>
          <w:rFonts w:ascii="仿宋" w:eastAsia="仿宋" w:hAnsi="仿宋" w:hint="eastAsia"/>
          <w:b/>
          <w:sz w:val="28"/>
          <w:szCs w:val="28"/>
        </w:rPr>
        <w:t xml:space="preserve">    一、招标项目主要信息：</w:t>
      </w:r>
    </w:p>
    <w:p w:rsidR="00E8722A" w:rsidRPr="00A06DA4" w:rsidRDefault="009A69FF">
      <w:pPr>
        <w:ind w:firstLineChars="200" w:firstLine="560"/>
        <w:rPr>
          <w:rFonts w:ascii="仿宋" w:eastAsia="仿宋" w:hAnsi="仿宋"/>
          <w:sz w:val="28"/>
          <w:szCs w:val="28"/>
        </w:rPr>
      </w:pPr>
      <w:r w:rsidRPr="00A06DA4">
        <w:rPr>
          <w:rFonts w:ascii="仿宋" w:eastAsia="仿宋" w:hAnsi="仿宋" w:hint="eastAsia"/>
          <w:sz w:val="28"/>
          <w:szCs w:val="28"/>
        </w:rPr>
        <w:t>①项目编号：</w:t>
      </w:r>
      <w:r w:rsidR="00A06DA4" w:rsidRPr="00A06DA4">
        <w:rPr>
          <w:rFonts w:ascii="仿宋" w:eastAsia="仿宋" w:hAnsi="仿宋"/>
          <w:sz w:val="28"/>
          <w:szCs w:val="28"/>
        </w:rPr>
        <w:t>YXGYJT202201010</w:t>
      </w:r>
    </w:p>
    <w:p w:rsidR="00E8722A" w:rsidRPr="00A06DA4" w:rsidRDefault="009A69FF">
      <w:pPr>
        <w:jc w:val="left"/>
        <w:rPr>
          <w:rFonts w:ascii="仿宋" w:eastAsia="仿宋" w:hAnsi="仿宋"/>
          <w:b/>
          <w:bCs/>
          <w:sz w:val="44"/>
          <w:szCs w:val="44"/>
        </w:rPr>
      </w:pPr>
      <w:r w:rsidRPr="00A06DA4">
        <w:rPr>
          <w:rFonts w:ascii="仿宋" w:eastAsia="仿宋" w:hAnsi="仿宋" w:hint="eastAsia"/>
          <w:sz w:val="28"/>
          <w:szCs w:val="28"/>
        </w:rPr>
        <w:t xml:space="preserve">    ②项目名称：</w:t>
      </w:r>
      <w:r w:rsidRPr="00A06DA4">
        <w:rPr>
          <w:rFonts w:ascii="仿宋" w:eastAsia="仿宋" w:hAnsi="仿宋" w:cs="仿宋" w:hint="eastAsia"/>
          <w:sz w:val="28"/>
          <w:szCs w:val="28"/>
        </w:rPr>
        <w:t>宜兴市西氿鱼塘地形测绘</w:t>
      </w:r>
      <w:r w:rsidRPr="00A06DA4">
        <w:rPr>
          <w:rFonts w:ascii="仿宋" w:eastAsia="仿宋" w:hAnsi="仿宋" w:hint="eastAsia"/>
          <w:sz w:val="28"/>
          <w:szCs w:val="28"/>
        </w:rPr>
        <w:t>项目采购</w:t>
      </w:r>
    </w:p>
    <w:p w:rsidR="00E8722A" w:rsidRPr="00A06DA4" w:rsidRDefault="009A69FF">
      <w:pPr>
        <w:ind w:firstLineChars="200" w:firstLine="560"/>
        <w:rPr>
          <w:rFonts w:ascii="仿宋" w:eastAsia="仿宋" w:hAnsi="仿宋"/>
          <w:sz w:val="28"/>
          <w:szCs w:val="28"/>
        </w:rPr>
      </w:pPr>
      <w:r w:rsidRPr="00A06DA4">
        <w:rPr>
          <w:rFonts w:ascii="仿宋" w:eastAsia="仿宋" w:hAnsi="仿宋" w:hint="eastAsia"/>
          <w:sz w:val="28"/>
          <w:szCs w:val="28"/>
        </w:rPr>
        <w:t>③项目简要说明：详见招标文件</w:t>
      </w:r>
    </w:p>
    <w:p w:rsidR="00E8722A" w:rsidRPr="00A06DA4" w:rsidRDefault="009A69FF">
      <w:pPr>
        <w:pStyle w:val="afffffffffff6"/>
        <w:ind w:firstLine="560"/>
        <w:rPr>
          <w:rFonts w:ascii="仿宋" w:eastAsia="仿宋" w:hAnsi="仿宋"/>
          <w:sz w:val="28"/>
          <w:szCs w:val="28"/>
        </w:rPr>
      </w:pPr>
      <w:r w:rsidRPr="00A06DA4">
        <w:rPr>
          <w:rFonts w:ascii="仿宋" w:eastAsia="仿宋" w:hAnsi="仿宋" w:hint="eastAsia"/>
          <w:sz w:val="28"/>
          <w:szCs w:val="28"/>
        </w:rPr>
        <w:t>④本项目最高限价：28.8万元，</w:t>
      </w:r>
    </w:p>
    <w:p w:rsidR="00E8722A" w:rsidRPr="00A06DA4" w:rsidRDefault="009A69FF">
      <w:pPr>
        <w:pStyle w:val="afffffffffff6"/>
        <w:ind w:firstLine="560"/>
        <w:rPr>
          <w:rFonts w:ascii="仿宋" w:eastAsia="仿宋" w:hAnsi="仿宋"/>
          <w:sz w:val="28"/>
          <w:szCs w:val="28"/>
        </w:rPr>
      </w:pPr>
      <w:r w:rsidRPr="00A06DA4">
        <w:rPr>
          <w:rFonts w:ascii="仿宋" w:eastAsia="仿宋" w:hAnsi="仿宋" w:hint="eastAsia"/>
          <w:sz w:val="28"/>
          <w:szCs w:val="28"/>
        </w:rPr>
        <w:t>⑤评标办法：最低评标价法。</w:t>
      </w:r>
    </w:p>
    <w:p w:rsidR="00E8722A" w:rsidRPr="00A06DA4" w:rsidRDefault="009A69FF">
      <w:pPr>
        <w:rPr>
          <w:rFonts w:ascii="仿宋" w:eastAsia="仿宋" w:hAnsi="仿宋"/>
          <w:b/>
          <w:sz w:val="28"/>
          <w:szCs w:val="28"/>
        </w:rPr>
      </w:pPr>
      <w:r w:rsidRPr="00A06DA4">
        <w:rPr>
          <w:rFonts w:ascii="仿宋" w:eastAsia="仿宋" w:hAnsi="仿宋" w:hint="eastAsia"/>
          <w:b/>
          <w:sz w:val="28"/>
          <w:szCs w:val="28"/>
        </w:rPr>
        <w:t xml:space="preserve">    二、投标人资格要求：</w:t>
      </w:r>
    </w:p>
    <w:p w:rsidR="00E8722A" w:rsidRPr="00A06DA4" w:rsidRDefault="009A69FF">
      <w:pPr>
        <w:pStyle w:val="afffffffffff6"/>
        <w:rPr>
          <w:rFonts w:ascii="仿宋" w:eastAsia="仿宋" w:hAnsi="仿宋"/>
          <w:sz w:val="28"/>
          <w:szCs w:val="28"/>
        </w:rPr>
      </w:pPr>
      <w:r w:rsidRPr="00A06DA4">
        <w:rPr>
          <w:rFonts w:ascii="仿宋" w:eastAsia="仿宋" w:hAnsi="仿宋" w:hint="eastAsia"/>
          <w:sz w:val="28"/>
          <w:szCs w:val="28"/>
        </w:rPr>
        <w:t xml:space="preserve">    ①具有独立承担民事责任的能力；</w:t>
      </w:r>
    </w:p>
    <w:p w:rsidR="00E8722A" w:rsidRPr="00A06DA4" w:rsidRDefault="009A69FF">
      <w:pPr>
        <w:pStyle w:val="afffffffffff6"/>
        <w:rPr>
          <w:rFonts w:ascii="仿宋" w:eastAsia="仿宋" w:hAnsi="仿宋"/>
          <w:sz w:val="28"/>
          <w:szCs w:val="28"/>
        </w:rPr>
      </w:pPr>
      <w:r w:rsidRPr="00A06DA4">
        <w:rPr>
          <w:rFonts w:ascii="仿宋" w:eastAsia="仿宋" w:hAnsi="仿宋" w:hint="eastAsia"/>
          <w:sz w:val="28"/>
          <w:szCs w:val="28"/>
        </w:rPr>
        <w:t xml:space="preserve">    ②有依法缴纳税收和社会保障资金的良好记录；</w:t>
      </w:r>
    </w:p>
    <w:p w:rsidR="00E8722A" w:rsidRPr="00A06DA4" w:rsidRDefault="009A69FF">
      <w:pPr>
        <w:pStyle w:val="afffffffffff6"/>
        <w:rPr>
          <w:rFonts w:ascii="仿宋" w:eastAsia="仿宋" w:hAnsi="仿宋"/>
          <w:sz w:val="28"/>
          <w:szCs w:val="28"/>
        </w:rPr>
      </w:pPr>
      <w:r w:rsidRPr="00A06DA4">
        <w:rPr>
          <w:rFonts w:ascii="仿宋" w:eastAsia="仿宋" w:hAnsi="仿宋" w:hint="eastAsia"/>
          <w:sz w:val="28"/>
          <w:szCs w:val="28"/>
        </w:rPr>
        <w:t xml:space="preserve">    ③具有履行合同所必需的设备和专业技术能力；</w:t>
      </w:r>
    </w:p>
    <w:p w:rsidR="00E8722A" w:rsidRPr="00A06DA4" w:rsidRDefault="009A69FF">
      <w:pPr>
        <w:pStyle w:val="afffffffffff6"/>
        <w:rPr>
          <w:rFonts w:ascii="仿宋" w:eastAsia="仿宋" w:hAnsi="仿宋"/>
          <w:sz w:val="28"/>
          <w:szCs w:val="28"/>
        </w:rPr>
      </w:pPr>
      <w:r w:rsidRPr="00A06DA4">
        <w:rPr>
          <w:rFonts w:ascii="仿宋" w:eastAsia="仿宋" w:hAnsi="仿宋" w:hint="eastAsia"/>
          <w:sz w:val="28"/>
          <w:szCs w:val="28"/>
        </w:rPr>
        <w:t xml:space="preserve">    ④不接受联合体，不接受成交后分包；</w:t>
      </w:r>
    </w:p>
    <w:p w:rsidR="00E8722A" w:rsidRPr="00A06DA4" w:rsidRDefault="009A69FF">
      <w:pPr>
        <w:pStyle w:val="afffffffffff6"/>
        <w:ind w:firstLine="560"/>
        <w:rPr>
          <w:rFonts w:ascii="仿宋" w:eastAsia="仿宋" w:hAnsi="仿宋"/>
          <w:sz w:val="28"/>
          <w:szCs w:val="28"/>
        </w:rPr>
      </w:pPr>
      <w:r w:rsidRPr="00A06DA4">
        <w:rPr>
          <w:rFonts w:ascii="仿宋" w:eastAsia="仿宋" w:hAnsi="仿宋" w:hint="eastAsia"/>
          <w:sz w:val="28"/>
          <w:szCs w:val="28"/>
        </w:rPr>
        <w:t>⑤无不良信用记录；</w:t>
      </w:r>
    </w:p>
    <w:p w:rsidR="00E8722A" w:rsidRPr="00A06DA4" w:rsidRDefault="009A69FF">
      <w:pPr>
        <w:pStyle w:val="afffffffffff6"/>
        <w:ind w:firstLine="560"/>
        <w:rPr>
          <w:rFonts w:ascii="仿宋" w:eastAsia="仿宋" w:hAnsi="仿宋"/>
          <w:sz w:val="28"/>
          <w:szCs w:val="28"/>
          <w:lang w:val="zh-CN"/>
        </w:rPr>
      </w:pPr>
      <w:r w:rsidRPr="00A06DA4">
        <w:rPr>
          <w:rFonts w:ascii="仿宋" w:eastAsia="仿宋" w:hAnsi="仿宋" w:hint="eastAsia"/>
          <w:sz w:val="28"/>
          <w:szCs w:val="28"/>
        </w:rPr>
        <w:t>⑥投标人须具备测绘乙级或以上（专业范围含有水利工程测量），具有履行合同所必需的设备和专业技术能力，不接受联合体，不接受中标后分包</w:t>
      </w:r>
      <w:r w:rsidRPr="00A06DA4">
        <w:rPr>
          <w:rFonts w:ascii="仿宋" w:eastAsia="仿宋" w:hAnsi="仿宋" w:hint="eastAsia"/>
          <w:sz w:val="28"/>
          <w:szCs w:val="28"/>
          <w:lang w:val="zh-CN"/>
        </w:rPr>
        <w:t>。</w:t>
      </w:r>
    </w:p>
    <w:p w:rsidR="00E8722A" w:rsidRPr="00A06DA4" w:rsidRDefault="009A69FF">
      <w:pPr>
        <w:pStyle w:val="afffffffffff6"/>
        <w:ind w:firstLine="560"/>
        <w:rPr>
          <w:rFonts w:ascii="仿宋" w:eastAsia="仿宋" w:hAnsi="仿宋"/>
          <w:sz w:val="28"/>
          <w:szCs w:val="28"/>
        </w:rPr>
      </w:pPr>
      <w:r w:rsidRPr="00A06DA4">
        <w:rPr>
          <w:rFonts w:ascii="仿宋" w:eastAsia="仿宋" w:hAnsi="仿宋" w:hint="eastAsia"/>
          <w:sz w:val="28"/>
          <w:szCs w:val="28"/>
        </w:rPr>
        <w:t>⑦投标人拟派项目负责人须具备测绘专业中级及以上职称，职称须对应单位资质。</w:t>
      </w:r>
    </w:p>
    <w:p w:rsidR="00E8722A" w:rsidRPr="00A06DA4" w:rsidRDefault="009A69FF">
      <w:pPr>
        <w:pStyle w:val="afffffffffff6"/>
        <w:ind w:firstLine="560"/>
        <w:rPr>
          <w:rFonts w:ascii="仿宋" w:eastAsia="仿宋" w:hAnsi="仿宋"/>
          <w:sz w:val="28"/>
          <w:szCs w:val="28"/>
        </w:rPr>
      </w:pPr>
      <w:r w:rsidRPr="00A06DA4">
        <w:rPr>
          <w:rFonts w:ascii="仿宋" w:eastAsia="仿宋" w:hAnsi="仿宋" w:hint="eastAsia"/>
          <w:sz w:val="28"/>
          <w:szCs w:val="28"/>
        </w:rPr>
        <w:t>⑧ 承诺书、拟投入本项目的项目负责人简历表、主要人员简历表、技</w:t>
      </w:r>
      <w:r w:rsidRPr="00A06DA4">
        <w:rPr>
          <w:rFonts w:ascii="仿宋" w:eastAsia="仿宋" w:hAnsi="仿宋" w:hint="eastAsia"/>
          <w:sz w:val="28"/>
          <w:szCs w:val="28"/>
        </w:rPr>
        <w:lastRenderedPageBreak/>
        <w:t>术参数及相关要求偏离表。</w:t>
      </w:r>
    </w:p>
    <w:p w:rsidR="00E8722A" w:rsidRPr="00A06DA4" w:rsidRDefault="009A69FF" w:rsidP="00A06DA4">
      <w:pPr>
        <w:spacing w:line="560" w:lineRule="exact"/>
        <w:ind w:firstLineChars="200" w:firstLine="562"/>
        <w:rPr>
          <w:rFonts w:ascii="仿宋" w:eastAsia="仿宋" w:hAnsi="仿宋"/>
          <w:b/>
          <w:sz w:val="28"/>
          <w:szCs w:val="28"/>
        </w:rPr>
      </w:pPr>
      <w:r w:rsidRPr="00A06DA4">
        <w:rPr>
          <w:rFonts w:ascii="仿宋" w:eastAsia="仿宋" w:hAnsi="仿宋" w:hint="eastAsia"/>
          <w:b/>
          <w:sz w:val="28"/>
          <w:szCs w:val="28"/>
        </w:rPr>
        <w:t>三、投标及开标有关信息：</w:t>
      </w:r>
    </w:p>
    <w:p w:rsidR="00E8722A" w:rsidRPr="00A06DA4" w:rsidRDefault="009A69FF">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1、提交投标文件截止及开标时间：</w:t>
      </w:r>
      <w:r w:rsidR="007D33A3" w:rsidRPr="007D33A3">
        <w:rPr>
          <w:rFonts w:ascii="仿宋" w:eastAsia="仿宋" w:hAnsi="仿宋" w:hint="eastAsia"/>
          <w:sz w:val="28"/>
          <w:szCs w:val="28"/>
        </w:rPr>
        <w:t>2022年2月16日15:00</w:t>
      </w:r>
    </w:p>
    <w:p w:rsidR="00E8722A" w:rsidRPr="00A06DA4" w:rsidRDefault="009A69FF">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2、确定采购结果时间：评审结束后</w:t>
      </w:r>
    </w:p>
    <w:p w:rsidR="00E8722A" w:rsidRPr="00A06DA4" w:rsidRDefault="009A69FF">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3、地点：宜兴市公用产业集团有限公司二楼开标室</w:t>
      </w:r>
    </w:p>
    <w:p w:rsidR="00E8722A" w:rsidRPr="00A06DA4" w:rsidRDefault="009A69FF">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4、其他有关事项：截止期后的投标文件或未按招标文件规定密封的投标文件，恕不接受。</w:t>
      </w:r>
    </w:p>
    <w:p w:rsidR="00E8722A" w:rsidRPr="00A06DA4" w:rsidRDefault="009A69FF">
      <w:pPr>
        <w:spacing w:line="560" w:lineRule="exact"/>
        <w:rPr>
          <w:rFonts w:ascii="仿宋" w:eastAsia="仿宋" w:hAnsi="仿宋"/>
          <w:sz w:val="28"/>
          <w:szCs w:val="28"/>
        </w:rPr>
      </w:pPr>
      <w:r w:rsidRPr="00A06DA4">
        <w:rPr>
          <w:rFonts w:ascii="仿宋" w:eastAsia="仿宋" w:hAnsi="仿宋" w:hint="eastAsia"/>
          <w:b/>
          <w:sz w:val="28"/>
          <w:szCs w:val="28"/>
        </w:rPr>
        <w:t xml:space="preserve">    四、公告期限：</w:t>
      </w:r>
      <w:r w:rsidRPr="00A06DA4">
        <w:rPr>
          <w:rFonts w:ascii="仿宋" w:eastAsia="仿宋" w:hAnsi="仿宋" w:hint="eastAsia"/>
          <w:sz w:val="28"/>
          <w:szCs w:val="28"/>
        </w:rPr>
        <w:t>202</w:t>
      </w:r>
      <w:r w:rsidR="00A06DA4" w:rsidRPr="00A06DA4">
        <w:rPr>
          <w:rFonts w:ascii="仿宋" w:eastAsia="仿宋" w:hAnsi="仿宋" w:hint="eastAsia"/>
          <w:sz w:val="28"/>
          <w:szCs w:val="28"/>
        </w:rPr>
        <w:t>2</w:t>
      </w:r>
      <w:r w:rsidRPr="00A06DA4">
        <w:rPr>
          <w:rFonts w:ascii="仿宋" w:eastAsia="仿宋" w:hAnsi="仿宋" w:hint="eastAsia"/>
          <w:sz w:val="28"/>
          <w:szCs w:val="28"/>
        </w:rPr>
        <w:t>年</w:t>
      </w:r>
      <w:r w:rsidR="00A06DA4" w:rsidRPr="00A06DA4">
        <w:rPr>
          <w:rFonts w:ascii="仿宋" w:eastAsia="仿宋" w:hAnsi="仿宋" w:hint="eastAsia"/>
          <w:sz w:val="28"/>
          <w:szCs w:val="28"/>
        </w:rPr>
        <w:t>2</w:t>
      </w:r>
      <w:r w:rsidRPr="00A06DA4">
        <w:rPr>
          <w:rFonts w:ascii="仿宋" w:eastAsia="仿宋" w:hAnsi="仿宋" w:hint="eastAsia"/>
          <w:sz w:val="28"/>
          <w:szCs w:val="28"/>
        </w:rPr>
        <w:t>月</w:t>
      </w:r>
      <w:r w:rsidR="00210AD1">
        <w:rPr>
          <w:rFonts w:ascii="仿宋" w:eastAsia="仿宋" w:hAnsi="仿宋" w:hint="eastAsia"/>
          <w:sz w:val="28"/>
          <w:szCs w:val="28"/>
        </w:rPr>
        <w:t>9</w:t>
      </w:r>
      <w:r w:rsidRPr="00A06DA4">
        <w:rPr>
          <w:rFonts w:ascii="仿宋" w:eastAsia="仿宋" w:hAnsi="仿宋" w:hint="eastAsia"/>
          <w:sz w:val="28"/>
          <w:szCs w:val="28"/>
        </w:rPr>
        <w:t>日</w:t>
      </w:r>
      <w:r w:rsidR="00A06DA4" w:rsidRPr="00A06DA4">
        <w:rPr>
          <w:rFonts w:ascii="仿宋" w:eastAsia="仿宋" w:hAnsi="仿宋" w:hint="eastAsia"/>
          <w:sz w:val="28"/>
          <w:szCs w:val="28"/>
        </w:rPr>
        <w:t>-2022</w:t>
      </w:r>
      <w:r w:rsidRPr="00A06DA4">
        <w:rPr>
          <w:rFonts w:ascii="仿宋" w:eastAsia="仿宋" w:hAnsi="仿宋" w:hint="eastAsia"/>
          <w:sz w:val="28"/>
          <w:szCs w:val="28"/>
        </w:rPr>
        <w:t>年</w:t>
      </w:r>
      <w:r w:rsidR="00A06DA4" w:rsidRPr="00A06DA4">
        <w:rPr>
          <w:rFonts w:ascii="仿宋" w:eastAsia="仿宋" w:hAnsi="仿宋" w:hint="eastAsia"/>
          <w:sz w:val="28"/>
          <w:szCs w:val="28"/>
        </w:rPr>
        <w:t>2</w:t>
      </w:r>
      <w:r w:rsidRPr="00A06DA4">
        <w:rPr>
          <w:rFonts w:ascii="仿宋" w:eastAsia="仿宋" w:hAnsi="仿宋" w:hint="eastAsia"/>
          <w:sz w:val="28"/>
          <w:szCs w:val="28"/>
        </w:rPr>
        <w:t>月</w:t>
      </w:r>
      <w:r w:rsidR="007D33A3">
        <w:rPr>
          <w:rFonts w:ascii="仿宋" w:eastAsia="仿宋" w:hAnsi="仿宋" w:hint="eastAsia"/>
          <w:sz w:val="28"/>
          <w:szCs w:val="28"/>
        </w:rPr>
        <w:t>16</w:t>
      </w:r>
      <w:r w:rsidRPr="00A06DA4">
        <w:rPr>
          <w:rFonts w:ascii="仿宋" w:eastAsia="仿宋" w:hAnsi="仿宋" w:hint="eastAsia"/>
          <w:sz w:val="28"/>
          <w:szCs w:val="28"/>
        </w:rPr>
        <w:t>日。</w:t>
      </w:r>
    </w:p>
    <w:p w:rsidR="00E8722A" w:rsidRPr="00A06DA4" w:rsidRDefault="009A69FF">
      <w:pPr>
        <w:spacing w:line="560" w:lineRule="exact"/>
        <w:rPr>
          <w:rFonts w:ascii="仿宋" w:eastAsia="仿宋" w:hAnsi="仿宋"/>
          <w:b/>
          <w:sz w:val="28"/>
          <w:szCs w:val="28"/>
        </w:rPr>
      </w:pPr>
      <w:r w:rsidRPr="00A06DA4">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8722A" w:rsidRPr="00A06DA4">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E8722A" w:rsidRPr="00A06DA4" w:rsidRDefault="009A69FF">
            <w:pPr>
              <w:spacing w:line="560" w:lineRule="exact"/>
              <w:rPr>
                <w:rFonts w:ascii="仿宋" w:eastAsia="仿宋" w:hAnsi="仿宋"/>
                <w:sz w:val="28"/>
                <w:szCs w:val="28"/>
              </w:rPr>
            </w:pPr>
            <w:bookmarkStart w:id="114" w:name="OLE_LINK29"/>
            <w:bookmarkEnd w:id="114"/>
            <w:r w:rsidRPr="00A06DA4">
              <w:rPr>
                <w:rFonts w:ascii="仿宋" w:eastAsia="仿宋" w:hAnsi="仿宋" w:hint="eastAsia"/>
                <w:sz w:val="28"/>
                <w:szCs w:val="28"/>
              </w:rPr>
              <w:t>采购人：</w:t>
            </w:r>
            <w:r w:rsidR="006A34BE" w:rsidRPr="006A34BE">
              <w:rPr>
                <w:rFonts w:ascii="仿宋" w:eastAsia="仿宋" w:hAnsi="仿宋" w:cs="仿宋" w:hint="eastAsia"/>
                <w:sz w:val="28"/>
                <w:szCs w:val="28"/>
              </w:rPr>
              <w:t>宜兴市公用环境科技有限公司</w:t>
            </w:r>
          </w:p>
          <w:p w:rsidR="0086432A" w:rsidRPr="0086432A" w:rsidRDefault="0086432A" w:rsidP="0086432A">
            <w:pPr>
              <w:spacing w:line="560" w:lineRule="exact"/>
              <w:rPr>
                <w:rFonts w:ascii="仿宋" w:eastAsia="仿宋" w:hAnsi="仿宋"/>
                <w:sz w:val="28"/>
                <w:szCs w:val="28"/>
              </w:rPr>
            </w:pPr>
            <w:r w:rsidRPr="0086432A">
              <w:rPr>
                <w:rFonts w:ascii="仿宋" w:eastAsia="仿宋" w:hAnsi="仿宋" w:hint="eastAsia"/>
                <w:sz w:val="28"/>
                <w:szCs w:val="28"/>
              </w:rPr>
              <w:t>联系人：刘先生，谢先生</w:t>
            </w:r>
          </w:p>
          <w:p w:rsidR="0086432A" w:rsidRDefault="0086432A" w:rsidP="0086432A">
            <w:pPr>
              <w:spacing w:line="560" w:lineRule="exact"/>
              <w:rPr>
                <w:rFonts w:ascii="仿宋" w:eastAsia="仿宋" w:hAnsi="仿宋"/>
                <w:sz w:val="28"/>
                <w:szCs w:val="28"/>
              </w:rPr>
            </w:pPr>
            <w:r w:rsidRPr="0086432A">
              <w:rPr>
                <w:rFonts w:ascii="仿宋" w:eastAsia="仿宋" w:hAnsi="仿宋" w:hint="eastAsia"/>
                <w:sz w:val="28"/>
                <w:szCs w:val="28"/>
              </w:rPr>
              <w:t>联系电话：0510-80718885，0510-80702123</w:t>
            </w:r>
          </w:p>
          <w:p w:rsidR="00E8722A" w:rsidRPr="00A06DA4" w:rsidRDefault="009A69FF" w:rsidP="0086432A">
            <w:pPr>
              <w:spacing w:line="560" w:lineRule="exact"/>
              <w:rPr>
                <w:rFonts w:ascii="仿宋" w:eastAsia="仿宋" w:hAnsi="仿宋"/>
                <w:sz w:val="28"/>
                <w:szCs w:val="28"/>
              </w:rPr>
            </w:pPr>
            <w:r w:rsidRPr="00A06DA4">
              <w:rPr>
                <w:rFonts w:ascii="仿宋" w:eastAsia="仿宋" w:hAnsi="仿宋" w:hint="eastAsia"/>
                <w:sz w:val="28"/>
                <w:szCs w:val="28"/>
              </w:rPr>
              <w:t>联系地址：宜兴市环科园绿园路528号211室</w:t>
            </w:r>
          </w:p>
          <w:p w:rsidR="00E8722A" w:rsidRPr="00A06DA4" w:rsidRDefault="009A69FF">
            <w:pPr>
              <w:spacing w:line="560" w:lineRule="exact"/>
              <w:rPr>
                <w:rFonts w:ascii="仿宋" w:eastAsia="仿宋" w:hAnsi="仿宋"/>
                <w:sz w:val="28"/>
                <w:szCs w:val="28"/>
              </w:rPr>
            </w:pPr>
            <w:r w:rsidRPr="00A06DA4">
              <w:rPr>
                <w:rFonts w:ascii="仿宋" w:eastAsia="仿宋" w:hAnsi="仿宋" w:hint="eastAsia"/>
                <w:sz w:val="28"/>
                <w:szCs w:val="28"/>
              </w:rPr>
              <w:t>邮政编码：214200</w:t>
            </w:r>
          </w:p>
        </w:tc>
      </w:tr>
    </w:tbl>
    <w:p w:rsidR="00E8722A" w:rsidRPr="00A06DA4" w:rsidRDefault="009A69FF">
      <w:pPr>
        <w:spacing w:line="560" w:lineRule="exact"/>
        <w:rPr>
          <w:rFonts w:ascii="仿宋" w:eastAsia="仿宋" w:hAnsi="仿宋"/>
          <w:sz w:val="28"/>
          <w:szCs w:val="28"/>
        </w:rPr>
      </w:pPr>
      <w:r w:rsidRPr="00A06DA4">
        <w:rPr>
          <w:rFonts w:ascii="仿宋" w:eastAsia="仿宋" w:hAnsi="仿宋" w:hint="eastAsia"/>
          <w:sz w:val="28"/>
          <w:szCs w:val="28"/>
        </w:rPr>
        <w:t>有关本次招投标活动方面的问题,可来人、来函（传真）或电话联系。</w:t>
      </w:r>
    </w:p>
    <w:p w:rsidR="00E8722A" w:rsidRPr="00A06DA4" w:rsidRDefault="009A69FF">
      <w:pPr>
        <w:spacing w:line="560" w:lineRule="exact"/>
        <w:rPr>
          <w:rFonts w:ascii="仿宋" w:eastAsia="仿宋" w:hAnsi="仿宋"/>
          <w:sz w:val="28"/>
          <w:szCs w:val="28"/>
        </w:rPr>
      </w:pPr>
      <w:r w:rsidRPr="00A06DA4">
        <w:rPr>
          <w:rFonts w:eastAsia="仿宋" w:hint="eastAsia"/>
          <w:sz w:val="28"/>
          <w:szCs w:val="28"/>
        </w:rPr>
        <w:t> </w:t>
      </w:r>
    </w:p>
    <w:p w:rsidR="00E8722A" w:rsidRPr="00A06DA4" w:rsidRDefault="00E8722A">
      <w:pPr>
        <w:spacing w:line="560" w:lineRule="exact"/>
        <w:rPr>
          <w:rFonts w:ascii="仿宋" w:eastAsia="仿宋" w:hAnsi="仿宋"/>
          <w:sz w:val="28"/>
          <w:szCs w:val="28"/>
        </w:rPr>
      </w:pPr>
    </w:p>
    <w:p w:rsidR="00E8722A" w:rsidRPr="00A06DA4" w:rsidRDefault="00E8722A">
      <w:pPr>
        <w:spacing w:line="560" w:lineRule="exact"/>
        <w:rPr>
          <w:rFonts w:ascii="仿宋" w:eastAsia="仿宋" w:hAnsi="仿宋"/>
          <w:sz w:val="28"/>
          <w:szCs w:val="28"/>
        </w:rPr>
      </w:pPr>
    </w:p>
    <w:p w:rsidR="00E8722A" w:rsidRPr="00A06DA4" w:rsidRDefault="00E8722A">
      <w:pPr>
        <w:spacing w:line="560" w:lineRule="exact"/>
        <w:rPr>
          <w:rFonts w:ascii="仿宋" w:eastAsia="仿宋" w:hAnsi="仿宋"/>
          <w:sz w:val="28"/>
          <w:szCs w:val="28"/>
        </w:rPr>
      </w:pPr>
    </w:p>
    <w:p w:rsidR="006A34BE" w:rsidRDefault="006A34BE">
      <w:pPr>
        <w:spacing w:line="560" w:lineRule="exact"/>
        <w:jc w:val="right"/>
        <w:rPr>
          <w:rFonts w:ascii="仿宋" w:eastAsia="仿宋" w:hAnsi="仿宋" w:cs="仿宋"/>
          <w:sz w:val="28"/>
          <w:szCs w:val="28"/>
        </w:rPr>
      </w:pPr>
      <w:bookmarkStart w:id="115" w:name="_GoBack"/>
      <w:r w:rsidRPr="006A34BE">
        <w:rPr>
          <w:rFonts w:ascii="仿宋" w:eastAsia="仿宋" w:hAnsi="仿宋" w:cs="仿宋" w:hint="eastAsia"/>
          <w:sz w:val="28"/>
          <w:szCs w:val="28"/>
        </w:rPr>
        <w:t>宜兴市公用环境科技有限公司</w:t>
      </w:r>
    </w:p>
    <w:p w:rsidR="00E8722A" w:rsidRPr="00A06DA4" w:rsidRDefault="006A34BE" w:rsidP="006A34BE">
      <w:pPr>
        <w:spacing w:line="560" w:lineRule="exact"/>
        <w:ind w:right="560"/>
        <w:jc w:val="center"/>
        <w:rPr>
          <w:rFonts w:ascii="仿宋" w:eastAsia="仿宋" w:hAnsi="仿宋"/>
          <w:sz w:val="28"/>
          <w:szCs w:val="28"/>
        </w:rPr>
      </w:pPr>
      <w:r>
        <w:rPr>
          <w:rFonts w:ascii="仿宋" w:eastAsia="仿宋" w:hAnsi="仿宋" w:cs="仿宋" w:hint="eastAsia"/>
          <w:sz w:val="28"/>
          <w:szCs w:val="28"/>
        </w:rPr>
        <w:t xml:space="preserve">                                      </w:t>
      </w:r>
      <w:r w:rsidR="009A69FF" w:rsidRPr="00A06DA4">
        <w:rPr>
          <w:rFonts w:ascii="仿宋" w:eastAsia="仿宋" w:hAnsi="仿宋" w:hint="eastAsia"/>
          <w:sz w:val="28"/>
          <w:szCs w:val="28"/>
        </w:rPr>
        <w:t>202</w:t>
      </w:r>
      <w:r w:rsidR="00A06DA4" w:rsidRPr="00A06DA4">
        <w:rPr>
          <w:rFonts w:ascii="仿宋" w:eastAsia="仿宋" w:hAnsi="仿宋" w:hint="eastAsia"/>
          <w:sz w:val="28"/>
          <w:szCs w:val="28"/>
        </w:rPr>
        <w:t>2</w:t>
      </w:r>
      <w:r w:rsidR="009A69FF" w:rsidRPr="00A06DA4">
        <w:rPr>
          <w:rFonts w:ascii="仿宋" w:eastAsia="仿宋" w:hAnsi="仿宋" w:hint="eastAsia"/>
          <w:sz w:val="28"/>
          <w:szCs w:val="28"/>
        </w:rPr>
        <w:t>年</w:t>
      </w:r>
      <w:r w:rsidR="00A06DA4" w:rsidRPr="00A06DA4">
        <w:rPr>
          <w:rFonts w:ascii="仿宋" w:eastAsia="仿宋" w:hAnsi="仿宋" w:hint="eastAsia"/>
          <w:sz w:val="28"/>
          <w:szCs w:val="28"/>
        </w:rPr>
        <w:t>2</w:t>
      </w:r>
      <w:r w:rsidR="009A69FF" w:rsidRPr="00A06DA4">
        <w:rPr>
          <w:rFonts w:ascii="仿宋" w:eastAsia="仿宋" w:hAnsi="仿宋" w:hint="eastAsia"/>
          <w:sz w:val="28"/>
          <w:szCs w:val="28"/>
        </w:rPr>
        <w:t>月</w:t>
      </w:r>
      <w:r w:rsidR="00210AD1">
        <w:rPr>
          <w:rFonts w:ascii="仿宋" w:eastAsia="仿宋" w:hAnsi="仿宋" w:hint="eastAsia"/>
          <w:sz w:val="28"/>
          <w:szCs w:val="28"/>
        </w:rPr>
        <w:t>9</w:t>
      </w:r>
      <w:r w:rsidR="009A69FF" w:rsidRPr="00A06DA4">
        <w:rPr>
          <w:rFonts w:ascii="仿宋" w:eastAsia="仿宋" w:hAnsi="仿宋" w:hint="eastAsia"/>
          <w:sz w:val="28"/>
          <w:szCs w:val="28"/>
        </w:rPr>
        <w:t>日</w:t>
      </w:r>
      <w:bookmarkEnd w:id="115"/>
    </w:p>
    <w:sectPr w:rsidR="00E8722A" w:rsidRPr="00A06DA4" w:rsidSect="00E8722A">
      <w:footerReference w:type="default" r:id="rId16"/>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20F9" w:rsidRDefault="005C20F9" w:rsidP="00E8722A">
      <w:r>
        <w:separator/>
      </w:r>
    </w:p>
  </w:endnote>
  <w:endnote w:type="continuationSeparator" w:id="1">
    <w:p w:rsidR="005C20F9" w:rsidRDefault="005C20F9" w:rsidP="00E872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Calibri">
    <w:panose1 w:val="020F0502020204030204"/>
    <w:charset w:val="00"/>
    <w:family w:val="swiss"/>
    <w:pitch w:val="variable"/>
    <w:sig w:usb0="E4002EFF" w:usb1="C000247B" w:usb2="00000009" w:usb3="00000000" w:csb0="000001FF" w:csb1="00000000"/>
  </w:font>
  <w:font w:name="EU-F1">
    <w:altName w:val="宋体"/>
    <w:charset w:val="86"/>
    <w:family w:val="script"/>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细宋体">
    <w:altName w:val="黑体"/>
    <w:charset w:val="86"/>
    <w:family w:val="modern"/>
    <w:pitch w:val="default"/>
    <w:sig w:usb0="00000000" w:usb1="00000000" w:usb2="00000010" w:usb3="00000000" w:csb0="00040000" w:csb1="00000000"/>
  </w:font>
  <w:font w:name="E-FZ">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长城仿宋">
    <w:altName w:val="宋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方正小标宋简体">
    <w:altName w:val="黑体"/>
    <w:charset w:val="86"/>
    <w:family w:val="script"/>
    <w:pitch w:val="default"/>
    <w:sig w:usb0="00000000" w:usb1="00000000" w:usb2="00000010" w:usb3="00000000" w:csb0="00040000" w:csb1="00000000"/>
  </w:font>
  <w:font w:name="楷体_GB2312">
    <w:altName w:val="楷体"/>
    <w:charset w:val="86"/>
    <w:family w:val="modern"/>
    <w:pitch w:val="default"/>
    <w:sig w:usb0="00000000" w:usb1="0000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722A" w:rsidRDefault="00622B5B">
    <w:pPr>
      <w:pStyle w:val="affc"/>
      <w:framePr w:wrap="around" w:vAnchor="text" w:hAnchor="margin" w:xAlign="center" w:y="1"/>
      <w:rPr>
        <w:rStyle w:val="afff9"/>
      </w:rPr>
    </w:pPr>
    <w:r>
      <w:fldChar w:fldCharType="begin"/>
    </w:r>
    <w:r w:rsidR="009A69FF">
      <w:rPr>
        <w:rStyle w:val="afff9"/>
      </w:rPr>
      <w:instrText xml:space="preserve">PAGE  </w:instrText>
    </w:r>
    <w:r>
      <w:fldChar w:fldCharType="end"/>
    </w:r>
  </w:p>
  <w:p w:rsidR="00E8722A" w:rsidRDefault="00E8722A">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722A" w:rsidRDefault="00622B5B">
    <w:pPr>
      <w:pStyle w:val="affc"/>
      <w:framePr w:wrap="around" w:vAnchor="text" w:hAnchor="margin" w:xAlign="center" w:y="1"/>
      <w:rPr>
        <w:rStyle w:val="afff9"/>
      </w:rPr>
    </w:pPr>
    <w:r>
      <w:fldChar w:fldCharType="begin"/>
    </w:r>
    <w:r w:rsidR="009A69FF">
      <w:rPr>
        <w:rStyle w:val="afff9"/>
      </w:rPr>
      <w:instrText xml:space="preserve">PAGE  </w:instrText>
    </w:r>
    <w:r>
      <w:fldChar w:fldCharType="separate"/>
    </w:r>
    <w:r w:rsidR="00210AD1">
      <w:rPr>
        <w:rStyle w:val="afff9"/>
        <w:noProof/>
      </w:rPr>
      <w:t>16</w:t>
    </w:r>
    <w:r>
      <w:fldChar w:fldCharType="end"/>
    </w:r>
  </w:p>
  <w:p w:rsidR="00E8722A" w:rsidRDefault="00E8722A">
    <w:pPr>
      <w:pStyle w:val="affc"/>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722A" w:rsidRDefault="00E8722A">
    <w:pPr>
      <w:pStyle w:val="affc"/>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722A" w:rsidRDefault="00622B5B">
    <w:pPr>
      <w:pStyle w:val="affc"/>
      <w:jc w:val="center"/>
    </w:pPr>
    <w:r w:rsidRPr="00622B5B">
      <w:fldChar w:fldCharType="begin"/>
    </w:r>
    <w:r w:rsidR="009A69FF">
      <w:instrText xml:space="preserve"> PAGE   \* MERGEFORMAT </w:instrText>
    </w:r>
    <w:r w:rsidRPr="00622B5B">
      <w:fldChar w:fldCharType="separate"/>
    </w:r>
    <w:r w:rsidR="00210AD1" w:rsidRPr="00210AD1">
      <w:rPr>
        <w:noProof/>
        <w:lang w:val="zh-CN"/>
      </w:rPr>
      <w:t>27</w:t>
    </w:r>
    <w:r>
      <w:rPr>
        <w:lang w:val="zh-CN"/>
      </w:rPr>
      <w:fldChar w:fldCharType="end"/>
    </w:r>
  </w:p>
  <w:p w:rsidR="00E8722A" w:rsidRDefault="00E8722A">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20F9" w:rsidRDefault="005C20F9" w:rsidP="00E8722A">
      <w:r>
        <w:separator/>
      </w:r>
    </w:p>
  </w:footnote>
  <w:footnote w:type="continuationSeparator" w:id="1">
    <w:p w:rsidR="005C20F9" w:rsidRDefault="005C20F9" w:rsidP="00E8722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722A" w:rsidRDefault="00E8722A">
    <w:pPr>
      <w:pStyle w:val="aff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722A" w:rsidRDefault="00E8722A">
    <w:pPr>
      <w:pStyle w:val="affd"/>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722A" w:rsidRDefault="00E8722A">
    <w:pPr>
      <w:pStyle w:val="affd"/>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722A" w:rsidRDefault="00E8722A">
    <w:pPr>
      <w:pStyle w:val="aff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76AC323"/>
    <w:multiLevelType w:val="singleLevel"/>
    <w:tmpl w:val="C76AC323"/>
    <w:lvl w:ilvl="0">
      <w:start w:val="4"/>
      <w:numFmt w:val="chineseCounting"/>
      <w:suff w:val="space"/>
      <w:lvlText w:val="第%1章"/>
      <w:lvlJc w:val="left"/>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5"/>
  </w:num>
  <w:num w:numId="2">
    <w:abstractNumId w:val="18"/>
  </w:num>
  <w:num w:numId="3">
    <w:abstractNumId w:val="15"/>
  </w:num>
  <w:num w:numId="4">
    <w:abstractNumId w:val="16"/>
  </w:num>
  <w:num w:numId="5">
    <w:abstractNumId w:val="3"/>
  </w:num>
  <w:num w:numId="6">
    <w:abstractNumId w:val="11"/>
  </w:num>
  <w:num w:numId="7">
    <w:abstractNumId w:val="17"/>
  </w:num>
  <w:num w:numId="8">
    <w:abstractNumId w:val="5"/>
  </w:num>
  <w:num w:numId="9">
    <w:abstractNumId w:val="6"/>
  </w:num>
  <w:num w:numId="10">
    <w:abstractNumId w:val="1"/>
  </w:num>
  <w:num w:numId="11">
    <w:abstractNumId w:val="4"/>
  </w:num>
  <w:num w:numId="12">
    <w:abstractNumId w:val="24"/>
  </w:num>
  <w:num w:numId="13">
    <w:abstractNumId w:val="7"/>
  </w:num>
  <w:num w:numId="14">
    <w:abstractNumId w:val="2"/>
  </w:num>
  <w:num w:numId="15">
    <w:abstractNumId w:val="19"/>
  </w:num>
  <w:num w:numId="16">
    <w:abstractNumId w:val="10"/>
  </w:num>
  <w:num w:numId="17">
    <w:abstractNumId w:val="23"/>
  </w:num>
  <w:num w:numId="18">
    <w:abstractNumId w:val="12"/>
  </w:num>
  <w:num w:numId="19">
    <w:abstractNumId w:val="20"/>
  </w:num>
  <w:num w:numId="20">
    <w:abstractNumId w:val="21"/>
  </w:num>
  <w:num w:numId="21">
    <w:abstractNumId w:val="8"/>
  </w:num>
  <w:num w:numId="22">
    <w:abstractNumId w:val="13"/>
  </w:num>
  <w:num w:numId="23">
    <w:abstractNumId w:val="14"/>
  </w:num>
  <w:num w:numId="24">
    <w:abstractNumId w:val="0"/>
  </w:num>
  <w:num w:numId="25">
    <w:abstractNumId w:val="9"/>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D028C"/>
    <w:rsid w:val="00004FD4"/>
    <w:rsid w:val="00016618"/>
    <w:rsid w:val="00027A8A"/>
    <w:rsid w:val="00042CC3"/>
    <w:rsid w:val="00047392"/>
    <w:rsid w:val="00053605"/>
    <w:rsid w:val="000547E1"/>
    <w:rsid w:val="00057A4D"/>
    <w:rsid w:val="00063081"/>
    <w:rsid w:val="00063887"/>
    <w:rsid w:val="000639D9"/>
    <w:rsid w:val="0007007A"/>
    <w:rsid w:val="000770C1"/>
    <w:rsid w:val="00077B4D"/>
    <w:rsid w:val="000874F5"/>
    <w:rsid w:val="00094306"/>
    <w:rsid w:val="000975B0"/>
    <w:rsid w:val="000B34F3"/>
    <w:rsid w:val="000D028C"/>
    <w:rsid w:val="000D0A31"/>
    <w:rsid w:val="000D45B7"/>
    <w:rsid w:val="000D4D3F"/>
    <w:rsid w:val="000E1BC8"/>
    <w:rsid w:val="000E2AA6"/>
    <w:rsid w:val="000E2ABB"/>
    <w:rsid w:val="000E2D0A"/>
    <w:rsid w:val="000E775E"/>
    <w:rsid w:val="00107521"/>
    <w:rsid w:val="00110153"/>
    <w:rsid w:val="00115C57"/>
    <w:rsid w:val="00145CF6"/>
    <w:rsid w:val="00156D11"/>
    <w:rsid w:val="00157AB9"/>
    <w:rsid w:val="00162D73"/>
    <w:rsid w:val="00163B02"/>
    <w:rsid w:val="00170EE9"/>
    <w:rsid w:val="00173360"/>
    <w:rsid w:val="00173521"/>
    <w:rsid w:val="00173B31"/>
    <w:rsid w:val="0017472D"/>
    <w:rsid w:val="00194751"/>
    <w:rsid w:val="001A11E5"/>
    <w:rsid w:val="001A3569"/>
    <w:rsid w:val="001B3697"/>
    <w:rsid w:val="001B387B"/>
    <w:rsid w:val="001D2806"/>
    <w:rsid w:val="001D475E"/>
    <w:rsid w:val="001E02B5"/>
    <w:rsid w:val="001E3698"/>
    <w:rsid w:val="001E410B"/>
    <w:rsid w:val="001E527B"/>
    <w:rsid w:val="001F7345"/>
    <w:rsid w:val="00203A1C"/>
    <w:rsid w:val="0020510D"/>
    <w:rsid w:val="00205424"/>
    <w:rsid w:val="00210AD1"/>
    <w:rsid w:val="00211160"/>
    <w:rsid w:val="0021668E"/>
    <w:rsid w:val="00216917"/>
    <w:rsid w:val="00223458"/>
    <w:rsid w:val="00225291"/>
    <w:rsid w:val="002375AF"/>
    <w:rsid w:val="002404C7"/>
    <w:rsid w:val="00243C15"/>
    <w:rsid w:val="002505ED"/>
    <w:rsid w:val="00251986"/>
    <w:rsid w:val="00253543"/>
    <w:rsid w:val="002653B0"/>
    <w:rsid w:val="002674E8"/>
    <w:rsid w:val="00271FC1"/>
    <w:rsid w:val="00280B91"/>
    <w:rsid w:val="00280EDD"/>
    <w:rsid w:val="0028335F"/>
    <w:rsid w:val="00284CC6"/>
    <w:rsid w:val="00284E4B"/>
    <w:rsid w:val="00296193"/>
    <w:rsid w:val="002A1E2E"/>
    <w:rsid w:val="002A24D8"/>
    <w:rsid w:val="002A73F9"/>
    <w:rsid w:val="002B08FF"/>
    <w:rsid w:val="002B39BB"/>
    <w:rsid w:val="002C4912"/>
    <w:rsid w:val="002C70BA"/>
    <w:rsid w:val="002D5406"/>
    <w:rsid w:val="002E51F7"/>
    <w:rsid w:val="002F4A28"/>
    <w:rsid w:val="002F54DA"/>
    <w:rsid w:val="0030271C"/>
    <w:rsid w:val="00325CA3"/>
    <w:rsid w:val="00327191"/>
    <w:rsid w:val="0033574A"/>
    <w:rsid w:val="00342F5B"/>
    <w:rsid w:val="0034450C"/>
    <w:rsid w:val="00344815"/>
    <w:rsid w:val="003451BB"/>
    <w:rsid w:val="00347BD6"/>
    <w:rsid w:val="00350BFD"/>
    <w:rsid w:val="00361340"/>
    <w:rsid w:val="00362009"/>
    <w:rsid w:val="00367385"/>
    <w:rsid w:val="003723DA"/>
    <w:rsid w:val="0037783C"/>
    <w:rsid w:val="00377A1A"/>
    <w:rsid w:val="00380630"/>
    <w:rsid w:val="00381F69"/>
    <w:rsid w:val="0038324F"/>
    <w:rsid w:val="003937B6"/>
    <w:rsid w:val="00393C62"/>
    <w:rsid w:val="00394046"/>
    <w:rsid w:val="00396495"/>
    <w:rsid w:val="003B376F"/>
    <w:rsid w:val="003C65B1"/>
    <w:rsid w:val="003C74E2"/>
    <w:rsid w:val="003D28D6"/>
    <w:rsid w:val="003E1D25"/>
    <w:rsid w:val="003F27C7"/>
    <w:rsid w:val="003F3D8C"/>
    <w:rsid w:val="003F3E55"/>
    <w:rsid w:val="003F7B1A"/>
    <w:rsid w:val="00443203"/>
    <w:rsid w:val="00451637"/>
    <w:rsid w:val="004555CB"/>
    <w:rsid w:val="00465523"/>
    <w:rsid w:val="004756A8"/>
    <w:rsid w:val="00490924"/>
    <w:rsid w:val="00496BF9"/>
    <w:rsid w:val="004A16AA"/>
    <w:rsid w:val="004B012F"/>
    <w:rsid w:val="004B2387"/>
    <w:rsid w:val="004B2460"/>
    <w:rsid w:val="004B3B04"/>
    <w:rsid w:val="004C0068"/>
    <w:rsid w:val="004D4322"/>
    <w:rsid w:val="004D65D3"/>
    <w:rsid w:val="004E1819"/>
    <w:rsid w:val="004E4701"/>
    <w:rsid w:val="004E5E09"/>
    <w:rsid w:val="004F1D66"/>
    <w:rsid w:val="004F3C95"/>
    <w:rsid w:val="00505606"/>
    <w:rsid w:val="00510E70"/>
    <w:rsid w:val="00511196"/>
    <w:rsid w:val="00517120"/>
    <w:rsid w:val="00517E1D"/>
    <w:rsid w:val="00520A70"/>
    <w:rsid w:val="00522576"/>
    <w:rsid w:val="0053192E"/>
    <w:rsid w:val="00533CEB"/>
    <w:rsid w:val="00537CEA"/>
    <w:rsid w:val="00542DF9"/>
    <w:rsid w:val="00543359"/>
    <w:rsid w:val="00546DA6"/>
    <w:rsid w:val="00552B9D"/>
    <w:rsid w:val="00554A82"/>
    <w:rsid w:val="0056381F"/>
    <w:rsid w:val="00563CCD"/>
    <w:rsid w:val="0056554E"/>
    <w:rsid w:val="00572186"/>
    <w:rsid w:val="00575902"/>
    <w:rsid w:val="0057717E"/>
    <w:rsid w:val="005B3469"/>
    <w:rsid w:val="005B4FA7"/>
    <w:rsid w:val="005B79F8"/>
    <w:rsid w:val="005C20F9"/>
    <w:rsid w:val="005C2860"/>
    <w:rsid w:val="005C6322"/>
    <w:rsid w:val="005D1A95"/>
    <w:rsid w:val="005D73FB"/>
    <w:rsid w:val="005F73AF"/>
    <w:rsid w:val="0060445B"/>
    <w:rsid w:val="00611F53"/>
    <w:rsid w:val="00612EEF"/>
    <w:rsid w:val="006170A3"/>
    <w:rsid w:val="00622B5B"/>
    <w:rsid w:val="00624DB0"/>
    <w:rsid w:val="0063354D"/>
    <w:rsid w:val="0063460A"/>
    <w:rsid w:val="00636A45"/>
    <w:rsid w:val="00641E38"/>
    <w:rsid w:val="00657F7E"/>
    <w:rsid w:val="006626C6"/>
    <w:rsid w:val="00665AEE"/>
    <w:rsid w:val="00667851"/>
    <w:rsid w:val="0067075C"/>
    <w:rsid w:val="00673B42"/>
    <w:rsid w:val="0068693F"/>
    <w:rsid w:val="00690A61"/>
    <w:rsid w:val="00697679"/>
    <w:rsid w:val="00697BBB"/>
    <w:rsid w:val="006A34BE"/>
    <w:rsid w:val="006C25EE"/>
    <w:rsid w:val="006C2FFD"/>
    <w:rsid w:val="006C5913"/>
    <w:rsid w:val="006D196A"/>
    <w:rsid w:val="006D1C46"/>
    <w:rsid w:val="006E72CE"/>
    <w:rsid w:val="006F6722"/>
    <w:rsid w:val="007026D5"/>
    <w:rsid w:val="0070499C"/>
    <w:rsid w:val="00710B2E"/>
    <w:rsid w:val="00714C03"/>
    <w:rsid w:val="007241D7"/>
    <w:rsid w:val="00731C9A"/>
    <w:rsid w:val="00732591"/>
    <w:rsid w:val="0073294A"/>
    <w:rsid w:val="0073295A"/>
    <w:rsid w:val="00734982"/>
    <w:rsid w:val="00746F06"/>
    <w:rsid w:val="007477BC"/>
    <w:rsid w:val="00751B1C"/>
    <w:rsid w:val="00760775"/>
    <w:rsid w:val="00773E58"/>
    <w:rsid w:val="00776638"/>
    <w:rsid w:val="0078335A"/>
    <w:rsid w:val="00794980"/>
    <w:rsid w:val="00795C42"/>
    <w:rsid w:val="00796EFB"/>
    <w:rsid w:val="007A2405"/>
    <w:rsid w:val="007A376A"/>
    <w:rsid w:val="007B1578"/>
    <w:rsid w:val="007C3291"/>
    <w:rsid w:val="007C5599"/>
    <w:rsid w:val="007C7CDD"/>
    <w:rsid w:val="007C7D69"/>
    <w:rsid w:val="007D20CA"/>
    <w:rsid w:val="007D33A3"/>
    <w:rsid w:val="007D5EA1"/>
    <w:rsid w:val="007D6775"/>
    <w:rsid w:val="007E62F1"/>
    <w:rsid w:val="007F188A"/>
    <w:rsid w:val="007F2D64"/>
    <w:rsid w:val="007F5A69"/>
    <w:rsid w:val="00801052"/>
    <w:rsid w:val="00803E7C"/>
    <w:rsid w:val="0080567E"/>
    <w:rsid w:val="00806B1F"/>
    <w:rsid w:val="00810F54"/>
    <w:rsid w:val="00824119"/>
    <w:rsid w:val="00836091"/>
    <w:rsid w:val="00836D8E"/>
    <w:rsid w:val="00840EA7"/>
    <w:rsid w:val="00841471"/>
    <w:rsid w:val="00845FF7"/>
    <w:rsid w:val="008461EA"/>
    <w:rsid w:val="008521FA"/>
    <w:rsid w:val="0086330F"/>
    <w:rsid w:val="0086432A"/>
    <w:rsid w:val="008648EB"/>
    <w:rsid w:val="008742D8"/>
    <w:rsid w:val="0087544B"/>
    <w:rsid w:val="00891430"/>
    <w:rsid w:val="0089150E"/>
    <w:rsid w:val="008953DE"/>
    <w:rsid w:val="008B4989"/>
    <w:rsid w:val="008D2342"/>
    <w:rsid w:val="008D2564"/>
    <w:rsid w:val="008D74F7"/>
    <w:rsid w:val="008E637F"/>
    <w:rsid w:val="008F05D2"/>
    <w:rsid w:val="008F5CE2"/>
    <w:rsid w:val="008F6B7B"/>
    <w:rsid w:val="0090199D"/>
    <w:rsid w:val="00901CE3"/>
    <w:rsid w:val="00904D0F"/>
    <w:rsid w:val="00905D4E"/>
    <w:rsid w:val="00916FFD"/>
    <w:rsid w:val="009221D9"/>
    <w:rsid w:val="00922A8A"/>
    <w:rsid w:val="00923D0D"/>
    <w:rsid w:val="0092743B"/>
    <w:rsid w:val="00932F13"/>
    <w:rsid w:val="00933662"/>
    <w:rsid w:val="0094024A"/>
    <w:rsid w:val="009432E3"/>
    <w:rsid w:val="00954B02"/>
    <w:rsid w:val="00960456"/>
    <w:rsid w:val="00961492"/>
    <w:rsid w:val="0096255D"/>
    <w:rsid w:val="009639E0"/>
    <w:rsid w:val="00963F99"/>
    <w:rsid w:val="009655E6"/>
    <w:rsid w:val="00965A95"/>
    <w:rsid w:val="00977195"/>
    <w:rsid w:val="009856C4"/>
    <w:rsid w:val="00991592"/>
    <w:rsid w:val="009927AB"/>
    <w:rsid w:val="00993DA8"/>
    <w:rsid w:val="00996823"/>
    <w:rsid w:val="00996891"/>
    <w:rsid w:val="00996FC8"/>
    <w:rsid w:val="009A0FB8"/>
    <w:rsid w:val="009A69FF"/>
    <w:rsid w:val="009B018C"/>
    <w:rsid w:val="009B033D"/>
    <w:rsid w:val="009B3CF3"/>
    <w:rsid w:val="009C1577"/>
    <w:rsid w:val="009C298E"/>
    <w:rsid w:val="009C45FD"/>
    <w:rsid w:val="009C5527"/>
    <w:rsid w:val="009C7C3F"/>
    <w:rsid w:val="009D33C1"/>
    <w:rsid w:val="009F64CF"/>
    <w:rsid w:val="00A06DA4"/>
    <w:rsid w:val="00A06EB6"/>
    <w:rsid w:val="00A176AD"/>
    <w:rsid w:val="00A2421A"/>
    <w:rsid w:val="00A24A80"/>
    <w:rsid w:val="00A2544B"/>
    <w:rsid w:val="00A36160"/>
    <w:rsid w:val="00A52BEF"/>
    <w:rsid w:val="00A5785A"/>
    <w:rsid w:val="00A678FA"/>
    <w:rsid w:val="00A71D1F"/>
    <w:rsid w:val="00A72C5E"/>
    <w:rsid w:val="00A73643"/>
    <w:rsid w:val="00A75634"/>
    <w:rsid w:val="00A76493"/>
    <w:rsid w:val="00A91BD7"/>
    <w:rsid w:val="00A927BE"/>
    <w:rsid w:val="00AA30CA"/>
    <w:rsid w:val="00AA3B20"/>
    <w:rsid w:val="00AA616E"/>
    <w:rsid w:val="00AB010D"/>
    <w:rsid w:val="00AB6CF9"/>
    <w:rsid w:val="00AC2325"/>
    <w:rsid w:val="00AC4069"/>
    <w:rsid w:val="00AC6C6F"/>
    <w:rsid w:val="00AD0324"/>
    <w:rsid w:val="00AD04E4"/>
    <w:rsid w:val="00AD0AA0"/>
    <w:rsid w:val="00AD499B"/>
    <w:rsid w:val="00AE0A81"/>
    <w:rsid w:val="00AE4A15"/>
    <w:rsid w:val="00B00209"/>
    <w:rsid w:val="00B02D95"/>
    <w:rsid w:val="00B032CC"/>
    <w:rsid w:val="00B139D7"/>
    <w:rsid w:val="00B17D9D"/>
    <w:rsid w:val="00B23D40"/>
    <w:rsid w:val="00B24081"/>
    <w:rsid w:val="00B254B9"/>
    <w:rsid w:val="00B30897"/>
    <w:rsid w:val="00B3107D"/>
    <w:rsid w:val="00B36F53"/>
    <w:rsid w:val="00B525E9"/>
    <w:rsid w:val="00B536EC"/>
    <w:rsid w:val="00B64171"/>
    <w:rsid w:val="00B66F1A"/>
    <w:rsid w:val="00B70A8E"/>
    <w:rsid w:val="00B71F2D"/>
    <w:rsid w:val="00B767C3"/>
    <w:rsid w:val="00B805B3"/>
    <w:rsid w:val="00B829D0"/>
    <w:rsid w:val="00B939D6"/>
    <w:rsid w:val="00BA3969"/>
    <w:rsid w:val="00BA5309"/>
    <w:rsid w:val="00BB7ACA"/>
    <w:rsid w:val="00BC5813"/>
    <w:rsid w:val="00BE515A"/>
    <w:rsid w:val="00BF1F2A"/>
    <w:rsid w:val="00BF2413"/>
    <w:rsid w:val="00BF7E55"/>
    <w:rsid w:val="00C01B20"/>
    <w:rsid w:val="00C032FB"/>
    <w:rsid w:val="00C0566C"/>
    <w:rsid w:val="00C1057C"/>
    <w:rsid w:val="00C20209"/>
    <w:rsid w:val="00C25F3D"/>
    <w:rsid w:val="00C32A38"/>
    <w:rsid w:val="00C337A3"/>
    <w:rsid w:val="00C33F56"/>
    <w:rsid w:val="00C34B72"/>
    <w:rsid w:val="00C407EC"/>
    <w:rsid w:val="00C43230"/>
    <w:rsid w:val="00C46E18"/>
    <w:rsid w:val="00C57F4C"/>
    <w:rsid w:val="00C61B60"/>
    <w:rsid w:val="00C6537F"/>
    <w:rsid w:val="00C77C14"/>
    <w:rsid w:val="00C813E2"/>
    <w:rsid w:val="00C930F2"/>
    <w:rsid w:val="00C939B8"/>
    <w:rsid w:val="00C9493F"/>
    <w:rsid w:val="00C97C1C"/>
    <w:rsid w:val="00CA0016"/>
    <w:rsid w:val="00CA38FB"/>
    <w:rsid w:val="00CA6480"/>
    <w:rsid w:val="00CD0508"/>
    <w:rsid w:val="00CD5E41"/>
    <w:rsid w:val="00CD660B"/>
    <w:rsid w:val="00CE088D"/>
    <w:rsid w:val="00D006C8"/>
    <w:rsid w:val="00D05CBF"/>
    <w:rsid w:val="00D12B95"/>
    <w:rsid w:val="00D14147"/>
    <w:rsid w:val="00D23C42"/>
    <w:rsid w:val="00D26052"/>
    <w:rsid w:val="00D2694D"/>
    <w:rsid w:val="00D3393D"/>
    <w:rsid w:val="00D3536F"/>
    <w:rsid w:val="00D375AE"/>
    <w:rsid w:val="00D416F0"/>
    <w:rsid w:val="00D46709"/>
    <w:rsid w:val="00D5472D"/>
    <w:rsid w:val="00D55F92"/>
    <w:rsid w:val="00D57E88"/>
    <w:rsid w:val="00D66B2E"/>
    <w:rsid w:val="00D67BC6"/>
    <w:rsid w:val="00D74B01"/>
    <w:rsid w:val="00D7530A"/>
    <w:rsid w:val="00D777D5"/>
    <w:rsid w:val="00D8328E"/>
    <w:rsid w:val="00DA06C5"/>
    <w:rsid w:val="00DC7154"/>
    <w:rsid w:val="00DC7F06"/>
    <w:rsid w:val="00DD0194"/>
    <w:rsid w:val="00DD0C97"/>
    <w:rsid w:val="00DD7C73"/>
    <w:rsid w:val="00DE2542"/>
    <w:rsid w:val="00DF662D"/>
    <w:rsid w:val="00E05E02"/>
    <w:rsid w:val="00E21119"/>
    <w:rsid w:val="00E26EED"/>
    <w:rsid w:val="00E343F2"/>
    <w:rsid w:val="00E36E09"/>
    <w:rsid w:val="00E37681"/>
    <w:rsid w:val="00E3773E"/>
    <w:rsid w:val="00E45A95"/>
    <w:rsid w:val="00E56CB4"/>
    <w:rsid w:val="00E57313"/>
    <w:rsid w:val="00E57464"/>
    <w:rsid w:val="00E66277"/>
    <w:rsid w:val="00E67D6F"/>
    <w:rsid w:val="00E7084A"/>
    <w:rsid w:val="00E73771"/>
    <w:rsid w:val="00E8076E"/>
    <w:rsid w:val="00E809DD"/>
    <w:rsid w:val="00E8219F"/>
    <w:rsid w:val="00E83D8E"/>
    <w:rsid w:val="00E85259"/>
    <w:rsid w:val="00E8722A"/>
    <w:rsid w:val="00E87948"/>
    <w:rsid w:val="00E94B85"/>
    <w:rsid w:val="00E96F4C"/>
    <w:rsid w:val="00E97F57"/>
    <w:rsid w:val="00EA0AFE"/>
    <w:rsid w:val="00EA2906"/>
    <w:rsid w:val="00EA2F1D"/>
    <w:rsid w:val="00EA3FDE"/>
    <w:rsid w:val="00EB1037"/>
    <w:rsid w:val="00EB2A2B"/>
    <w:rsid w:val="00EB3C1D"/>
    <w:rsid w:val="00EB48F2"/>
    <w:rsid w:val="00EB54B0"/>
    <w:rsid w:val="00EB653B"/>
    <w:rsid w:val="00ED0BED"/>
    <w:rsid w:val="00ED343B"/>
    <w:rsid w:val="00EE1134"/>
    <w:rsid w:val="00EE2EEC"/>
    <w:rsid w:val="00EE5F8B"/>
    <w:rsid w:val="00EF1D49"/>
    <w:rsid w:val="00EF7024"/>
    <w:rsid w:val="00F03A85"/>
    <w:rsid w:val="00F03B15"/>
    <w:rsid w:val="00F05F98"/>
    <w:rsid w:val="00F06ECE"/>
    <w:rsid w:val="00F13507"/>
    <w:rsid w:val="00F16BF2"/>
    <w:rsid w:val="00F20AD4"/>
    <w:rsid w:val="00F23886"/>
    <w:rsid w:val="00F26171"/>
    <w:rsid w:val="00F373AB"/>
    <w:rsid w:val="00F37D08"/>
    <w:rsid w:val="00F4097C"/>
    <w:rsid w:val="00F41414"/>
    <w:rsid w:val="00F43B65"/>
    <w:rsid w:val="00F4434A"/>
    <w:rsid w:val="00F507DE"/>
    <w:rsid w:val="00F51DCC"/>
    <w:rsid w:val="00F55979"/>
    <w:rsid w:val="00F57D25"/>
    <w:rsid w:val="00F632D2"/>
    <w:rsid w:val="00F63BB0"/>
    <w:rsid w:val="00F70ABE"/>
    <w:rsid w:val="00F73FDD"/>
    <w:rsid w:val="00F751C5"/>
    <w:rsid w:val="00F814E7"/>
    <w:rsid w:val="00F81AF0"/>
    <w:rsid w:val="00F822F0"/>
    <w:rsid w:val="00FA1DD3"/>
    <w:rsid w:val="00FA6C2F"/>
    <w:rsid w:val="00FB0C38"/>
    <w:rsid w:val="00FB136F"/>
    <w:rsid w:val="00FB49F8"/>
    <w:rsid w:val="00FB53D7"/>
    <w:rsid w:val="00FC20AC"/>
    <w:rsid w:val="00FC298F"/>
    <w:rsid w:val="00FD33BD"/>
    <w:rsid w:val="00FD628A"/>
    <w:rsid w:val="00FD6F1A"/>
    <w:rsid w:val="00FE1913"/>
    <w:rsid w:val="00FE43DF"/>
    <w:rsid w:val="00FE73C8"/>
    <w:rsid w:val="01BA12D2"/>
    <w:rsid w:val="01BC2FCC"/>
    <w:rsid w:val="01BC5A23"/>
    <w:rsid w:val="01BD28B2"/>
    <w:rsid w:val="01EB0E42"/>
    <w:rsid w:val="05003E51"/>
    <w:rsid w:val="05431A8E"/>
    <w:rsid w:val="05757709"/>
    <w:rsid w:val="057E72F0"/>
    <w:rsid w:val="05B97628"/>
    <w:rsid w:val="064D2F16"/>
    <w:rsid w:val="07C13559"/>
    <w:rsid w:val="088C2CFA"/>
    <w:rsid w:val="09956812"/>
    <w:rsid w:val="0A3B412B"/>
    <w:rsid w:val="0AA35364"/>
    <w:rsid w:val="0AEA604A"/>
    <w:rsid w:val="0B223085"/>
    <w:rsid w:val="0C016B73"/>
    <w:rsid w:val="0D7C3302"/>
    <w:rsid w:val="0D96650F"/>
    <w:rsid w:val="0E6024DC"/>
    <w:rsid w:val="0E8B2278"/>
    <w:rsid w:val="1009308B"/>
    <w:rsid w:val="10612229"/>
    <w:rsid w:val="106458BA"/>
    <w:rsid w:val="112D32B8"/>
    <w:rsid w:val="122030F9"/>
    <w:rsid w:val="122D528C"/>
    <w:rsid w:val="13641958"/>
    <w:rsid w:val="13D62A84"/>
    <w:rsid w:val="14BF6883"/>
    <w:rsid w:val="15F43224"/>
    <w:rsid w:val="162F73C7"/>
    <w:rsid w:val="167A1496"/>
    <w:rsid w:val="168A3D2C"/>
    <w:rsid w:val="17C94E58"/>
    <w:rsid w:val="17FF6659"/>
    <w:rsid w:val="1908229C"/>
    <w:rsid w:val="19897137"/>
    <w:rsid w:val="19CE2516"/>
    <w:rsid w:val="19D70E01"/>
    <w:rsid w:val="1A476078"/>
    <w:rsid w:val="1A7B546E"/>
    <w:rsid w:val="1F2C1D5F"/>
    <w:rsid w:val="1FAB0E65"/>
    <w:rsid w:val="20C766C3"/>
    <w:rsid w:val="20F57250"/>
    <w:rsid w:val="215A19BE"/>
    <w:rsid w:val="22104E71"/>
    <w:rsid w:val="22A764C7"/>
    <w:rsid w:val="23EC2F12"/>
    <w:rsid w:val="284C3754"/>
    <w:rsid w:val="29463973"/>
    <w:rsid w:val="2AED2CDD"/>
    <w:rsid w:val="2BA510C0"/>
    <w:rsid w:val="2BC11C46"/>
    <w:rsid w:val="2D02286B"/>
    <w:rsid w:val="2D161B30"/>
    <w:rsid w:val="2F66714F"/>
    <w:rsid w:val="2FEC3685"/>
    <w:rsid w:val="2FFC28E1"/>
    <w:rsid w:val="301C60E8"/>
    <w:rsid w:val="30D41037"/>
    <w:rsid w:val="312E356C"/>
    <w:rsid w:val="31497D8B"/>
    <w:rsid w:val="319E5533"/>
    <w:rsid w:val="31F0304D"/>
    <w:rsid w:val="33060EBA"/>
    <w:rsid w:val="351B5505"/>
    <w:rsid w:val="35276D06"/>
    <w:rsid w:val="354C0134"/>
    <w:rsid w:val="360B431E"/>
    <w:rsid w:val="3636068F"/>
    <w:rsid w:val="38914A0A"/>
    <w:rsid w:val="3CEA44D4"/>
    <w:rsid w:val="3DB52099"/>
    <w:rsid w:val="3DF95B84"/>
    <w:rsid w:val="3E9876E2"/>
    <w:rsid w:val="3E987883"/>
    <w:rsid w:val="3EB0703B"/>
    <w:rsid w:val="3EE424B4"/>
    <w:rsid w:val="3F2A3F2B"/>
    <w:rsid w:val="3F3010A5"/>
    <w:rsid w:val="40574364"/>
    <w:rsid w:val="408078F7"/>
    <w:rsid w:val="420B6FB7"/>
    <w:rsid w:val="42EC32E2"/>
    <w:rsid w:val="43443D9B"/>
    <w:rsid w:val="437171AF"/>
    <w:rsid w:val="43CB2532"/>
    <w:rsid w:val="443D4F04"/>
    <w:rsid w:val="45156357"/>
    <w:rsid w:val="451E3783"/>
    <w:rsid w:val="45A12647"/>
    <w:rsid w:val="45ED31E3"/>
    <w:rsid w:val="46D51EE4"/>
    <w:rsid w:val="47EB0445"/>
    <w:rsid w:val="4BB21D2B"/>
    <w:rsid w:val="4C491192"/>
    <w:rsid w:val="4CB542FF"/>
    <w:rsid w:val="4D1F4BD0"/>
    <w:rsid w:val="4E62234D"/>
    <w:rsid w:val="4EC63352"/>
    <w:rsid w:val="4EE43577"/>
    <w:rsid w:val="50D431BD"/>
    <w:rsid w:val="512D5D64"/>
    <w:rsid w:val="513076F1"/>
    <w:rsid w:val="51AC646F"/>
    <w:rsid w:val="52376E3A"/>
    <w:rsid w:val="52FD606D"/>
    <w:rsid w:val="54091194"/>
    <w:rsid w:val="54335A4F"/>
    <w:rsid w:val="543C0555"/>
    <w:rsid w:val="54A641D1"/>
    <w:rsid w:val="55F3018B"/>
    <w:rsid w:val="56485816"/>
    <w:rsid w:val="57BE02DE"/>
    <w:rsid w:val="58F97241"/>
    <w:rsid w:val="594819C3"/>
    <w:rsid w:val="59C00A66"/>
    <w:rsid w:val="5A8C0C22"/>
    <w:rsid w:val="5AB00494"/>
    <w:rsid w:val="5B0A3711"/>
    <w:rsid w:val="5BCD51CE"/>
    <w:rsid w:val="5BE868F3"/>
    <w:rsid w:val="5C7B6B92"/>
    <w:rsid w:val="5D532B88"/>
    <w:rsid w:val="610F2AF6"/>
    <w:rsid w:val="61885880"/>
    <w:rsid w:val="61D8086B"/>
    <w:rsid w:val="61F92827"/>
    <w:rsid w:val="62EF5AFC"/>
    <w:rsid w:val="63A8209E"/>
    <w:rsid w:val="63D11F4B"/>
    <w:rsid w:val="646140D3"/>
    <w:rsid w:val="6465225B"/>
    <w:rsid w:val="64776A5C"/>
    <w:rsid w:val="64812E1D"/>
    <w:rsid w:val="64E20A6D"/>
    <w:rsid w:val="651B74EF"/>
    <w:rsid w:val="66854EB4"/>
    <w:rsid w:val="67156804"/>
    <w:rsid w:val="684E545F"/>
    <w:rsid w:val="689A6300"/>
    <w:rsid w:val="68A260FE"/>
    <w:rsid w:val="69E82E1F"/>
    <w:rsid w:val="6ACA1743"/>
    <w:rsid w:val="6BCE5981"/>
    <w:rsid w:val="6D601BDC"/>
    <w:rsid w:val="6F7006B7"/>
    <w:rsid w:val="70285A41"/>
    <w:rsid w:val="72007BC7"/>
    <w:rsid w:val="72430013"/>
    <w:rsid w:val="754A1135"/>
    <w:rsid w:val="754D4388"/>
    <w:rsid w:val="75F0432F"/>
    <w:rsid w:val="76961D80"/>
    <w:rsid w:val="77EC7AC0"/>
    <w:rsid w:val="787539A8"/>
    <w:rsid w:val="78853E01"/>
    <w:rsid w:val="79953ED0"/>
    <w:rsid w:val="7B8B2E9C"/>
    <w:rsid w:val="7E0056FB"/>
    <w:rsid w:val="7EAF3F8C"/>
    <w:rsid w:val="7F416A44"/>
    <w:rsid w:val="7F5651DD"/>
    <w:rsid w:val="7F915A3E"/>
    <w:rsid w:val="7FB60E0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index 3" w:qFormat="1"/>
    <w:lsdException w:name="index 4" w:qFormat="1"/>
    <w:lsdException w:name="index 5" w:qFormat="1"/>
    <w:lsdException w:name="index 6" w:qFormat="1"/>
    <w:lsdException w:name="index 8" w:qFormat="1"/>
    <w:lsdException w:name="toc 1" w:locked="1" w:uiPriority="39"/>
    <w:lsdException w:name="toc 2" w:locked="1" w:uiPriority="39"/>
    <w:lsdException w:name="toc 3" w:locked="1" w:uiPriority="39" w:qFormat="1"/>
    <w:lsdException w:name="toc 4" w:locked="1"/>
    <w:lsdException w:name="toc 5" w:locked="1" w:qFormat="1"/>
    <w:lsdException w:name="toc 6" w:locked="1" w:qFormat="1"/>
    <w:lsdException w:name="toc 7" w:locked="1" w:qFormat="1"/>
    <w:lsdException w:name="toc 8" w:locked="1" w:qFormat="1"/>
    <w:lsdException w:name="toc 9" w:locked="1"/>
    <w:lsdException w:name="Normal Inden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Note Heading" w:qFormat="1"/>
    <w:lsdException w:name="Body Text 2" w:unhideWhenUsed="1" w:qFormat="1"/>
    <w:lsdException w:name="Body Text 3" w:qFormat="1"/>
    <w:lsdException w:name="Body Text Indent 2"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Keyboard"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2"/>
    <w:qFormat/>
    <w:rsid w:val="00E8722A"/>
    <w:pPr>
      <w:widowControl w:val="0"/>
      <w:jc w:val="both"/>
    </w:pPr>
    <w:rPr>
      <w:kern w:val="2"/>
      <w:sz w:val="21"/>
    </w:rPr>
  </w:style>
  <w:style w:type="paragraph" w:styleId="1">
    <w:name w:val="heading 1"/>
    <w:basedOn w:val="af5"/>
    <w:next w:val="af5"/>
    <w:link w:val="1Char"/>
    <w:qFormat/>
    <w:locked/>
    <w:rsid w:val="00E8722A"/>
    <w:pPr>
      <w:keepNext/>
      <w:spacing w:before="227" w:line="240" w:lineRule="exact"/>
      <w:ind w:firstLine="420"/>
      <w:outlineLvl w:val="0"/>
    </w:pPr>
    <w:rPr>
      <w:color w:val="000000"/>
      <w:sz w:val="24"/>
    </w:rPr>
  </w:style>
  <w:style w:type="paragraph" w:styleId="2">
    <w:name w:val="heading 2"/>
    <w:basedOn w:val="af6"/>
    <w:next w:val="af7"/>
    <w:link w:val="2Char"/>
    <w:qFormat/>
    <w:locked/>
    <w:rsid w:val="00E8722A"/>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E8722A"/>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E8722A"/>
    <w:pPr>
      <w:keepNext/>
      <w:snapToGrid w:val="0"/>
      <w:spacing w:beforeLines="20" w:afterLines="20"/>
      <w:jc w:val="center"/>
      <w:outlineLvl w:val="3"/>
    </w:pPr>
    <w:rPr>
      <w:sz w:val="18"/>
      <w:szCs w:val="18"/>
    </w:rPr>
  </w:style>
  <w:style w:type="paragraph" w:styleId="5">
    <w:name w:val="heading 5"/>
    <w:basedOn w:val="af5"/>
    <w:next w:val="af5"/>
    <w:link w:val="5Char"/>
    <w:qFormat/>
    <w:locked/>
    <w:rsid w:val="00E8722A"/>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E8722A"/>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E8722A"/>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E8722A"/>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E8722A"/>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Document Map"/>
    <w:basedOn w:val="af5"/>
    <w:link w:val="Char"/>
    <w:qFormat/>
    <w:rsid w:val="00E8722A"/>
    <w:pPr>
      <w:shd w:val="clear" w:color="auto" w:fill="000080"/>
    </w:pPr>
  </w:style>
  <w:style w:type="paragraph" w:styleId="af7">
    <w:name w:val="Normal Indent"/>
    <w:basedOn w:val="af5"/>
    <w:qFormat/>
    <w:rsid w:val="00E8722A"/>
    <w:pPr>
      <w:spacing w:line="500" w:lineRule="exact"/>
      <w:ind w:firstLine="420"/>
    </w:pPr>
    <w:rPr>
      <w:sz w:val="28"/>
    </w:rPr>
  </w:style>
  <w:style w:type="paragraph" w:styleId="afb">
    <w:name w:val="macro"/>
    <w:basedOn w:val="af5"/>
    <w:link w:val="Char0"/>
    <w:qFormat/>
    <w:rsid w:val="00E8722A"/>
    <w:pPr>
      <w:widowControl/>
      <w:spacing w:line="300" w:lineRule="auto"/>
      <w:jc w:val="left"/>
    </w:pPr>
    <w:rPr>
      <w:rFonts w:ascii="Courier New" w:hAnsi="Courier New"/>
      <w:kern w:val="0"/>
    </w:rPr>
  </w:style>
  <w:style w:type="paragraph" w:styleId="30">
    <w:name w:val="List 3"/>
    <w:basedOn w:val="af5"/>
    <w:qFormat/>
    <w:rsid w:val="00E8722A"/>
    <w:pPr>
      <w:spacing w:line="300" w:lineRule="auto"/>
      <w:ind w:leftChars="400" w:left="100" w:hangingChars="200" w:hanging="200"/>
    </w:pPr>
    <w:rPr>
      <w:rFonts w:ascii="Arial" w:hAnsi="Arial"/>
    </w:rPr>
  </w:style>
  <w:style w:type="paragraph" w:styleId="70">
    <w:name w:val="toc 7"/>
    <w:basedOn w:val="af5"/>
    <w:next w:val="af5"/>
    <w:qFormat/>
    <w:locked/>
    <w:rsid w:val="00E8722A"/>
    <w:pPr>
      <w:ind w:left="1260"/>
      <w:jc w:val="left"/>
    </w:pPr>
    <w:rPr>
      <w:sz w:val="18"/>
      <w:szCs w:val="18"/>
    </w:rPr>
  </w:style>
  <w:style w:type="paragraph" w:styleId="20">
    <w:name w:val="List Number 2"/>
    <w:basedOn w:val="af5"/>
    <w:qFormat/>
    <w:rsid w:val="00E8722A"/>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E8722A"/>
    <w:pPr>
      <w:spacing w:line="300" w:lineRule="auto"/>
      <w:ind w:left="420"/>
    </w:pPr>
    <w:rPr>
      <w:rFonts w:ascii="Arial" w:hAnsi="Arial"/>
    </w:rPr>
  </w:style>
  <w:style w:type="paragraph" w:styleId="afd">
    <w:name w:val="Note Heading"/>
    <w:basedOn w:val="af5"/>
    <w:next w:val="af5"/>
    <w:link w:val="Char1"/>
    <w:qFormat/>
    <w:rsid w:val="00E8722A"/>
    <w:pPr>
      <w:spacing w:beforeLines="25" w:afterLines="25"/>
      <w:jc w:val="center"/>
    </w:pPr>
    <w:rPr>
      <w:rFonts w:ascii="Arial" w:eastAsia="黑体" w:hAnsi="Arial"/>
    </w:rPr>
  </w:style>
  <w:style w:type="paragraph" w:styleId="40">
    <w:name w:val="List Bullet 4"/>
    <w:basedOn w:val="af5"/>
    <w:qFormat/>
    <w:rsid w:val="00E8722A"/>
    <w:pPr>
      <w:tabs>
        <w:tab w:val="left" w:pos="1758"/>
      </w:tabs>
      <w:spacing w:line="300" w:lineRule="auto"/>
      <w:ind w:left="1758" w:hanging="397"/>
    </w:pPr>
    <w:rPr>
      <w:rFonts w:ascii="Arial" w:hAnsi="Arial"/>
      <w:sz w:val="24"/>
    </w:rPr>
  </w:style>
  <w:style w:type="paragraph" w:styleId="80">
    <w:name w:val="index 8"/>
    <w:basedOn w:val="af5"/>
    <w:next w:val="af5"/>
    <w:qFormat/>
    <w:rsid w:val="00E8722A"/>
    <w:pPr>
      <w:spacing w:line="300" w:lineRule="auto"/>
      <w:ind w:left="2940"/>
    </w:pPr>
    <w:rPr>
      <w:rFonts w:ascii="Arial" w:hAnsi="Arial"/>
    </w:rPr>
  </w:style>
  <w:style w:type="paragraph" w:styleId="afe">
    <w:name w:val="List Number"/>
    <w:basedOn w:val="aff"/>
    <w:qFormat/>
    <w:rsid w:val="00E8722A"/>
    <w:pPr>
      <w:widowControl/>
      <w:spacing w:beforeLines="10" w:line="312" w:lineRule="auto"/>
      <w:ind w:left="0" w:firstLineChars="0" w:firstLine="0"/>
    </w:pPr>
    <w:rPr>
      <w:rFonts w:ascii="Arial" w:hAnsi="Arial"/>
      <w:kern w:val="0"/>
    </w:rPr>
  </w:style>
  <w:style w:type="paragraph" w:styleId="aff">
    <w:name w:val="List"/>
    <w:basedOn w:val="af5"/>
    <w:qFormat/>
    <w:rsid w:val="00E8722A"/>
    <w:pPr>
      <w:spacing w:line="360" w:lineRule="auto"/>
      <w:ind w:left="200" w:hangingChars="200" w:hanging="200"/>
    </w:pPr>
  </w:style>
  <w:style w:type="paragraph" w:styleId="aff0">
    <w:name w:val="caption"/>
    <w:basedOn w:val="af5"/>
    <w:next w:val="af5"/>
    <w:qFormat/>
    <w:locked/>
    <w:rsid w:val="00E8722A"/>
    <w:pPr>
      <w:spacing w:before="152" w:after="160"/>
    </w:pPr>
    <w:rPr>
      <w:rFonts w:ascii="Arial" w:eastAsia="黑体" w:hAnsi="Arial"/>
      <w:sz w:val="20"/>
    </w:rPr>
  </w:style>
  <w:style w:type="paragraph" w:styleId="50">
    <w:name w:val="index 5"/>
    <w:basedOn w:val="af5"/>
    <w:next w:val="af5"/>
    <w:qFormat/>
    <w:rsid w:val="00E8722A"/>
    <w:pPr>
      <w:spacing w:line="300" w:lineRule="auto"/>
      <w:ind w:left="1680"/>
    </w:pPr>
    <w:rPr>
      <w:rFonts w:ascii="Arial" w:hAnsi="Arial"/>
    </w:rPr>
  </w:style>
  <w:style w:type="paragraph" w:styleId="aff1">
    <w:name w:val="List Bullet"/>
    <w:basedOn w:val="af5"/>
    <w:qFormat/>
    <w:rsid w:val="00E8722A"/>
    <w:pPr>
      <w:spacing w:line="300" w:lineRule="auto"/>
    </w:pPr>
    <w:rPr>
      <w:rFonts w:ascii="Arial" w:hAnsi="Arial"/>
    </w:rPr>
  </w:style>
  <w:style w:type="paragraph" w:styleId="aff2">
    <w:name w:val="annotation text"/>
    <w:basedOn w:val="af5"/>
    <w:link w:val="Char2"/>
    <w:uiPriority w:val="99"/>
    <w:unhideWhenUsed/>
    <w:qFormat/>
    <w:rsid w:val="00E8722A"/>
    <w:pPr>
      <w:jc w:val="left"/>
    </w:pPr>
  </w:style>
  <w:style w:type="paragraph" w:styleId="60">
    <w:name w:val="index 6"/>
    <w:basedOn w:val="af5"/>
    <w:next w:val="af5"/>
    <w:qFormat/>
    <w:rsid w:val="00E8722A"/>
    <w:pPr>
      <w:spacing w:line="300" w:lineRule="auto"/>
      <w:ind w:left="2100"/>
    </w:pPr>
    <w:rPr>
      <w:rFonts w:ascii="Arial" w:hAnsi="Arial"/>
    </w:rPr>
  </w:style>
  <w:style w:type="paragraph" w:styleId="31">
    <w:name w:val="Body Text 3"/>
    <w:basedOn w:val="af5"/>
    <w:link w:val="3Char0"/>
    <w:qFormat/>
    <w:rsid w:val="00E8722A"/>
    <w:pPr>
      <w:spacing w:after="120"/>
    </w:pPr>
    <w:rPr>
      <w:sz w:val="16"/>
      <w:szCs w:val="16"/>
    </w:rPr>
  </w:style>
  <w:style w:type="paragraph" w:styleId="32">
    <w:name w:val="List Bullet 3"/>
    <w:basedOn w:val="af5"/>
    <w:qFormat/>
    <w:rsid w:val="00E8722A"/>
    <w:pPr>
      <w:tabs>
        <w:tab w:val="left" w:pos="1152"/>
      </w:tabs>
      <w:spacing w:line="300" w:lineRule="auto"/>
      <w:ind w:left="1152" w:hanging="360"/>
    </w:pPr>
    <w:rPr>
      <w:rFonts w:ascii="Arial" w:hAnsi="Arial"/>
    </w:rPr>
  </w:style>
  <w:style w:type="paragraph" w:styleId="aff3">
    <w:name w:val="Body Text"/>
    <w:basedOn w:val="af5"/>
    <w:link w:val="Char3"/>
    <w:qFormat/>
    <w:rsid w:val="00E8722A"/>
    <w:rPr>
      <w:sz w:val="20"/>
    </w:rPr>
  </w:style>
  <w:style w:type="paragraph" w:styleId="aff4">
    <w:name w:val="Body Text Indent"/>
    <w:basedOn w:val="af5"/>
    <w:link w:val="Char4"/>
    <w:qFormat/>
    <w:rsid w:val="00E8722A"/>
    <w:pPr>
      <w:ind w:firstLine="576"/>
    </w:pPr>
    <w:rPr>
      <w:b/>
      <w:sz w:val="30"/>
    </w:rPr>
  </w:style>
  <w:style w:type="paragraph" w:styleId="33">
    <w:name w:val="List Number 3"/>
    <w:basedOn w:val="af5"/>
    <w:qFormat/>
    <w:rsid w:val="00E8722A"/>
    <w:pPr>
      <w:tabs>
        <w:tab w:val="left" w:pos="1200"/>
      </w:tabs>
      <w:spacing w:beforeLines="25" w:line="300" w:lineRule="auto"/>
      <w:ind w:left="1200" w:hanging="360"/>
    </w:pPr>
    <w:rPr>
      <w:rFonts w:ascii="Arial" w:hAnsi="Arial"/>
    </w:rPr>
  </w:style>
  <w:style w:type="paragraph" w:styleId="22">
    <w:name w:val="List 2"/>
    <w:basedOn w:val="af5"/>
    <w:qFormat/>
    <w:rsid w:val="00E8722A"/>
    <w:pPr>
      <w:spacing w:line="360" w:lineRule="auto"/>
      <w:ind w:leftChars="200" w:left="100" w:hangingChars="200" w:hanging="200"/>
    </w:pPr>
  </w:style>
  <w:style w:type="paragraph" w:styleId="aff5">
    <w:name w:val="List Continue"/>
    <w:basedOn w:val="af5"/>
    <w:qFormat/>
    <w:rsid w:val="00E8722A"/>
    <w:pPr>
      <w:spacing w:after="120" w:line="300" w:lineRule="auto"/>
      <w:ind w:leftChars="200" w:left="420"/>
    </w:pPr>
  </w:style>
  <w:style w:type="paragraph" w:styleId="aff6">
    <w:name w:val="Block Text"/>
    <w:basedOn w:val="af5"/>
    <w:qFormat/>
    <w:rsid w:val="00E8722A"/>
    <w:pPr>
      <w:topLinePunct/>
      <w:adjustRightInd w:val="0"/>
      <w:spacing w:after="120"/>
      <w:ind w:leftChars="700" w:left="1440" w:rightChars="700" w:right="700"/>
    </w:pPr>
  </w:style>
  <w:style w:type="paragraph" w:styleId="23">
    <w:name w:val="List Bullet 2"/>
    <w:basedOn w:val="af5"/>
    <w:qFormat/>
    <w:rsid w:val="00E8722A"/>
    <w:pPr>
      <w:tabs>
        <w:tab w:val="left" w:pos="780"/>
      </w:tabs>
      <w:spacing w:line="300" w:lineRule="auto"/>
      <w:ind w:left="780" w:hanging="360"/>
    </w:pPr>
    <w:rPr>
      <w:rFonts w:ascii="Arial" w:hAnsi="Arial"/>
    </w:rPr>
  </w:style>
  <w:style w:type="paragraph" w:styleId="HTML">
    <w:name w:val="HTML Address"/>
    <w:basedOn w:val="af5"/>
    <w:link w:val="HTMLChar"/>
    <w:qFormat/>
    <w:rsid w:val="00E8722A"/>
    <w:pPr>
      <w:topLinePunct/>
      <w:adjustRightInd w:val="0"/>
    </w:pPr>
    <w:rPr>
      <w:i/>
    </w:rPr>
  </w:style>
  <w:style w:type="paragraph" w:styleId="41">
    <w:name w:val="index 4"/>
    <w:basedOn w:val="af5"/>
    <w:next w:val="af5"/>
    <w:qFormat/>
    <w:rsid w:val="00E8722A"/>
    <w:pPr>
      <w:spacing w:line="300" w:lineRule="auto"/>
      <w:ind w:left="1260"/>
    </w:pPr>
    <w:rPr>
      <w:rFonts w:ascii="Arial" w:hAnsi="Arial"/>
    </w:rPr>
  </w:style>
  <w:style w:type="paragraph" w:styleId="51">
    <w:name w:val="toc 5"/>
    <w:basedOn w:val="af5"/>
    <w:next w:val="af5"/>
    <w:qFormat/>
    <w:locked/>
    <w:rsid w:val="00E8722A"/>
    <w:pPr>
      <w:ind w:left="840"/>
      <w:jc w:val="left"/>
    </w:pPr>
    <w:rPr>
      <w:sz w:val="18"/>
      <w:szCs w:val="18"/>
    </w:rPr>
  </w:style>
  <w:style w:type="paragraph" w:styleId="34">
    <w:name w:val="toc 3"/>
    <w:basedOn w:val="af5"/>
    <w:next w:val="af5"/>
    <w:uiPriority w:val="39"/>
    <w:qFormat/>
    <w:locked/>
    <w:rsid w:val="00E8722A"/>
    <w:pPr>
      <w:ind w:left="420"/>
      <w:jc w:val="left"/>
    </w:pPr>
    <w:rPr>
      <w:i/>
      <w:iCs/>
      <w:sz w:val="20"/>
    </w:rPr>
  </w:style>
  <w:style w:type="paragraph" w:styleId="aff7">
    <w:name w:val="Plain Text"/>
    <w:basedOn w:val="af5"/>
    <w:link w:val="Char5"/>
    <w:qFormat/>
    <w:rsid w:val="00E8722A"/>
    <w:rPr>
      <w:rFonts w:ascii="宋体" w:hAnsi="Courier New"/>
    </w:rPr>
  </w:style>
  <w:style w:type="paragraph" w:styleId="81">
    <w:name w:val="toc 8"/>
    <w:basedOn w:val="af5"/>
    <w:next w:val="af5"/>
    <w:qFormat/>
    <w:locked/>
    <w:rsid w:val="00E8722A"/>
    <w:pPr>
      <w:ind w:left="1470"/>
      <w:jc w:val="left"/>
    </w:pPr>
    <w:rPr>
      <w:sz w:val="18"/>
      <w:szCs w:val="18"/>
    </w:rPr>
  </w:style>
  <w:style w:type="paragraph" w:styleId="35">
    <w:name w:val="index 3"/>
    <w:basedOn w:val="af5"/>
    <w:next w:val="af5"/>
    <w:qFormat/>
    <w:rsid w:val="00E8722A"/>
    <w:pPr>
      <w:spacing w:line="300" w:lineRule="auto"/>
      <w:ind w:left="840"/>
    </w:pPr>
    <w:rPr>
      <w:rFonts w:ascii="Arial" w:hAnsi="Arial"/>
    </w:rPr>
  </w:style>
  <w:style w:type="paragraph" w:styleId="aff8">
    <w:name w:val="Date"/>
    <w:basedOn w:val="af5"/>
    <w:next w:val="af5"/>
    <w:link w:val="Char6"/>
    <w:qFormat/>
    <w:rsid w:val="00E8722A"/>
    <w:pPr>
      <w:autoSpaceDE w:val="0"/>
      <w:autoSpaceDN w:val="0"/>
      <w:adjustRightInd w:val="0"/>
      <w:textAlignment w:val="baseline"/>
    </w:pPr>
    <w:rPr>
      <w:rFonts w:ascii="Arial" w:hAnsi="Arial"/>
    </w:rPr>
  </w:style>
  <w:style w:type="paragraph" w:styleId="24">
    <w:name w:val="Body Text Indent 2"/>
    <w:basedOn w:val="af5"/>
    <w:link w:val="2Char0"/>
    <w:qFormat/>
    <w:rsid w:val="00E8722A"/>
    <w:pPr>
      <w:autoSpaceDE w:val="0"/>
      <w:autoSpaceDN w:val="0"/>
      <w:adjustRightInd w:val="0"/>
      <w:spacing w:line="360" w:lineRule="auto"/>
      <w:ind w:left="1080"/>
      <w:textAlignment w:val="baseline"/>
    </w:pPr>
  </w:style>
  <w:style w:type="paragraph" w:styleId="aff9">
    <w:name w:val="endnote text"/>
    <w:basedOn w:val="affa"/>
    <w:link w:val="Char7"/>
    <w:qFormat/>
    <w:rsid w:val="00E8722A"/>
  </w:style>
  <w:style w:type="paragraph" w:customStyle="1" w:styleId="affa">
    <w:name w:val="基准页脚样式"/>
    <w:basedOn w:val="af5"/>
    <w:qFormat/>
    <w:rsid w:val="00E8722A"/>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E8722A"/>
    <w:rPr>
      <w:sz w:val="18"/>
      <w:szCs w:val="18"/>
    </w:rPr>
  </w:style>
  <w:style w:type="paragraph" w:styleId="affc">
    <w:name w:val="footer"/>
    <w:basedOn w:val="af5"/>
    <w:link w:val="Char9"/>
    <w:qFormat/>
    <w:rsid w:val="00E8722A"/>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E8722A"/>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locked/>
    <w:rsid w:val="00E8722A"/>
    <w:pPr>
      <w:spacing w:before="120" w:after="120"/>
      <w:jc w:val="left"/>
    </w:pPr>
    <w:rPr>
      <w:b/>
      <w:bCs/>
      <w:caps/>
      <w:sz w:val="20"/>
    </w:rPr>
  </w:style>
  <w:style w:type="paragraph" w:styleId="42">
    <w:name w:val="List Continue 4"/>
    <w:basedOn w:val="af5"/>
    <w:rsid w:val="00E8722A"/>
    <w:pPr>
      <w:spacing w:after="120" w:line="300" w:lineRule="auto"/>
      <w:ind w:leftChars="800" w:left="1680"/>
    </w:pPr>
    <w:rPr>
      <w:rFonts w:ascii="Arial" w:hAnsi="Arial"/>
    </w:rPr>
  </w:style>
  <w:style w:type="paragraph" w:styleId="43">
    <w:name w:val="toc 4"/>
    <w:basedOn w:val="af5"/>
    <w:next w:val="af5"/>
    <w:locked/>
    <w:rsid w:val="00E8722A"/>
    <w:pPr>
      <w:ind w:left="630"/>
      <w:jc w:val="left"/>
    </w:pPr>
    <w:rPr>
      <w:sz w:val="18"/>
      <w:szCs w:val="18"/>
    </w:rPr>
  </w:style>
  <w:style w:type="paragraph" w:styleId="affe">
    <w:name w:val="index heading"/>
    <w:basedOn w:val="af5"/>
    <w:next w:val="11"/>
    <w:qFormat/>
    <w:rsid w:val="00E8722A"/>
    <w:pPr>
      <w:spacing w:line="300" w:lineRule="auto"/>
      <w:jc w:val="center"/>
    </w:pPr>
    <w:rPr>
      <w:rFonts w:ascii="Arial" w:eastAsia="黑体" w:hAnsi="Arial"/>
      <w:b/>
      <w:sz w:val="32"/>
    </w:rPr>
  </w:style>
  <w:style w:type="paragraph" w:styleId="11">
    <w:name w:val="index 1"/>
    <w:basedOn w:val="af5"/>
    <w:next w:val="af5"/>
    <w:unhideWhenUsed/>
    <w:rsid w:val="00E8722A"/>
  </w:style>
  <w:style w:type="paragraph" w:styleId="afff">
    <w:name w:val="Subtitle"/>
    <w:basedOn w:val="afff0"/>
    <w:next w:val="af5"/>
    <w:link w:val="Charb"/>
    <w:qFormat/>
    <w:locked/>
    <w:rsid w:val="00E8722A"/>
    <w:pPr>
      <w:topLinePunct w:val="0"/>
      <w:adjustRightInd/>
      <w:snapToGrid w:val="0"/>
      <w:spacing w:before="360" w:after="680"/>
    </w:pPr>
    <w:rPr>
      <w:rFonts w:eastAsia="黑体"/>
      <w:b w:val="0"/>
      <w:sz w:val="48"/>
    </w:rPr>
  </w:style>
  <w:style w:type="paragraph" w:styleId="afff0">
    <w:name w:val="Title"/>
    <w:basedOn w:val="af5"/>
    <w:link w:val="Charc"/>
    <w:qFormat/>
    <w:locked/>
    <w:rsid w:val="00E8722A"/>
    <w:pPr>
      <w:topLinePunct/>
      <w:adjustRightInd w:val="0"/>
      <w:spacing w:before="240" w:after="60"/>
      <w:jc w:val="center"/>
      <w:outlineLvl w:val="0"/>
    </w:pPr>
    <w:rPr>
      <w:rFonts w:ascii="Arial" w:hAnsi="Arial"/>
      <w:b/>
      <w:sz w:val="32"/>
    </w:rPr>
  </w:style>
  <w:style w:type="paragraph" w:styleId="afff1">
    <w:name w:val="footnote text"/>
    <w:basedOn w:val="af5"/>
    <w:link w:val="Chard"/>
    <w:rsid w:val="00E8722A"/>
    <w:pPr>
      <w:topLinePunct/>
      <w:adjustRightInd w:val="0"/>
      <w:snapToGrid w:val="0"/>
      <w:jc w:val="left"/>
    </w:pPr>
    <w:rPr>
      <w:sz w:val="18"/>
    </w:rPr>
  </w:style>
  <w:style w:type="paragraph" w:styleId="61">
    <w:name w:val="toc 6"/>
    <w:basedOn w:val="af5"/>
    <w:next w:val="af5"/>
    <w:qFormat/>
    <w:locked/>
    <w:rsid w:val="00E8722A"/>
    <w:pPr>
      <w:ind w:left="1050"/>
      <w:jc w:val="left"/>
    </w:pPr>
    <w:rPr>
      <w:sz w:val="18"/>
      <w:szCs w:val="18"/>
    </w:rPr>
  </w:style>
  <w:style w:type="paragraph" w:styleId="36">
    <w:name w:val="Body Text Indent 3"/>
    <w:basedOn w:val="af5"/>
    <w:link w:val="3Char1"/>
    <w:rsid w:val="00E8722A"/>
    <w:pPr>
      <w:tabs>
        <w:tab w:val="left" w:pos="600"/>
      </w:tabs>
      <w:spacing w:line="360" w:lineRule="auto"/>
      <w:ind w:firstLine="420"/>
    </w:pPr>
    <w:rPr>
      <w:sz w:val="24"/>
    </w:rPr>
  </w:style>
  <w:style w:type="paragraph" w:styleId="71">
    <w:name w:val="index 7"/>
    <w:basedOn w:val="af5"/>
    <w:next w:val="af5"/>
    <w:rsid w:val="00E8722A"/>
    <w:pPr>
      <w:spacing w:line="300" w:lineRule="auto"/>
      <w:ind w:left="2520"/>
    </w:pPr>
    <w:rPr>
      <w:rFonts w:ascii="Arial" w:hAnsi="Arial"/>
    </w:rPr>
  </w:style>
  <w:style w:type="paragraph" w:styleId="90">
    <w:name w:val="index 9"/>
    <w:basedOn w:val="af5"/>
    <w:next w:val="af5"/>
    <w:rsid w:val="00E8722A"/>
    <w:pPr>
      <w:spacing w:line="300" w:lineRule="auto"/>
      <w:ind w:left="3360"/>
    </w:pPr>
    <w:rPr>
      <w:rFonts w:ascii="Arial" w:hAnsi="Arial"/>
    </w:rPr>
  </w:style>
  <w:style w:type="paragraph" w:styleId="afff2">
    <w:name w:val="table of figures"/>
    <w:basedOn w:val="af5"/>
    <w:next w:val="af5"/>
    <w:rsid w:val="00E8722A"/>
    <w:pPr>
      <w:spacing w:line="300" w:lineRule="auto"/>
      <w:ind w:left="840" w:hanging="420"/>
    </w:pPr>
    <w:rPr>
      <w:rFonts w:ascii="Arial" w:hAnsi="Arial"/>
    </w:rPr>
  </w:style>
  <w:style w:type="paragraph" w:styleId="25">
    <w:name w:val="toc 2"/>
    <w:basedOn w:val="af5"/>
    <w:next w:val="af5"/>
    <w:uiPriority w:val="39"/>
    <w:locked/>
    <w:rsid w:val="00E8722A"/>
    <w:pPr>
      <w:tabs>
        <w:tab w:val="right" w:leader="dot" w:pos="9060"/>
      </w:tabs>
      <w:spacing w:line="396" w:lineRule="auto"/>
      <w:ind w:left="210"/>
      <w:jc w:val="left"/>
    </w:pPr>
    <w:rPr>
      <w:smallCaps/>
      <w:sz w:val="20"/>
    </w:rPr>
  </w:style>
  <w:style w:type="paragraph" w:styleId="91">
    <w:name w:val="toc 9"/>
    <w:basedOn w:val="af5"/>
    <w:next w:val="af5"/>
    <w:locked/>
    <w:rsid w:val="00E8722A"/>
    <w:pPr>
      <w:ind w:left="1680"/>
      <w:jc w:val="left"/>
    </w:pPr>
    <w:rPr>
      <w:sz w:val="18"/>
      <w:szCs w:val="18"/>
    </w:rPr>
  </w:style>
  <w:style w:type="paragraph" w:styleId="26">
    <w:name w:val="Body Text 2"/>
    <w:basedOn w:val="af5"/>
    <w:link w:val="2Char1"/>
    <w:unhideWhenUsed/>
    <w:qFormat/>
    <w:rsid w:val="00E8722A"/>
    <w:pPr>
      <w:spacing w:after="120" w:line="480" w:lineRule="auto"/>
    </w:pPr>
  </w:style>
  <w:style w:type="paragraph" w:styleId="27">
    <w:name w:val="List Continue 2"/>
    <w:basedOn w:val="af5"/>
    <w:rsid w:val="00E8722A"/>
    <w:pPr>
      <w:spacing w:beforeLines="10" w:line="312" w:lineRule="auto"/>
      <w:ind w:leftChars="380" w:left="380"/>
    </w:pPr>
    <w:rPr>
      <w:rFonts w:ascii="Arial" w:hAnsi="Arial"/>
    </w:rPr>
  </w:style>
  <w:style w:type="paragraph" w:styleId="HTML0">
    <w:name w:val="HTML Preformatted"/>
    <w:basedOn w:val="af5"/>
    <w:link w:val="HTMLChar0"/>
    <w:rsid w:val="00E8722A"/>
    <w:pPr>
      <w:topLinePunct/>
      <w:adjustRightInd w:val="0"/>
    </w:pPr>
    <w:rPr>
      <w:rFonts w:ascii="Courier New" w:hAnsi="Courier New"/>
      <w:sz w:val="20"/>
    </w:rPr>
  </w:style>
  <w:style w:type="paragraph" w:styleId="afff3">
    <w:name w:val="Normal (Web)"/>
    <w:basedOn w:val="af5"/>
    <w:qFormat/>
    <w:rsid w:val="00E8722A"/>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E8722A"/>
    <w:pPr>
      <w:spacing w:beforeLines="10" w:afterLines="10" w:line="300" w:lineRule="auto"/>
      <w:ind w:leftChars="550" w:left="550"/>
    </w:pPr>
    <w:rPr>
      <w:rFonts w:ascii="Arial" w:hAnsi="Arial"/>
    </w:rPr>
  </w:style>
  <w:style w:type="paragraph" w:styleId="28">
    <w:name w:val="index 2"/>
    <w:basedOn w:val="af5"/>
    <w:next w:val="af5"/>
    <w:rsid w:val="00E8722A"/>
    <w:pPr>
      <w:spacing w:line="300" w:lineRule="auto"/>
      <w:ind w:left="420"/>
    </w:pPr>
    <w:rPr>
      <w:rFonts w:ascii="Arial" w:hAnsi="Arial"/>
    </w:rPr>
  </w:style>
  <w:style w:type="paragraph" w:styleId="afff4">
    <w:name w:val="annotation subject"/>
    <w:basedOn w:val="aff2"/>
    <w:next w:val="aff2"/>
    <w:link w:val="Chare"/>
    <w:unhideWhenUsed/>
    <w:qFormat/>
    <w:rsid w:val="00E8722A"/>
    <w:rPr>
      <w:b/>
      <w:bCs/>
    </w:rPr>
  </w:style>
  <w:style w:type="paragraph" w:styleId="afff5">
    <w:name w:val="Body Text First Indent"/>
    <w:basedOn w:val="af5"/>
    <w:link w:val="Charf"/>
    <w:rsid w:val="00E8722A"/>
    <w:pPr>
      <w:spacing w:after="120"/>
      <w:ind w:firstLineChars="100" w:firstLine="420"/>
    </w:pPr>
  </w:style>
  <w:style w:type="paragraph" w:styleId="29">
    <w:name w:val="Body Text First Indent 2"/>
    <w:basedOn w:val="aff4"/>
    <w:link w:val="2Char2"/>
    <w:rsid w:val="00E8722A"/>
    <w:pPr>
      <w:spacing w:after="120"/>
      <w:ind w:leftChars="200" w:left="420" w:firstLineChars="200" w:firstLine="420"/>
    </w:pPr>
    <w:rPr>
      <w:sz w:val="21"/>
    </w:rPr>
  </w:style>
  <w:style w:type="table" w:styleId="afff6">
    <w:name w:val="Table Grid"/>
    <w:basedOn w:val="af9"/>
    <w:uiPriority w:val="59"/>
    <w:qFormat/>
    <w:rsid w:val="00E8722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E8722A"/>
    <w:rPr>
      <w:b/>
    </w:rPr>
  </w:style>
  <w:style w:type="character" w:styleId="afff8">
    <w:name w:val="endnote reference"/>
    <w:rsid w:val="00E8722A"/>
    <w:rPr>
      <w:b/>
      <w:vertAlign w:val="superscript"/>
    </w:rPr>
  </w:style>
  <w:style w:type="character" w:styleId="afff9">
    <w:name w:val="page number"/>
    <w:basedOn w:val="af8"/>
    <w:qFormat/>
    <w:rsid w:val="00E8722A"/>
  </w:style>
  <w:style w:type="character" w:styleId="afffa">
    <w:name w:val="FollowedHyperlink"/>
    <w:qFormat/>
    <w:rsid w:val="00E8722A"/>
    <w:rPr>
      <w:color w:val="800080"/>
      <w:u w:val="single"/>
    </w:rPr>
  </w:style>
  <w:style w:type="character" w:styleId="afffb">
    <w:name w:val="Emphasis"/>
    <w:uiPriority w:val="20"/>
    <w:qFormat/>
    <w:locked/>
    <w:rsid w:val="00E8722A"/>
    <w:rPr>
      <w:i/>
      <w:iCs/>
    </w:rPr>
  </w:style>
  <w:style w:type="character" w:styleId="HTML1">
    <w:name w:val="HTML Definition"/>
    <w:rsid w:val="00E8722A"/>
    <w:rPr>
      <w:i/>
    </w:rPr>
  </w:style>
  <w:style w:type="character" w:styleId="HTML2">
    <w:name w:val="HTML Typewriter"/>
    <w:rsid w:val="00E8722A"/>
    <w:rPr>
      <w:rFonts w:ascii="Courier New" w:hAnsi="Courier New"/>
      <w:sz w:val="20"/>
    </w:rPr>
  </w:style>
  <w:style w:type="character" w:styleId="HTML3">
    <w:name w:val="HTML Acronym"/>
    <w:basedOn w:val="af8"/>
    <w:qFormat/>
    <w:rsid w:val="00E8722A"/>
  </w:style>
  <w:style w:type="character" w:styleId="HTML4">
    <w:name w:val="HTML Variable"/>
    <w:rsid w:val="00E8722A"/>
    <w:rPr>
      <w:i/>
    </w:rPr>
  </w:style>
  <w:style w:type="character" w:styleId="afffc">
    <w:name w:val="Hyperlink"/>
    <w:uiPriority w:val="99"/>
    <w:unhideWhenUsed/>
    <w:qFormat/>
    <w:rsid w:val="00E8722A"/>
    <w:rPr>
      <w:color w:val="0000FF"/>
      <w:u w:val="single"/>
    </w:rPr>
  </w:style>
  <w:style w:type="character" w:styleId="HTML5">
    <w:name w:val="HTML Code"/>
    <w:rsid w:val="00E8722A"/>
    <w:rPr>
      <w:rFonts w:ascii="Courier New" w:hAnsi="Courier New"/>
      <w:sz w:val="20"/>
    </w:rPr>
  </w:style>
  <w:style w:type="character" w:styleId="afffd">
    <w:name w:val="annotation reference"/>
    <w:unhideWhenUsed/>
    <w:qFormat/>
    <w:rsid w:val="00E8722A"/>
    <w:rPr>
      <w:sz w:val="21"/>
      <w:szCs w:val="21"/>
    </w:rPr>
  </w:style>
  <w:style w:type="character" w:styleId="HTML6">
    <w:name w:val="HTML Cite"/>
    <w:rsid w:val="00E8722A"/>
    <w:rPr>
      <w:i/>
    </w:rPr>
  </w:style>
  <w:style w:type="character" w:styleId="afffe">
    <w:name w:val="footnote reference"/>
    <w:rsid w:val="00E8722A"/>
    <w:rPr>
      <w:vertAlign w:val="superscript"/>
    </w:rPr>
  </w:style>
  <w:style w:type="character" w:styleId="HTML7">
    <w:name w:val="HTML Keyboard"/>
    <w:qFormat/>
    <w:rsid w:val="00E8722A"/>
    <w:rPr>
      <w:rFonts w:ascii="Courier New" w:hAnsi="Courier New"/>
      <w:sz w:val="20"/>
    </w:rPr>
  </w:style>
  <w:style w:type="character" w:styleId="HTML8">
    <w:name w:val="HTML Sample"/>
    <w:rsid w:val="00E8722A"/>
    <w:rPr>
      <w:rFonts w:ascii="Courier New" w:hAnsi="Courier New"/>
    </w:rPr>
  </w:style>
  <w:style w:type="character" w:customStyle="1" w:styleId="Char">
    <w:name w:val="文档结构图 Char"/>
    <w:link w:val="af6"/>
    <w:qFormat/>
    <w:rsid w:val="00E8722A"/>
    <w:rPr>
      <w:rFonts w:ascii="Times New Roman" w:hAnsi="Times New Roman"/>
      <w:kern w:val="2"/>
      <w:sz w:val="21"/>
      <w:shd w:val="clear" w:color="auto" w:fill="000080"/>
    </w:rPr>
  </w:style>
  <w:style w:type="character" w:customStyle="1" w:styleId="2Char">
    <w:name w:val="标题 2 Char"/>
    <w:link w:val="2"/>
    <w:rsid w:val="00E8722A"/>
    <w:rPr>
      <w:rFonts w:ascii="Arial" w:eastAsia="黑体" w:hAnsi="Arial"/>
      <w:sz w:val="32"/>
    </w:rPr>
  </w:style>
  <w:style w:type="character" w:customStyle="1" w:styleId="Char0">
    <w:name w:val="宏文本 Char"/>
    <w:link w:val="afb"/>
    <w:qFormat/>
    <w:rsid w:val="00E8722A"/>
    <w:rPr>
      <w:rFonts w:ascii="Courier New" w:hAnsi="Courier New"/>
      <w:sz w:val="21"/>
    </w:rPr>
  </w:style>
  <w:style w:type="character" w:customStyle="1" w:styleId="1Char">
    <w:name w:val="标题 1 Char"/>
    <w:link w:val="1"/>
    <w:rsid w:val="00E8722A"/>
    <w:rPr>
      <w:rFonts w:ascii="Times New Roman" w:hAnsi="Times New Roman"/>
      <w:color w:val="000000"/>
      <w:kern w:val="2"/>
      <w:sz w:val="24"/>
    </w:rPr>
  </w:style>
  <w:style w:type="character" w:customStyle="1" w:styleId="3Char">
    <w:name w:val="标题 3 Char"/>
    <w:link w:val="3"/>
    <w:qFormat/>
    <w:rsid w:val="00E8722A"/>
    <w:rPr>
      <w:rFonts w:ascii="宋体" w:hAnsi="宋体" w:cs="宋体"/>
      <w:b/>
      <w:bCs/>
      <w:sz w:val="27"/>
      <w:szCs w:val="27"/>
    </w:rPr>
  </w:style>
  <w:style w:type="character" w:customStyle="1" w:styleId="4Char">
    <w:name w:val="标题 4 Char"/>
    <w:link w:val="4"/>
    <w:rsid w:val="00E8722A"/>
    <w:rPr>
      <w:rFonts w:ascii="Times New Roman" w:hAnsi="Times New Roman"/>
      <w:kern w:val="2"/>
      <w:sz w:val="18"/>
      <w:szCs w:val="18"/>
    </w:rPr>
  </w:style>
  <w:style w:type="character" w:customStyle="1" w:styleId="5Char">
    <w:name w:val="标题 5 Char"/>
    <w:link w:val="5"/>
    <w:qFormat/>
    <w:rsid w:val="00E8722A"/>
    <w:rPr>
      <w:rFonts w:ascii="Times New Roman" w:hAnsi="Times New Roman"/>
      <w:b/>
      <w:kern w:val="2"/>
      <w:sz w:val="28"/>
    </w:rPr>
  </w:style>
  <w:style w:type="character" w:customStyle="1" w:styleId="6Char">
    <w:name w:val="标题 6 Char"/>
    <w:link w:val="6"/>
    <w:rsid w:val="00E8722A"/>
    <w:rPr>
      <w:rFonts w:ascii="Arial" w:eastAsia="黑体" w:hAnsi="Arial"/>
      <w:b/>
      <w:kern w:val="2"/>
      <w:sz w:val="24"/>
    </w:rPr>
  </w:style>
  <w:style w:type="character" w:customStyle="1" w:styleId="7Char">
    <w:name w:val="标题 7 Char"/>
    <w:link w:val="7"/>
    <w:rsid w:val="00E8722A"/>
    <w:rPr>
      <w:rFonts w:ascii="Times New Roman" w:hAnsi="Times New Roman"/>
      <w:b/>
      <w:kern w:val="2"/>
      <w:sz w:val="24"/>
    </w:rPr>
  </w:style>
  <w:style w:type="character" w:customStyle="1" w:styleId="8Char">
    <w:name w:val="标题 8 Char"/>
    <w:link w:val="8"/>
    <w:qFormat/>
    <w:rsid w:val="00E8722A"/>
    <w:rPr>
      <w:rFonts w:ascii="宋体" w:hAnsi="Times New Roman"/>
      <w:b/>
      <w:sz w:val="21"/>
    </w:rPr>
  </w:style>
  <w:style w:type="character" w:customStyle="1" w:styleId="9Char">
    <w:name w:val="标题 9 Char"/>
    <w:link w:val="9"/>
    <w:qFormat/>
    <w:rsid w:val="00E8722A"/>
    <w:rPr>
      <w:rFonts w:ascii="Arial" w:eastAsia="黑体" w:hAnsi="Arial"/>
      <w:kern w:val="2"/>
      <w:sz w:val="21"/>
    </w:rPr>
  </w:style>
  <w:style w:type="character" w:customStyle="1" w:styleId="Char1">
    <w:name w:val="注释标题 Char"/>
    <w:link w:val="afd"/>
    <w:qFormat/>
    <w:rsid w:val="00E8722A"/>
    <w:rPr>
      <w:rFonts w:ascii="Arial" w:eastAsia="黑体" w:hAnsi="Arial"/>
      <w:kern w:val="2"/>
      <w:sz w:val="21"/>
    </w:rPr>
  </w:style>
  <w:style w:type="character" w:customStyle="1" w:styleId="Char2">
    <w:name w:val="批注文字 Char"/>
    <w:link w:val="aff2"/>
    <w:uiPriority w:val="99"/>
    <w:qFormat/>
    <w:rsid w:val="00E8722A"/>
    <w:rPr>
      <w:kern w:val="2"/>
      <w:sz w:val="21"/>
    </w:rPr>
  </w:style>
  <w:style w:type="character" w:customStyle="1" w:styleId="3Char0">
    <w:name w:val="正文文本 3 Char"/>
    <w:link w:val="31"/>
    <w:rsid w:val="00E8722A"/>
    <w:rPr>
      <w:kern w:val="2"/>
      <w:sz w:val="16"/>
      <w:szCs w:val="16"/>
    </w:rPr>
  </w:style>
  <w:style w:type="character" w:customStyle="1" w:styleId="Char3">
    <w:name w:val="正文文本 Char"/>
    <w:link w:val="aff3"/>
    <w:rsid w:val="00E8722A"/>
    <w:rPr>
      <w:rFonts w:ascii="Times New Roman" w:hAnsi="Times New Roman"/>
      <w:kern w:val="2"/>
    </w:rPr>
  </w:style>
  <w:style w:type="character" w:customStyle="1" w:styleId="Char4">
    <w:name w:val="正文文本缩进 Char"/>
    <w:link w:val="aff4"/>
    <w:qFormat/>
    <w:rsid w:val="00E8722A"/>
    <w:rPr>
      <w:b/>
      <w:kern w:val="2"/>
      <w:sz w:val="30"/>
    </w:rPr>
  </w:style>
  <w:style w:type="character" w:customStyle="1" w:styleId="HTMLChar">
    <w:name w:val="HTML 地址 Char"/>
    <w:link w:val="HTML"/>
    <w:rsid w:val="00E8722A"/>
    <w:rPr>
      <w:rFonts w:ascii="Times New Roman" w:hAnsi="Times New Roman"/>
      <w:i/>
      <w:kern w:val="2"/>
      <w:sz w:val="21"/>
    </w:rPr>
  </w:style>
  <w:style w:type="character" w:customStyle="1" w:styleId="Char5">
    <w:name w:val="纯文本 Char"/>
    <w:link w:val="aff7"/>
    <w:rsid w:val="00E8722A"/>
    <w:rPr>
      <w:rFonts w:ascii="宋体" w:hAnsi="Courier New"/>
      <w:kern w:val="2"/>
      <w:sz w:val="21"/>
    </w:rPr>
  </w:style>
  <w:style w:type="character" w:customStyle="1" w:styleId="Char6">
    <w:name w:val="日期 Char"/>
    <w:link w:val="aff8"/>
    <w:rsid w:val="00E8722A"/>
    <w:rPr>
      <w:rFonts w:ascii="Arial" w:hAnsi="Arial"/>
      <w:kern w:val="2"/>
      <w:sz w:val="21"/>
    </w:rPr>
  </w:style>
  <w:style w:type="character" w:customStyle="1" w:styleId="2Char0">
    <w:name w:val="正文文本缩进 2 Char"/>
    <w:link w:val="24"/>
    <w:rsid w:val="00E8722A"/>
    <w:rPr>
      <w:rFonts w:ascii="Times New Roman" w:hAnsi="Times New Roman"/>
      <w:kern w:val="2"/>
      <w:sz w:val="21"/>
    </w:rPr>
  </w:style>
  <w:style w:type="character" w:customStyle="1" w:styleId="Char7">
    <w:name w:val="尾注文本 Char"/>
    <w:link w:val="aff9"/>
    <w:rsid w:val="00E8722A"/>
    <w:rPr>
      <w:rFonts w:ascii="Arial" w:hAnsi="Arial"/>
      <w:sz w:val="18"/>
    </w:rPr>
  </w:style>
  <w:style w:type="character" w:customStyle="1" w:styleId="Char8">
    <w:name w:val="批注框文本 Char"/>
    <w:link w:val="affb"/>
    <w:qFormat/>
    <w:rsid w:val="00E8722A"/>
    <w:rPr>
      <w:kern w:val="2"/>
      <w:sz w:val="18"/>
      <w:szCs w:val="18"/>
    </w:rPr>
  </w:style>
  <w:style w:type="character" w:customStyle="1" w:styleId="Char9">
    <w:name w:val="页脚 Char"/>
    <w:link w:val="affc"/>
    <w:qFormat/>
    <w:locked/>
    <w:rsid w:val="00E8722A"/>
    <w:rPr>
      <w:rFonts w:ascii="Times New Roman" w:eastAsia="宋体" w:hAnsi="Times New Roman" w:cs="Times New Roman"/>
      <w:sz w:val="18"/>
      <w:szCs w:val="18"/>
    </w:rPr>
  </w:style>
  <w:style w:type="character" w:customStyle="1" w:styleId="Chara">
    <w:name w:val="页眉 Char"/>
    <w:link w:val="affd"/>
    <w:uiPriority w:val="99"/>
    <w:semiHidden/>
    <w:qFormat/>
    <w:locked/>
    <w:rsid w:val="00E8722A"/>
    <w:rPr>
      <w:rFonts w:ascii="Times New Roman" w:eastAsia="宋体" w:hAnsi="Times New Roman" w:cs="Times New Roman"/>
      <w:sz w:val="18"/>
      <w:szCs w:val="18"/>
    </w:rPr>
  </w:style>
  <w:style w:type="character" w:customStyle="1" w:styleId="Charc">
    <w:name w:val="标题 Char"/>
    <w:link w:val="afff0"/>
    <w:rsid w:val="00E8722A"/>
    <w:rPr>
      <w:rFonts w:ascii="Arial" w:hAnsi="Arial"/>
      <w:b/>
      <w:kern w:val="2"/>
      <w:sz w:val="32"/>
    </w:rPr>
  </w:style>
  <w:style w:type="character" w:customStyle="1" w:styleId="Charb">
    <w:name w:val="副标题 Char"/>
    <w:link w:val="afff"/>
    <w:qFormat/>
    <w:rsid w:val="00E8722A"/>
    <w:rPr>
      <w:rFonts w:ascii="Arial" w:eastAsia="黑体" w:hAnsi="Arial"/>
      <w:kern w:val="2"/>
      <w:sz w:val="48"/>
    </w:rPr>
  </w:style>
  <w:style w:type="character" w:customStyle="1" w:styleId="Chard">
    <w:name w:val="脚注文本 Char"/>
    <w:link w:val="afff1"/>
    <w:qFormat/>
    <w:rsid w:val="00E8722A"/>
    <w:rPr>
      <w:rFonts w:ascii="Times New Roman" w:hAnsi="Times New Roman"/>
      <w:kern w:val="2"/>
      <w:sz w:val="18"/>
    </w:rPr>
  </w:style>
  <w:style w:type="character" w:customStyle="1" w:styleId="3Char1">
    <w:name w:val="正文文本缩进 3 Char"/>
    <w:link w:val="36"/>
    <w:rsid w:val="00E8722A"/>
    <w:rPr>
      <w:rFonts w:ascii="Times New Roman" w:hAnsi="Times New Roman"/>
      <w:kern w:val="2"/>
      <w:sz w:val="24"/>
    </w:rPr>
  </w:style>
  <w:style w:type="character" w:customStyle="1" w:styleId="2Char1">
    <w:name w:val="正文文本 2 Char"/>
    <w:link w:val="26"/>
    <w:qFormat/>
    <w:rsid w:val="00E8722A"/>
    <w:rPr>
      <w:kern w:val="2"/>
      <w:sz w:val="21"/>
    </w:rPr>
  </w:style>
  <w:style w:type="character" w:customStyle="1" w:styleId="HTMLChar0">
    <w:name w:val="HTML 预设格式 Char"/>
    <w:link w:val="HTML0"/>
    <w:rsid w:val="00E8722A"/>
    <w:rPr>
      <w:rFonts w:ascii="Courier New" w:hAnsi="Courier New"/>
      <w:kern w:val="2"/>
    </w:rPr>
  </w:style>
  <w:style w:type="character" w:customStyle="1" w:styleId="Chare">
    <w:name w:val="批注主题 Char"/>
    <w:link w:val="afff4"/>
    <w:qFormat/>
    <w:rsid w:val="00E8722A"/>
    <w:rPr>
      <w:b/>
      <w:bCs/>
      <w:kern w:val="2"/>
      <w:sz w:val="21"/>
    </w:rPr>
  </w:style>
  <w:style w:type="character" w:customStyle="1" w:styleId="Charf">
    <w:name w:val="正文首行缩进 Char"/>
    <w:link w:val="afff5"/>
    <w:qFormat/>
    <w:rsid w:val="00E8722A"/>
    <w:rPr>
      <w:rFonts w:ascii="Times New Roman" w:hAnsi="Times New Roman"/>
      <w:kern w:val="2"/>
      <w:sz w:val="21"/>
    </w:rPr>
  </w:style>
  <w:style w:type="character" w:customStyle="1" w:styleId="2Char2">
    <w:name w:val="正文首行缩进 2 Char"/>
    <w:link w:val="29"/>
    <w:rsid w:val="00E8722A"/>
    <w:rPr>
      <w:rFonts w:ascii="Times New Roman" w:hAnsi="Times New Roman"/>
      <w:b/>
      <w:kern w:val="2"/>
      <w:sz w:val="21"/>
    </w:rPr>
  </w:style>
  <w:style w:type="character" w:customStyle="1" w:styleId="201CharChar">
    <w:name w:val="样式 标题 2 + 段前: 0.1 行 Char Char"/>
    <w:link w:val="201"/>
    <w:rsid w:val="00E8722A"/>
    <w:rPr>
      <w:b/>
      <w:kern w:val="2"/>
      <w:sz w:val="21"/>
    </w:rPr>
  </w:style>
  <w:style w:type="paragraph" w:customStyle="1" w:styleId="201">
    <w:name w:val="样式 标题 2 + 段前: 0.1 行"/>
    <w:basedOn w:val="2"/>
    <w:link w:val="201CharChar"/>
    <w:rsid w:val="00E8722A"/>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1Char">
    <w:name w:val="H1 Char"/>
    <w:qFormat/>
    <w:rsid w:val="00E8722A"/>
    <w:rPr>
      <w:rFonts w:ascii="Arial" w:eastAsia="黑体" w:hAnsi="Arial"/>
      <w:kern w:val="21"/>
      <w:sz w:val="21"/>
      <w:lang w:val="en-US" w:eastAsia="zh-CN"/>
    </w:rPr>
  </w:style>
  <w:style w:type="character" w:customStyle="1" w:styleId="affff">
    <w:name w:val="着重强调"/>
    <w:qFormat/>
    <w:rsid w:val="00E8722A"/>
    <w:rPr>
      <w:rFonts w:ascii="Arial" w:hAnsi="Arial"/>
      <w:b/>
      <w:spacing w:val="-4"/>
    </w:rPr>
  </w:style>
  <w:style w:type="character" w:customStyle="1" w:styleId="TimesNewRoman0740115TimCharChar">
    <w:name w:val="样式 样式 Times New Roman 首行缩进:  0.74 厘米 段前: 0行 行距1.15 + (符号) Tim... Char Char"/>
    <w:basedOn w:val="TimesNewRoman07401115CharChar"/>
    <w:link w:val="TimesNewRoman0740115Tim"/>
    <w:rsid w:val="00E8722A"/>
  </w:style>
  <w:style w:type="character" w:customStyle="1" w:styleId="TimesNewRoman07401115CharChar">
    <w:name w:val="样式 Times New Roman 首行缩进:  0.74 厘米 段前: 0.1 行 行距1.15 Char Char"/>
    <w:link w:val="TimesNewRoman07401115"/>
    <w:qFormat/>
    <w:rsid w:val="00E8722A"/>
    <w:rPr>
      <w:rFonts w:hAnsi="宋体"/>
      <w:kern w:val="2"/>
      <w:sz w:val="21"/>
    </w:rPr>
  </w:style>
  <w:style w:type="paragraph" w:customStyle="1" w:styleId="TimesNewRoman07401115">
    <w:name w:val="样式 Times New Roman 首行缩进:  0.74 厘米 段前: 0.1 行 行距1.15"/>
    <w:basedOn w:val="af5"/>
    <w:link w:val="TimesNewRoman07401115CharChar"/>
    <w:rsid w:val="00E8722A"/>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rsid w:val="00E8722A"/>
  </w:style>
  <w:style w:type="character" w:customStyle="1" w:styleId="1CharChar">
    <w:name w:val="标题 1 Char Char"/>
    <w:rsid w:val="00E8722A"/>
    <w:rPr>
      <w:rFonts w:eastAsia="黑体"/>
      <w:kern w:val="44"/>
      <w:sz w:val="28"/>
      <w:szCs w:val="28"/>
      <w:lang w:val="en-US" w:eastAsia="zh-CN" w:bidi="ar-SA"/>
    </w:rPr>
  </w:style>
  <w:style w:type="character" w:customStyle="1" w:styleId="120CharChar">
    <w:name w:val="样式1 样式 标题 2 + 段前: 0行 Char Char"/>
    <w:rsid w:val="00E8722A"/>
    <w:rPr>
      <w:rFonts w:eastAsia="黑体"/>
      <w:b/>
      <w:kern w:val="2"/>
      <w:sz w:val="21"/>
      <w:lang w:val="en-US" w:eastAsia="zh-CN"/>
    </w:rPr>
  </w:style>
  <w:style w:type="character" w:customStyle="1" w:styleId="affff0">
    <w:name w:val="个人答复风格"/>
    <w:rsid w:val="00E8722A"/>
    <w:rPr>
      <w:rFonts w:ascii="Arial" w:eastAsia="宋体" w:hAnsi="Arial"/>
      <w:color w:val="auto"/>
      <w:sz w:val="20"/>
    </w:rPr>
  </w:style>
  <w:style w:type="character" w:customStyle="1" w:styleId="CharChar2">
    <w:name w:val="Char Char2"/>
    <w:rsid w:val="00E8722A"/>
    <w:rPr>
      <w:rFonts w:ascii="Arial" w:eastAsia="宋体" w:hAnsi="Arial"/>
      <w:kern w:val="2"/>
      <w:sz w:val="21"/>
      <w:lang w:val="en-US" w:eastAsia="zh-CN"/>
    </w:rPr>
  </w:style>
  <w:style w:type="character" w:customStyle="1" w:styleId="shorttext1">
    <w:name w:val="short_text1"/>
    <w:rsid w:val="00E8722A"/>
    <w:rPr>
      <w:sz w:val="29"/>
    </w:rPr>
  </w:style>
  <w:style w:type="character" w:customStyle="1" w:styleId="CharChar">
    <w:name w:val="附录三 Char Char"/>
    <w:link w:val="affff1"/>
    <w:rsid w:val="00E8722A"/>
    <w:rPr>
      <w:rFonts w:ascii="E-F1" w:eastAsia="黑体"/>
      <w:kern w:val="21"/>
      <w:sz w:val="21"/>
    </w:rPr>
  </w:style>
  <w:style w:type="paragraph" w:customStyle="1" w:styleId="affff1">
    <w:name w:val="附录三"/>
    <w:basedOn w:val="af5"/>
    <w:link w:val="CharChar"/>
    <w:rsid w:val="00E8722A"/>
    <w:pPr>
      <w:tabs>
        <w:tab w:val="center" w:pos="4706"/>
        <w:tab w:val="right" w:pos="9072"/>
      </w:tabs>
      <w:spacing w:before="120" w:after="60" w:line="312" w:lineRule="exact"/>
    </w:pPr>
    <w:rPr>
      <w:rFonts w:ascii="E-F1" w:eastAsia="黑体"/>
      <w:kern w:val="21"/>
    </w:rPr>
  </w:style>
  <w:style w:type="character" w:customStyle="1" w:styleId="Char10">
    <w:name w:val="批注文字 Char1"/>
    <w:rsid w:val="00E8722A"/>
    <w:rPr>
      <w:sz w:val="24"/>
    </w:rPr>
  </w:style>
  <w:style w:type="character" w:customStyle="1" w:styleId="CharChar0">
    <w:name w:val="表格条文首行缩进 Char Char"/>
    <w:link w:val="affff2"/>
    <w:rsid w:val="00E8722A"/>
    <w:rPr>
      <w:rFonts w:ascii="宋体" w:hAnsi="宋体"/>
      <w:sz w:val="24"/>
    </w:rPr>
  </w:style>
  <w:style w:type="paragraph" w:customStyle="1" w:styleId="affff2">
    <w:name w:val="表格条文首行缩进"/>
    <w:basedOn w:val="af5"/>
    <w:link w:val="CharChar0"/>
    <w:qFormat/>
    <w:rsid w:val="00E8722A"/>
    <w:pPr>
      <w:spacing w:line="360" w:lineRule="auto"/>
      <w:ind w:firstLineChars="200" w:firstLine="480"/>
      <w:jc w:val="left"/>
    </w:pPr>
    <w:rPr>
      <w:rFonts w:ascii="宋体" w:hAnsi="宋体"/>
      <w:kern w:val="0"/>
      <w:sz w:val="24"/>
    </w:rPr>
  </w:style>
  <w:style w:type="character" w:customStyle="1" w:styleId="Reference">
    <w:name w:val="Reference"/>
    <w:rsid w:val="00E8722A"/>
    <w:rPr>
      <w:rFonts w:ascii="Arial" w:hAnsi="Arial"/>
      <w:sz w:val="20"/>
      <w:lang w:val="en-US" w:eastAsia="zh-CN"/>
    </w:rPr>
  </w:style>
  <w:style w:type="character" w:customStyle="1" w:styleId="CharTimesNewRomanCharChar">
    <w:name w:val="样式 正文（首行缩进两字） Char + Times New Roman Char Char"/>
    <w:basedOn w:val="1CharCharChar"/>
    <w:link w:val="CharTimesNewRoman"/>
    <w:rsid w:val="00E8722A"/>
  </w:style>
  <w:style w:type="character" w:customStyle="1" w:styleId="1CharCharChar">
    <w:name w:val="样式1正文（首行缩进两字） Char Char Char"/>
    <w:link w:val="1Char0"/>
    <w:qFormat/>
    <w:rsid w:val="00E8722A"/>
    <w:rPr>
      <w:kern w:val="2"/>
      <w:sz w:val="21"/>
    </w:rPr>
  </w:style>
  <w:style w:type="paragraph" w:customStyle="1" w:styleId="1Char0">
    <w:name w:val="样式1正文（首行缩进两字） Char"/>
    <w:basedOn w:val="af5"/>
    <w:next w:val="af5"/>
    <w:link w:val="1CharCharChar"/>
    <w:rsid w:val="00E8722A"/>
    <w:pPr>
      <w:topLinePunct/>
      <w:snapToGrid w:val="0"/>
      <w:spacing w:before="40" w:after="40"/>
      <w:ind w:firstLineChars="200" w:firstLine="396"/>
    </w:pPr>
  </w:style>
  <w:style w:type="paragraph" w:customStyle="1" w:styleId="CharTimesNewRoman">
    <w:name w:val="样式 正文（首行缩进两字） Char + Times New Roman"/>
    <w:basedOn w:val="1Char0"/>
    <w:link w:val="CharTimesNewRomanCharChar"/>
    <w:qFormat/>
    <w:rsid w:val="00E8722A"/>
    <w:pPr>
      <w:ind w:firstLineChars="0" w:firstLine="0"/>
      <w:jc w:val="center"/>
    </w:pPr>
    <w:rPr>
      <w:rFonts w:ascii="Calibri" w:hAnsi="Calibri"/>
    </w:rPr>
  </w:style>
  <w:style w:type="character" w:customStyle="1" w:styleId="20101TimesNewRomanCharChar">
    <w:name w:val="样式 样式 样式 标题 2 + 段前: 0.1 行 + 段前: 0.1 行 + Times New Roman Char Char"/>
    <w:link w:val="20101TimesNewRoman"/>
    <w:rsid w:val="00E8722A"/>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rsid w:val="00E8722A"/>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E8722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style251">
    <w:name w:val="style251"/>
    <w:qFormat/>
    <w:rsid w:val="00E8722A"/>
    <w:rPr>
      <w:rFonts w:eastAsia="宋体"/>
      <w:kern w:val="2"/>
      <w:sz w:val="21"/>
      <w:lang w:val="en-US" w:eastAsia="zh-CN"/>
    </w:rPr>
  </w:style>
  <w:style w:type="character" w:customStyle="1" w:styleId="2CharChar">
    <w:name w:val="列表编号 2 Char Char"/>
    <w:qFormat/>
    <w:rsid w:val="00E8722A"/>
    <w:rPr>
      <w:rFonts w:ascii="Arial" w:eastAsia="宋体" w:hAnsi="Arial"/>
      <w:sz w:val="18"/>
      <w:lang w:val="en-US" w:eastAsia="zh-CN"/>
    </w:rPr>
  </w:style>
  <w:style w:type="character" w:customStyle="1" w:styleId="msoins0">
    <w:name w:val="msoins"/>
    <w:rsid w:val="00E8722A"/>
    <w:rPr>
      <w:u w:val="single"/>
    </w:rPr>
  </w:style>
  <w:style w:type="character" w:customStyle="1" w:styleId="a20CharChar">
    <w:name w:val="样式 a首行缩进:  2 字符 段前: 0 行 Char Char"/>
    <w:link w:val="a20"/>
    <w:qFormat/>
    <w:rsid w:val="00E8722A"/>
    <w:rPr>
      <w:sz w:val="21"/>
    </w:rPr>
  </w:style>
  <w:style w:type="paragraph" w:customStyle="1" w:styleId="a20">
    <w:name w:val="样式 a首行缩进:  2 字符 段前: 0 行"/>
    <w:basedOn w:val="af5"/>
    <w:link w:val="a20CharChar"/>
    <w:qFormat/>
    <w:rsid w:val="00E8722A"/>
    <w:pPr>
      <w:adjustRightInd w:val="0"/>
      <w:spacing w:afterLines="50"/>
      <w:jc w:val="left"/>
      <w:textAlignment w:val="baseline"/>
    </w:pPr>
    <w:rPr>
      <w:kern w:val="0"/>
    </w:rPr>
  </w:style>
  <w:style w:type="character" w:customStyle="1" w:styleId="CharChar1">
    <w:name w:val="段 Char Char"/>
    <w:link w:val="affff3"/>
    <w:qFormat/>
    <w:rsid w:val="00E8722A"/>
    <w:rPr>
      <w:rFonts w:ascii="宋体"/>
      <w:sz w:val="21"/>
      <w:lang w:val="en-US" w:eastAsia="zh-CN" w:bidi="ar-SA"/>
    </w:rPr>
  </w:style>
  <w:style w:type="paragraph" w:customStyle="1" w:styleId="affff3">
    <w:name w:val="段"/>
    <w:link w:val="CharChar1"/>
    <w:rsid w:val="00E8722A"/>
    <w:pPr>
      <w:autoSpaceDE w:val="0"/>
      <w:autoSpaceDN w:val="0"/>
      <w:ind w:firstLineChars="200" w:firstLine="200"/>
      <w:jc w:val="both"/>
    </w:pPr>
    <w:rPr>
      <w:rFonts w:ascii="宋体"/>
      <w:sz w:val="21"/>
    </w:rPr>
  </w:style>
  <w:style w:type="character" w:customStyle="1" w:styleId="2Char3">
    <w:name w:val="样式2 Char"/>
    <w:rsid w:val="00E8722A"/>
    <w:rPr>
      <w:rFonts w:ascii="EU-F1" w:eastAsia="黑体"/>
      <w:color w:val="000000"/>
      <w:kern w:val="44"/>
      <w:sz w:val="21"/>
      <w:szCs w:val="21"/>
      <w:lang w:val="en-US" w:eastAsia="zh-CN" w:bidi="ar-SA"/>
    </w:rPr>
  </w:style>
  <w:style w:type="character" w:customStyle="1" w:styleId="aCharChar">
    <w:name w:val="样式 a) Char Char"/>
    <w:link w:val="affff4"/>
    <w:rsid w:val="00E8722A"/>
    <w:rPr>
      <w:kern w:val="2"/>
      <w:sz w:val="21"/>
    </w:rPr>
  </w:style>
  <w:style w:type="paragraph" w:customStyle="1" w:styleId="affff4">
    <w:name w:val="样式 a)"/>
    <w:basedOn w:val="af5"/>
    <w:next w:val="af5"/>
    <w:link w:val="aCharChar"/>
    <w:rsid w:val="00E8722A"/>
    <w:pPr>
      <w:tabs>
        <w:tab w:val="left" w:pos="780"/>
      </w:tabs>
      <w:spacing w:beforeLines="10" w:line="312" w:lineRule="auto"/>
      <w:ind w:firstLineChars="200" w:firstLine="200"/>
    </w:pPr>
  </w:style>
  <w:style w:type="character" w:customStyle="1" w:styleId="affff5">
    <w:name w:val="个人撰写风格"/>
    <w:qFormat/>
    <w:rsid w:val="00E8722A"/>
    <w:rPr>
      <w:rFonts w:ascii="Arial" w:eastAsia="宋体" w:hAnsi="Arial"/>
      <w:color w:val="auto"/>
      <w:sz w:val="20"/>
    </w:rPr>
  </w:style>
  <w:style w:type="character" w:customStyle="1" w:styleId="2CharChar0">
    <w:name w:val="朱2 Char Char"/>
    <w:basedOn w:val="2CharChar1"/>
    <w:link w:val="2a"/>
    <w:qFormat/>
    <w:rsid w:val="00E8722A"/>
  </w:style>
  <w:style w:type="character" w:customStyle="1" w:styleId="2CharChar1">
    <w:name w:val="样式2 Char Char"/>
    <w:link w:val="2b"/>
    <w:qFormat/>
    <w:rsid w:val="00E8722A"/>
    <w:rPr>
      <w:rFonts w:ascii="Times New Roman" w:hAnsi="Times New Roman"/>
      <w:kern w:val="2"/>
      <w:sz w:val="28"/>
      <w:szCs w:val="24"/>
    </w:rPr>
  </w:style>
  <w:style w:type="paragraph" w:customStyle="1" w:styleId="2b">
    <w:name w:val="样式2"/>
    <w:basedOn w:val="12"/>
    <w:link w:val="2CharChar1"/>
    <w:rsid w:val="00E8722A"/>
  </w:style>
  <w:style w:type="paragraph" w:customStyle="1" w:styleId="12">
    <w:name w:val="样式1"/>
    <w:basedOn w:val="af5"/>
    <w:link w:val="1Char1"/>
    <w:qFormat/>
    <w:rsid w:val="00E8722A"/>
    <w:rPr>
      <w:sz w:val="28"/>
      <w:szCs w:val="24"/>
    </w:rPr>
  </w:style>
  <w:style w:type="paragraph" w:customStyle="1" w:styleId="2a">
    <w:name w:val="朱2"/>
    <w:basedOn w:val="2b"/>
    <w:link w:val="2CharChar0"/>
    <w:rsid w:val="00E8722A"/>
    <w:pPr>
      <w:topLinePunct/>
      <w:adjustRightInd w:val="0"/>
      <w:spacing w:line="312" w:lineRule="exact"/>
    </w:pPr>
  </w:style>
  <w:style w:type="character" w:customStyle="1" w:styleId="1Char1">
    <w:name w:val="样式1 Char"/>
    <w:link w:val="12"/>
    <w:qFormat/>
    <w:locked/>
    <w:rsid w:val="00E8722A"/>
    <w:rPr>
      <w:rFonts w:ascii="Times New Roman" w:hAnsi="Times New Roman"/>
      <w:kern w:val="2"/>
      <w:sz w:val="28"/>
      <w:szCs w:val="24"/>
    </w:rPr>
  </w:style>
  <w:style w:type="character" w:customStyle="1" w:styleId="CharChar3">
    <w:name w:val="表头 Char Char"/>
    <w:qFormat/>
    <w:rsid w:val="00E8722A"/>
    <w:rPr>
      <w:rFonts w:eastAsia="黑体"/>
      <w:kern w:val="2"/>
      <w:sz w:val="21"/>
      <w:szCs w:val="21"/>
      <w:lang w:val="en-US" w:eastAsia="zh-CN" w:bidi="ar-SA"/>
    </w:rPr>
  </w:style>
  <w:style w:type="character" w:customStyle="1" w:styleId="H2Char">
    <w:name w:val="H2 Char"/>
    <w:rsid w:val="00E8722A"/>
    <w:rPr>
      <w:rFonts w:ascii="Arial" w:eastAsia="黑体" w:hAnsi="Arial"/>
      <w:b/>
      <w:kern w:val="2"/>
      <w:sz w:val="32"/>
      <w:lang w:val="en-US" w:eastAsia="zh-CN"/>
    </w:rPr>
  </w:style>
  <w:style w:type="character" w:customStyle="1" w:styleId="1401CharChar">
    <w:name w:val="样式1 悬挂缩进: 4 字符 段前: 0.1 行，小五 Char Char"/>
    <w:link w:val="1401"/>
    <w:qFormat/>
    <w:rsid w:val="00E8722A"/>
    <w:rPr>
      <w:kern w:val="2"/>
      <w:sz w:val="18"/>
    </w:rPr>
  </w:style>
  <w:style w:type="paragraph" w:customStyle="1" w:styleId="1401">
    <w:name w:val="样式1 悬挂缩进: 4 字符 段前: 0.1 行，小五"/>
    <w:basedOn w:val="af5"/>
    <w:link w:val="1401CharChar"/>
    <w:qFormat/>
    <w:rsid w:val="00E8722A"/>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rsid w:val="00E8722A"/>
    <w:rPr>
      <w:rFonts w:hAnsi="Arial"/>
      <w:kern w:val="2"/>
      <w:sz w:val="21"/>
    </w:rPr>
  </w:style>
  <w:style w:type="paragraph" w:customStyle="1" w:styleId="12Char20">
    <w:name w:val="样式1 正文（首行缩进2字） Char + 首行缩进:  2 字符 段前: 0 行"/>
    <w:basedOn w:val="af5"/>
    <w:next w:val="af5"/>
    <w:link w:val="12Char20CharChar"/>
    <w:rsid w:val="00E8722A"/>
    <w:pPr>
      <w:spacing w:line="276" w:lineRule="auto"/>
      <w:ind w:firstLineChars="200" w:firstLine="420"/>
    </w:pPr>
    <w:rPr>
      <w:rFonts w:hAnsi="Arial"/>
    </w:rPr>
  </w:style>
  <w:style w:type="character" w:customStyle="1" w:styleId="hps">
    <w:name w:val="hps"/>
    <w:basedOn w:val="af8"/>
    <w:qFormat/>
    <w:rsid w:val="00E8722A"/>
  </w:style>
  <w:style w:type="character" w:customStyle="1" w:styleId="affff6">
    <w:name w:val="上标"/>
    <w:qFormat/>
    <w:rsid w:val="00E8722A"/>
    <w:rPr>
      <w:b/>
      <w:vertAlign w:val="superscript"/>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E8722A"/>
  </w:style>
  <w:style w:type="character" w:customStyle="1" w:styleId="CharCharCharChar11CharChar">
    <w:name w:val="样式 正文缩进正文缩进 Char正文（首行缩进两字） Char Char正文（首行缩进两字） Char1正文（首行缩进两...1 Char Char"/>
    <w:link w:val="CharCharCharChar11"/>
    <w:qFormat/>
    <w:rsid w:val="00E8722A"/>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E8722A"/>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E8722A"/>
    <w:pPr>
      <w:spacing w:line="300" w:lineRule="auto"/>
    </w:pPr>
    <w:rPr>
      <w:rFonts w:ascii="Calibri" w:hAnsi="Calibri"/>
    </w:rPr>
  </w:style>
  <w:style w:type="character" w:customStyle="1" w:styleId="3Char10">
    <w:name w:val="正文文本 3 Char1"/>
    <w:uiPriority w:val="99"/>
    <w:semiHidden/>
    <w:rsid w:val="00E8722A"/>
    <w:rPr>
      <w:rFonts w:ascii="Times New Roman" w:hAnsi="Times New Roman"/>
      <w:kern w:val="2"/>
      <w:sz w:val="16"/>
      <w:szCs w:val="16"/>
    </w:rPr>
  </w:style>
  <w:style w:type="character" w:customStyle="1" w:styleId="H3Char">
    <w:name w:val="H3 Char"/>
    <w:qFormat/>
    <w:rsid w:val="00E8722A"/>
    <w:rPr>
      <w:rFonts w:eastAsia="宋体"/>
      <w:b/>
      <w:kern w:val="2"/>
      <w:sz w:val="32"/>
      <w:lang w:val="en-US" w:eastAsia="zh-CN"/>
    </w:rPr>
  </w:style>
  <w:style w:type="character" w:customStyle="1" w:styleId="a00CharChar">
    <w:name w:val="样式 a首行缩进:  0 字符 段前: 0 行 + 黑体 Char Char"/>
    <w:link w:val="a00"/>
    <w:qFormat/>
    <w:rsid w:val="00E8722A"/>
    <w:rPr>
      <w:rFonts w:eastAsia="黑体"/>
      <w:sz w:val="21"/>
    </w:rPr>
  </w:style>
  <w:style w:type="paragraph" w:customStyle="1" w:styleId="a00">
    <w:name w:val="样式 a首行缩进:  0 字符 段前: 0 行 + 黑体"/>
    <w:basedOn w:val="a20"/>
    <w:link w:val="a00CharChar"/>
    <w:qFormat/>
    <w:rsid w:val="00E8722A"/>
    <w:rPr>
      <w:rFonts w:eastAsia="黑体"/>
    </w:rPr>
  </w:style>
  <w:style w:type="character" w:customStyle="1" w:styleId="1CharChar0">
    <w:name w:val="样式1 Char Char"/>
    <w:qFormat/>
    <w:rsid w:val="00E8722A"/>
    <w:rPr>
      <w:rFonts w:ascii="Times New Roman" w:eastAsia="宋体" w:hAnsi="Times New Roman" w:cs="宋体"/>
      <w:b/>
      <w:kern w:val="44"/>
      <w:sz w:val="52"/>
      <w:szCs w:val="52"/>
    </w:rPr>
  </w:style>
  <w:style w:type="character" w:customStyle="1" w:styleId="CharCharChar">
    <w:name w:val="样式 正文（首行缩进两字） Char + 加粗 Char Char"/>
    <w:qFormat/>
    <w:rsid w:val="00E8722A"/>
    <w:rPr>
      <w:rFonts w:eastAsia="宋体"/>
      <w:b/>
      <w:kern w:val="2"/>
      <w:sz w:val="21"/>
      <w:lang w:val="en-US" w:eastAsia="zh-CN"/>
    </w:rPr>
  </w:style>
  <w:style w:type="character" w:customStyle="1" w:styleId="Charf0">
    <w:name w:val="表头 Char"/>
    <w:link w:val="affff7"/>
    <w:qFormat/>
    <w:rsid w:val="00E8722A"/>
    <w:rPr>
      <w:rFonts w:ascii="Times New Roman" w:eastAsia="黑体" w:hAnsi="Times New Roman"/>
      <w:kern w:val="2"/>
      <w:sz w:val="21"/>
      <w:szCs w:val="21"/>
    </w:rPr>
  </w:style>
  <w:style w:type="paragraph" w:customStyle="1" w:styleId="affff7">
    <w:name w:val="表头"/>
    <w:basedOn w:val="af5"/>
    <w:link w:val="Charf0"/>
    <w:qFormat/>
    <w:rsid w:val="00E8722A"/>
    <w:pPr>
      <w:topLinePunct/>
      <w:spacing w:before="160" w:after="60"/>
      <w:jc w:val="center"/>
    </w:pPr>
    <w:rPr>
      <w:rFonts w:eastAsia="黑体"/>
      <w:szCs w:val="21"/>
    </w:rPr>
  </w:style>
  <w:style w:type="character" w:customStyle="1" w:styleId="shorttext">
    <w:name w:val="short_text"/>
    <w:basedOn w:val="af8"/>
    <w:rsid w:val="00E8722A"/>
  </w:style>
  <w:style w:type="character" w:customStyle="1" w:styleId="CharChar4">
    <w:name w:val="_标准条文 Char Char"/>
    <w:link w:val="affff8"/>
    <w:qFormat/>
    <w:rsid w:val="00E8722A"/>
    <w:rPr>
      <w:rFonts w:ascii="Arial" w:hAnsi="Arial"/>
      <w:kern w:val="2"/>
      <w:sz w:val="21"/>
    </w:rPr>
  </w:style>
  <w:style w:type="paragraph" w:customStyle="1" w:styleId="affff8">
    <w:name w:val="_标准条文"/>
    <w:basedOn w:val="af5"/>
    <w:link w:val="CharChar4"/>
    <w:qFormat/>
    <w:rsid w:val="00E8722A"/>
    <w:pPr>
      <w:overflowPunct w:val="0"/>
      <w:snapToGrid w:val="0"/>
      <w:spacing w:line="276" w:lineRule="auto"/>
      <w:ind w:firstLineChars="200" w:firstLine="420"/>
    </w:pPr>
    <w:rPr>
      <w:rFonts w:ascii="Arial" w:hAnsi="Arial"/>
    </w:rPr>
  </w:style>
  <w:style w:type="character" w:customStyle="1" w:styleId="1Char2">
    <w:name w:val="样式 标题 1 + 加粗 Char"/>
    <w:rsid w:val="00E8722A"/>
    <w:rPr>
      <w:rFonts w:ascii="Times New Roman" w:eastAsia="黑体" w:hAnsi="Times New Roman"/>
      <w:b/>
      <w:bCs/>
      <w:color w:val="000000"/>
      <w:kern w:val="2"/>
      <w:sz w:val="28"/>
      <w:szCs w:val="28"/>
      <w:lang w:val="en-US" w:eastAsia="zh-CN" w:bidi="ar-SA"/>
    </w:rPr>
  </w:style>
  <w:style w:type="character" w:customStyle="1" w:styleId="CharChar5">
    <w:name w:val="科东_正文 Char Char"/>
    <w:link w:val="affff9"/>
    <w:rsid w:val="00E8722A"/>
    <w:rPr>
      <w:kern w:val="2"/>
      <w:sz w:val="24"/>
    </w:rPr>
  </w:style>
  <w:style w:type="paragraph" w:customStyle="1" w:styleId="affff9">
    <w:name w:val="科东_正文"/>
    <w:basedOn w:val="af5"/>
    <w:link w:val="CharChar5"/>
    <w:rsid w:val="00E8722A"/>
    <w:pPr>
      <w:spacing w:line="360" w:lineRule="auto"/>
      <w:ind w:firstLineChars="200" w:firstLine="200"/>
    </w:pPr>
    <w:rPr>
      <w:sz w:val="24"/>
    </w:rPr>
  </w:style>
  <w:style w:type="character" w:customStyle="1" w:styleId="2CharChar2">
    <w:name w:val="样式 标题 2 + 五号 Char Char"/>
    <w:rsid w:val="00E8722A"/>
    <w:rPr>
      <w:rFonts w:eastAsia="黑体"/>
      <w:bCs/>
      <w:kern w:val="2"/>
      <w:sz w:val="21"/>
      <w:szCs w:val="21"/>
      <w:lang w:val="en-US" w:eastAsia="zh-CN" w:bidi="ar-SA"/>
    </w:rPr>
  </w:style>
  <w:style w:type="character" w:customStyle="1" w:styleId="1CharChar1">
    <w:name w:val="样式 标题 1 + 加粗 Char Char"/>
    <w:qFormat/>
    <w:rsid w:val="00E8722A"/>
    <w:rPr>
      <w:rFonts w:eastAsia="黑体"/>
      <w:b/>
      <w:bCs/>
      <w:kern w:val="44"/>
      <w:sz w:val="28"/>
      <w:szCs w:val="28"/>
      <w:lang w:val="en-US" w:eastAsia="zh-CN" w:bidi="ar-SA"/>
    </w:rPr>
  </w:style>
  <w:style w:type="character" w:customStyle="1" w:styleId="13">
    <w:name w:val="明显参考1"/>
    <w:uiPriority w:val="99"/>
    <w:qFormat/>
    <w:rsid w:val="00E8722A"/>
    <w:rPr>
      <w:rFonts w:cs="Times New Roman"/>
      <w:b/>
      <w:bCs/>
      <w:smallCaps/>
      <w:color w:val="C0504D"/>
      <w:spacing w:val="5"/>
      <w:u w:val="single"/>
    </w:rPr>
  </w:style>
  <w:style w:type="character" w:customStyle="1" w:styleId="LincerCharChar">
    <w:name w:val="Lincer表格样式 Char Char"/>
    <w:link w:val="Lincer"/>
    <w:rsid w:val="00E8722A"/>
    <w:rPr>
      <w:kern w:val="2"/>
      <w:sz w:val="21"/>
    </w:rPr>
  </w:style>
  <w:style w:type="paragraph" w:customStyle="1" w:styleId="Lincer">
    <w:name w:val="Lincer表格样式"/>
    <w:basedOn w:val="af5"/>
    <w:link w:val="LincerCharChar"/>
    <w:qFormat/>
    <w:rsid w:val="00E8722A"/>
    <w:pPr>
      <w:ind w:left="344" w:hangingChars="164" w:hanging="344"/>
    </w:pPr>
  </w:style>
  <w:style w:type="character" w:customStyle="1" w:styleId="affffa">
    <w:name w:val="标语"/>
    <w:qFormat/>
    <w:rsid w:val="00E8722A"/>
    <w:rPr>
      <w:i/>
      <w:spacing w:val="-6"/>
      <w:sz w:val="24"/>
    </w:rPr>
  </w:style>
  <w:style w:type="character" w:customStyle="1" w:styleId="Char1Char">
    <w:name w:val="正文文本 Char1 Char"/>
    <w:rsid w:val="00E8722A"/>
    <w:rPr>
      <w:rFonts w:ascii="Arial" w:eastAsia="宋体" w:hAnsi="Arial"/>
      <w:kern w:val="2"/>
      <w:sz w:val="18"/>
      <w:lang w:val="en-US" w:eastAsia="zh-CN"/>
    </w:rPr>
  </w:style>
  <w:style w:type="character" w:customStyle="1" w:styleId="SoDAField">
    <w:name w:val="SoDA Field"/>
    <w:qFormat/>
    <w:rsid w:val="00E8722A"/>
    <w:rPr>
      <w:color w:val="0000FF"/>
    </w:rPr>
  </w:style>
  <w:style w:type="character" w:customStyle="1" w:styleId="2CharChar3">
    <w:name w:val="附录标题2 Char Char"/>
    <w:link w:val="2c"/>
    <w:qFormat/>
    <w:rsid w:val="00E8722A"/>
    <w:rPr>
      <w:rFonts w:ascii="Arial" w:eastAsia="黑体" w:hAnsi="Arial"/>
      <w:kern w:val="2"/>
      <w:sz w:val="21"/>
    </w:rPr>
  </w:style>
  <w:style w:type="paragraph" w:customStyle="1" w:styleId="2c">
    <w:name w:val="附录标题2"/>
    <w:basedOn w:val="2"/>
    <w:next w:val="afff5"/>
    <w:link w:val="2CharChar3"/>
    <w:qFormat/>
    <w:rsid w:val="00E8722A"/>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Char3">
    <w:name w:val="正文1 Char"/>
    <w:link w:val="14"/>
    <w:qFormat/>
    <w:rsid w:val="00E8722A"/>
    <w:rPr>
      <w:rFonts w:ascii="Times New Roman" w:hAnsi="Times New Roman"/>
      <w:kern w:val="2"/>
      <w:sz w:val="28"/>
      <w:szCs w:val="24"/>
    </w:rPr>
  </w:style>
  <w:style w:type="paragraph" w:customStyle="1" w:styleId="14">
    <w:name w:val="正文1"/>
    <w:basedOn w:val="12"/>
    <w:link w:val="1Char3"/>
    <w:qFormat/>
    <w:rsid w:val="00E8722A"/>
  </w:style>
  <w:style w:type="character" w:customStyle="1" w:styleId="affffb">
    <w:name w:val="发布"/>
    <w:rsid w:val="00E8722A"/>
    <w:rPr>
      <w:rFonts w:ascii="黑体" w:eastAsia="黑体"/>
      <w:spacing w:val="22"/>
      <w:w w:val="100"/>
      <w:position w:val="3"/>
      <w:sz w:val="28"/>
    </w:rPr>
  </w:style>
  <w:style w:type="character" w:customStyle="1" w:styleId="Char11">
    <w:name w:val="纯文本 Char1"/>
    <w:uiPriority w:val="99"/>
    <w:semiHidden/>
    <w:qFormat/>
    <w:rsid w:val="00E8722A"/>
    <w:rPr>
      <w:rFonts w:ascii="宋体" w:hAnsi="Courier New" w:cs="Courier New"/>
      <w:kern w:val="2"/>
      <w:sz w:val="21"/>
      <w:szCs w:val="21"/>
    </w:rPr>
  </w:style>
  <w:style w:type="character" w:customStyle="1" w:styleId="affffc">
    <w:name w:val="样式 宋体"/>
    <w:rsid w:val="00E8722A"/>
    <w:rPr>
      <w:rFonts w:ascii="宋体" w:eastAsia="宋体"/>
      <w:sz w:val="18"/>
    </w:rPr>
  </w:style>
  <w:style w:type="paragraph" w:customStyle="1" w:styleId="affffd">
    <w:name w:val="四级条标题"/>
    <w:basedOn w:val="affffe"/>
    <w:next w:val="affff3"/>
    <w:qFormat/>
    <w:rsid w:val="00E8722A"/>
    <w:pPr>
      <w:outlineLvl w:val="5"/>
    </w:pPr>
  </w:style>
  <w:style w:type="paragraph" w:customStyle="1" w:styleId="affffe">
    <w:name w:val="三级条标题"/>
    <w:basedOn w:val="af4"/>
    <w:next w:val="affff3"/>
    <w:rsid w:val="00E8722A"/>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
    <w:next w:val="af5"/>
    <w:qFormat/>
    <w:rsid w:val="00E8722A"/>
    <w:pPr>
      <w:numPr>
        <w:ilvl w:val="3"/>
        <w:numId w:val="1"/>
      </w:numPr>
      <w:outlineLvl w:val="3"/>
    </w:pPr>
  </w:style>
  <w:style w:type="paragraph" w:customStyle="1" w:styleId="afffff">
    <w:name w:val="一级条标题"/>
    <w:basedOn w:val="af5"/>
    <w:next w:val="af5"/>
    <w:rsid w:val="00E8722A"/>
    <w:pPr>
      <w:widowControl/>
      <w:tabs>
        <w:tab w:val="left" w:pos="-1080"/>
      </w:tabs>
      <w:ind w:left="-1080" w:hanging="420"/>
      <w:outlineLvl w:val="2"/>
    </w:pPr>
    <w:rPr>
      <w:rFonts w:ascii="黑体" w:eastAsia="黑体"/>
      <w:kern w:val="0"/>
    </w:rPr>
  </w:style>
  <w:style w:type="paragraph" w:customStyle="1" w:styleId="1200505">
    <w:name w:val="样式1 标题 2 + 段前: 0行 + 段前: 0.5 行 段后: 0.5 行"/>
    <w:basedOn w:val="120"/>
    <w:rsid w:val="00E8722A"/>
    <w:pPr>
      <w:tabs>
        <w:tab w:val="clear" w:pos="210"/>
        <w:tab w:val="clear" w:pos="360"/>
        <w:tab w:val="left" w:pos="500"/>
      </w:tabs>
      <w:spacing w:beforeLines="30" w:afterLines="30" w:line="240" w:lineRule="auto"/>
    </w:pPr>
    <w:rPr>
      <w:rFonts w:eastAsia="黑体"/>
      <w:b w:val="0"/>
    </w:rPr>
  </w:style>
  <w:style w:type="paragraph" w:customStyle="1" w:styleId="15">
    <w:name w:val="封面标准号1"/>
    <w:qFormat/>
    <w:rsid w:val="00E8722A"/>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1aTimesNewRoman0115">
    <w:name w:val="样式 样式1 样式 编号 a + Times New Roman 段前: 0 行 行距: 多倍行距 1.15 字行 + 左侧....."/>
    <w:basedOn w:val="1aTimesNewRoman01150"/>
    <w:qFormat/>
    <w:rsid w:val="00E8722A"/>
    <w:pPr>
      <w:ind w:leftChars="200" w:left="840" w:hanging="420"/>
    </w:pPr>
  </w:style>
  <w:style w:type="paragraph" w:customStyle="1" w:styleId="1aTimesNewRoman01150">
    <w:name w:val="样式1 样式 编号 a + Times New Roman 段前: 0 行 行距: 多倍行距 1.15 字行 + 左侧... + ..."/>
    <w:basedOn w:val="aTimesNewRoman0115"/>
    <w:qFormat/>
    <w:rsid w:val="00E8722A"/>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qFormat/>
    <w:rsid w:val="00E8722A"/>
    <w:pPr>
      <w:spacing w:before="24" w:afterLines="10"/>
      <w:ind w:firstLineChars="0" w:firstLine="0"/>
    </w:pPr>
  </w:style>
  <w:style w:type="paragraph" w:customStyle="1" w:styleId="1-4TimesNewRoman1154">
    <w:name w:val="样式1-4 Times New Roman行距: 多倍行距 1.15 字行 + 左侧:  4 字符"/>
    <w:basedOn w:val="TimesNewRoman0112"/>
    <w:rsid w:val="00E8722A"/>
    <w:pPr>
      <w:tabs>
        <w:tab w:val="left" w:pos="315"/>
      </w:tabs>
      <w:ind w:leftChars="400" w:left="840"/>
    </w:pPr>
  </w:style>
  <w:style w:type="paragraph" w:customStyle="1" w:styleId="TimesNewRoman0112">
    <w:name w:val="样式 Times New Roman 段前: 0.1 行 行距: 多倍行距 1.2 字行"/>
    <w:basedOn w:val="af5"/>
    <w:qFormat/>
    <w:rsid w:val="00E8722A"/>
    <w:pPr>
      <w:spacing w:line="276" w:lineRule="auto"/>
      <w:ind w:leftChars="200" w:left="420"/>
    </w:pPr>
  </w:style>
  <w:style w:type="paragraph" w:customStyle="1" w:styleId="014">
    <w:name w:val="样式 段前: 0.1 行 左  4 字符"/>
    <w:basedOn w:val="af5"/>
    <w:rsid w:val="00E8722A"/>
    <w:pPr>
      <w:spacing w:beforeLines="10" w:line="300" w:lineRule="auto"/>
      <w:ind w:leftChars="400" w:left="400"/>
    </w:pPr>
  </w:style>
  <w:style w:type="paragraph" w:customStyle="1" w:styleId="ad">
    <w:name w:val="工程建设条标题"/>
    <w:basedOn w:val="ac"/>
    <w:next w:val="affff3"/>
    <w:qFormat/>
    <w:rsid w:val="00E8722A"/>
    <w:pPr>
      <w:numPr>
        <w:ilvl w:val="3"/>
      </w:numPr>
      <w:spacing w:before="0" w:after="0"/>
      <w:ind w:left="0" w:firstLine="0"/>
      <w:jc w:val="left"/>
      <w:outlineLvl w:val="3"/>
    </w:pPr>
    <w:rPr>
      <w:b w:val="0"/>
    </w:rPr>
  </w:style>
  <w:style w:type="paragraph" w:customStyle="1" w:styleId="ac">
    <w:name w:val="工程建设节标题"/>
    <w:basedOn w:val="ab"/>
    <w:next w:val="affff3"/>
    <w:qFormat/>
    <w:rsid w:val="00E8722A"/>
    <w:pPr>
      <w:numPr>
        <w:ilvl w:val="2"/>
      </w:numPr>
      <w:spacing w:before="400" w:after="400" w:line="240" w:lineRule="auto"/>
      <w:ind w:left="0" w:firstLine="0"/>
      <w:outlineLvl w:val="2"/>
    </w:pPr>
    <w:rPr>
      <w:sz w:val="21"/>
    </w:rPr>
  </w:style>
  <w:style w:type="paragraph" w:customStyle="1" w:styleId="ab">
    <w:name w:val="工程建设章标题"/>
    <w:next w:val="affff3"/>
    <w:rsid w:val="00E8722A"/>
    <w:pPr>
      <w:numPr>
        <w:ilvl w:val="1"/>
        <w:numId w:val="2"/>
      </w:numPr>
      <w:spacing w:before="640" w:after="560" w:line="480" w:lineRule="exact"/>
      <w:jc w:val="center"/>
      <w:outlineLvl w:val="1"/>
    </w:pPr>
    <w:rPr>
      <w:rFonts w:ascii="黑体" w:eastAsia="黑体"/>
      <w:b/>
      <w:sz w:val="28"/>
    </w:rPr>
  </w:style>
  <w:style w:type="paragraph" w:customStyle="1" w:styleId="a9">
    <w:name w:val="引言一级条标题"/>
    <w:basedOn w:val="af5"/>
    <w:next w:val="affff3"/>
    <w:qFormat/>
    <w:rsid w:val="00E8722A"/>
    <w:pPr>
      <w:widowControl/>
      <w:numPr>
        <w:numId w:val="3"/>
      </w:numPr>
    </w:pPr>
    <w:rPr>
      <w:rFonts w:eastAsia="黑体"/>
      <w:b/>
    </w:rPr>
  </w:style>
  <w:style w:type="paragraph" w:customStyle="1" w:styleId="afffff0">
    <w:name w:val="连续正文文字"/>
    <w:basedOn w:val="aff3"/>
    <w:qFormat/>
    <w:rsid w:val="00E8722A"/>
    <w:pPr>
      <w:keepNext/>
      <w:widowControl/>
      <w:spacing w:beforeLines="15" w:afterLines="10" w:line="360" w:lineRule="atLeast"/>
      <w:ind w:left="357" w:firstLine="425"/>
      <w:jc w:val="center"/>
    </w:pPr>
    <w:rPr>
      <w:rFonts w:ascii="Arial" w:hAnsi="Arial"/>
      <w:kern w:val="0"/>
      <w:sz w:val="18"/>
    </w:rPr>
  </w:style>
  <w:style w:type="paragraph" w:customStyle="1" w:styleId="1H1H11H12H13H14H15H16H17H18H19H110H111H112H1">
    <w:name w:val="样式 标题 1H1H11H12H13H14H15H16H17H18H19H110H111H112H1..."/>
    <w:basedOn w:val="1"/>
    <w:qFormat/>
    <w:rsid w:val="00E8722A"/>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1111">
    <w:name w:val="样式1 标题 1 + 段前: 1 行 段后: 1 行"/>
    <w:basedOn w:val="10707"/>
    <w:qFormat/>
    <w:rsid w:val="00E8722A"/>
    <w:pPr>
      <w:spacing w:beforeLines="100" w:afterLines="100"/>
    </w:pPr>
    <w:rPr>
      <w:rFonts w:eastAsia="黑体"/>
      <w:b w:val="0"/>
    </w:rPr>
  </w:style>
  <w:style w:type="paragraph" w:customStyle="1" w:styleId="10707">
    <w:name w:val="样式 标题 1 + 段前: 0.7 行 段后: 0.7 行"/>
    <w:basedOn w:val="1"/>
    <w:rsid w:val="00E8722A"/>
    <w:pPr>
      <w:keepLines/>
      <w:tabs>
        <w:tab w:val="left" w:pos="360"/>
      </w:tabs>
      <w:spacing w:beforeLines="70" w:afterLines="70" w:line="240" w:lineRule="auto"/>
      <w:ind w:firstLine="0"/>
      <w:jc w:val="left"/>
    </w:pPr>
    <w:rPr>
      <w:b/>
      <w:color w:val="auto"/>
      <w:kern w:val="21"/>
      <w:sz w:val="21"/>
    </w:rPr>
  </w:style>
  <w:style w:type="paragraph" w:customStyle="1" w:styleId="afffff1">
    <w:name w:val="_术语条目"/>
    <w:basedOn w:val="Charf1"/>
    <w:next w:val="afffff2"/>
    <w:qFormat/>
    <w:rsid w:val="00E8722A"/>
    <w:pPr>
      <w:spacing w:beforeLines="0" w:line="276" w:lineRule="auto"/>
      <w:jc w:val="left"/>
    </w:pPr>
    <w:rPr>
      <w:rFonts w:eastAsia="黑体"/>
      <w:color w:val="000000"/>
    </w:rPr>
  </w:style>
  <w:style w:type="paragraph" w:customStyle="1" w:styleId="Charf1">
    <w:name w:val="正文（首行缩进两字） Char"/>
    <w:basedOn w:val="af5"/>
    <w:next w:val="af5"/>
    <w:rsid w:val="00E8722A"/>
    <w:pPr>
      <w:overflowPunct w:val="0"/>
      <w:snapToGrid w:val="0"/>
      <w:spacing w:beforeLines="10" w:line="312" w:lineRule="auto"/>
      <w:ind w:firstLineChars="200" w:firstLine="200"/>
    </w:pPr>
    <w:rPr>
      <w:rFonts w:ascii="Arial" w:hAnsi="Arial"/>
    </w:rPr>
  </w:style>
  <w:style w:type="paragraph" w:customStyle="1" w:styleId="afffff2">
    <w:name w:val="_术语说明"/>
    <w:basedOn w:val="Charf1"/>
    <w:qFormat/>
    <w:rsid w:val="00E8722A"/>
    <w:pPr>
      <w:spacing w:beforeLines="0" w:line="276" w:lineRule="auto"/>
    </w:pPr>
    <w:rPr>
      <w:color w:val="000000"/>
    </w:rPr>
  </w:style>
  <w:style w:type="paragraph" w:customStyle="1" w:styleId="Char201">
    <w:name w:val="样式 正文（首行缩进两字） Char + 黑色 首行缩进:  2 字符 段前: 0.1 行"/>
    <w:basedOn w:val="1Char0"/>
    <w:rsid w:val="00E8722A"/>
    <w:pPr>
      <w:spacing w:before="24" w:afterLines="10"/>
      <w:ind w:firstLine="200"/>
    </w:pPr>
    <w:rPr>
      <w:color w:val="000000"/>
    </w:rPr>
  </w:style>
  <w:style w:type="paragraph" w:customStyle="1" w:styleId="aa">
    <w:name w:val="引言二级条标题"/>
    <w:basedOn w:val="a9"/>
    <w:next w:val="affff3"/>
    <w:rsid w:val="00E8722A"/>
    <w:pPr>
      <w:numPr>
        <w:ilvl w:val="1"/>
        <w:numId w:val="4"/>
      </w:numPr>
      <w:ind w:left="0" w:firstLine="0"/>
    </w:pPr>
  </w:style>
  <w:style w:type="paragraph" w:customStyle="1" w:styleId="20505">
    <w:name w:val="样式 标题 2 + 段前: 0.5 行 段后: 0.5 行"/>
    <w:basedOn w:val="2"/>
    <w:qFormat/>
    <w:rsid w:val="00E8722A"/>
    <w:pPr>
      <w:autoSpaceDE/>
      <w:autoSpaceDN/>
      <w:spacing w:beforeLines="50" w:afterLines="50" w:line="240" w:lineRule="auto"/>
      <w:ind w:firstLineChars="200" w:firstLine="200"/>
    </w:pPr>
    <w:rPr>
      <w:rFonts w:ascii="Times New Roman" w:hAnsi="Times New Roman"/>
      <w:bCs/>
      <w:sz w:val="21"/>
      <w:szCs w:val="21"/>
    </w:rPr>
  </w:style>
  <w:style w:type="paragraph" w:customStyle="1" w:styleId="100">
    <w:name w:val="正文_1_0"/>
    <w:qFormat/>
    <w:rsid w:val="00E8722A"/>
    <w:pPr>
      <w:widowControl w:val="0"/>
      <w:jc w:val="both"/>
    </w:pPr>
    <w:rPr>
      <w:kern w:val="2"/>
      <w:sz w:val="21"/>
      <w:szCs w:val="22"/>
    </w:rPr>
  </w:style>
  <w:style w:type="paragraph" w:customStyle="1" w:styleId="afffff3">
    <w:name w:val="副题目 – 封页"/>
    <w:basedOn w:val="afffff4"/>
    <w:next w:val="aff3"/>
    <w:rsid w:val="00E8722A"/>
    <w:pPr>
      <w:keepNext w:val="0"/>
      <w:keepLines w:val="0"/>
      <w:widowControl w:val="0"/>
      <w:spacing w:before="0" w:after="60" w:line="240" w:lineRule="auto"/>
    </w:pPr>
    <w:rPr>
      <w:rFonts w:ascii="Arial"/>
      <w:snapToGrid w:val="0"/>
      <w:color w:val="000000"/>
      <w:sz w:val="28"/>
    </w:rPr>
  </w:style>
  <w:style w:type="paragraph" w:customStyle="1" w:styleId="afffff4">
    <w:name w:val="题目封页"/>
    <w:basedOn w:val="afffff5"/>
    <w:next w:val="afffff3"/>
    <w:qFormat/>
    <w:rsid w:val="00E8722A"/>
    <w:pPr>
      <w:spacing w:before="1800" w:line="240" w:lineRule="atLeast"/>
      <w:jc w:val="center"/>
    </w:pPr>
    <w:rPr>
      <w:rFonts w:ascii="黑体" w:eastAsia="黑体"/>
      <w:b/>
      <w:spacing w:val="0"/>
      <w:sz w:val="52"/>
    </w:rPr>
  </w:style>
  <w:style w:type="paragraph" w:customStyle="1" w:styleId="afffff5">
    <w:name w:val="基准标题"/>
    <w:basedOn w:val="af5"/>
    <w:next w:val="aff3"/>
    <w:rsid w:val="00E8722A"/>
    <w:pPr>
      <w:keepNext/>
      <w:keepLines/>
      <w:widowControl/>
      <w:spacing w:before="140" w:line="220" w:lineRule="atLeast"/>
      <w:jc w:val="left"/>
    </w:pPr>
    <w:rPr>
      <w:rFonts w:ascii="Arial" w:hAnsi="Arial"/>
      <w:spacing w:val="-4"/>
      <w:kern w:val="28"/>
      <w:sz w:val="22"/>
    </w:rPr>
  </w:style>
  <w:style w:type="paragraph" w:customStyle="1" w:styleId="110">
    <w:name w:val="正文_1_1"/>
    <w:qFormat/>
    <w:rsid w:val="00E8722A"/>
    <w:pPr>
      <w:widowControl w:val="0"/>
      <w:jc w:val="both"/>
    </w:pPr>
    <w:rPr>
      <w:kern w:val="2"/>
      <w:sz w:val="21"/>
      <w:szCs w:val="22"/>
    </w:rPr>
  </w:style>
  <w:style w:type="paragraph" w:customStyle="1" w:styleId="501">
    <w:name w:val="样式 标题 5 + 段前: 0.1 行"/>
    <w:basedOn w:val="5"/>
    <w:qFormat/>
    <w:rsid w:val="00E8722A"/>
    <w:pPr>
      <w:keepNext w:val="0"/>
      <w:keepLines w:val="0"/>
      <w:tabs>
        <w:tab w:val="left" w:pos="0"/>
        <w:tab w:val="left" w:pos="210"/>
      </w:tabs>
      <w:topLinePunct w:val="0"/>
      <w:adjustRightInd/>
      <w:spacing w:beforeLines="10" w:after="0" w:line="312" w:lineRule="auto"/>
    </w:pPr>
    <w:rPr>
      <w:sz w:val="21"/>
    </w:rPr>
  </w:style>
  <w:style w:type="paragraph" w:customStyle="1" w:styleId="107070707">
    <w:name w:val="样式 标题 1 + 段前: 0.7 行 段后: 0.7 行 + 段前: 0.7 行 段后: 0.7 行"/>
    <w:qFormat/>
    <w:rsid w:val="00E8722A"/>
    <w:pPr>
      <w:tabs>
        <w:tab w:val="left" w:pos="400"/>
      </w:tabs>
      <w:spacing w:beforeLines="100" w:afterLines="100"/>
    </w:pPr>
    <w:rPr>
      <w:b/>
      <w:kern w:val="21"/>
      <w:sz w:val="21"/>
    </w:rPr>
  </w:style>
  <w:style w:type="paragraph" w:customStyle="1" w:styleId="Normal10">
    <w:name w:val="Normal_1_0"/>
    <w:basedOn w:val="af5"/>
    <w:qFormat/>
    <w:rsid w:val="00E8722A"/>
    <w:rPr>
      <w:rFonts w:eastAsia="Times New Roman"/>
      <w:kern w:val="0"/>
      <w:sz w:val="20"/>
    </w:rPr>
  </w:style>
  <w:style w:type="paragraph" w:customStyle="1" w:styleId="CharCharCharCharCharCharChar">
    <w:name w:val="Char Char Char Char Char Char Char"/>
    <w:basedOn w:val="af5"/>
    <w:rsid w:val="00E8722A"/>
    <w:pPr>
      <w:spacing w:line="360" w:lineRule="auto"/>
      <w:ind w:firstLineChars="200" w:firstLine="200"/>
    </w:pPr>
  </w:style>
  <w:style w:type="paragraph" w:customStyle="1" w:styleId="ae">
    <w:name w:val="工程建设表标题"/>
    <w:basedOn w:val="ad"/>
    <w:rsid w:val="00E8722A"/>
    <w:pPr>
      <w:numPr>
        <w:ilvl w:val="4"/>
      </w:numPr>
      <w:jc w:val="center"/>
      <w:outlineLvl w:val="4"/>
    </w:pPr>
  </w:style>
  <w:style w:type="paragraph" w:customStyle="1" w:styleId="1aTimesNewRoman01151">
    <w:name w:val="样式 样式1 样式 编号 a + Times New Roman 段前: 0 行 行距: 多倍行距 1.15 字行 + 左..."/>
    <w:basedOn w:val="1aTimesNewRoman0115"/>
    <w:qFormat/>
    <w:rsid w:val="00E8722A"/>
  </w:style>
  <w:style w:type="paragraph" w:customStyle="1" w:styleId="af2">
    <w:name w:val="工程建设无节条标题"/>
    <w:basedOn w:val="af5"/>
    <w:next w:val="affff3"/>
    <w:rsid w:val="00E8722A"/>
    <w:pPr>
      <w:numPr>
        <w:ilvl w:val="8"/>
        <w:numId w:val="2"/>
      </w:numPr>
      <w:outlineLvl w:val="3"/>
    </w:pPr>
  </w:style>
  <w:style w:type="paragraph" w:customStyle="1" w:styleId="CharCharCharChar13">
    <w:name w:val="样式 正文缩进正文缩进 Char正文（首行缩进两字） Char Char正文（首行缩进两字） Char1正文（首行缩进两...3"/>
    <w:basedOn w:val="af5"/>
    <w:qFormat/>
    <w:rsid w:val="00E8722A"/>
    <w:pPr>
      <w:spacing w:beforeLines="10" w:line="300" w:lineRule="auto"/>
      <w:ind w:firstLineChars="200" w:firstLine="200"/>
    </w:pPr>
  </w:style>
  <w:style w:type="paragraph" w:customStyle="1" w:styleId="CharCharCharChar">
    <w:name w:val="Char Char Char Char"/>
    <w:basedOn w:val="af5"/>
    <w:rsid w:val="00E8722A"/>
    <w:rPr>
      <w:szCs w:val="24"/>
    </w:rPr>
  </w:style>
  <w:style w:type="paragraph" w:customStyle="1" w:styleId="afffff6">
    <w:name w:val="封面标准名称"/>
    <w:qFormat/>
    <w:rsid w:val="00E8722A"/>
    <w:pPr>
      <w:widowControl w:val="0"/>
      <w:adjustRightInd w:val="0"/>
      <w:spacing w:line="680" w:lineRule="exact"/>
      <w:jc w:val="center"/>
      <w:textAlignment w:val="center"/>
    </w:pPr>
    <w:rPr>
      <w:rFonts w:ascii="黑体" w:eastAsia="黑体"/>
      <w:sz w:val="52"/>
    </w:rPr>
  </w:style>
  <w:style w:type="paragraph" w:customStyle="1" w:styleId="121">
    <w:name w:val="正文_12"/>
    <w:qFormat/>
    <w:rsid w:val="00E8722A"/>
    <w:pPr>
      <w:widowControl w:val="0"/>
      <w:jc w:val="both"/>
    </w:pPr>
    <w:rPr>
      <w:kern w:val="2"/>
      <w:sz w:val="21"/>
      <w:szCs w:val="24"/>
    </w:rPr>
  </w:style>
  <w:style w:type="paragraph" w:customStyle="1" w:styleId="afffff7">
    <w:name w:val="基准页眉样式"/>
    <w:basedOn w:val="af5"/>
    <w:rsid w:val="00E8722A"/>
    <w:pPr>
      <w:keepLines/>
      <w:widowControl/>
      <w:tabs>
        <w:tab w:val="center" w:pos="-18551"/>
        <w:tab w:val="right" w:pos="4320"/>
      </w:tabs>
      <w:spacing w:line="300" w:lineRule="auto"/>
      <w:jc w:val="left"/>
    </w:pPr>
    <w:rPr>
      <w:rFonts w:ascii="Arial" w:hAnsi="Arial"/>
      <w:spacing w:val="-4"/>
      <w:kern w:val="0"/>
    </w:rPr>
  </w:style>
  <w:style w:type="paragraph" w:customStyle="1" w:styleId="afffff8">
    <w:name w:val="公司名"/>
    <w:basedOn w:val="afffff9"/>
    <w:qFormat/>
    <w:rsid w:val="00E8722A"/>
    <w:pPr>
      <w:spacing w:before="0"/>
    </w:pPr>
  </w:style>
  <w:style w:type="paragraph" w:customStyle="1" w:styleId="afffff9">
    <w:name w:val="_标准名称"/>
    <w:basedOn w:val="af5"/>
    <w:next w:val="aff3"/>
    <w:qFormat/>
    <w:rsid w:val="00E8722A"/>
    <w:pPr>
      <w:snapToGrid w:val="0"/>
      <w:spacing w:before="567" w:after="680"/>
      <w:jc w:val="center"/>
    </w:pPr>
    <w:rPr>
      <w:rFonts w:ascii="Arial" w:eastAsia="黑体" w:hAnsi="Arial"/>
      <w:sz w:val="32"/>
    </w:rPr>
  </w:style>
  <w:style w:type="paragraph" w:customStyle="1" w:styleId="1301010505">
    <w:name w:val="样式1 标题 3 + 段前: 0.1 行 + 段前: 0.1 行 + 段前: 0.5 行 段后: 0.5 行"/>
    <w:basedOn w:val="130101"/>
    <w:qFormat/>
    <w:rsid w:val="00E8722A"/>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E8722A"/>
    <w:pPr>
      <w:tabs>
        <w:tab w:val="left" w:pos="210"/>
        <w:tab w:val="left" w:pos="630"/>
        <w:tab w:val="left" w:pos="720"/>
      </w:tabs>
      <w:spacing w:line="276" w:lineRule="auto"/>
      <w:outlineLvl w:val="2"/>
    </w:pPr>
    <w:rPr>
      <w:b/>
    </w:rPr>
  </w:style>
  <w:style w:type="paragraph" w:customStyle="1" w:styleId="301">
    <w:name w:val="样式 标题 3 + 黑色 段前: 0.1 行"/>
    <w:basedOn w:val="130101"/>
    <w:qFormat/>
    <w:rsid w:val="00E8722A"/>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a">
    <w:name w:val="五级条标题"/>
    <w:basedOn w:val="affffd"/>
    <w:next w:val="affff3"/>
    <w:qFormat/>
    <w:rsid w:val="00E8722A"/>
    <w:pPr>
      <w:outlineLvl w:val="6"/>
    </w:pPr>
  </w:style>
  <w:style w:type="paragraph" w:customStyle="1" w:styleId="afffffb">
    <w:name w:val="标准书眉_奇数页"/>
    <w:next w:val="af5"/>
    <w:qFormat/>
    <w:rsid w:val="00E8722A"/>
    <w:pPr>
      <w:widowControl w:val="0"/>
      <w:tabs>
        <w:tab w:val="center" w:pos="4154"/>
        <w:tab w:val="right" w:pos="8306"/>
      </w:tabs>
      <w:adjustRightInd w:val="0"/>
      <w:spacing w:after="120" w:line="360" w:lineRule="atLeast"/>
      <w:jc w:val="right"/>
      <w:textAlignment w:val="baseline"/>
    </w:pPr>
    <w:rPr>
      <w:sz w:val="21"/>
    </w:rPr>
  </w:style>
  <w:style w:type="paragraph" w:customStyle="1" w:styleId="Char20">
    <w:name w:val="样式 正文（首行缩进两字） Char + 首行缩进:  2 字符"/>
    <w:basedOn w:val="1Char0"/>
    <w:rsid w:val="00E8722A"/>
    <w:pPr>
      <w:spacing w:afterLines="10"/>
      <w:ind w:firstLine="200"/>
      <w:jc w:val="center"/>
    </w:pPr>
    <w:rPr>
      <w:b/>
    </w:rPr>
  </w:style>
  <w:style w:type="paragraph" w:customStyle="1" w:styleId="afffffc">
    <w:name w:val="封面正文"/>
    <w:qFormat/>
    <w:rsid w:val="00E8722A"/>
    <w:pPr>
      <w:widowControl w:val="0"/>
      <w:adjustRightInd w:val="0"/>
      <w:spacing w:line="360" w:lineRule="atLeast"/>
      <w:jc w:val="both"/>
      <w:textAlignment w:val="baseline"/>
    </w:pPr>
  </w:style>
  <w:style w:type="paragraph" w:customStyle="1" w:styleId="2d">
    <w:name w:val="正文_2"/>
    <w:basedOn w:val="af5"/>
    <w:qFormat/>
    <w:rsid w:val="00E8722A"/>
    <w:rPr>
      <w:rFonts w:ascii="Calibri" w:hAnsi="Calibri"/>
      <w:szCs w:val="22"/>
    </w:rPr>
  </w:style>
  <w:style w:type="paragraph" w:customStyle="1" w:styleId="StyleBefore6pt">
    <w:name w:val="Style 三级条标题 + Before:  6 pt"/>
    <w:basedOn w:val="affffe"/>
    <w:qFormat/>
    <w:rsid w:val="00E8722A"/>
    <w:pPr>
      <w:widowControl/>
      <w:tabs>
        <w:tab w:val="left" w:pos="1440"/>
      </w:tabs>
      <w:adjustRightInd/>
      <w:spacing w:line="240" w:lineRule="auto"/>
      <w:textAlignment w:val="auto"/>
    </w:pPr>
    <w:rPr>
      <w:rFonts w:ascii="黑体"/>
    </w:rPr>
  </w:style>
  <w:style w:type="paragraph" w:customStyle="1" w:styleId="afffffd">
    <w:name w:val="标准书眉_偶数页"/>
    <w:basedOn w:val="afffffb"/>
    <w:next w:val="af5"/>
    <w:rsid w:val="00E8722A"/>
    <w:pPr>
      <w:jc w:val="left"/>
    </w:pPr>
  </w:style>
  <w:style w:type="paragraph" w:customStyle="1" w:styleId="1100">
    <w:name w:val="正文_11_0_0"/>
    <w:qFormat/>
    <w:rsid w:val="00E8722A"/>
    <w:pPr>
      <w:widowControl w:val="0"/>
      <w:jc w:val="both"/>
    </w:pPr>
  </w:style>
  <w:style w:type="paragraph" w:customStyle="1" w:styleId="38">
    <w:name w:val="样式3"/>
    <w:basedOn w:val="12"/>
    <w:qFormat/>
    <w:rsid w:val="00E8722A"/>
  </w:style>
  <w:style w:type="paragraph" w:customStyle="1" w:styleId="afffffe">
    <w:name w:val="实施日期"/>
    <w:basedOn w:val="affffff"/>
    <w:rsid w:val="00E8722A"/>
    <w:pPr>
      <w:jc w:val="right"/>
    </w:pPr>
  </w:style>
  <w:style w:type="paragraph" w:customStyle="1" w:styleId="affffff">
    <w:name w:val="发布日期"/>
    <w:qFormat/>
    <w:rsid w:val="00E8722A"/>
    <w:pPr>
      <w:widowControl w:val="0"/>
      <w:adjustRightInd w:val="0"/>
      <w:spacing w:line="360" w:lineRule="atLeast"/>
      <w:jc w:val="both"/>
      <w:textAlignment w:val="baseline"/>
    </w:pPr>
    <w:rPr>
      <w:rFonts w:eastAsia="黑体"/>
      <w:sz w:val="28"/>
    </w:rPr>
  </w:style>
  <w:style w:type="paragraph" w:customStyle="1" w:styleId="11110">
    <w:name w:val="1.1.1.1"/>
    <w:basedOn w:val="afff0"/>
    <w:next w:val="af5"/>
    <w:rsid w:val="00E8722A"/>
    <w:pPr>
      <w:tabs>
        <w:tab w:val="left" w:pos="0"/>
      </w:tabs>
      <w:topLinePunct w:val="0"/>
      <w:adjustRightInd/>
      <w:spacing w:line="360" w:lineRule="auto"/>
    </w:pPr>
    <w:rPr>
      <w:rFonts w:ascii="宋体" w:hAnsi="宋体"/>
      <w:kern w:val="0"/>
      <w:sz w:val="24"/>
    </w:rPr>
  </w:style>
  <w:style w:type="paragraph" w:customStyle="1" w:styleId="affffff0">
    <w:name w:val="朱表头"/>
    <w:basedOn w:val="affff7"/>
    <w:rsid w:val="00E8722A"/>
    <w:pPr>
      <w:spacing w:line="312" w:lineRule="exact"/>
    </w:pPr>
    <w:rPr>
      <w:rFonts w:ascii="EU-F1"/>
      <w:snapToGrid w:val="0"/>
      <w:szCs w:val="20"/>
    </w:rPr>
  </w:style>
  <w:style w:type="paragraph" w:customStyle="1" w:styleId="1000">
    <w:name w:val="正文_1_0_0"/>
    <w:qFormat/>
    <w:rsid w:val="00E8722A"/>
    <w:pPr>
      <w:widowControl w:val="0"/>
      <w:jc w:val="both"/>
    </w:pPr>
    <w:rPr>
      <w:kern w:val="2"/>
      <w:sz w:val="21"/>
      <w:szCs w:val="24"/>
    </w:rPr>
  </w:style>
  <w:style w:type="paragraph" w:customStyle="1" w:styleId="affffff1">
    <w:name w:val="术语定义四级条标题"/>
    <w:basedOn w:val="affffff2"/>
    <w:next w:val="affff3"/>
    <w:qFormat/>
    <w:rsid w:val="00E8722A"/>
    <w:pPr>
      <w:tabs>
        <w:tab w:val="left" w:pos="1995"/>
      </w:tabs>
      <w:ind w:left="1995"/>
    </w:pPr>
  </w:style>
  <w:style w:type="paragraph" w:customStyle="1" w:styleId="affffff2">
    <w:name w:val="术语定义条标题"/>
    <w:basedOn w:val="affffff3"/>
    <w:next w:val="affff3"/>
    <w:qFormat/>
    <w:rsid w:val="00E8722A"/>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3">
    <w:name w:val="章标题"/>
    <w:next w:val="affff3"/>
    <w:rsid w:val="00E8722A"/>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205052050">
    <w:name w:val="样式 样式 标题 2 + 段前: 0.5 行 段后: 0.5 行 + 首行缩进:  2 字符 段前: 0.5 行 段后: 0..."/>
    <w:basedOn w:val="20505"/>
    <w:qFormat/>
    <w:rsid w:val="00E8722A"/>
  </w:style>
  <w:style w:type="paragraph" w:customStyle="1" w:styleId="601TimesNewRoman">
    <w:name w:val="样式 样式 标题 6 + 段前: 0.1 行 + Times New Roman"/>
    <w:basedOn w:val="601"/>
    <w:qFormat/>
    <w:rsid w:val="00E8722A"/>
    <w:pPr>
      <w:keepLines w:val="0"/>
      <w:spacing w:beforeLines="0" w:line="276" w:lineRule="auto"/>
    </w:pPr>
  </w:style>
  <w:style w:type="paragraph" w:customStyle="1" w:styleId="601">
    <w:name w:val="样式 标题 6 + 段前: 0.1 行"/>
    <w:basedOn w:val="6"/>
    <w:rsid w:val="00E8722A"/>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4">
    <w:name w:val="_图表编号"/>
    <w:basedOn w:val="aff0"/>
    <w:next w:val="affff8"/>
    <w:qFormat/>
    <w:rsid w:val="00E8722A"/>
    <w:pPr>
      <w:snapToGrid w:val="0"/>
      <w:spacing w:beforeLines="15" w:afterLines="15"/>
      <w:jc w:val="center"/>
    </w:pPr>
    <w:rPr>
      <w:sz w:val="21"/>
    </w:rPr>
  </w:style>
  <w:style w:type="paragraph" w:customStyle="1" w:styleId="1601TimesNewRoman01">
    <w:name w:val="样式1 样式 标题 6 + 段前: 0.1 行 + Times New Roman 段前: 0.1 行"/>
    <w:basedOn w:val="af5"/>
    <w:qFormat/>
    <w:rsid w:val="00E8722A"/>
    <w:pPr>
      <w:tabs>
        <w:tab w:val="left" w:pos="210"/>
        <w:tab w:val="left" w:pos="1080"/>
      </w:tabs>
      <w:spacing w:line="276" w:lineRule="auto"/>
      <w:outlineLvl w:val="5"/>
    </w:pPr>
    <w:rPr>
      <w:b/>
    </w:rPr>
  </w:style>
  <w:style w:type="paragraph" w:customStyle="1" w:styleId="39">
    <w:name w:val="样式 3"/>
    <w:basedOn w:val="af5"/>
    <w:qFormat/>
    <w:rsid w:val="00E8722A"/>
    <w:pPr>
      <w:topLinePunct/>
      <w:adjustRightInd w:val="0"/>
      <w:ind w:left="840" w:hanging="420"/>
    </w:pPr>
    <w:rPr>
      <w:kern w:val="21"/>
      <w:szCs w:val="21"/>
    </w:rPr>
  </w:style>
  <w:style w:type="paragraph" w:customStyle="1" w:styleId="affffff5">
    <w:name w:val="注："/>
    <w:next w:val="af5"/>
    <w:rsid w:val="00E8722A"/>
    <w:pPr>
      <w:widowControl w:val="0"/>
      <w:tabs>
        <w:tab w:val="left" w:pos="780"/>
      </w:tabs>
      <w:autoSpaceDE w:val="0"/>
      <w:autoSpaceDN w:val="0"/>
      <w:ind w:left="780" w:hanging="360"/>
      <w:jc w:val="both"/>
    </w:pPr>
    <w:rPr>
      <w:rFonts w:ascii="宋体"/>
      <w:sz w:val="18"/>
    </w:rPr>
  </w:style>
  <w:style w:type="paragraph" w:customStyle="1" w:styleId="3233">
    <w:name w:val="样式 题目封页 + (西文) 华文中宋 (中文) 华文中宋 32 磅 黑色 两端对齐 段前: 3 磅 段后: 3 磅..."/>
    <w:basedOn w:val="afffff4"/>
    <w:qFormat/>
    <w:rsid w:val="00E8722A"/>
    <w:pPr>
      <w:spacing w:before="60" w:after="60" w:line="300" w:lineRule="auto"/>
      <w:jc w:val="both"/>
    </w:pPr>
    <w:rPr>
      <w:rFonts w:ascii="华文中宋" w:eastAsia="华文中宋" w:hAnsi="华文中宋"/>
      <w:color w:val="000000"/>
      <w:spacing w:val="24"/>
      <w:kern w:val="2"/>
      <w:sz w:val="60"/>
    </w:rPr>
  </w:style>
  <w:style w:type="paragraph" w:customStyle="1" w:styleId="3010">
    <w:name w:val="样式 标题 3 + 段前: 0.1 行"/>
    <w:basedOn w:val="3"/>
    <w:rsid w:val="00E8722A"/>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CM54">
    <w:name w:val="CM54"/>
    <w:basedOn w:val="Default"/>
    <w:next w:val="Default"/>
    <w:qFormat/>
    <w:rsid w:val="00E8722A"/>
    <w:rPr>
      <w:rFonts w:ascii="Times New Roman"/>
      <w:color w:val="auto"/>
    </w:rPr>
  </w:style>
  <w:style w:type="paragraph" w:customStyle="1" w:styleId="Default">
    <w:name w:val="Default"/>
    <w:qFormat/>
    <w:rsid w:val="00E8722A"/>
    <w:pPr>
      <w:widowControl w:val="0"/>
      <w:autoSpaceDE w:val="0"/>
      <w:autoSpaceDN w:val="0"/>
      <w:adjustRightInd w:val="0"/>
    </w:pPr>
    <w:rPr>
      <w:rFonts w:ascii="宋体"/>
      <w:color w:val="000000"/>
      <w:sz w:val="24"/>
    </w:rPr>
  </w:style>
  <w:style w:type="paragraph" w:customStyle="1" w:styleId="077012011">
    <w:name w:val="样式 样式 首行缩进:  0.77 厘米 段前: 0.1 行 + 首行缩进:  2 字符 段前: 0.1 行1"/>
    <w:basedOn w:val="af5"/>
    <w:qFormat/>
    <w:rsid w:val="00E8722A"/>
    <w:pPr>
      <w:spacing w:beforeLines="10" w:line="300" w:lineRule="auto"/>
      <w:ind w:firstLineChars="200" w:firstLine="420"/>
    </w:pPr>
    <w:rPr>
      <w:rFonts w:ascii="宋体"/>
    </w:rPr>
  </w:style>
  <w:style w:type="paragraph" w:customStyle="1" w:styleId="ParaCharCharCharCharChar">
    <w:name w:val="默认段落字体 Para Char Char Char Char Char"/>
    <w:basedOn w:val="af5"/>
    <w:qFormat/>
    <w:rsid w:val="00E8722A"/>
    <w:rPr>
      <w:rFonts w:ascii="宋体" w:hAnsi="宋体"/>
      <w:b/>
      <w:color w:val="000000"/>
      <w:sz w:val="24"/>
      <w:szCs w:val="24"/>
    </w:rPr>
  </w:style>
  <w:style w:type="paragraph" w:customStyle="1" w:styleId="affffff6">
    <w:name w:val="节标签"/>
    <w:basedOn w:val="afffff5"/>
    <w:next w:val="aff3"/>
    <w:qFormat/>
    <w:rsid w:val="00E8722A"/>
    <w:pPr>
      <w:spacing w:before="400" w:after="440"/>
    </w:pPr>
    <w:rPr>
      <w:rFonts w:ascii="Times New Roman" w:hAnsi="Times New Roman"/>
      <w:spacing w:val="-30"/>
      <w:sz w:val="60"/>
    </w:rPr>
  </w:style>
  <w:style w:type="paragraph" w:customStyle="1" w:styleId="affffff7">
    <w:name w:val="正文_配电_小四"/>
    <w:basedOn w:val="af5"/>
    <w:rsid w:val="00E8722A"/>
    <w:pPr>
      <w:spacing w:line="360" w:lineRule="auto"/>
      <w:ind w:firstLineChars="200" w:firstLine="200"/>
    </w:pPr>
    <w:rPr>
      <w:rFonts w:ascii="宋体" w:hAnsi="宋体"/>
      <w:kern w:val="0"/>
      <w:sz w:val="24"/>
    </w:rPr>
  </w:style>
  <w:style w:type="paragraph" w:customStyle="1" w:styleId="TimesNewRoman07401">
    <w:name w:val="样式 Times New Roman 首行缩进:  0.74 厘米 段前: 0.1 行"/>
    <w:basedOn w:val="af5"/>
    <w:qFormat/>
    <w:rsid w:val="00E8722A"/>
    <w:pPr>
      <w:spacing w:beforeLines="10" w:line="312" w:lineRule="auto"/>
      <w:ind w:firstLine="420"/>
    </w:pPr>
    <w:rPr>
      <w:b/>
    </w:rPr>
  </w:style>
  <w:style w:type="paragraph" w:customStyle="1" w:styleId="CM38">
    <w:name w:val="CM38"/>
    <w:basedOn w:val="Default"/>
    <w:next w:val="Default"/>
    <w:rsid w:val="00E8722A"/>
    <w:pPr>
      <w:spacing w:line="320" w:lineRule="atLeast"/>
    </w:pPr>
    <w:rPr>
      <w:rFonts w:ascii="Times New Roman"/>
      <w:color w:val="auto"/>
    </w:rPr>
  </w:style>
  <w:style w:type="paragraph" w:customStyle="1" w:styleId="150101">
    <w:name w:val="样式1 标题 5 + 段前: 0.1 行 + 段前: 0.1 行"/>
    <w:basedOn w:val="af5"/>
    <w:qFormat/>
    <w:rsid w:val="00E8722A"/>
    <w:pPr>
      <w:tabs>
        <w:tab w:val="left" w:pos="357"/>
        <w:tab w:val="left" w:pos="1134"/>
      </w:tabs>
      <w:spacing w:beforeLines="10" w:line="312" w:lineRule="auto"/>
    </w:pPr>
  </w:style>
  <w:style w:type="paragraph" w:customStyle="1" w:styleId="affffff8">
    <w:name w:val="a"/>
    <w:basedOn w:val="1H1H11H12H13H14H15H16H17H18H19H110H111H112H1"/>
    <w:qFormat/>
    <w:rsid w:val="00E8722A"/>
    <w:pPr>
      <w:tabs>
        <w:tab w:val="clear" w:pos="210"/>
      </w:tabs>
      <w:spacing w:beforeLines="0" w:afterLines="0" w:line="240" w:lineRule="auto"/>
    </w:pPr>
    <w:rPr>
      <w:b w:val="0"/>
      <w:sz w:val="30"/>
    </w:rPr>
  </w:style>
  <w:style w:type="paragraph" w:customStyle="1" w:styleId="affffff9">
    <w:name w:val="表"/>
    <w:basedOn w:val="af5"/>
    <w:rsid w:val="00E8722A"/>
    <w:pPr>
      <w:wordWrap w:val="0"/>
      <w:adjustRightInd w:val="0"/>
      <w:spacing w:beforeLines="10" w:after="120" w:line="180" w:lineRule="atLeast"/>
      <w:jc w:val="left"/>
      <w:textAlignment w:val="baseline"/>
    </w:pPr>
    <w:rPr>
      <w:rFonts w:ascii="细宋体" w:eastAsia="细宋体"/>
      <w:kern w:val="0"/>
      <w:sz w:val="24"/>
    </w:rPr>
  </w:style>
  <w:style w:type="paragraph" w:customStyle="1" w:styleId="Normal00">
    <w:name w:val="Normal_0_0"/>
    <w:qFormat/>
    <w:rsid w:val="00E8722A"/>
    <w:rPr>
      <w:rFonts w:ascii="黑体" w:eastAsia="黑体" w:hAnsi="黑体"/>
      <w:b/>
      <w:sz w:val="32"/>
      <w:szCs w:val="24"/>
    </w:rPr>
  </w:style>
  <w:style w:type="paragraph" w:customStyle="1" w:styleId="affffffa">
    <w:name w:val="正文图标题"/>
    <w:next w:val="affff3"/>
    <w:rsid w:val="00E8722A"/>
    <w:pPr>
      <w:widowControl w:val="0"/>
      <w:adjustRightInd w:val="0"/>
      <w:spacing w:line="360" w:lineRule="atLeast"/>
      <w:ind w:left="1980"/>
      <w:jc w:val="center"/>
      <w:textAlignment w:val="baseline"/>
    </w:pPr>
    <w:rPr>
      <w:rFonts w:ascii="黑体" w:eastAsia="黑体"/>
      <w:sz w:val="21"/>
    </w:rPr>
  </w:style>
  <w:style w:type="paragraph" w:customStyle="1" w:styleId="affffffb">
    <w:name w:val="正文文字样式"/>
    <w:basedOn w:val="af5"/>
    <w:qFormat/>
    <w:rsid w:val="00E8722A"/>
    <w:pPr>
      <w:spacing w:line="480" w:lineRule="exact"/>
      <w:ind w:firstLineChars="200" w:firstLine="480"/>
    </w:pPr>
    <w:rPr>
      <w:sz w:val="24"/>
    </w:rPr>
  </w:style>
  <w:style w:type="paragraph" w:customStyle="1" w:styleId="3a">
    <w:name w:val="附录标题3"/>
    <w:basedOn w:val="3"/>
    <w:next w:val="afff5"/>
    <w:rsid w:val="00E8722A"/>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affffffc">
    <w:name w:val="列项◆（三级）"/>
    <w:qFormat/>
    <w:rsid w:val="00E8722A"/>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affffffd">
    <w:name w:val="首页脚样式"/>
    <w:basedOn w:val="affc"/>
    <w:rsid w:val="00E8722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affffffe">
    <w:name w:val="部分副题目"/>
    <w:basedOn w:val="af5"/>
    <w:next w:val="aff3"/>
    <w:qFormat/>
    <w:rsid w:val="00E8722A"/>
    <w:pPr>
      <w:keepNext/>
      <w:keepLines/>
      <w:widowControl/>
      <w:spacing w:after="160" w:line="400" w:lineRule="atLeast"/>
      <w:ind w:right="2160"/>
      <w:jc w:val="left"/>
    </w:pPr>
    <w:rPr>
      <w:rFonts w:ascii="Arial" w:hAnsi="Arial"/>
      <w:i/>
      <w:spacing w:val="-14"/>
      <w:kern w:val="28"/>
      <w:sz w:val="34"/>
    </w:rPr>
  </w:style>
  <w:style w:type="paragraph" w:customStyle="1" w:styleId="5015015">
    <w:name w:val="样式 标题 5 + 段前: 0.15 行 段后: 0.15 行"/>
    <w:basedOn w:val="5"/>
    <w:qFormat/>
    <w:rsid w:val="00E8722A"/>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1107071107">
    <w:name w:val="样式 样式1 标题 1 + 段前: 0.7 行 段后: 0.7 行 + 段前: 1 行 段后: 1 行 + 段前: 0.7 行..."/>
    <w:basedOn w:val="1111"/>
    <w:rsid w:val="00E8722A"/>
    <w:pPr>
      <w:spacing w:beforeLines="0" w:afterLines="0"/>
    </w:pPr>
  </w:style>
  <w:style w:type="paragraph" w:customStyle="1" w:styleId="Char201125">
    <w:name w:val="样式 样式 正文（首行缩进两字） Char + 首行缩进:  2 字符 段前: 0.1 行 + 行距: 多倍行距 1.25 字行"/>
    <w:basedOn w:val="Char2010"/>
    <w:qFormat/>
    <w:rsid w:val="00E8722A"/>
  </w:style>
  <w:style w:type="paragraph" w:customStyle="1" w:styleId="Char2010">
    <w:name w:val="样式 正文（首行缩进两字） Char + 首行缩进:  2 字符 段前: 0.1 行"/>
    <w:basedOn w:val="1Char0"/>
    <w:qFormat/>
    <w:rsid w:val="00E8722A"/>
    <w:pPr>
      <w:spacing w:afterLines="10" w:line="300" w:lineRule="auto"/>
      <w:ind w:firstLine="200"/>
    </w:pPr>
  </w:style>
  <w:style w:type="paragraph" w:customStyle="1" w:styleId="107401">
    <w:name w:val="样式1 加粗 居中 首行缩进:  0.74 厘米 段前: 0.1 行"/>
    <w:basedOn w:val="af5"/>
    <w:rsid w:val="00E8722A"/>
    <w:pPr>
      <w:spacing w:line="276" w:lineRule="auto"/>
      <w:ind w:firstLine="420"/>
      <w:jc w:val="center"/>
    </w:pPr>
    <w:rPr>
      <w:b/>
    </w:rPr>
  </w:style>
  <w:style w:type="paragraph" w:customStyle="1" w:styleId="2e">
    <w:name w:val="封面标准号2"/>
    <w:basedOn w:val="15"/>
    <w:qFormat/>
    <w:rsid w:val="00E8722A"/>
    <w:pPr>
      <w:spacing w:before="357" w:line="280" w:lineRule="exact"/>
    </w:pPr>
  </w:style>
  <w:style w:type="paragraph" w:customStyle="1" w:styleId="afffffff">
    <w:name w:val="公式"/>
    <w:basedOn w:val="aff7"/>
    <w:qFormat/>
    <w:rsid w:val="00E8722A"/>
    <w:pPr>
      <w:tabs>
        <w:tab w:val="center" w:pos="4706"/>
        <w:tab w:val="right" w:pos="9412"/>
      </w:tabs>
    </w:pPr>
    <w:rPr>
      <w:rFonts w:ascii="Times New Roman" w:hAnsi="宋体"/>
    </w:rPr>
  </w:style>
  <w:style w:type="paragraph" w:customStyle="1" w:styleId="01">
    <w:name w:val="正文_0_1"/>
    <w:qFormat/>
    <w:rsid w:val="00E8722A"/>
    <w:pPr>
      <w:widowControl w:val="0"/>
      <w:jc w:val="both"/>
    </w:pPr>
    <w:rPr>
      <w:kern w:val="2"/>
      <w:sz w:val="21"/>
      <w:szCs w:val="24"/>
    </w:rPr>
  </w:style>
  <w:style w:type="paragraph" w:customStyle="1" w:styleId="afffffff0">
    <w:name w:val="图片"/>
    <w:basedOn w:val="af5"/>
    <w:qFormat/>
    <w:rsid w:val="00E8722A"/>
    <w:pPr>
      <w:topLinePunct/>
      <w:snapToGrid w:val="0"/>
      <w:spacing w:before="160" w:after="60"/>
      <w:jc w:val="center"/>
    </w:pPr>
  </w:style>
  <w:style w:type="paragraph" w:customStyle="1" w:styleId="afffffff1">
    <w:name w:val="数字编号列项（二级）"/>
    <w:qFormat/>
    <w:rsid w:val="00E8722A"/>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2">
    <w:name w:val="正文格式"/>
    <w:basedOn w:val="af5"/>
    <w:rsid w:val="00E8722A"/>
    <w:pPr>
      <w:topLinePunct/>
      <w:ind w:firstLineChars="200" w:firstLine="420"/>
    </w:pPr>
    <w:rPr>
      <w:rFonts w:ascii="宋体" w:hAnsi="宋体"/>
      <w:bCs/>
      <w:szCs w:val="21"/>
    </w:rPr>
  </w:style>
  <w:style w:type="paragraph" w:customStyle="1" w:styleId="Charf2">
    <w:name w:val="样式 正文（首行缩进两字） Char + 加粗"/>
    <w:basedOn w:val="1Char0"/>
    <w:rsid w:val="00E8722A"/>
    <w:pPr>
      <w:spacing w:afterLines="10"/>
      <w:ind w:firstLine="200"/>
    </w:pPr>
    <w:rPr>
      <w:b/>
    </w:rPr>
  </w:style>
  <w:style w:type="paragraph" w:customStyle="1" w:styleId="a0">
    <w:name w:val="列项·"/>
    <w:qFormat/>
    <w:rsid w:val="00E8722A"/>
    <w:pPr>
      <w:numPr>
        <w:numId w:val="5"/>
      </w:numPr>
      <w:tabs>
        <w:tab w:val="left" w:pos="840"/>
      </w:tabs>
      <w:ind w:left="840" w:hanging="420"/>
      <w:jc w:val="both"/>
    </w:pPr>
    <w:rPr>
      <w:rFonts w:ascii="宋体"/>
      <w:sz w:val="21"/>
    </w:rPr>
  </w:style>
  <w:style w:type="paragraph" w:customStyle="1" w:styleId="af1">
    <w:name w:val="工程建设款标题"/>
    <w:basedOn w:val="ad"/>
    <w:rsid w:val="00E8722A"/>
    <w:pPr>
      <w:numPr>
        <w:ilvl w:val="7"/>
      </w:numPr>
      <w:outlineLvl w:val="9"/>
    </w:pPr>
  </w:style>
  <w:style w:type="paragraph" w:customStyle="1" w:styleId="afffffff3">
    <w:name w:val="封面一致性程度标识"/>
    <w:qFormat/>
    <w:rsid w:val="00E8722A"/>
    <w:pPr>
      <w:widowControl w:val="0"/>
      <w:adjustRightInd w:val="0"/>
      <w:spacing w:before="440" w:line="400" w:lineRule="exact"/>
      <w:jc w:val="center"/>
      <w:textAlignment w:val="baseline"/>
    </w:pPr>
    <w:rPr>
      <w:rFonts w:ascii="宋体"/>
      <w:sz w:val="28"/>
    </w:rPr>
  </w:style>
  <w:style w:type="paragraph" w:customStyle="1" w:styleId="16">
    <w:name w:val="样式 标题 1 + 加粗"/>
    <w:basedOn w:val="1"/>
    <w:qFormat/>
    <w:rsid w:val="00E8722A"/>
    <w:pPr>
      <w:keepLines/>
      <w:spacing w:beforeLines="100" w:afterLines="100" w:line="240" w:lineRule="auto"/>
      <w:ind w:firstLine="0"/>
    </w:pPr>
    <w:rPr>
      <w:rFonts w:eastAsia="黑体"/>
      <w:b/>
      <w:bCs/>
      <w:color w:val="auto"/>
      <w:kern w:val="44"/>
      <w:sz w:val="28"/>
      <w:szCs w:val="28"/>
    </w:rPr>
  </w:style>
  <w:style w:type="paragraph" w:customStyle="1" w:styleId="201501540505">
    <w:name w:val="样式 样式 目录 2 + 段前: 0.15 行 段后: 0.15 行4 + 左侧:  0.5 字符 右侧:  0.5 字符 ..."/>
    <w:basedOn w:val="af5"/>
    <w:qFormat/>
    <w:rsid w:val="00E8722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4">
    <w:name w:val="术语定义五级条标题"/>
    <w:basedOn w:val="affffff3"/>
    <w:next w:val="affff3"/>
    <w:qFormat/>
    <w:rsid w:val="00E8722A"/>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2f">
    <w:name w:val="样式 标题 2 + 五号"/>
    <w:basedOn w:val="2"/>
    <w:qFormat/>
    <w:rsid w:val="00E8722A"/>
    <w:pPr>
      <w:spacing w:before="0" w:after="0" w:line="240" w:lineRule="auto"/>
      <w:ind w:firstLine="420"/>
      <w:jc w:val="both"/>
    </w:pPr>
    <w:rPr>
      <w:rFonts w:ascii="Times New Roman" w:hAnsi="Times New Roman"/>
      <w:bCs/>
      <w:kern w:val="2"/>
      <w:sz w:val="21"/>
      <w:szCs w:val="21"/>
    </w:rPr>
  </w:style>
  <w:style w:type="paragraph" w:customStyle="1" w:styleId="afffffff5">
    <w:name w:val="参考文献、索引标题"/>
    <w:basedOn w:val="afffffff6"/>
    <w:next w:val="af5"/>
    <w:rsid w:val="00E8722A"/>
    <w:pPr>
      <w:spacing w:after="200"/>
    </w:pPr>
    <w:rPr>
      <w:sz w:val="21"/>
    </w:rPr>
  </w:style>
  <w:style w:type="paragraph" w:customStyle="1" w:styleId="afffffff6">
    <w:name w:val="前言、引言标题"/>
    <w:next w:val="af5"/>
    <w:qFormat/>
    <w:rsid w:val="00E8722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7">
    <w:name w:val="回信地址"/>
    <w:basedOn w:val="af5"/>
    <w:qFormat/>
    <w:rsid w:val="00E8722A"/>
    <w:pPr>
      <w:keepLines/>
      <w:widowControl/>
      <w:spacing w:line="220" w:lineRule="atLeast"/>
      <w:jc w:val="left"/>
    </w:pPr>
    <w:rPr>
      <w:rFonts w:ascii="Arial" w:hAnsi="Arial"/>
      <w:kern w:val="0"/>
      <w:sz w:val="15"/>
    </w:rPr>
  </w:style>
  <w:style w:type="paragraph" w:customStyle="1" w:styleId="afffffff8">
    <w:name w:val="列项——"/>
    <w:qFormat/>
    <w:rsid w:val="00E8722A"/>
    <w:pPr>
      <w:widowControl w:val="0"/>
      <w:tabs>
        <w:tab w:val="left" w:pos="1080"/>
      </w:tabs>
      <w:spacing w:line="360" w:lineRule="auto"/>
      <w:ind w:left="780" w:hanging="420"/>
      <w:jc w:val="both"/>
    </w:pPr>
    <w:rPr>
      <w:rFonts w:ascii="宋体" w:hAnsi="宋体"/>
      <w:sz w:val="21"/>
    </w:rPr>
  </w:style>
  <w:style w:type="paragraph" w:customStyle="1" w:styleId="afffffff9">
    <w:name w:val="表格形式"/>
    <w:basedOn w:val="af5"/>
    <w:rsid w:val="00E8722A"/>
    <w:pPr>
      <w:widowControl/>
      <w:spacing w:before="120" w:line="360" w:lineRule="auto"/>
      <w:ind w:firstLine="425"/>
      <w:jc w:val="center"/>
    </w:pPr>
    <w:rPr>
      <w:kern w:val="0"/>
      <w:sz w:val="24"/>
    </w:rPr>
  </w:style>
  <w:style w:type="paragraph" w:customStyle="1" w:styleId="a6">
    <w:name w:val="三级无标题条"/>
    <w:basedOn w:val="af5"/>
    <w:qFormat/>
    <w:rsid w:val="00E8722A"/>
    <w:pPr>
      <w:numPr>
        <w:ilvl w:val="4"/>
        <w:numId w:val="6"/>
      </w:numPr>
    </w:pPr>
    <w:rPr>
      <w:b/>
    </w:rPr>
  </w:style>
  <w:style w:type="paragraph" w:customStyle="1" w:styleId="1201">
    <w:name w:val="样式1 标题 2 + 段前: 0.1 行 + 宋体"/>
    <w:basedOn w:val="af5"/>
    <w:qFormat/>
    <w:rsid w:val="00E8722A"/>
    <w:pPr>
      <w:tabs>
        <w:tab w:val="left" w:pos="500"/>
      </w:tabs>
      <w:spacing w:beforeLines="10" w:line="312" w:lineRule="auto"/>
    </w:pPr>
  </w:style>
  <w:style w:type="paragraph" w:customStyle="1" w:styleId="af0">
    <w:name w:val="工程建设公式标题"/>
    <w:basedOn w:val="ad"/>
    <w:qFormat/>
    <w:rsid w:val="00E8722A"/>
    <w:pPr>
      <w:numPr>
        <w:ilvl w:val="6"/>
      </w:numPr>
      <w:jc w:val="center"/>
      <w:outlineLvl w:val="6"/>
    </w:pPr>
  </w:style>
  <w:style w:type="paragraph" w:customStyle="1" w:styleId="20100312">
    <w:name w:val="样式 样式 正文文本 2 + 段前: 0.1 行 + 悬挂缩进: 0.03 字符 段后: 1.2 磅 行距: 单倍行距"/>
    <w:basedOn w:val="2010"/>
    <w:qFormat/>
    <w:rsid w:val="00E8722A"/>
  </w:style>
  <w:style w:type="paragraph" w:customStyle="1" w:styleId="2010">
    <w:name w:val="样式 正文文本 2 + 段前: 0.1 行"/>
    <w:basedOn w:val="26"/>
    <w:qFormat/>
    <w:rsid w:val="00E8722A"/>
    <w:pPr>
      <w:spacing w:beforeLines="10" w:after="0" w:line="264" w:lineRule="auto"/>
      <w:jc w:val="left"/>
    </w:pPr>
    <w:rPr>
      <w:sz w:val="18"/>
    </w:rPr>
  </w:style>
  <w:style w:type="paragraph" w:customStyle="1" w:styleId="afffffffa">
    <w:name w:val="附录一级条标题"/>
    <w:basedOn w:val="afffffffb"/>
    <w:next w:val="affff3"/>
    <w:rsid w:val="00E8722A"/>
    <w:pPr>
      <w:autoSpaceDN w:val="0"/>
      <w:spacing w:beforeLines="0" w:afterLines="0"/>
      <w:outlineLvl w:val="2"/>
    </w:pPr>
  </w:style>
  <w:style w:type="paragraph" w:customStyle="1" w:styleId="afffffffb">
    <w:name w:val="附录章标题"/>
    <w:next w:val="affff3"/>
    <w:qFormat/>
    <w:rsid w:val="00E8722A"/>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fffc">
    <w:name w:val="偶页页眉样式"/>
    <w:basedOn w:val="affd"/>
    <w:qFormat/>
    <w:rsid w:val="00E8722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1Char20115">
    <w:name w:val="样式1 正文（首行缩进两字） Char + 黑色 首行缩进:  2 字符 段前: 0 行 行距: 多倍行距 1.15 ..."/>
    <w:basedOn w:val="af5"/>
    <w:rsid w:val="00E8722A"/>
    <w:pPr>
      <w:tabs>
        <w:tab w:val="left" w:pos="3885"/>
      </w:tabs>
      <w:overflowPunct w:val="0"/>
      <w:snapToGrid w:val="0"/>
      <w:spacing w:beforeLines="10" w:line="276" w:lineRule="auto"/>
      <w:ind w:firstLine="420"/>
    </w:pPr>
  </w:style>
  <w:style w:type="paragraph" w:customStyle="1" w:styleId="af">
    <w:name w:val="工程建设图标题"/>
    <w:basedOn w:val="ad"/>
    <w:qFormat/>
    <w:rsid w:val="00E8722A"/>
    <w:pPr>
      <w:numPr>
        <w:ilvl w:val="5"/>
      </w:numPr>
      <w:ind w:left="0" w:firstLine="0"/>
      <w:jc w:val="center"/>
      <w:outlineLvl w:val="5"/>
    </w:pPr>
  </w:style>
  <w:style w:type="paragraph" w:customStyle="1" w:styleId="afffffffd">
    <w:name w:val="偶页脚样式"/>
    <w:basedOn w:val="affc"/>
    <w:qFormat/>
    <w:rsid w:val="00E8722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3011">
    <w:name w:val="样式 标题 3 + 宋体 段前: 0.1 行"/>
    <w:basedOn w:val="130101"/>
    <w:qFormat/>
    <w:rsid w:val="00E8722A"/>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201010111">
    <w:name w:val="样式 样式 样式 标题 2 + 段前: 0.1 行 + 段前: 0.1 行 + 段前: 0.1 行 行距: 多倍行距 1.1 ..."/>
    <w:basedOn w:val="120"/>
    <w:rsid w:val="00E8722A"/>
    <w:pPr>
      <w:tabs>
        <w:tab w:val="clear" w:pos="210"/>
        <w:tab w:val="clear" w:pos="360"/>
        <w:tab w:val="left" w:pos="500"/>
      </w:tabs>
      <w:spacing w:beforeLines="50" w:afterLines="50" w:line="240" w:lineRule="auto"/>
    </w:pPr>
    <w:rPr>
      <w:rFonts w:eastAsia="黑体"/>
      <w:b w:val="0"/>
    </w:rPr>
  </w:style>
  <w:style w:type="paragraph" w:customStyle="1" w:styleId="a5">
    <w:name w:val="二级无标题条"/>
    <w:basedOn w:val="af5"/>
    <w:qFormat/>
    <w:rsid w:val="00E8722A"/>
    <w:pPr>
      <w:numPr>
        <w:ilvl w:val="3"/>
        <w:numId w:val="6"/>
      </w:numPr>
    </w:pPr>
    <w:rPr>
      <w:b/>
    </w:rPr>
  </w:style>
  <w:style w:type="paragraph" w:customStyle="1" w:styleId="17">
    <w:name w:val="_列表编号1"/>
    <w:basedOn w:val="afe"/>
    <w:qFormat/>
    <w:rsid w:val="00E8722A"/>
    <w:pPr>
      <w:tabs>
        <w:tab w:val="left" w:pos="800"/>
      </w:tabs>
      <w:snapToGrid w:val="0"/>
      <w:spacing w:beforeLines="0" w:line="276" w:lineRule="auto"/>
      <w:ind w:left="800" w:hanging="400"/>
    </w:pPr>
  </w:style>
  <w:style w:type="paragraph" w:customStyle="1" w:styleId="1TimesNewRoman0115">
    <w:name w:val="样式1 正文文本 小五 + Times New Roman 段前: 0 行 行距: 多倍行距 1.15 字行"/>
    <w:basedOn w:val="26"/>
    <w:qFormat/>
    <w:rsid w:val="00E8722A"/>
    <w:pPr>
      <w:spacing w:afterLines="20" w:line="276" w:lineRule="auto"/>
      <w:jc w:val="center"/>
    </w:pPr>
    <w:rPr>
      <w:sz w:val="18"/>
    </w:rPr>
  </w:style>
  <w:style w:type="paragraph" w:customStyle="1" w:styleId="afffffffe">
    <w:name w:val="部分题目"/>
    <w:basedOn w:val="afffff5"/>
    <w:next w:val="affffffe"/>
    <w:qFormat/>
    <w:rsid w:val="00E8722A"/>
    <w:pPr>
      <w:spacing w:before="660" w:after="400" w:line="540" w:lineRule="atLeast"/>
      <w:ind w:right="2160"/>
    </w:pPr>
    <w:rPr>
      <w:rFonts w:ascii="Times New Roman" w:hAnsi="Times New Roman"/>
      <w:spacing w:val="-40"/>
      <w:sz w:val="60"/>
    </w:rPr>
  </w:style>
  <w:style w:type="paragraph" w:customStyle="1" w:styleId="affffffff">
    <w:name w:val="字母编号列项（一级）"/>
    <w:qFormat/>
    <w:rsid w:val="00E8722A"/>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harCharChar1Char">
    <w:name w:val="Char Char Char1 Char"/>
    <w:basedOn w:val="af5"/>
    <w:qFormat/>
    <w:rsid w:val="00E8722A"/>
    <w:pPr>
      <w:spacing w:line="240" w:lineRule="atLeast"/>
      <w:ind w:left="420" w:firstLine="420"/>
    </w:pPr>
    <w:rPr>
      <w:kern w:val="0"/>
    </w:rPr>
  </w:style>
  <w:style w:type="paragraph" w:customStyle="1" w:styleId="affffffff0">
    <w:name w:val="附录三级条标题"/>
    <w:basedOn w:val="affffffff1"/>
    <w:next w:val="affff3"/>
    <w:qFormat/>
    <w:rsid w:val="00E8722A"/>
    <w:pPr>
      <w:outlineLvl w:val="4"/>
    </w:pPr>
  </w:style>
  <w:style w:type="paragraph" w:customStyle="1" w:styleId="affffffff1">
    <w:name w:val="附录二级条标题"/>
    <w:basedOn w:val="afffffffa"/>
    <w:next w:val="affff3"/>
    <w:qFormat/>
    <w:rsid w:val="00E8722A"/>
    <w:pPr>
      <w:outlineLvl w:val="3"/>
    </w:pPr>
  </w:style>
  <w:style w:type="paragraph" w:customStyle="1" w:styleId="aaa">
    <w:name w:val="a.a.a"/>
    <w:basedOn w:val="af5"/>
    <w:qFormat/>
    <w:rsid w:val="00E8722A"/>
    <w:pPr>
      <w:spacing w:beforeLines="50" w:afterLines="50"/>
      <w:jc w:val="left"/>
      <w:outlineLvl w:val="2"/>
    </w:pPr>
    <w:rPr>
      <w:rFonts w:ascii="黑体" w:eastAsia="黑体" w:hAnsi="宋体"/>
      <w:sz w:val="24"/>
    </w:rPr>
  </w:style>
  <w:style w:type="paragraph" w:customStyle="1" w:styleId="reader-word-layer">
    <w:name w:val="reader-word-layer"/>
    <w:basedOn w:val="af5"/>
    <w:rsid w:val="00E8722A"/>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f5"/>
    <w:qFormat/>
    <w:rsid w:val="00E8722A"/>
    <w:pPr>
      <w:wordWrap w:val="0"/>
      <w:spacing w:before="400" w:after="40" w:line="360" w:lineRule="exact"/>
      <w:ind w:right="284"/>
      <w:jc w:val="right"/>
    </w:pPr>
    <w:rPr>
      <w:rFonts w:ascii="E-FZ"/>
      <w:sz w:val="28"/>
      <w:szCs w:val="24"/>
    </w:rPr>
  </w:style>
  <w:style w:type="paragraph" w:customStyle="1" w:styleId="18">
    <w:name w:val="自控1"/>
    <w:basedOn w:val="affff3"/>
    <w:rsid w:val="00E8722A"/>
    <w:pPr>
      <w:topLinePunct/>
      <w:autoSpaceDE/>
      <w:autoSpaceDN/>
      <w:spacing w:line="312" w:lineRule="exact"/>
      <w:ind w:left="879" w:firstLineChars="0" w:hanging="454"/>
    </w:pPr>
    <w:rPr>
      <w:rFonts w:ascii="Times New Roman" w:cs="Arial"/>
      <w:kern w:val="21"/>
      <w:szCs w:val="21"/>
    </w:rPr>
  </w:style>
  <w:style w:type="paragraph" w:customStyle="1" w:styleId="Char2011">
    <w:name w:val="样式 正文（首行缩进两字） Char + 宋体 加粗 首行缩进:  2 字符 段前: 0.1 行"/>
    <w:basedOn w:val="1Char0"/>
    <w:qFormat/>
    <w:rsid w:val="00E8722A"/>
    <w:pPr>
      <w:spacing w:afterLines="10" w:line="300" w:lineRule="auto"/>
      <w:ind w:firstLine="200"/>
    </w:pPr>
    <w:rPr>
      <w:rFonts w:ascii="宋体" w:hAnsi="宋体"/>
      <w:b/>
    </w:rPr>
  </w:style>
  <w:style w:type="paragraph" w:customStyle="1" w:styleId="19">
    <w:name w:val="_列项接续1"/>
    <w:basedOn w:val="aff5"/>
    <w:qFormat/>
    <w:rsid w:val="00E8722A"/>
    <w:pPr>
      <w:spacing w:after="0" w:line="276" w:lineRule="auto"/>
      <w:ind w:leftChars="400" w:left="400"/>
    </w:pPr>
    <w:rPr>
      <w:color w:val="000000"/>
    </w:rPr>
  </w:style>
  <w:style w:type="paragraph" w:customStyle="1" w:styleId="affffffff2">
    <w:name w:val="附录表标题"/>
    <w:next w:val="affff3"/>
    <w:qFormat/>
    <w:rsid w:val="00E8722A"/>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f3">
    <w:name w:val="标准书眉一"/>
    <w:qFormat/>
    <w:rsid w:val="00E8722A"/>
    <w:pPr>
      <w:widowControl w:val="0"/>
      <w:adjustRightInd w:val="0"/>
      <w:spacing w:line="360" w:lineRule="atLeast"/>
      <w:jc w:val="both"/>
      <w:textAlignment w:val="baseline"/>
    </w:pPr>
  </w:style>
  <w:style w:type="paragraph" w:customStyle="1" w:styleId="1a">
    <w:name w:val="正文正式1"/>
    <w:basedOn w:val="af5"/>
    <w:qFormat/>
    <w:rsid w:val="00E8722A"/>
    <w:pPr>
      <w:tabs>
        <w:tab w:val="left" w:pos="0"/>
      </w:tabs>
      <w:spacing w:line="360" w:lineRule="auto"/>
    </w:pPr>
    <w:rPr>
      <w:rFonts w:ascii="宋体" w:hAnsi="宋体"/>
      <w:kern w:val="0"/>
      <w:sz w:val="24"/>
    </w:rPr>
  </w:style>
  <w:style w:type="paragraph" w:customStyle="1" w:styleId="07701201">
    <w:name w:val="样式 样式 首行缩进:  0.77 厘米 段前: 0.1 行 + 首行缩进:  2 字符 段前: 0.1 行"/>
    <w:basedOn w:val="af5"/>
    <w:qFormat/>
    <w:rsid w:val="00E8722A"/>
    <w:pPr>
      <w:spacing w:line="276" w:lineRule="auto"/>
      <w:ind w:firstLineChars="200" w:firstLine="200"/>
    </w:pPr>
  </w:style>
  <w:style w:type="paragraph" w:customStyle="1" w:styleId="affffffff4">
    <w:name w:val="图表脚注"/>
    <w:next w:val="affff3"/>
    <w:qFormat/>
    <w:rsid w:val="00E8722A"/>
    <w:pPr>
      <w:widowControl w:val="0"/>
      <w:adjustRightInd w:val="0"/>
      <w:spacing w:line="360" w:lineRule="atLeast"/>
      <w:ind w:leftChars="200" w:left="300" w:hangingChars="100" w:hanging="100"/>
      <w:jc w:val="both"/>
      <w:textAlignment w:val="baseline"/>
    </w:pPr>
    <w:rPr>
      <w:rFonts w:ascii="宋体"/>
      <w:sz w:val="18"/>
    </w:rPr>
  </w:style>
  <w:style w:type="paragraph" w:customStyle="1" w:styleId="2H2h2h21Heading2HiddenHeading2CCBSheading2l2C">
    <w:name w:val="样式 标题 2H2h2h21Heading 2 HiddenHeading 2 CCBSheading 2l2C..."/>
    <w:basedOn w:val="1"/>
    <w:next w:val="1H1H11H12H13H14H15H16H17H18H19H110H111H112H1"/>
    <w:qFormat/>
    <w:rsid w:val="00E8722A"/>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1b">
    <w:name w:val="1"/>
    <w:basedOn w:val="af5"/>
    <w:next w:val="af5"/>
    <w:rsid w:val="00E8722A"/>
    <w:pPr>
      <w:topLinePunct/>
      <w:adjustRightInd w:val="0"/>
    </w:pPr>
    <w:rPr>
      <w:rFonts w:ascii="Courier New" w:hAnsi="Courier New"/>
      <w:sz w:val="20"/>
    </w:rPr>
  </w:style>
  <w:style w:type="paragraph" w:customStyle="1" w:styleId="a4">
    <w:name w:val="一级无标题条"/>
    <w:basedOn w:val="af5"/>
    <w:rsid w:val="00E8722A"/>
    <w:pPr>
      <w:numPr>
        <w:ilvl w:val="2"/>
        <w:numId w:val="6"/>
      </w:numPr>
      <w:tabs>
        <w:tab w:val="left" w:pos="420"/>
      </w:tabs>
    </w:pPr>
    <w:rPr>
      <w:b/>
    </w:rPr>
  </w:style>
  <w:style w:type="paragraph" w:customStyle="1" w:styleId="1c">
    <w:name w:val="朱1"/>
    <w:basedOn w:val="12"/>
    <w:qFormat/>
    <w:rsid w:val="00E8722A"/>
  </w:style>
  <w:style w:type="paragraph" w:customStyle="1" w:styleId="5011">
    <w:name w:val="样式 标题 5 + 段前: 0.1 行1"/>
    <w:basedOn w:val="5"/>
    <w:next w:val="5"/>
    <w:rsid w:val="00E8722A"/>
    <w:pPr>
      <w:keepNext w:val="0"/>
      <w:keepLines w:val="0"/>
      <w:tabs>
        <w:tab w:val="left" w:pos="0"/>
        <w:tab w:val="left" w:pos="210"/>
      </w:tabs>
      <w:topLinePunct w:val="0"/>
      <w:adjustRightInd/>
      <w:spacing w:beforeLines="10" w:after="0" w:line="312" w:lineRule="auto"/>
    </w:pPr>
    <w:rPr>
      <w:sz w:val="21"/>
    </w:rPr>
  </w:style>
  <w:style w:type="paragraph" w:customStyle="1" w:styleId="0122011">
    <w:name w:val="样式 样式 段前: 0.1 行 首行缩进:  2 字符 + 首行缩进:  2 字符 段前: 0.1 行1"/>
    <w:basedOn w:val="012"/>
    <w:qFormat/>
    <w:rsid w:val="00E8722A"/>
    <w:pPr>
      <w:spacing w:beforeLines="0" w:line="276" w:lineRule="auto"/>
      <w:ind w:firstLine="420"/>
    </w:pPr>
  </w:style>
  <w:style w:type="paragraph" w:customStyle="1" w:styleId="012">
    <w:name w:val="样式 段前: 0.1 行 首行缩进:  2 字符"/>
    <w:basedOn w:val="af5"/>
    <w:rsid w:val="00E8722A"/>
    <w:pPr>
      <w:spacing w:beforeLines="10" w:line="300" w:lineRule="auto"/>
      <w:ind w:firstLineChars="200" w:firstLine="200"/>
    </w:pPr>
  </w:style>
  <w:style w:type="paragraph" w:customStyle="1" w:styleId="affffffff5">
    <w:name w:val="发布部门"/>
    <w:next w:val="affff3"/>
    <w:qFormat/>
    <w:rsid w:val="00E8722A"/>
    <w:pPr>
      <w:widowControl w:val="0"/>
      <w:adjustRightInd w:val="0"/>
      <w:spacing w:line="360" w:lineRule="atLeast"/>
      <w:jc w:val="center"/>
      <w:textAlignment w:val="baseline"/>
    </w:pPr>
    <w:rPr>
      <w:rFonts w:ascii="宋体"/>
      <w:b/>
      <w:spacing w:val="20"/>
      <w:w w:val="135"/>
      <w:sz w:val="36"/>
    </w:rPr>
  </w:style>
  <w:style w:type="paragraph" w:customStyle="1" w:styleId="215">
    <w:name w:val="样式 标题 2 + 黑色 行距: 1.5 倍行距"/>
    <w:basedOn w:val="2"/>
    <w:rsid w:val="00E8722A"/>
    <w:pPr>
      <w:autoSpaceDE/>
      <w:autoSpaceDN/>
      <w:adjustRightInd/>
      <w:spacing w:line="600" w:lineRule="exact"/>
      <w:jc w:val="both"/>
      <w:textAlignment w:val="auto"/>
    </w:pPr>
    <w:rPr>
      <w:rFonts w:ascii="黑体" w:cs="宋体"/>
      <w:b/>
      <w:bCs/>
      <w:color w:val="000000"/>
      <w:kern w:val="2"/>
      <w:szCs w:val="32"/>
    </w:rPr>
  </w:style>
  <w:style w:type="paragraph" w:customStyle="1" w:styleId="TimesNewRoman201">
    <w:name w:val="样式 正文首行缩进 + Times New Roman 五号 首行缩进:  2 字符 段前: 0.1 行 行距: 多倍行..."/>
    <w:basedOn w:val="afff5"/>
    <w:qFormat/>
    <w:rsid w:val="00E8722A"/>
    <w:pPr>
      <w:tabs>
        <w:tab w:val="left" w:pos="360"/>
      </w:tabs>
      <w:spacing w:after="0" w:line="276" w:lineRule="auto"/>
      <w:ind w:firstLineChars="200" w:firstLine="0"/>
    </w:pPr>
  </w:style>
  <w:style w:type="paragraph" w:customStyle="1" w:styleId="62">
    <w:name w:val="样式6"/>
    <w:basedOn w:val="af5"/>
    <w:rsid w:val="00E8722A"/>
    <w:pPr>
      <w:topLinePunct/>
      <w:spacing w:before="160" w:after="60"/>
      <w:jc w:val="center"/>
    </w:pPr>
    <w:rPr>
      <w:rFonts w:eastAsia="黑体"/>
      <w:szCs w:val="21"/>
    </w:rPr>
  </w:style>
  <w:style w:type="paragraph" w:customStyle="1" w:styleId="CM64">
    <w:name w:val="CM64"/>
    <w:basedOn w:val="Default"/>
    <w:next w:val="Default"/>
    <w:rsid w:val="00E8722A"/>
    <w:rPr>
      <w:rFonts w:ascii="Times New Roman"/>
      <w:color w:val="auto"/>
    </w:rPr>
  </w:style>
  <w:style w:type="paragraph" w:customStyle="1" w:styleId="ParaCharCharCharChar">
    <w:name w:val="默认段落字体 Para Char Char Char Char"/>
    <w:basedOn w:val="af5"/>
    <w:qFormat/>
    <w:rsid w:val="00E8722A"/>
  </w:style>
  <w:style w:type="paragraph" w:customStyle="1" w:styleId="012201">
    <w:name w:val="样式 样式 段前: 0.1 行 首行缩进:  2 字符 + 首行缩进:  2 字符 段前: 0.1 行"/>
    <w:basedOn w:val="012"/>
    <w:qFormat/>
    <w:rsid w:val="00E8722A"/>
    <w:pPr>
      <w:spacing w:line="276" w:lineRule="auto"/>
      <w:ind w:firstLine="420"/>
    </w:pPr>
  </w:style>
  <w:style w:type="paragraph" w:customStyle="1" w:styleId="92">
    <w:name w:val="样式9"/>
    <w:basedOn w:val="af5"/>
    <w:qFormat/>
    <w:rsid w:val="00E8722A"/>
    <w:pPr>
      <w:topLinePunct/>
      <w:spacing w:before="560" w:after="560" w:line="560" w:lineRule="exact"/>
      <w:jc w:val="center"/>
    </w:pPr>
    <w:rPr>
      <w:rFonts w:eastAsia="黑体"/>
      <w:sz w:val="32"/>
      <w:lang w:val="zh-CN"/>
    </w:rPr>
  </w:style>
  <w:style w:type="paragraph" w:customStyle="1" w:styleId="affffffff6">
    <w:name w:val="块引用"/>
    <w:basedOn w:val="aff3"/>
    <w:qFormat/>
    <w:rsid w:val="00E8722A"/>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TimesNewRoman01125">
    <w:name w:val="样式 Times New Roman 段前: 0.1 行 行距: 多倍行距 1.25 字行"/>
    <w:basedOn w:val="af5"/>
    <w:qFormat/>
    <w:rsid w:val="00E8722A"/>
    <w:pPr>
      <w:spacing w:line="276" w:lineRule="auto"/>
    </w:pPr>
    <w:rPr>
      <w:rFonts w:hAnsi="宋体"/>
    </w:rPr>
  </w:style>
  <w:style w:type="paragraph" w:customStyle="1" w:styleId="72">
    <w:name w:val="样式7"/>
    <w:basedOn w:val="1"/>
    <w:rsid w:val="00E8722A"/>
    <w:pPr>
      <w:topLinePunct/>
      <w:spacing w:before="120" w:after="120" w:line="360" w:lineRule="auto"/>
      <w:ind w:firstLine="0"/>
      <w:jc w:val="center"/>
    </w:pPr>
    <w:rPr>
      <w:rFonts w:eastAsia="黑体" w:hAnsi="宋体"/>
      <w:sz w:val="44"/>
    </w:rPr>
  </w:style>
  <w:style w:type="paragraph" w:customStyle="1" w:styleId="affffffff7">
    <w:name w:val="插图名称"/>
    <w:basedOn w:val="af5"/>
    <w:next w:val="af5"/>
    <w:rsid w:val="00E8722A"/>
    <w:pPr>
      <w:tabs>
        <w:tab w:val="left" w:pos="420"/>
      </w:tabs>
      <w:jc w:val="center"/>
    </w:pPr>
    <w:rPr>
      <w:rFonts w:ascii="黑体" w:eastAsia="黑体"/>
    </w:rPr>
  </w:style>
  <w:style w:type="paragraph" w:customStyle="1" w:styleId="affffffff8">
    <w:name w:val="封面标准文稿类别"/>
    <w:qFormat/>
    <w:rsid w:val="00E8722A"/>
    <w:pPr>
      <w:widowControl w:val="0"/>
      <w:adjustRightInd w:val="0"/>
      <w:spacing w:before="440" w:line="400" w:lineRule="exact"/>
      <w:jc w:val="center"/>
      <w:textAlignment w:val="baseline"/>
    </w:pPr>
    <w:rPr>
      <w:rFonts w:ascii="宋体"/>
      <w:sz w:val="24"/>
    </w:rPr>
  </w:style>
  <w:style w:type="paragraph" w:customStyle="1" w:styleId="CharCharCharCharCharChar">
    <w:name w:val="Char Char Char Char Char Char"/>
    <w:basedOn w:val="af5"/>
    <w:qFormat/>
    <w:rsid w:val="00E8722A"/>
  </w:style>
  <w:style w:type="paragraph" w:customStyle="1" w:styleId="affffffff9">
    <w:name w:val="正文表标题"/>
    <w:next w:val="af5"/>
    <w:qFormat/>
    <w:rsid w:val="00E8722A"/>
    <w:pPr>
      <w:jc w:val="center"/>
    </w:pPr>
    <w:rPr>
      <w:rFonts w:ascii="黑体" w:eastAsia="黑体"/>
      <w:sz w:val="21"/>
    </w:rPr>
  </w:style>
  <w:style w:type="paragraph" w:customStyle="1" w:styleId="a2">
    <w:name w:val="列项——（一级）"/>
    <w:qFormat/>
    <w:rsid w:val="00E8722A"/>
    <w:pPr>
      <w:widowControl w:val="0"/>
      <w:numPr>
        <w:numId w:val="8"/>
      </w:numPr>
      <w:tabs>
        <w:tab w:val="left" w:pos="1080"/>
      </w:tabs>
      <w:adjustRightInd w:val="0"/>
      <w:spacing w:line="360" w:lineRule="atLeast"/>
      <w:jc w:val="both"/>
      <w:textAlignment w:val="baseline"/>
    </w:pPr>
    <w:rPr>
      <w:rFonts w:ascii="宋体"/>
      <w:sz w:val="21"/>
    </w:rPr>
  </w:style>
  <w:style w:type="paragraph" w:customStyle="1" w:styleId="Style381">
    <w:name w:val="_Style 381"/>
    <w:basedOn w:val="1"/>
    <w:next w:val="af5"/>
    <w:uiPriority w:val="39"/>
    <w:qFormat/>
    <w:rsid w:val="00E8722A"/>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a">
    <w:name w:val="图说"/>
    <w:basedOn w:val="af5"/>
    <w:qFormat/>
    <w:rsid w:val="00E8722A"/>
    <w:pPr>
      <w:topLinePunct/>
      <w:spacing w:before="60" w:after="160"/>
      <w:jc w:val="center"/>
    </w:pPr>
    <w:rPr>
      <w:sz w:val="18"/>
    </w:rPr>
  </w:style>
  <w:style w:type="paragraph" w:customStyle="1" w:styleId="Char12">
    <w:name w:val="Char1"/>
    <w:basedOn w:val="af5"/>
    <w:rsid w:val="00E8722A"/>
    <w:rPr>
      <w:rFonts w:ascii="Tahoma" w:hAnsi="Tahoma"/>
      <w:sz w:val="24"/>
    </w:rPr>
  </w:style>
  <w:style w:type="paragraph" w:customStyle="1" w:styleId="Char2011250">
    <w:name w:val="样式 正文（首行缩进两字） Char + 首行缩进:  2 字符 段前: 0.1 行 行距: 多倍行距 1.25 字行"/>
    <w:basedOn w:val="1Char0"/>
    <w:rsid w:val="00E8722A"/>
    <w:pPr>
      <w:spacing w:afterLines="10"/>
      <w:ind w:firstLine="200"/>
    </w:pPr>
  </w:style>
  <w:style w:type="paragraph" w:customStyle="1" w:styleId="affffffffb">
    <w:name w:val="附录标题"/>
    <w:basedOn w:val="afff0"/>
    <w:rsid w:val="00E8722A"/>
    <w:pPr>
      <w:topLinePunct w:val="0"/>
      <w:adjustRightInd/>
      <w:spacing w:beforeLines="25" w:afterLines="25"/>
    </w:pPr>
    <w:rPr>
      <w:rFonts w:ascii="Times New Roman" w:eastAsia="黑体" w:hAnsi="Times New Roman"/>
      <w:b w:val="0"/>
    </w:rPr>
  </w:style>
  <w:style w:type="paragraph" w:customStyle="1" w:styleId="2TimesNewRoman0112">
    <w:name w:val="样式 样式 列表编号 2 + Times New Roman 段前: 0.1 行 行距: 多倍行距 1.2 字行 + 左侧:  ..."/>
    <w:basedOn w:val="af5"/>
    <w:qFormat/>
    <w:rsid w:val="00E8722A"/>
    <w:pPr>
      <w:keepNext/>
      <w:keepLines/>
      <w:widowControl/>
      <w:spacing w:line="276" w:lineRule="auto"/>
    </w:pPr>
    <w:rPr>
      <w:kern w:val="0"/>
    </w:rPr>
  </w:style>
  <w:style w:type="paragraph" w:customStyle="1" w:styleId="Normal0">
    <w:name w:val="Normal_0"/>
    <w:qFormat/>
    <w:rsid w:val="00E8722A"/>
    <w:rPr>
      <w:rFonts w:ascii="黑体" w:eastAsia="黑体" w:hAnsi="黑体"/>
      <w:b/>
      <w:sz w:val="32"/>
      <w:szCs w:val="24"/>
    </w:rPr>
  </w:style>
  <w:style w:type="paragraph" w:customStyle="1" w:styleId="1074010">
    <w:name w:val="样式1 首行缩进:  0.74 厘米 段前: 0.1 行"/>
    <w:basedOn w:val="1Char0"/>
    <w:next w:val="1Char0"/>
    <w:rsid w:val="00E8722A"/>
    <w:pPr>
      <w:tabs>
        <w:tab w:val="left" w:pos="820"/>
      </w:tabs>
      <w:spacing w:afterLines="10"/>
      <w:ind w:left="820" w:firstLineChars="0" w:hanging="420"/>
    </w:pPr>
    <w:rPr>
      <w:kern w:val="0"/>
    </w:rPr>
  </w:style>
  <w:style w:type="paragraph" w:customStyle="1" w:styleId="affffffffc">
    <w:name w:val="正文缩进（首行缩进两字）"/>
    <w:qFormat/>
    <w:rsid w:val="00E8722A"/>
    <w:pPr>
      <w:spacing w:line="360" w:lineRule="exact"/>
      <w:ind w:firstLineChars="200" w:firstLine="420"/>
    </w:pPr>
    <w:rPr>
      <w:kern w:val="2"/>
      <w:sz w:val="21"/>
    </w:rPr>
  </w:style>
  <w:style w:type="paragraph" w:customStyle="1" w:styleId="CharChar1CharCharChar">
    <w:name w:val="Char Char1 Char Char Char"/>
    <w:basedOn w:val="af6"/>
    <w:qFormat/>
    <w:rsid w:val="00E8722A"/>
  </w:style>
  <w:style w:type="paragraph" w:customStyle="1" w:styleId="affffffffd">
    <w:name w:val="基准索引样式"/>
    <w:basedOn w:val="af5"/>
    <w:rsid w:val="00E8722A"/>
    <w:pPr>
      <w:widowControl/>
      <w:spacing w:line="220" w:lineRule="atLeast"/>
      <w:ind w:left="360"/>
      <w:jc w:val="left"/>
    </w:pPr>
    <w:rPr>
      <w:rFonts w:ascii="Arial" w:hAnsi="Arial"/>
      <w:kern w:val="0"/>
    </w:rPr>
  </w:style>
  <w:style w:type="paragraph" w:customStyle="1" w:styleId="VerdanaRGB171717">
    <w:name w:val="样式 段 + Verdana 小四 自定义颜(RGB(171717))"/>
    <w:basedOn w:val="affff3"/>
    <w:qFormat/>
    <w:rsid w:val="00E8722A"/>
    <w:pPr>
      <w:autoSpaceDE/>
      <w:autoSpaceDN/>
      <w:snapToGrid w:val="0"/>
      <w:spacing w:line="300" w:lineRule="auto"/>
    </w:pPr>
    <w:rPr>
      <w:rFonts w:ascii="Verdana" w:hAnsi="Verdana"/>
      <w:color w:val="111111"/>
      <w:sz w:val="24"/>
    </w:rPr>
  </w:style>
  <w:style w:type="paragraph" w:customStyle="1" w:styleId="CharCharCharCharCharCharCharCharCharCharCharCharCharCharChar">
    <w:name w:val="Char Char Char Char Char Char Char Char Char Char Char Char Char Char Char"/>
    <w:basedOn w:val="af5"/>
    <w:qFormat/>
    <w:rsid w:val="00E8722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e">
    <w:name w:val="节标题"/>
    <w:basedOn w:val="1"/>
    <w:qFormat/>
    <w:rsid w:val="00E8722A"/>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
    <w:name w:val="附录"/>
    <w:basedOn w:val="1"/>
    <w:rsid w:val="00E8722A"/>
    <w:pPr>
      <w:keepLines/>
      <w:topLinePunct/>
      <w:spacing w:before="0" w:line="960" w:lineRule="auto"/>
      <w:jc w:val="center"/>
      <w:textAlignment w:val="baseline"/>
    </w:pPr>
    <w:rPr>
      <w:rFonts w:eastAsia="黑体"/>
      <w:color w:val="auto"/>
      <w:sz w:val="28"/>
      <w:szCs w:val="28"/>
    </w:rPr>
  </w:style>
  <w:style w:type="paragraph" w:customStyle="1" w:styleId="3H3l3CTh3sect1233rdlevel3Head3level3PI0">
    <w:name w:val="样式 标题 3H3l3CT小标题中h3sect1.2.33rd level3Head 3level_3PI..."/>
    <w:basedOn w:val="3"/>
    <w:qFormat/>
    <w:rsid w:val="00E8722A"/>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f0">
    <w:name w:val="文档正文"/>
    <w:basedOn w:val="af5"/>
    <w:qFormat/>
    <w:rsid w:val="00E8722A"/>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110">
    <w:name w:val="样式 样式 正文缩进正文缩进 Char正文（首行缩进两字） Char Char正文（首行缩进两字） Char1正文（首行缩进两....1"/>
    <w:basedOn w:val="CharCharCharChar11"/>
    <w:qFormat/>
    <w:rsid w:val="00E8722A"/>
    <w:pPr>
      <w:spacing w:beforeLines="0" w:line="276" w:lineRule="auto"/>
      <w:ind w:firstLine="420"/>
    </w:pPr>
  </w:style>
  <w:style w:type="paragraph" w:customStyle="1" w:styleId="1d">
    <w:name w:val="附录标题1"/>
    <w:basedOn w:val="1"/>
    <w:next w:val="2c"/>
    <w:rsid w:val="00E8722A"/>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FigureCaption0505">
    <w:name w:val="样式 题注Figure Caption + 段前: 0.5 行 段后: 0.5 行"/>
    <w:basedOn w:val="aff0"/>
    <w:qFormat/>
    <w:rsid w:val="00E8722A"/>
    <w:pPr>
      <w:spacing w:beforeLines="50" w:afterLines="50" w:line="330" w:lineRule="exact"/>
      <w:jc w:val="left"/>
    </w:pPr>
    <w:rPr>
      <w:b/>
      <w:sz w:val="21"/>
    </w:rPr>
  </w:style>
  <w:style w:type="paragraph" w:customStyle="1" w:styleId="afffffffff1">
    <w:name w:val="术语定义三级条标题"/>
    <w:basedOn w:val="affffff2"/>
    <w:next w:val="affff3"/>
    <w:rsid w:val="00E8722A"/>
    <w:pPr>
      <w:tabs>
        <w:tab w:val="clear" w:pos="735"/>
        <w:tab w:val="left" w:pos="1575"/>
      </w:tabs>
      <w:ind w:left="1575"/>
    </w:pPr>
  </w:style>
  <w:style w:type="paragraph" w:customStyle="1" w:styleId="5012">
    <w:name w:val="样式 标题 5 + 段前: 0.1 行2"/>
    <w:basedOn w:val="150"/>
    <w:next w:val="150"/>
    <w:qFormat/>
    <w:rsid w:val="00E8722A"/>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E8722A"/>
    <w:pPr>
      <w:tabs>
        <w:tab w:val="clear" w:pos="0"/>
        <w:tab w:val="clear" w:pos="210"/>
        <w:tab w:val="left" w:pos="1050"/>
        <w:tab w:val="left" w:pos="1080"/>
      </w:tabs>
      <w:spacing w:beforeLines="0" w:line="276" w:lineRule="auto"/>
    </w:pPr>
  </w:style>
  <w:style w:type="paragraph" w:customStyle="1" w:styleId="21">
    <w:name w:val="样式 样式2 + 右侧:  1 字符"/>
    <w:basedOn w:val="2b"/>
    <w:rsid w:val="00E8722A"/>
    <w:pPr>
      <w:numPr>
        <w:numId w:val="9"/>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afffffffff2">
    <w:name w:val="附录四级条标题"/>
    <w:basedOn w:val="affffffff0"/>
    <w:next w:val="affff3"/>
    <w:rsid w:val="00E8722A"/>
    <w:pPr>
      <w:outlineLvl w:val="5"/>
    </w:pPr>
  </w:style>
  <w:style w:type="paragraph" w:customStyle="1" w:styleId="4Arial01">
    <w:name w:val="样式 标题 4 + Arial 段前: 0.1 行"/>
    <w:basedOn w:val="af5"/>
    <w:qFormat/>
    <w:rsid w:val="00E8722A"/>
    <w:pPr>
      <w:tabs>
        <w:tab w:val="left" w:pos="357"/>
        <w:tab w:val="left" w:pos="900"/>
      </w:tabs>
      <w:spacing w:beforeLines="10" w:line="312" w:lineRule="auto"/>
    </w:pPr>
  </w:style>
  <w:style w:type="paragraph" w:customStyle="1" w:styleId="011">
    <w:name w:val="样式 段前: 0.1 行1"/>
    <w:basedOn w:val="af5"/>
    <w:rsid w:val="00E8722A"/>
    <w:pPr>
      <w:spacing w:beforeLines="10" w:line="312" w:lineRule="auto"/>
    </w:pPr>
  </w:style>
  <w:style w:type="paragraph" w:customStyle="1" w:styleId="0505">
    <w:name w:val="样式 章标题 + 小四 段前: 0.5 行 段后: 0.5 行"/>
    <w:basedOn w:val="affffff3"/>
    <w:qFormat/>
    <w:rsid w:val="00E8722A"/>
    <w:pPr>
      <w:widowControl/>
      <w:numPr>
        <w:numId w:val="10"/>
      </w:numPr>
      <w:tabs>
        <w:tab w:val="left" w:pos="420"/>
      </w:tabs>
      <w:adjustRightInd/>
      <w:spacing w:beforeLines="0" w:afterLines="0" w:line="240" w:lineRule="auto"/>
      <w:textAlignment w:val="auto"/>
    </w:pPr>
    <w:rPr>
      <w:b/>
      <w:sz w:val="24"/>
    </w:rPr>
  </w:style>
  <w:style w:type="paragraph" w:customStyle="1" w:styleId="1e">
    <w:name w:val="普通(网站)1"/>
    <w:basedOn w:val="af5"/>
    <w:qFormat/>
    <w:rsid w:val="00E8722A"/>
    <w:pPr>
      <w:widowControl/>
      <w:topLinePunct/>
      <w:adjustRightInd w:val="0"/>
      <w:spacing w:before="100" w:after="100"/>
      <w:jc w:val="left"/>
      <w:textAlignment w:val="baseline"/>
    </w:pPr>
    <w:rPr>
      <w:rFonts w:ascii="宋体" w:hAnsi="宋体"/>
      <w:kern w:val="0"/>
      <w:sz w:val="24"/>
    </w:rPr>
  </w:style>
  <w:style w:type="paragraph" w:customStyle="1" w:styleId="afffffffff3">
    <w:name w:val="部分标签"/>
    <w:basedOn w:val="afffff5"/>
    <w:next w:val="af5"/>
    <w:qFormat/>
    <w:rsid w:val="00E8722A"/>
    <w:pPr>
      <w:spacing w:before="400" w:after="440"/>
    </w:pPr>
    <w:rPr>
      <w:rFonts w:ascii="Times New Roman" w:hAnsi="Times New Roman"/>
      <w:spacing w:val="-30"/>
      <w:sz w:val="60"/>
    </w:rPr>
  </w:style>
  <w:style w:type="paragraph" w:customStyle="1" w:styleId="afffffffff4">
    <w:name w:val="附录图标题"/>
    <w:next w:val="affff3"/>
    <w:qFormat/>
    <w:rsid w:val="00E8722A"/>
    <w:pPr>
      <w:widowControl w:val="0"/>
      <w:tabs>
        <w:tab w:val="left" w:pos="360"/>
      </w:tabs>
      <w:adjustRightInd w:val="0"/>
      <w:spacing w:line="360" w:lineRule="atLeast"/>
      <w:jc w:val="center"/>
      <w:textAlignment w:val="baseline"/>
    </w:pPr>
    <w:rPr>
      <w:rFonts w:ascii="黑体" w:eastAsia="黑体"/>
      <w:sz w:val="21"/>
    </w:rPr>
  </w:style>
  <w:style w:type="paragraph" w:customStyle="1" w:styleId="01012011">
    <w:name w:val="样式 样式 段前: 0.1 行 + 段前: 0.1 行 + 左侧:  2 字符 段前: 0.1 行1"/>
    <w:basedOn w:val="0101"/>
    <w:qFormat/>
    <w:rsid w:val="00E8722A"/>
    <w:pPr>
      <w:spacing w:line="276" w:lineRule="auto"/>
    </w:pPr>
  </w:style>
  <w:style w:type="paragraph" w:customStyle="1" w:styleId="0101">
    <w:name w:val="样式 样式 段前: 0.1 行 + 段前: 0.1 行"/>
    <w:basedOn w:val="010"/>
    <w:rsid w:val="00E8722A"/>
    <w:pPr>
      <w:ind w:leftChars="200" w:left="200"/>
    </w:pPr>
  </w:style>
  <w:style w:type="paragraph" w:customStyle="1" w:styleId="010">
    <w:name w:val="样式 段前: 0.1 行"/>
    <w:basedOn w:val="af5"/>
    <w:qFormat/>
    <w:rsid w:val="00E8722A"/>
    <w:pPr>
      <w:spacing w:beforeLines="10" w:line="300" w:lineRule="auto"/>
    </w:pPr>
  </w:style>
  <w:style w:type="paragraph" w:customStyle="1" w:styleId="1toc1">
    <w:name w:val="样式 目录 1toc1 +"/>
    <w:basedOn w:val="10"/>
    <w:qFormat/>
    <w:rsid w:val="00E8722A"/>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1">
    <w:name w:val="列项●（二级）"/>
    <w:rsid w:val="00E8722A"/>
    <w:pPr>
      <w:widowControl w:val="0"/>
      <w:numPr>
        <w:numId w:val="11"/>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5">
    <w:name w:val="奇页页眉样式"/>
    <w:basedOn w:val="affd"/>
    <w:rsid w:val="00E8722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0101201">
    <w:name w:val="样式 样式 样式 段前: 0.1 行 + 段前: 0.1 行 + 左侧:  2 字符 段前: 0.1 行"/>
    <w:basedOn w:val="0101"/>
    <w:rsid w:val="00E8722A"/>
    <w:pPr>
      <w:spacing w:beforeLines="0" w:line="276" w:lineRule="auto"/>
      <w:ind w:left="420"/>
    </w:pPr>
  </w:style>
  <w:style w:type="paragraph" w:customStyle="1" w:styleId="TimesNewRoman01115">
    <w:name w:val="样式 Times New Roman 段前: 0.1 行 行距: 多倍行距 1.15 字行"/>
    <w:basedOn w:val="af5"/>
    <w:qFormat/>
    <w:rsid w:val="00E8722A"/>
    <w:pPr>
      <w:spacing w:line="276" w:lineRule="auto"/>
    </w:pPr>
  </w:style>
  <w:style w:type="paragraph" w:customStyle="1" w:styleId="afffffffff6">
    <w:name w:val="_表格条文"/>
    <w:basedOn w:val="af5"/>
    <w:rsid w:val="00E8722A"/>
    <w:pPr>
      <w:spacing w:line="276" w:lineRule="auto"/>
    </w:pPr>
    <w:rPr>
      <w:rFonts w:ascii="Arial" w:hAnsi="Arial"/>
      <w:color w:val="000000"/>
      <w:sz w:val="18"/>
    </w:rPr>
  </w:style>
  <w:style w:type="paragraph" w:customStyle="1" w:styleId="30015">
    <w:name w:val="标题 3 + 小四 段前: 0 磅 段后: 0 磅 行距: 1.5 倍行距"/>
    <w:basedOn w:val="3"/>
    <w:next w:val="3"/>
    <w:rsid w:val="00E8722A"/>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fffff7">
    <w:name w:val="标准标志"/>
    <w:next w:val="af5"/>
    <w:qFormat/>
    <w:rsid w:val="00E8722A"/>
    <w:pPr>
      <w:widowControl w:val="0"/>
      <w:shd w:val="solid" w:color="FFFFFF" w:fill="FFFFFF"/>
      <w:adjustRightInd w:val="0"/>
      <w:spacing w:line="0" w:lineRule="atLeast"/>
      <w:jc w:val="right"/>
      <w:textAlignment w:val="baseline"/>
    </w:pPr>
    <w:rPr>
      <w:b/>
      <w:w w:val="130"/>
      <w:sz w:val="96"/>
    </w:rPr>
  </w:style>
  <w:style w:type="paragraph" w:customStyle="1" w:styleId="0770115">
    <w:name w:val="样式 左侧:  0.77 厘米 段前: 0 行 行距: 多倍行距 1.15 字行"/>
    <w:basedOn w:val="af5"/>
    <w:qFormat/>
    <w:rsid w:val="00E8722A"/>
    <w:pPr>
      <w:spacing w:line="276" w:lineRule="auto"/>
      <w:ind w:left="420"/>
    </w:pPr>
    <w:rPr>
      <w:rFonts w:ascii="宋体"/>
    </w:rPr>
  </w:style>
  <w:style w:type="paragraph" w:customStyle="1" w:styleId="level4">
    <w:name w:val="level 4"/>
    <w:basedOn w:val="af5"/>
    <w:rsid w:val="00E8722A"/>
    <w:pPr>
      <w:widowControl/>
      <w:spacing w:before="120" w:after="120" w:line="240" w:lineRule="exact"/>
      <w:ind w:left="634"/>
      <w:jc w:val="left"/>
    </w:pPr>
    <w:rPr>
      <w:rFonts w:ascii="Arial" w:hAnsi="Arial"/>
      <w:b/>
      <w:kern w:val="0"/>
      <w:sz w:val="20"/>
      <w:lang w:eastAsia="en-US"/>
    </w:rPr>
  </w:style>
  <w:style w:type="paragraph" w:customStyle="1" w:styleId="afffffffff8">
    <w:name w:val="奇页脚样式"/>
    <w:basedOn w:val="affc"/>
    <w:rsid w:val="00E8722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Charf3">
    <w:name w:val="Char"/>
    <w:basedOn w:val="af5"/>
    <w:rsid w:val="00E8722A"/>
    <w:rPr>
      <w:szCs w:val="24"/>
    </w:rPr>
  </w:style>
  <w:style w:type="paragraph" w:customStyle="1" w:styleId="afffffffff9">
    <w:name w:val="其他发布部门"/>
    <w:basedOn w:val="affffffff5"/>
    <w:qFormat/>
    <w:rsid w:val="00E8722A"/>
    <w:pPr>
      <w:spacing w:line="0" w:lineRule="atLeast"/>
    </w:pPr>
    <w:rPr>
      <w:rFonts w:ascii="黑体" w:eastAsia="黑体"/>
      <w:b w:val="0"/>
    </w:rPr>
  </w:style>
  <w:style w:type="paragraph" w:customStyle="1" w:styleId="CharCharCharCharChar2Char2">
    <w:name w:val="Char Char Char Char Char2 Char2"/>
    <w:basedOn w:val="af5"/>
    <w:rsid w:val="00E8722A"/>
    <w:pPr>
      <w:topLinePunct/>
      <w:adjustRightInd w:val="0"/>
    </w:pPr>
  </w:style>
  <w:style w:type="paragraph" w:customStyle="1" w:styleId="CharCharCharChar12">
    <w:name w:val="样式 样式 正文缩进正文缩进 Char正文（首行缩进两字） Char Char正文（首行缩进两字） Char1正文（首行缩进两....2"/>
    <w:basedOn w:val="CharCharCharChar120"/>
    <w:qFormat/>
    <w:rsid w:val="00E8722A"/>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rsid w:val="00E8722A"/>
    <w:pPr>
      <w:spacing w:beforeLines="10" w:line="300" w:lineRule="auto"/>
      <w:ind w:firstLineChars="200" w:firstLine="200"/>
    </w:pPr>
  </w:style>
  <w:style w:type="paragraph" w:customStyle="1" w:styleId="a8">
    <w:name w:val="五级无标题条"/>
    <w:basedOn w:val="af5"/>
    <w:qFormat/>
    <w:rsid w:val="00E8722A"/>
    <w:pPr>
      <w:numPr>
        <w:ilvl w:val="6"/>
        <w:numId w:val="6"/>
      </w:numPr>
    </w:pPr>
    <w:rPr>
      <w:rFonts w:ascii="黑体" w:eastAsia="黑体"/>
      <w:b/>
    </w:rPr>
  </w:style>
  <w:style w:type="paragraph" w:customStyle="1" w:styleId="140TimesNewRoman">
    <w:name w:val="样式1 样式 标题 4 + 段前: 0 行 + Times New Roman"/>
    <w:basedOn w:val="af5"/>
    <w:next w:val="af5"/>
    <w:qFormat/>
    <w:rsid w:val="00E8722A"/>
    <w:pPr>
      <w:tabs>
        <w:tab w:val="left" w:pos="105"/>
        <w:tab w:val="left" w:pos="840"/>
        <w:tab w:val="left" w:pos="1021"/>
        <w:tab w:val="left" w:pos="1155"/>
      </w:tabs>
      <w:spacing w:line="276" w:lineRule="auto"/>
      <w:outlineLvl w:val="3"/>
    </w:pPr>
    <w:rPr>
      <w:b/>
    </w:rPr>
  </w:style>
  <w:style w:type="paragraph" w:customStyle="1" w:styleId="afffffffffa">
    <w:name w:val="编号列项（三级）"/>
    <w:qFormat/>
    <w:rsid w:val="00E8722A"/>
    <w:pPr>
      <w:widowControl w:val="0"/>
      <w:adjustRightInd w:val="0"/>
      <w:spacing w:line="360" w:lineRule="atLeast"/>
      <w:ind w:leftChars="600" w:left="800" w:hangingChars="200" w:hanging="200"/>
      <w:jc w:val="both"/>
      <w:textAlignment w:val="baseline"/>
    </w:pPr>
    <w:rPr>
      <w:rFonts w:ascii="宋体"/>
      <w:sz w:val="21"/>
    </w:rPr>
  </w:style>
  <w:style w:type="paragraph" w:customStyle="1" w:styleId="afffffffffb">
    <w:name w:val="注释"/>
    <w:basedOn w:val="af5"/>
    <w:rsid w:val="00E8722A"/>
    <w:pPr>
      <w:spacing w:beforeLines="10" w:line="264" w:lineRule="auto"/>
      <w:ind w:leftChars="200" w:left="400" w:rightChars="200" w:right="200" w:hangingChars="200" w:hanging="200"/>
    </w:pPr>
    <w:rPr>
      <w:rFonts w:ascii="Arial" w:hAnsi="Arial"/>
    </w:rPr>
  </w:style>
  <w:style w:type="paragraph" w:customStyle="1" w:styleId="401">
    <w:name w:val="样式 标题 4 + 段前: 0.1 行"/>
    <w:basedOn w:val="4"/>
    <w:qFormat/>
    <w:rsid w:val="00E8722A"/>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CharChar10">
    <w:name w:val="正文（首行缩进两字） Char Char1"/>
    <w:basedOn w:val="af5"/>
    <w:next w:val="af5"/>
    <w:qFormat/>
    <w:rsid w:val="00E8722A"/>
    <w:pPr>
      <w:spacing w:beforeLines="25" w:line="300" w:lineRule="auto"/>
      <w:ind w:firstLineChars="200" w:firstLine="420"/>
    </w:pPr>
    <w:rPr>
      <w:rFonts w:ascii="Arial" w:hAnsi="Arial"/>
    </w:rPr>
  </w:style>
  <w:style w:type="paragraph" w:customStyle="1" w:styleId="afffffffffc">
    <w:name w:val="封面标准文稿编辑信息"/>
    <w:qFormat/>
    <w:rsid w:val="00E8722A"/>
    <w:pPr>
      <w:widowControl w:val="0"/>
      <w:adjustRightInd w:val="0"/>
      <w:spacing w:before="180" w:line="180" w:lineRule="exact"/>
      <w:jc w:val="center"/>
      <w:textAlignment w:val="baseline"/>
    </w:pPr>
    <w:rPr>
      <w:rFonts w:ascii="宋体"/>
      <w:sz w:val="21"/>
    </w:rPr>
  </w:style>
  <w:style w:type="paragraph" w:customStyle="1" w:styleId="afffffffffd">
    <w:name w:val="文献分类号"/>
    <w:rsid w:val="00E8722A"/>
    <w:pPr>
      <w:widowControl w:val="0"/>
      <w:adjustRightInd w:val="0"/>
      <w:spacing w:line="360" w:lineRule="atLeast"/>
      <w:jc w:val="both"/>
      <w:textAlignment w:val="center"/>
    </w:pPr>
    <w:rPr>
      <w:rFonts w:eastAsia="黑体"/>
      <w:sz w:val="21"/>
    </w:rPr>
  </w:style>
  <w:style w:type="paragraph" w:customStyle="1" w:styleId="901393801">
    <w:name w:val="样式 样式 样式 悬挂缩进: 9 字符 段前: 0.1 行 + 左侧:  3.93 字符 悬挂缩进: 8 字符 段前: 0.1 ..."/>
    <w:basedOn w:val="1Char0"/>
    <w:next w:val="af5"/>
    <w:rsid w:val="00E8722A"/>
    <w:pPr>
      <w:tabs>
        <w:tab w:val="left" w:pos="0"/>
      </w:tabs>
      <w:spacing w:before="24" w:afterLines="10"/>
      <w:ind w:left="800" w:firstLineChars="0" w:hanging="400"/>
    </w:pPr>
  </w:style>
  <w:style w:type="paragraph" w:customStyle="1" w:styleId="CharCharCharChar10">
    <w:name w:val="样式 正文缩进正文缩进 Char正文（首行缩进两字） Char Char正文（首行缩进两字） Char1正文（首行缩进两..."/>
    <w:basedOn w:val="af5"/>
    <w:rsid w:val="00E8722A"/>
    <w:pPr>
      <w:spacing w:beforeLines="10" w:line="312" w:lineRule="auto"/>
      <w:ind w:left="800" w:firstLineChars="200" w:hanging="400"/>
    </w:pPr>
  </w:style>
  <w:style w:type="paragraph" w:customStyle="1" w:styleId="af3">
    <w:name w:val="式中"/>
    <w:next w:val="affff3"/>
    <w:rsid w:val="00E8722A"/>
    <w:pPr>
      <w:numPr>
        <w:numId w:val="12"/>
      </w:numPr>
      <w:tabs>
        <w:tab w:val="left" w:pos="210"/>
      </w:tabs>
    </w:pPr>
    <w:rPr>
      <w:rFonts w:ascii="宋体"/>
      <w:sz w:val="18"/>
    </w:rPr>
  </w:style>
  <w:style w:type="paragraph" w:customStyle="1" w:styleId="afffffffffe">
    <w:name w:val="目次、索引正文"/>
    <w:qFormat/>
    <w:rsid w:val="00E8722A"/>
    <w:pPr>
      <w:widowControl w:val="0"/>
      <w:adjustRightInd w:val="0"/>
      <w:spacing w:line="320" w:lineRule="exact"/>
      <w:jc w:val="both"/>
      <w:textAlignment w:val="baseline"/>
    </w:pPr>
    <w:rPr>
      <w:rFonts w:ascii="宋体"/>
      <w:sz w:val="21"/>
    </w:rPr>
  </w:style>
  <w:style w:type="paragraph" w:customStyle="1" w:styleId="077012010">
    <w:name w:val="样式 样式 样式 首行缩进:  0.77 厘米 段前: 0.1 行 + 首行缩进:  2 字符 段前: 0.1 行 + 首行缩进..."/>
    <w:basedOn w:val="07701201"/>
    <w:qFormat/>
    <w:rsid w:val="00E8722A"/>
    <w:pPr>
      <w:ind w:firstLine="420"/>
    </w:pPr>
  </w:style>
  <w:style w:type="paragraph" w:customStyle="1" w:styleId="44">
    <w:name w:val="样式4"/>
    <w:basedOn w:val="38"/>
    <w:qFormat/>
    <w:rsid w:val="00E8722A"/>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201003">
    <w:name w:val="样式 样式 正文文本 2 + 段前: 0.1 行 + 悬挂缩进: 0.03 字符"/>
    <w:basedOn w:val="2010"/>
    <w:qFormat/>
    <w:rsid w:val="00E8722A"/>
    <w:pPr>
      <w:spacing w:beforeLines="0"/>
      <w:ind w:hanging="6"/>
      <w:jc w:val="center"/>
    </w:pPr>
  </w:style>
  <w:style w:type="paragraph" w:customStyle="1" w:styleId="affffffffff">
    <w:name w:val="标准称谓"/>
    <w:next w:val="af5"/>
    <w:rsid w:val="00E8722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0">
    <w:name w:val="样式 首行缩进:  0 厘米 行距: 单倍行距"/>
    <w:basedOn w:val="af5"/>
    <w:rsid w:val="00E8722A"/>
    <w:pPr>
      <w:adjustRightInd w:val="0"/>
      <w:textAlignment w:val="baseline"/>
    </w:pPr>
    <w:rPr>
      <w:kern w:val="0"/>
    </w:rPr>
  </w:style>
  <w:style w:type="paragraph" w:customStyle="1" w:styleId="a7">
    <w:name w:val="四级无标题条"/>
    <w:basedOn w:val="af5"/>
    <w:qFormat/>
    <w:rsid w:val="00E8722A"/>
    <w:pPr>
      <w:numPr>
        <w:ilvl w:val="5"/>
        <w:numId w:val="6"/>
      </w:numPr>
    </w:pPr>
    <w:rPr>
      <w:rFonts w:eastAsia="黑体"/>
      <w:b/>
    </w:rPr>
  </w:style>
  <w:style w:type="paragraph" w:customStyle="1" w:styleId="1toc111015015">
    <w:name w:val="样式 样式 目录 1toc1 + + 左侧:  1 字符 右侧:  1 字符 段前: 0.15 行 段后: 0.15 行"/>
    <w:basedOn w:val="1toc1"/>
    <w:qFormat/>
    <w:rsid w:val="00E8722A"/>
  </w:style>
  <w:style w:type="paragraph" w:customStyle="1" w:styleId="1f">
    <w:name w:val="正文_1"/>
    <w:qFormat/>
    <w:rsid w:val="00E8722A"/>
    <w:pPr>
      <w:widowControl w:val="0"/>
      <w:jc w:val="both"/>
    </w:pPr>
    <w:rPr>
      <w:kern w:val="2"/>
      <w:sz w:val="21"/>
      <w:szCs w:val="22"/>
    </w:rPr>
  </w:style>
  <w:style w:type="paragraph" w:customStyle="1" w:styleId="1aTimesNewRoman01152">
    <w:name w:val="样式1 样式 编号 a + Times New Roman 段前: 0 行 行距: 多倍行距 1.15 字行 + 左侧....."/>
    <w:basedOn w:val="1aTimesNewRoman01150"/>
    <w:rsid w:val="00E8722A"/>
    <w:pPr>
      <w:ind w:leftChars="200" w:left="400"/>
    </w:pPr>
  </w:style>
  <w:style w:type="paragraph" w:customStyle="1" w:styleId="aa0">
    <w:name w:val="a.a"/>
    <w:basedOn w:val="2"/>
    <w:qFormat/>
    <w:rsid w:val="00E8722A"/>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2f0">
    <w:name w:val="科东_缩排_2"/>
    <w:basedOn w:val="af5"/>
    <w:next w:val="af5"/>
    <w:qFormat/>
    <w:rsid w:val="00E8722A"/>
    <w:pPr>
      <w:tabs>
        <w:tab w:val="left" w:pos="780"/>
        <w:tab w:val="left" w:pos="1320"/>
      </w:tabs>
      <w:spacing w:line="360" w:lineRule="auto"/>
      <w:ind w:leftChars="200" w:left="780" w:hangingChars="200" w:hanging="360"/>
    </w:pPr>
    <w:rPr>
      <w:sz w:val="24"/>
    </w:rPr>
  </w:style>
  <w:style w:type="paragraph" w:customStyle="1" w:styleId="affffffffff0">
    <w:name w:val="附录五级条标题"/>
    <w:basedOn w:val="afffffffff2"/>
    <w:next w:val="affff3"/>
    <w:qFormat/>
    <w:rsid w:val="00E8722A"/>
    <w:pPr>
      <w:outlineLvl w:val="6"/>
    </w:pPr>
  </w:style>
  <w:style w:type="paragraph" w:customStyle="1" w:styleId="TimesNewRoman011251">
    <w:name w:val="样式 Times New Roman 段前: 0.1 行 行距: 多倍行距 1.25 字行1"/>
    <w:basedOn w:val="af5"/>
    <w:rsid w:val="00E8722A"/>
    <w:pPr>
      <w:spacing w:line="276" w:lineRule="auto"/>
      <w:ind w:firstLineChars="200" w:firstLine="200"/>
    </w:pPr>
    <w:rPr>
      <w:rFonts w:hAnsi="宋体"/>
    </w:rPr>
  </w:style>
  <w:style w:type="paragraph" w:customStyle="1" w:styleId="00">
    <w:name w:val="00 正文"/>
    <w:basedOn w:val="aff6"/>
    <w:qFormat/>
    <w:rsid w:val="00E8722A"/>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ff1">
    <w:name w:val="标准书脚_偶数页"/>
    <w:qFormat/>
    <w:rsid w:val="00E8722A"/>
    <w:pPr>
      <w:widowControl w:val="0"/>
      <w:adjustRightInd w:val="0"/>
      <w:spacing w:before="120" w:line="360" w:lineRule="atLeast"/>
      <w:jc w:val="both"/>
      <w:textAlignment w:val="baseline"/>
    </w:pPr>
    <w:rPr>
      <w:sz w:val="18"/>
    </w:rPr>
  </w:style>
  <w:style w:type="paragraph" w:customStyle="1" w:styleId="2f1">
    <w:name w:val="正文2"/>
    <w:rsid w:val="00E8722A"/>
    <w:pPr>
      <w:widowControl w:val="0"/>
      <w:adjustRightInd w:val="0"/>
      <w:spacing w:line="312" w:lineRule="atLeast"/>
      <w:jc w:val="both"/>
      <w:textAlignment w:val="baseline"/>
    </w:pPr>
    <w:rPr>
      <w:rFonts w:ascii="宋体"/>
      <w:sz w:val="34"/>
    </w:rPr>
  </w:style>
  <w:style w:type="paragraph" w:customStyle="1" w:styleId="1Char201150">
    <w:name w:val="样式 样式1 正文（首行缩进两字） Char + 黑色 首行缩进:  2 字符 段前: 0 行 行距: 多倍行距 1.15 ....."/>
    <w:basedOn w:val="1Char20115"/>
    <w:qFormat/>
    <w:rsid w:val="00E8722A"/>
    <w:pPr>
      <w:spacing w:beforeLines="50"/>
    </w:pPr>
  </w:style>
  <w:style w:type="paragraph" w:customStyle="1" w:styleId="Char2012">
    <w:name w:val="样式 样式 正文（首行缩进两字） Char + 宋体 加粗 首行缩进:  2 字符 段前: 0.1 行 + 首行缩进:  2 字..."/>
    <w:basedOn w:val="Char2011"/>
    <w:qFormat/>
    <w:rsid w:val="00E8722A"/>
    <w:pPr>
      <w:spacing w:line="276" w:lineRule="auto"/>
    </w:pPr>
  </w:style>
  <w:style w:type="paragraph" w:customStyle="1" w:styleId="affffffffff2">
    <w:name w:val="条文脚注"/>
    <w:basedOn w:val="afff1"/>
    <w:qFormat/>
    <w:rsid w:val="00E8722A"/>
    <w:pPr>
      <w:ind w:leftChars="200" w:left="780" w:hangingChars="200" w:hanging="360"/>
      <w:jc w:val="both"/>
    </w:pPr>
    <w:rPr>
      <w:rFonts w:ascii="宋体"/>
    </w:rPr>
  </w:style>
  <w:style w:type="paragraph" w:customStyle="1" w:styleId="a3">
    <w:name w:val="注：（正文）"/>
    <w:basedOn w:val="affffff5"/>
    <w:next w:val="affff3"/>
    <w:rsid w:val="00E8722A"/>
    <w:pPr>
      <w:numPr>
        <w:numId w:val="13"/>
      </w:numPr>
      <w:tabs>
        <w:tab w:val="left" w:pos="918"/>
      </w:tabs>
      <w:adjustRightInd w:val="0"/>
      <w:spacing w:line="360" w:lineRule="atLeast"/>
      <w:textAlignment w:val="baseline"/>
    </w:pPr>
  </w:style>
  <w:style w:type="paragraph" w:customStyle="1" w:styleId="MTDisplayEquation">
    <w:name w:val="MTDisplayEquation"/>
    <w:basedOn w:val="af5"/>
    <w:next w:val="af5"/>
    <w:rsid w:val="00E8722A"/>
    <w:pPr>
      <w:tabs>
        <w:tab w:val="center" w:pos="4160"/>
        <w:tab w:val="right" w:pos="8300"/>
      </w:tabs>
      <w:topLinePunct/>
      <w:adjustRightInd w:val="0"/>
      <w:spacing w:line="312" w:lineRule="auto"/>
    </w:pPr>
  </w:style>
  <w:style w:type="paragraph" w:customStyle="1" w:styleId="107070">
    <w:name w:val="样式 样式 标题 1 + 段前: 0.7 行 段后: 0.7 行"/>
    <w:basedOn w:val="10707"/>
    <w:qFormat/>
    <w:rsid w:val="00E8722A"/>
    <w:pPr>
      <w:tabs>
        <w:tab w:val="clear" w:pos="360"/>
        <w:tab w:val="left" w:pos="340"/>
      </w:tabs>
      <w:spacing w:beforeLines="100" w:afterLines="100"/>
    </w:pPr>
  </w:style>
  <w:style w:type="paragraph" w:customStyle="1" w:styleId="affffffffff3">
    <w:name w:val="附录标识"/>
    <w:basedOn w:val="afffffff6"/>
    <w:qFormat/>
    <w:rsid w:val="00E8722A"/>
    <w:pPr>
      <w:tabs>
        <w:tab w:val="left" w:pos="6405"/>
      </w:tabs>
      <w:spacing w:after="200"/>
    </w:pPr>
    <w:rPr>
      <w:sz w:val="21"/>
    </w:rPr>
  </w:style>
  <w:style w:type="paragraph" w:customStyle="1" w:styleId="9013938010">
    <w:name w:val="样式 样式 悬挂缩进: 9 字符 段前: 0.1 行 + 左侧:  3.93 字符 悬挂缩进: 8 字符 段前: 0.1 行"/>
    <w:basedOn w:val="af5"/>
    <w:qFormat/>
    <w:rsid w:val="00E8722A"/>
    <w:pPr>
      <w:tabs>
        <w:tab w:val="left" w:pos="0"/>
      </w:tabs>
      <w:spacing w:beforeLines="10" w:line="312" w:lineRule="auto"/>
      <w:ind w:left="800" w:hangingChars="200" w:hanging="400"/>
    </w:pPr>
  </w:style>
  <w:style w:type="paragraph" w:customStyle="1" w:styleId="affffffffff4">
    <w:name w:val="正文表标题续表"/>
    <w:basedOn w:val="affffffff9"/>
    <w:next w:val="affff3"/>
    <w:rsid w:val="00E8722A"/>
    <w:pPr>
      <w:tabs>
        <w:tab w:val="left" w:pos="420"/>
        <w:tab w:val="left" w:pos="1620"/>
      </w:tabs>
      <w:spacing w:line="360" w:lineRule="auto"/>
      <w:ind w:leftChars="600" w:left="1620" w:hangingChars="200" w:hanging="360"/>
    </w:pPr>
    <w:rPr>
      <w:rFonts w:ascii="宋体" w:eastAsia="宋体" w:hAnsi="宋体"/>
    </w:rPr>
  </w:style>
  <w:style w:type="paragraph" w:customStyle="1" w:styleId="013">
    <w:name w:val="样式 样式 正文缩进 + 首行缩进:  0 厘米1 +"/>
    <w:basedOn w:val="af5"/>
    <w:qFormat/>
    <w:rsid w:val="00E8722A"/>
    <w:pPr>
      <w:spacing w:beforeLines="10"/>
    </w:pPr>
    <w:rPr>
      <w:kern w:val="0"/>
      <w:sz w:val="18"/>
    </w:rPr>
  </w:style>
  <w:style w:type="paragraph" w:customStyle="1" w:styleId="201TimesNewRoman0130">
    <w:name w:val="样式 正文文本 2 + 段前: 0.1 行 + Times New Roman 悬挂缩进: 0.13 字符 段前: 0..."/>
    <w:basedOn w:val="2010"/>
    <w:qFormat/>
    <w:rsid w:val="00E8722A"/>
    <w:pPr>
      <w:spacing w:beforeLines="0" w:afterLines="10" w:line="240" w:lineRule="auto"/>
      <w:ind w:leftChars="-11" w:left="2" w:hangingChars="13" w:hanging="13"/>
    </w:pPr>
  </w:style>
  <w:style w:type="paragraph" w:customStyle="1" w:styleId="affffffffff5">
    <w:name w:val="目次"/>
    <w:basedOn w:val="af5"/>
    <w:qFormat/>
    <w:rsid w:val="00E8722A"/>
    <w:pPr>
      <w:spacing w:line="1200" w:lineRule="auto"/>
      <w:jc w:val="center"/>
    </w:pPr>
    <w:rPr>
      <w:rFonts w:eastAsia="黑体"/>
      <w:kern w:val="21"/>
      <w:sz w:val="32"/>
      <w:szCs w:val="32"/>
    </w:rPr>
  </w:style>
  <w:style w:type="paragraph" w:customStyle="1" w:styleId="affffffffff6">
    <w:name w:val="目次、标准名称标题"/>
    <w:basedOn w:val="afffffff6"/>
    <w:next w:val="affff3"/>
    <w:qFormat/>
    <w:rsid w:val="00E8722A"/>
    <w:pPr>
      <w:spacing w:line="460" w:lineRule="exact"/>
    </w:pPr>
  </w:style>
  <w:style w:type="paragraph" w:customStyle="1" w:styleId="11070711">
    <w:name w:val="样式1 标题 1 + 段前: 0.7 行 段后: 0.7 行 + 段前: 1 行 段后: 1 行"/>
    <w:basedOn w:val="10707"/>
    <w:rsid w:val="00E8722A"/>
    <w:pPr>
      <w:tabs>
        <w:tab w:val="clear" w:pos="360"/>
        <w:tab w:val="left" w:pos="1021"/>
      </w:tabs>
      <w:spacing w:beforeLines="100" w:afterLines="100"/>
    </w:pPr>
  </w:style>
  <w:style w:type="paragraph" w:customStyle="1" w:styleId="20150151">
    <w:name w:val="样式 目录 2 + 段前: 0.15 行 段后: 0.15 行1"/>
    <w:basedOn w:val="25"/>
    <w:qFormat/>
    <w:rsid w:val="00E8722A"/>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p0">
    <w:name w:val="p0"/>
    <w:basedOn w:val="af5"/>
    <w:qFormat/>
    <w:rsid w:val="00E8722A"/>
    <w:pPr>
      <w:widowControl/>
      <w:spacing w:after="200" w:line="273" w:lineRule="auto"/>
      <w:jc w:val="left"/>
    </w:pPr>
    <w:rPr>
      <w:rFonts w:ascii="Calibri" w:hAnsi="Calibri" w:cs="宋体"/>
      <w:kern w:val="0"/>
      <w:sz w:val="22"/>
      <w:szCs w:val="22"/>
    </w:rPr>
  </w:style>
  <w:style w:type="paragraph" w:customStyle="1" w:styleId="1211">
    <w:name w:val="样式 标题 1 + 首行缩进:  2 字符 段前: 1 行 段后: 1 行"/>
    <w:basedOn w:val="1"/>
    <w:qFormat/>
    <w:rsid w:val="00E8722A"/>
    <w:pPr>
      <w:keepLines/>
      <w:spacing w:beforeLines="100" w:afterLines="100" w:line="240" w:lineRule="auto"/>
      <w:ind w:firstLine="0"/>
    </w:pPr>
    <w:rPr>
      <w:rFonts w:eastAsia="黑体"/>
      <w:color w:val="auto"/>
      <w:kern w:val="44"/>
      <w:sz w:val="28"/>
    </w:rPr>
  </w:style>
  <w:style w:type="paragraph" w:customStyle="1" w:styleId="affffffffff7">
    <w:name w:val="注×："/>
    <w:qFormat/>
    <w:rsid w:val="00E8722A"/>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2f2">
    <w:name w:val="副标题2"/>
    <w:basedOn w:val="af5"/>
    <w:qFormat/>
    <w:rsid w:val="00E8722A"/>
    <w:pPr>
      <w:spacing w:before="240" w:after="60" w:line="312" w:lineRule="auto"/>
      <w:jc w:val="center"/>
      <w:outlineLvl w:val="1"/>
    </w:pPr>
    <w:rPr>
      <w:rFonts w:ascii="Arial" w:hAnsi="Arial"/>
      <w:b/>
      <w:kern w:val="28"/>
      <w:sz w:val="32"/>
    </w:rPr>
  </w:style>
  <w:style w:type="paragraph" w:customStyle="1" w:styleId="2f3">
    <w:name w:val="_列项符号2"/>
    <w:basedOn w:val="aff1"/>
    <w:qFormat/>
    <w:rsid w:val="00E8722A"/>
    <w:pPr>
      <w:tabs>
        <w:tab w:val="left" w:pos="820"/>
      </w:tabs>
      <w:snapToGrid w:val="0"/>
      <w:spacing w:line="276" w:lineRule="auto"/>
      <w:ind w:left="820" w:hanging="420"/>
    </w:pPr>
  </w:style>
  <w:style w:type="paragraph" w:styleId="affffffffff8">
    <w:name w:val="List Paragraph"/>
    <w:basedOn w:val="af5"/>
    <w:qFormat/>
    <w:rsid w:val="00E8722A"/>
    <w:pPr>
      <w:ind w:firstLineChars="200" w:firstLine="420"/>
    </w:pPr>
  </w:style>
  <w:style w:type="paragraph" w:customStyle="1" w:styleId="1aTimesNewRoman011510">
    <w:name w:val="样式 样式1 样式 编号 a + Times New Roman 段前: 0 行 行距: 多倍行距 1.15 字行 + 左侧.....1"/>
    <w:basedOn w:val="1aTimesNewRoman01150"/>
    <w:qFormat/>
    <w:rsid w:val="00E8722A"/>
    <w:pPr>
      <w:ind w:leftChars="200" w:left="400"/>
    </w:pPr>
  </w:style>
  <w:style w:type="paragraph" w:customStyle="1" w:styleId="3H3l3CTh3sect1233rdlevel3Head3level3PI">
    <w:name w:val="样式 样式 标题 3H3l3CT小标题中h3sect1.2.33rd level3Head 3level_3PI... + 段前..."/>
    <w:basedOn w:val="3H3l3CTh3sect1233rdlevel3Head3level3PI0"/>
    <w:qFormat/>
    <w:rsid w:val="00E8722A"/>
    <w:pPr>
      <w:numPr>
        <w:ilvl w:val="2"/>
        <w:numId w:val="7"/>
      </w:numPr>
      <w:tabs>
        <w:tab w:val="clear" w:pos="1890"/>
        <w:tab w:val="left" w:pos="1866"/>
      </w:tabs>
    </w:pPr>
  </w:style>
  <w:style w:type="paragraph" w:customStyle="1" w:styleId="3b">
    <w:name w:val="_列项符号3"/>
    <w:basedOn w:val="aff1"/>
    <w:qFormat/>
    <w:rsid w:val="00E8722A"/>
    <w:pPr>
      <w:tabs>
        <w:tab w:val="left" w:pos="1680"/>
      </w:tabs>
      <w:snapToGrid w:val="0"/>
      <w:spacing w:line="276" w:lineRule="auto"/>
      <w:ind w:leftChars="600" w:left="1680" w:hangingChars="800" w:hanging="420"/>
    </w:pPr>
  </w:style>
  <w:style w:type="paragraph" w:customStyle="1" w:styleId="affffffffff9">
    <w:name w:val="序号"/>
    <w:basedOn w:val="af5"/>
    <w:rsid w:val="00E8722A"/>
    <w:pPr>
      <w:spacing w:line="300" w:lineRule="auto"/>
    </w:pPr>
    <w:rPr>
      <w:rFonts w:ascii="宋体" w:hAnsi="宋体"/>
      <w:sz w:val="24"/>
    </w:rPr>
  </w:style>
  <w:style w:type="paragraph" w:customStyle="1" w:styleId="affffffffffa">
    <w:name w:val="其他标准称谓"/>
    <w:qFormat/>
    <w:rsid w:val="00E8722A"/>
    <w:pPr>
      <w:widowControl w:val="0"/>
      <w:adjustRightInd w:val="0"/>
      <w:spacing w:line="0" w:lineRule="atLeast"/>
      <w:jc w:val="distribute"/>
      <w:textAlignment w:val="baseline"/>
    </w:pPr>
    <w:rPr>
      <w:rFonts w:ascii="黑体" w:eastAsia="黑体" w:hAnsi="宋体"/>
      <w:sz w:val="52"/>
    </w:rPr>
  </w:style>
  <w:style w:type="paragraph" w:customStyle="1" w:styleId="affffffffffb">
    <w:name w:val="示例"/>
    <w:next w:val="affff3"/>
    <w:qFormat/>
    <w:rsid w:val="00E8722A"/>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1f0">
    <w:name w:val="副标题1"/>
    <w:basedOn w:val="afff0"/>
    <w:next w:val="af5"/>
    <w:qFormat/>
    <w:rsid w:val="00E8722A"/>
    <w:pPr>
      <w:topLinePunct w:val="0"/>
      <w:adjustRightInd/>
      <w:snapToGrid w:val="0"/>
      <w:spacing w:before="360" w:after="680"/>
    </w:pPr>
    <w:rPr>
      <w:rFonts w:eastAsia="黑体"/>
      <w:b w:val="0"/>
      <w:sz w:val="48"/>
    </w:rPr>
  </w:style>
  <w:style w:type="paragraph" w:customStyle="1" w:styleId="3Arial01">
    <w:name w:val="样式标题 3 + Arial 段前: 0.1 行"/>
    <w:basedOn w:val="af5"/>
    <w:qFormat/>
    <w:rsid w:val="00E8722A"/>
    <w:pPr>
      <w:tabs>
        <w:tab w:val="left" w:pos="357"/>
      </w:tabs>
      <w:spacing w:beforeLines="10" w:line="312" w:lineRule="auto"/>
    </w:pPr>
  </w:style>
  <w:style w:type="paragraph" w:customStyle="1" w:styleId="1f1">
    <w:name w:val="_列项符号1"/>
    <w:basedOn w:val="aff1"/>
    <w:qFormat/>
    <w:rsid w:val="00E8722A"/>
    <w:pPr>
      <w:snapToGrid w:val="0"/>
      <w:spacing w:line="276" w:lineRule="auto"/>
      <w:ind w:leftChars="200" w:left="400" w:hangingChars="200" w:hanging="200"/>
    </w:pPr>
    <w:rPr>
      <w:color w:val="000000"/>
    </w:rPr>
  </w:style>
  <w:style w:type="paragraph" w:customStyle="1" w:styleId="affffffffffc">
    <w:name w:val="朱图说"/>
    <w:basedOn w:val="affffffffa"/>
    <w:rsid w:val="00E8722A"/>
    <w:pPr>
      <w:spacing w:line="312" w:lineRule="exact"/>
    </w:pPr>
    <w:rPr>
      <w:rFonts w:ascii="EU-F1" w:eastAsia="黑体"/>
      <w:sz w:val="21"/>
    </w:rPr>
  </w:style>
  <w:style w:type="paragraph" w:customStyle="1" w:styleId="affffffffffd">
    <w:name w:val="名称"/>
    <w:basedOn w:val="afffffff6"/>
    <w:next w:val="affff3"/>
    <w:qFormat/>
    <w:rsid w:val="00E8722A"/>
    <w:pPr>
      <w:widowControl/>
      <w:adjustRightInd/>
      <w:spacing w:line="460" w:lineRule="exact"/>
      <w:textAlignment w:val="auto"/>
      <w:outlineLvl w:val="9"/>
    </w:pPr>
    <w:rPr>
      <w:b/>
    </w:rPr>
  </w:style>
  <w:style w:type="paragraph" w:customStyle="1" w:styleId="1074">
    <w:name w:val="样式 目录 1 + 首行缩进:  0.74 厘米"/>
    <w:basedOn w:val="10"/>
    <w:rsid w:val="00E8722A"/>
    <w:pPr>
      <w:spacing w:beforeLines="10" w:line="312" w:lineRule="auto"/>
    </w:pPr>
    <w:rPr>
      <w:bCs w:val="0"/>
    </w:rPr>
  </w:style>
  <w:style w:type="paragraph" w:customStyle="1" w:styleId="CharChar6">
    <w:name w:val="批注框文本 Char Char"/>
    <w:basedOn w:val="af5"/>
    <w:rsid w:val="00E8722A"/>
    <w:rPr>
      <w:sz w:val="18"/>
      <w:szCs w:val="18"/>
    </w:rPr>
  </w:style>
  <w:style w:type="paragraph" w:customStyle="1" w:styleId="a">
    <w:name w:val="附录表标题续表"/>
    <w:basedOn w:val="affffffff2"/>
    <w:next w:val="affff3"/>
    <w:rsid w:val="00E8722A"/>
    <w:pPr>
      <w:widowControl/>
      <w:numPr>
        <w:numId w:val="14"/>
      </w:numPr>
      <w:tabs>
        <w:tab w:val="clear" w:pos="360"/>
        <w:tab w:val="left" w:pos="210"/>
        <w:tab w:val="left" w:pos="420"/>
      </w:tabs>
      <w:adjustRightInd/>
      <w:spacing w:line="360" w:lineRule="auto"/>
    </w:pPr>
    <w:rPr>
      <w:rFonts w:ascii="宋体" w:eastAsia="宋体" w:hAnsi="宋体"/>
    </w:rPr>
  </w:style>
  <w:style w:type="paragraph" w:customStyle="1" w:styleId="affffffffffe">
    <w:name w:val="封面标准代替信息"/>
    <w:basedOn w:val="2e"/>
    <w:rsid w:val="00E8722A"/>
    <w:pPr>
      <w:spacing w:before="57"/>
    </w:pPr>
    <w:rPr>
      <w:rFonts w:ascii="宋体"/>
      <w:sz w:val="21"/>
    </w:rPr>
  </w:style>
  <w:style w:type="paragraph" w:customStyle="1" w:styleId="20112">
    <w:name w:val="样式 正文文本 2 + 段前: 0.1 行 + 段后: 1.2 磅 行距: 单倍行距"/>
    <w:basedOn w:val="2010"/>
    <w:rsid w:val="00E8722A"/>
    <w:pPr>
      <w:spacing w:beforeLines="0" w:line="240" w:lineRule="auto"/>
      <w:jc w:val="center"/>
    </w:pPr>
  </w:style>
  <w:style w:type="paragraph" w:customStyle="1" w:styleId="-d">
    <w:name w:val="正文-d"/>
    <w:basedOn w:val="af5"/>
    <w:qFormat/>
    <w:rsid w:val="00E8722A"/>
    <w:pPr>
      <w:ind w:firstLineChars="200" w:firstLine="200"/>
    </w:pPr>
    <w:rPr>
      <w:szCs w:val="21"/>
    </w:rPr>
  </w:style>
  <w:style w:type="paragraph" w:customStyle="1" w:styleId="TimesNewRoman01">
    <w:name w:val="样式 Times New Roman 段前: 0.1 行"/>
    <w:basedOn w:val="af5"/>
    <w:rsid w:val="00E8722A"/>
    <w:pPr>
      <w:spacing w:beforeLines="10" w:line="300" w:lineRule="auto"/>
      <w:ind w:firstLineChars="200" w:firstLine="200"/>
    </w:pPr>
  </w:style>
  <w:style w:type="paragraph" w:customStyle="1" w:styleId="afffffffffff">
    <w:name w:val="标准书脚_奇数页"/>
    <w:qFormat/>
    <w:rsid w:val="00E8722A"/>
    <w:pPr>
      <w:widowControl w:val="0"/>
      <w:adjustRightInd w:val="0"/>
      <w:spacing w:before="120" w:line="360" w:lineRule="atLeast"/>
      <w:jc w:val="right"/>
      <w:textAlignment w:val="baseline"/>
    </w:pPr>
    <w:rPr>
      <w:sz w:val="18"/>
    </w:rPr>
  </w:style>
  <w:style w:type="paragraph" w:customStyle="1" w:styleId="0120">
    <w:name w:val="样式 段前: 0.1 行2"/>
    <w:basedOn w:val="af5"/>
    <w:qFormat/>
    <w:rsid w:val="00E8722A"/>
    <w:pPr>
      <w:spacing w:line="276" w:lineRule="auto"/>
    </w:pPr>
  </w:style>
  <w:style w:type="paragraph" w:customStyle="1" w:styleId="Char1CharCharCharCharCharCharCharCharCharCharChar">
    <w:name w:val="Char1 Char Char Char Char Char Char Char Char Char Char Char"/>
    <w:basedOn w:val="af5"/>
    <w:rsid w:val="00E8722A"/>
    <w:pPr>
      <w:pageBreakBefore/>
      <w:tabs>
        <w:tab w:val="left" w:pos="432"/>
      </w:tabs>
      <w:ind w:left="432" w:hanging="432"/>
    </w:pPr>
    <w:rPr>
      <w:rFonts w:ascii="Tahoma" w:hAnsi="Tahoma"/>
      <w:sz w:val="24"/>
    </w:rPr>
  </w:style>
  <w:style w:type="paragraph" w:customStyle="1" w:styleId="afffffffffff0">
    <w:name w:val="封面标准英文名称"/>
    <w:qFormat/>
    <w:rsid w:val="00E8722A"/>
    <w:pPr>
      <w:widowControl w:val="0"/>
      <w:adjustRightInd w:val="0"/>
      <w:spacing w:before="370" w:line="400" w:lineRule="exact"/>
      <w:jc w:val="center"/>
      <w:textAlignment w:val="baseline"/>
    </w:pPr>
    <w:rPr>
      <w:sz w:val="28"/>
    </w:rPr>
  </w:style>
  <w:style w:type="paragraph" w:customStyle="1" w:styleId="CM56">
    <w:name w:val="CM56"/>
    <w:basedOn w:val="Default"/>
    <w:next w:val="Default"/>
    <w:qFormat/>
    <w:rsid w:val="00E8722A"/>
    <w:rPr>
      <w:rFonts w:ascii="Times New Roman"/>
      <w:color w:val="auto"/>
    </w:rPr>
  </w:style>
  <w:style w:type="paragraph" w:customStyle="1" w:styleId="ParaCharCharCharCharCharCharChar">
    <w:name w:val="默认段落字体 Para Char Char Char Char Char Char Char"/>
    <w:basedOn w:val="af5"/>
    <w:qFormat/>
    <w:rsid w:val="00E8722A"/>
    <w:pPr>
      <w:adjustRightInd w:val="0"/>
      <w:spacing w:line="360" w:lineRule="auto"/>
    </w:pPr>
    <w:rPr>
      <w:rFonts w:ascii="Tahoma" w:hAnsi="Tahoma"/>
      <w:kern w:val="0"/>
      <w:sz w:val="24"/>
    </w:rPr>
  </w:style>
  <w:style w:type="paragraph" w:customStyle="1" w:styleId="CharChar7">
    <w:name w:val="批注主题 Char Char"/>
    <w:basedOn w:val="aff2"/>
    <w:next w:val="aff2"/>
    <w:qFormat/>
    <w:rsid w:val="00E8722A"/>
    <w:rPr>
      <w:b/>
      <w:bCs/>
    </w:rPr>
  </w:style>
  <w:style w:type="paragraph" w:customStyle="1" w:styleId="2f4">
    <w:name w:val="_列表编号2"/>
    <w:basedOn w:val="afe"/>
    <w:rsid w:val="00E8722A"/>
    <w:pPr>
      <w:tabs>
        <w:tab w:val="left" w:pos="1200"/>
      </w:tabs>
      <w:snapToGrid w:val="0"/>
      <w:spacing w:beforeLines="0" w:line="276" w:lineRule="auto"/>
      <w:ind w:left="1200" w:hanging="400"/>
    </w:pPr>
  </w:style>
  <w:style w:type="paragraph" w:customStyle="1" w:styleId="afffffffffff1">
    <w:name w:val="表文"/>
    <w:basedOn w:val="af5"/>
    <w:qFormat/>
    <w:rsid w:val="00E8722A"/>
    <w:pPr>
      <w:topLinePunct/>
      <w:spacing w:before="40" w:after="40"/>
    </w:pPr>
    <w:rPr>
      <w:sz w:val="18"/>
      <w:szCs w:val="18"/>
    </w:rPr>
  </w:style>
  <w:style w:type="paragraph" w:customStyle="1" w:styleId="CharChar8">
    <w:name w:val="Char Char"/>
    <w:basedOn w:val="af5"/>
    <w:rsid w:val="00E8722A"/>
    <w:rPr>
      <w:szCs w:val="21"/>
    </w:rPr>
  </w:style>
  <w:style w:type="paragraph" w:customStyle="1" w:styleId="afffffffffff2">
    <w:name w:val="无标题条"/>
    <w:next w:val="affff3"/>
    <w:rsid w:val="00E8722A"/>
    <w:pPr>
      <w:jc w:val="both"/>
    </w:pPr>
    <w:rPr>
      <w:sz w:val="21"/>
    </w:rPr>
  </w:style>
  <w:style w:type="paragraph" w:customStyle="1" w:styleId="33075">
    <w:name w:val="样式 首页脚样式 + 黑色 段前: 3 磅 段后: 3 磅 底端: (单实线 自动设置  0.75 磅 行宽 距正文..."/>
    <w:basedOn w:val="affffffd"/>
    <w:rsid w:val="00E8722A"/>
    <w:pPr>
      <w:pBdr>
        <w:bottom w:val="single" w:sz="6" w:space="0" w:color="auto"/>
      </w:pBdr>
      <w:snapToGrid w:val="0"/>
      <w:spacing w:before="0"/>
    </w:pPr>
    <w:rPr>
      <w:b w:val="0"/>
      <w:color w:val="000000"/>
      <w:sz w:val="28"/>
    </w:rPr>
  </w:style>
  <w:style w:type="paragraph" w:customStyle="1" w:styleId="afffffffffff3">
    <w:name w:val="朱公式"/>
    <w:basedOn w:val="1Char0"/>
    <w:rsid w:val="00E8722A"/>
    <w:pPr>
      <w:tabs>
        <w:tab w:val="center" w:pos="4763"/>
        <w:tab w:val="right" w:pos="9412"/>
      </w:tabs>
    </w:pPr>
    <w:rPr>
      <w:kern w:val="21"/>
    </w:rPr>
  </w:style>
  <w:style w:type="paragraph" w:customStyle="1" w:styleId="CharCharCharCharCharCharCharCharChar1CharCharChar">
    <w:name w:val="Char Char Char Char Char Char Char Char Char1 Char Char Char"/>
    <w:basedOn w:val="af5"/>
    <w:rsid w:val="00E8722A"/>
    <w:pPr>
      <w:spacing w:line="580" w:lineRule="exact"/>
      <w:ind w:firstLineChars="200" w:firstLine="200"/>
    </w:pPr>
  </w:style>
  <w:style w:type="paragraph" w:customStyle="1" w:styleId="afffffffffff4">
    <w:name w:val="条文说明"/>
    <w:basedOn w:val="affffffffffd"/>
    <w:qFormat/>
    <w:rsid w:val="00E8722A"/>
  </w:style>
  <w:style w:type="paragraph" w:customStyle="1" w:styleId="afffffffffff5">
    <w:name w:val="基准目录样式"/>
    <w:basedOn w:val="af5"/>
    <w:qFormat/>
    <w:rsid w:val="00E8722A"/>
    <w:pPr>
      <w:widowControl/>
      <w:tabs>
        <w:tab w:val="right" w:leader="dot" w:pos="-18551"/>
      </w:tabs>
      <w:spacing w:after="220" w:line="220" w:lineRule="atLeast"/>
      <w:jc w:val="left"/>
    </w:pPr>
    <w:rPr>
      <w:rFonts w:ascii="Arial" w:hAnsi="Arial"/>
      <w:kern w:val="0"/>
    </w:rPr>
  </w:style>
  <w:style w:type="paragraph" w:customStyle="1" w:styleId="afffffffffff6">
    <w:name w:val="普通文字"/>
    <w:basedOn w:val="af5"/>
    <w:next w:val="af5"/>
    <w:uiPriority w:val="99"/>
    <w:qFormat/>
    <w:rsid w:val="00E8722A"/>
    <w:rPr>
      <w:rFonts w:ascii="宋体"/>
      <w:kern w:val="0"/>
      <w:sz w:val="24"/>
      <w:u w:color="000000"/>
    </w:rPr>
  </w:style>
  <w:style w:type="paragraph" w:customStyle="1" w:styleId="afffffffffff7">
    <w:name w:val="_附录编号标题"/>
    <w:basedOn w:val="af5"/>
    <w:next w:val="1d"/>
    <w:qFormat/>
    <w:rsid w:val="00E8722A"/>
    <w:pPr>
      <w:snapToGrid w:val="0"/>
      <w:spacing w:before="567"/>
      <w:jc w:val="center"/>
    </w:pPr>
    <w:rPr>
      <w:rFonts w:ascii="Arial" w:eastAsia="黑体" w:hAnsi="Arial"/>
      <w:color w:val="000000"/>
    </w:rPr>
  </w:style>
  <w:style w:type="paragraph" w:customStyle="1" w:styleId="2a0">
    <w:name w:val="样式2 样式 a) + 段前: 0行"/>
    <w:basedOn w:val="affff4"/>
    <w:rsid w:val="00E8722A"/>
    <w:pPr>
      <w:tabs>
        <w:tab w:val="clear" w:pos="780"/>
      </w:tabs>
      <w:spacing w:beforeLines="0" w:line="276" w:lineRule="auto"/>
      <w:ind w:leftChars="200" w:left="420" w:firstLineChars="0" w:firstLine="0"/>
    </w:pPr>
  </w:style>
  <w:style w:type="paragraph" w:customStyle="1" w:styleId="CM40">
    <w:name w:val="CM40"/>
    <w:basedOn w:val="Default"/>
    <w:next w:val="Default"/>
    <w:qFormat/>
    <w:rsid w:val="00E8722A"/>
    <w:pPr>
      <w:spacing w:line="320" w:lineRule="atLeast"/>
    </w:pPr>
    <w:rPr>
      <w:rFonts w:ascii="Times New Roman"/>
      <w:color w:val="auto"/>
    </w:rPr>
  </w:style>
  <w:style w:type="paragraph" w:customStyle="1" w:styleId="512">
    <w:name w:val="样式 标题 5 + 黑色 段前: 1.2 磅"/>
    <w:basedOn w:val="af5"/>
    <w:qFormat/>
    <w:rsid w:val="00E8722A"/>
    <w:pPr>
      <w:tabs>
        <w:tab w:val="left" w:pos="1200"/>
      </w:tabs>
      <w:spacing w:line="300" w:lineRule="auto"/>
    </w:pPr>
    <w:rPr>
      <w:rFonts w:ascii="Arial" w:hAnsi="Arial"/>
    </w:rPr>
  </w:style>
  <w:style w:type="paragraph" w:customStyle="1" w:styleId="DefaultParagraphFontParaChar">
    <w:name w:val="Default Paragraph Font Para Char"/>
    <w:basedOn w:val="af5"/>
    <w:rsid w:val="00E8722A"/>
    <w:pPr>
      <w:widowControl/>
      <w:spacing w:after="160" w:line="240" w:lineRule="exact"/>
      <w:jc w:val="left"/>
    </w:pPr>
    <w:rPr>
      <w:szCs w:val="24"/>
    </w:rPr>
  </w:style>
  <w:style w:type="paragraph" w:customStyle="1" w:styleId="afffffffffff8">
    <w:name w:val="术语定义二级条标题"/>
    <w:basedOn w:val="affffff2"/>
    <w:next w:val="affff3"/>
    <w:qFormat/>
    <w:rsid w:val="00E8722A"/>
    <w:pPr>
      <w:tabs>
        <w:tab w:val="clear" w:pos="735"/>
        <w:tab w:val="left" w:pos="1155"/>
      </w:tabs>
      <w:ind w:left="1155"/>
    </w:pPr>
  </w:style>
  <w:style w:type="paragraph" w:customStyle="1" w:styleId="afffffffffff9">
    <w:name w:val="首页页眉样式"/>
    <w:basedOn w:val="affd"/>
    <w:rsid w:val="00E8722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ffa">
    <w:name w:val=".."/>
    <w:basedOn w:val="Default"/>
    <w:next w:val="Default"/>
    <w:rsid w:val="00E8722A"/>
    <w:rPr>
      <w:color w:val="auto"/>
    </w:rPr>
  </w:style>
  <w:style w:type="paragraph" w:customStyle="1" w:styleId="PARAGRAPH">
    <w:name w:val="PARAGRAPH"/>
    <w:qFormat/>
    <w:rsid w:val="00E8722A"/>
    <w:pPr>
      <w:tabs>
        <w:tab w:val="center" w:pos="4536"/>
        <w:tab w:val="right" w:pos="9072"/>
      </w:tabs>
      <w:spacing w:before="100" w:after="200"/>
      <w:jc w:val="both"/>
    </w:pPr>
    <w:rPr>
      <w:rFonts w:ascii="Arial" w:hAnsi="Arial"/>
      <w:spacing w:val="8"/>
      <w:lang w:eastAsia="en-US"/>
    </w:rPr>
  </w:style>
  <w:style w:type="paragraph" w:customStyle="1" w:styleId="02">
    <w:name w:val="正文_0"/>
    <w:qFormat/>
    <w:rsid w:val="00E8722A"/>
    <w:pPr>
      <w:widowControl w:val="0"/>
      <w:jc w:val="both"/>
    </w:pPr>
    <w:rPr>
      <w:kern w:val="2"/>
      <w:sz w:val="21"/>
      <w:szCs w:val="24"/>
    </w:rPr>
  </w:style>
  <w:style w:type="paragraph" w:customStyle="1" w:styleId="RJL">
    <w:name w:val="RJL表格"/>
    <w:basedOn w:val="af5"/>
    <w:qFormat/>
    <w:rsid w:val="00E8722A"/>
    <w:pPr>
      <w:jc w:val="center"/>
    </w:pPr>
    <w:rPr>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28</Pages>
  <Words>2465</Words>
  <Characters>14057</Characters>
  <Application>Microsoft Office Word</Application>
  <DocSecurity>0</DocSecurity>
  <Lines>117</Lines>
  <Paragraphs>32</Paragraphs>
  <ScaleCrop>false</ScaleCrop>
  <Company>微软中国</Company>
  <LinksUpToDate>false</LinksUpToDate>
  <CharactersWithSpaces>16490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cp:revision>
  <cp:lastPrinted>2022-02-08T06:00:00Z</cp:lastPrinted>
  <dcterms:created xsi:type="dcterms:W3CDTF">2022-02-09T02:44:00Z</dcterms:created>
  <dcterms:modified xsi:type="dcterms:W3CDTF">2022-02-09T02:44:00Z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1CE7285231514D0CA37AABAF81CC7ECE</vt:lpwstr>
  </property>
</Properties>
</file>