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6"/>
          <w:szCs w:val="36"/>
        </w:rPr>
      </w:pPr>
    </w:p>
    <w:p>
      <w:pPr>
        <w:jc w:val="center"/>
        <w:rPr>
          <w:rFonts w:ascii="宋体" w:hAnsi="宋体"/>
          <w:b/>
          <w:bCs/>
          <w:sz w:val="44"/>
          <w:szCs w:val="44"/>
        </w:rPr>
      </w:pPr>
      <w:r>
        <w:rPr>
          <w:rFonts w:hint="eastAsia" w:ascii="宋体" w:hAnsi="宋体"/>
          <w:b/>
          <w:bCs/>
          <w:sz w:val="44"/>
          <w:szCs w:val="44"/>
        </w:rPr>
        <w:t>宜兴市公用市政工程有限公司</w:t>
      </w:r>
    </w:p>
    <w:p>
      <w:pPr>
        <w:jc w:val="center"/>
        <w:rPr>
          <w:rFonts w:hint="eastAsia" w:ascii="宋体" w:hAnsi="宋体"/>
          <w:b/>
          <w:bCs/>
          <w:sz w:val="44"/>
          <w:szCs w:val="44"/>
        </w:rPr>
      </w:pPr>
      <w:r>
        <w:rPr>
          <w:rFonts w:hint="eastAsia" w:ascii="宋体" w:hAnsi="宋体"/>
          <w:b/>
          <w:bCs/>
          <w:sz w:val="44"/>
          <w:szCs w:val="44"/>
        </w:rPr>
        <w:t>2022年（第一批）砂石类采购</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sz w:val="32"/>
        </w:rPr>
      </w:pPr>
      <w:r>
        <w:rPr>
          <w:rFonts w:hint="eastAsia" w:ascii="宋体" w:hAnsi="宋体"/>
          <w:sz w:val="32"/>
        </w:rPr>
        <w:t>采购人：</w:t>
      </w:r>
      <w:r>
        <w:rPr>
          <w:rFonts w:hint="eastAsia" w:hAnsi="宋体"/>
          <w:sz w:val="32"/>
        </w:rPr>
        <w:t>宜兴市公用市政工程有限公司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二二年一月十八日</w:t>
      </w:r>
    </w:p>
    <w:p>
      <w:pPr>
        <w:rPr>
          <w:rFonts w:hint="eastAsia" w:ascii="宋体"/>
          <w:sz w:val="32"/>
        </w:rPr>
      </w:pP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 w:val="32"/>
          <w:szCs w:val="32"/>
        </w:rPr>
      </w:pPr>
    </w:p>
    <w:p>
      <w:pPr>
        <w:ind w:firstLine="480" w:firstLineChars="200"/>
        <w:rPr>
          <w:rFonts w:ascii="宋体" w:hAnsi="宋体"/>
          <w:color w:val="000000"/>
          <w:sz w:val="24"/>
          <w:szCs w:val="24"/>
        </w:rPr>
      </w:pPr>
      <w:r>
        <w:rPr>
          <w:rFonts w:hint="eastAsia" w:ascii="宋体" w:hAnsi="宋体"/>
          <w:color w:val="000000"/>
          <w:sz w:val="24"/>
          <w:szCs w:val="24"/>
        </w:rPr>
        <w:t>宜兴市公用市政工程有限公司对2022年（第一批）砂石类组织招标，欢迎你单位参加投标并提请注意下列附表中的相关事项：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616"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448"/>
            </w:pPr>
            <w:bookmarkStart w:id="2" w:name="OLE_LINK192"/>
            <w:r>
              <w:rPr>
                <w:rFonts w:hint="eastAsia"/>
              </w:rPr>
              <w:t>采购人：宜兴市公用市政工程有限公司</w:t>
            </w:r>
          </w:p>
          <w:p>
            <w:pPr>
              <w:pStyle w:val="448"/>
            </w:pPr>
            <w:r>
              <w:rPr>
                <w:rFonts w:hint="eastAsia"/>
              </w:rPr>
              <w:t>项目名称：2022年（第一批）砂石类采购</w:t>
            </w:r>
          </w:p>
          <w:p>
            <w:pPr>
              <w:pStyle w:val="448"/>
            </w:pPr>
            <w:r>
              <w:rPr>
                <w:rFonts w:hint="eastAsia"/>
              </w:rPr>
              <w:t>项目编号</w:t>
            </w:r>
            <w:r>
              <w:t>: YXGYJT202201002</w:t>
            </w:r>
          </w:p>
          <w:p>
            <w:pPr>
              <w:pStyle w:val="448"/>
            </w:pPr>
            <w:r>
              <w:rPr>
                <w:rFonts w:hint="eastAsia"/>
              </w:rPr>
              <w:t>评标方法：最低价中标法</w:t>
            </w:r>
          </w:p>
          <w:p>
            <w:pPr>
              <w:pStyle w:val="448"/>
            </w:pPr>
            <w:r>
              <w:rPr>
                <w:rFonts w:hint="eastAsia"/>
              </w:rPr>
              <w:t>本项目最高限价为：</w:t>
            </w:r>
            <w:bookmarkEnd w:id="2"/>
            <w:r>
              <w:rPr>
                <w:rFonts w:hint="eastAsia"/>
              </w:rPr>
              <w:t>一标段250.5万；二标段214.5万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448"/>
            </w:pPr>
            <w:r>
              <w:rPr>
                <w:rFonts w:hint="eastAsia"/>
              </w:rPr>
              <w:t>2.1投标人参加本次投标活动应具备下列资格条件：</w:t>
            </w:r>
          </w:p>
          <w:p>
            <w:pPr>
              <w:pStyle w:val="448"/>
            </w:pPr>
            <w:r>
              <w:rPr>
                <w:rFonts w:hint="eastAsia"/>
              </w:rPr>
              <w:t>①具有独立承担民事责任的能力；</w:t>
            </w:r>
          </w:p>
          <w:p>
            <w:pPr>
              <w:pStyle w:val="448"/>
            </w:pPr>
            <w:r>
              <w:rPr>
                <w:rFonts w:hint="eastAsia"/>
              </w:rPr>
              <w:t>②具有履行合同所必需的设备和专业技术能力；</w:t>
            </w:r>
          </w:p>
          <w:p>
            <w:pPr>
              <w:pStyle w:val="448"/>
            </w:pPr>
            <w:r>
              <w:rPr>
                <w:rFonts w:hint="eastAsia"/>
              </w:rPr>
              <w:t>③不接受联合体，不接受成交后分包；</w:t>
            </w:r>
          </w:p>
          <w:p>
            <w:pPr>
              <w:pStyle w:val="448"/>
              <w:rPr>
                <w:rFonts w:hint="eastAsia"/>
              </w:rPr>
            </w:pPr>
            <w:r>
              <w:rPr>
                <w:rFonts w:hint="eastAsia"/>
              </w:rPr>
              <w:t>④无不良信用记录。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448"/>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448"/>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p>
            <w:pPr>
              <w:rPr>
                <w:rFonts w:ascii="宋体" w:hAnsi="宋体"/>
                <w:bCs/>
                <w:sz w:val="24"/>
                <w:szCs w:val="24"/>
              </w:rPr>
            </w:pPr>
            <w:r>
              <w:rPr>
                <w:rFonts w:hint="eastAsia" w:ascii="宋体" w:hAnsi="宋体"/>
                <w:bCs/>
                <w:sz w:val="24"/>
                <w:szCs w:val="24"/>
              </w:rPr>
              <w:t>投标文件份数：2份（一正一副，需装订后密封）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rPr>
                <w:rFonts w:hint="eastAsia" w:ascii="宋体" w:hAnsi="宋体"/>
                <w:bCs/>
                <w:sz w:val="24"/>
                <w:szCs w:val="21"/>
                <w:highlight w:val="yellow"/>
              </w:rPr>
            </w:pPr>
            <w:r>
              <w:rPr>
                <w:rFonts w:hint="eastAsia" w:ascii="宋体" w:hAnsi="宋体"/>
                <w:bCs/>
                <w:sz w:val="24"/>
                <w:szCs w:val="21"/>
              </w:rPr>
              <w:t>投标截止时间及开标时间： 2022年1月25日09：30</w:t>
            </w:r>
          </w:p>
          <w:p>
            <w:pPr>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宜兴市公用市政工程有限公司</w:t>
            </w:r>
          </w:p>
          <w:p>
            <w:pPr>
              <w:rPr>
                <w:rFonts w:ascii="宋体" w:hAnsi="宋体"/>
                <w:bCs/>
                <w:sz w:val="24"/>
                <w:szCs w:val="21"/>
              </w:rPr>
            </w:pPr>
            <w:r>
              <w:rPr>
                <w:rFonts w:hint="eastAsia" w:ascii="宋体" w:hAnsi="宋体"/>
                <w:bCs/>
                <w:sz w:val="24"/>
                <w:szCs w:val="21"/>
              </w:rPr>
              <w:t>联系人：应先生、潘先生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hint="eastAsia" w:ascii="宋体" w:hAnsi="宋体"/>
                <w:bCs/>
                <w:sz w:val="18"/>
                <w:szCs w:val="18"/>
              </w:rPr>
            </w:pPr>
            <w:r>
              <w:rPr>
                <w:rFonts w:hint="eastAsia" w:ascii="宋体" w:hAnsi="宋体"/>
                <w:bCs/>
                <w:sz w:val="18"/>
                <w:szCs w:val="18"/>
              </w:rPr>
              <w:t>8</w:t>
            </w:r>
          </w:p>
        </w:tc>
        <w:tc>
          <w:tcPr>
            <w:tcW w:w="8674" w:type="dxa"/>
            <w:noWrap w:val="0"/>
            <w:vAlign w:val="top"/>
          </w:tcPr>
          <w:p>
            <w:pPr>
              <w:pStyle w:val="448"/>
              <w:rPr>
                <w:rFonts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采购人根据项目的实际情况，要求投标人交纳投标保证金</w:t>
            </w:r>
            <w:r>
              <w:rPr>
                <w:rFonts w:hint="eastAsia"/>
                <w:b/>
              </w:rPr>
              <w:t>肆万元人民币</w:t>
            </w:r>
            <w:r>
              <w:rPr>
                <w:rFonts w:hint="eastAsia"/>
                <w:b/>
                <w:u w:val="single"/>
              </w:rPr>
              <w:t>/每个标段</w:t>
            </w:r>
            <w:r>
              <w:rPr>
                <w:rFonts w:hint="eastAsia"/>
                <w:b/>
              </w:rPr>
              <w:t>(银行转账)</w:t>
            </w:r>
            <w:r>
              <w:rPr>
                <w:rFonts w:hint="eastAsia"/>
              </w:rPr>
              <w:t>。</w:t>
            </w:r>
            <w:bookmarkEnd w:id="4"/>
            <w:r>
              <w:rPr>
                <w:rFonts w:hint="eastAsia"/>
              </w:rPr>
              <w:t>交纳投标保证金的单位名称必须与参加投标的投标人名称一致</w:t>
            </w:r>
            <w:bookmarkEnd w:id="5"/>
            <w:r>
              <w:rPr>
                <w:rFonts w:hint="eastAsia" w:hAnsi="宋体"/>
                <w:bCs/>
                <w:kern w:val="2"/>
              </w:rPr>
              <w:t>：</w:t>
            </w:r>
          </w:p>
          <w:p>
            <w:pPr>
              <w:pStyle w:val="448"/>
              <w:rPr>
                <w:rFonts w:hAnsi="宋体"/>
                <w:bCs/>
                <w:kern w:val="2"/>
              </w:rPr>
            </w:pPr>
            <w:r>
              <w:t>标段</w:t>
            </w:r>
            <w:r>
              <w:rPr>
                <w:rFonts w:hint="eastAsia"/>
              </w:rPr>
              <w:t>1</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79"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ascii="宋体" w:hAnsi="宋体"/>
                      <w:bCs/>
                      <w:sz w:val="24"/>
                      <w:szCs w:val="21"/>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投标保证金的交纳形式只限于</w:t>
                  </w:r>
                  <w:r>
                    <w:rPr>
                      <w:rFonts w:hint="eastAsia"/>
                    </w:rPr>
                    <w:t>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3" w:hRule="atLeast"/>
                <w:jc w:val="center"/>
              </w:trPr>
              <w:tc>
                <w:tcPr>
                  <w:tcW w:w="1704" w:type="dxa"/>
                  <w:noWrap w:val="0"/>
                  <w:vAlign w:val="center"/>
                </w:tcPr>
                <w:p>
                  <w:pPr>
                    <w:jc w:val="center"/>
                    <w:rPr>
                      <w:szCs w:val="21"/>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rPr>
                  </w:pPr>
                  <w:r>
                    <w:rPr>
                      <w:rFonts w:hint="eastAsia" w:ascii="宋体" w:hAnsi="宋体"/>
                      <w:bCs/>
                      <w:sz w:val="24"/>
                      <w:szCs w:val="21"/>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3" w:hRule="atLeast"/>
                <w:jc w:val="center"/>
              </w:trPr>
              <w:tc>
                <w:tcPr>
                  <w:tcW w:w="1704" w:type="dxa"/>
                  <w:noWrap w:val="0"/>
                  <w:vAlign w:val="center"/>
                </w:tcPr>
                <w:p>
                  <w:pPr>
                    <w:jc w:val="center"/>
                    <w:rPr>
                      <w:szCs w:val="21"/>
                    </w:rPr>
                  </w:pPr>
                  <w:r>
                    <w:rPr>
                      <w:rFonts w:hint="eastAsia" w:hAnsi="宋体"/>
                      <w:bCs/>
                      <w:szCs w:val="21"/>
                      <w:lang w:val="zh-CN"/>
                    </w:rPr>
                    <w:t>账号</w:t>
                  </w:r>
                </w:p>
              </w:tc>
              <w:tc>
                <w:tcPr>
                  <w:tcW w:w="3349" w:type="dxa"/>
                  <w:noWrap w:val="0"/>
                  <w:vAlign w:val="center"/>
                </w:tcPr>
                <w:p>
                  <w:pPr>
                    <w:jc w:val="center"/>
                    <w:rPr>
                      <w:rFonts w:ascii="宋体" w:hAnsi="宋体"/>
                      <w:bCs/>
                      <w:sz w:val="24"/>
                      <w:szCs w:val="21"/>
                    </w:rPr>
                  </w:pPr>
                  <w:r>
                    <w:rPr>
                      <w:rFonts w:ascii="宋体" w:hAnsi="宋体"/>
                      <w:bCs/>
                      <w:sz w:val="24"/>
                      <w:szCs w:val="21"/>
                    </w:rPr>
                    <w:t>10010188000019254</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bl>
          <w:p>
            <w:r>
              <w:t>标段</w:t>
            </w:r>
            <w:r>
              <w:rPr>
                <w:rFonts w:hint="eastAsia"/>
              </w:rPr>
              <w:t>2</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pPr>
                    <w:jc w:val="center"/>
                    <w:rPr>
                      <w:rFonts w:hAnsi="宋体"/>
                      <w:bCs/>
                      <w:szCs w:val="21"/>
                      <w:lang w:val="zh-CN"/>
                    </w:rPr>
                  </w:pPr>
                  <w:r>
                    <w:rPr>
                      <w:rFonts w:hint="eastAsia"/>
                      <w:szCs w:val="21"/>
                    </w:rPr>
                    <w:t>交纳投标保证金账户名称</w:t>
                  </w:r>
                </w:p>
              </w:tc>
              <w:tc>
                <w:tcPr>
                  <w:tcW w:w="3349" w:type="dxa"/>
                  <w:noWrap/>
                  <w:vAlign w:val="center"/>
                </w:tcPr>
                <w:p>
                  <w:pPr>
                    <w:jc w:val="center"/>
                    <w:rPr>
                      <w:rFonts w:hAnsi="宋体"/>
                      <w:bCs/>
                      <w:szCs w:val="21"/>
                      <w:lang w:val="zh-CN"/>
                    </w:rPr>
                  </w:pPr>
                  <w:r>
                    <w:rPr>
                      <w:rFonts w:hint="eastAsia" w:ascii="宋体" w:hAnsi="宋体"/>
                      <w:bCs/>
                      <w:sz w:val="24"/>
                      <w:szCs w:val="21"/>
                    </w:rPr>
                    <w:t>宜兴市公用产业集团有限公司</w:t>
                  </w:r>
                </w:p>
              </w:tc>
              <w:tc>
                <w:tcPr>
                  <w:tcW w:w="1084" w:type="dxa"/>
                  <w:vMerge w:val="restart"/>
                  <w:noWrap/>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pPr>
                    <w:jc w:val="center"/>
                    <w:rPr>
                      <w:rFonts w:hAnsi="宋体"/>
                      <w:bCs/>
                      <w:szCs w:val="21"/>
                      <w:lang w:val="zh-CN"/>
                    </w:rPr>
                  </w:pPr>
                  <w:r>
                    <w:rPr>
                      <w:rFonts w:hint="eastAsia"/>
                      <w:szCs w:val="21"/>
                    </w:rPr>
                    <w:t>投标保证金的交纳形式只限于</w:t>
                  </w:r>
                  <w:r>
                    <w:rPr>
                      <w:rFonts w:hint="eastAsia"/>
                    </w:rPr>
                    <w:t>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pPr>
                    <w:jc w:val="center"/>
                    <w:rPr>
                      <w:szCs w:val="21"/>
                    </w:rPr>
                  </w:pPr>
                  <w:r>
                    <w:rPr>
                      <w:rFonts w:hint="eastAsia" w:hAnsi="宋体"/>
                      <w:bCs/>
                      <w:szCs w:val="21"/>
                      <w:lang w:val="zh-CN"/>
                    </w:rPr>
                    <w:t>开户银行</w:t>
                  </w:r>
                </w:p>
              </w:tc>
              <w:tc>
                <w:tcPr>
                  <w:tcW w:w="3349" w:type="dxa"/>
                  <w:noWrap/>
                  <w:vAlign w:val="center"/>
                </w:tcPr>
                <w:p>
                  <w:pPr>
                    <w:jc w:val="center"/>
                    <w:rPr>
                      <w:rFonts w:ascii="宋体" w:hAnsi="宋体"/>
                      <w:bCs/>
                      <w:sz w:val="24"/>
                      <w:szCs w:val="21"/>
                    </w:rPr>
                  </w:pPr>
                  <w:r>
                    <w:rPr>
                      <w:rFonts w:hint="eastAsia" w:ascii="宋体" w:hAnsi="宋体"/>
                      <w:bCs/>
                      <w:sz w:val="24"/>
                      <w:szCs w:val="21"/>
                    </w:rPr>
                    <w:t>光大银行宜兴支行</w:t>
                  </w:r>
                </w:p>
              </w:tc>
              <w:tc>
                <w:tcPr>
                  <w:tcW w:w="1084" w:type="dxa"/>
                  <w:vMerge w:val="continue"/>
                  <w:noWrap/>
                  <w:vAlign w:val="center"/>
                </w:tcPr>
                <w:p>
                  <w:pPr>
                    <w:jc w:val="center"/>
                    <w:rPr>
                      <w:rFonts w:hAnsi="宋体"/>
                      <w:bCs/>
                      <w:szCs w:val="21"/>
                      <w:lang w:val="zh-CN"/>
                    </w:rPr>
                  </w:pPr>
                </w:p>
              </w:tc>
              <w:tc>
                <w:tcPr>
                  <w:tcW w:w="2663" w:type="dxa"/>
                  <w:vMerge w:val="continue"/>
                  <w:noWrap/>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pPr>
                    <w:jc w:val="center"/>
                    <w:rPr>
                      <w:szCs w:val="21"/>
                    </w:rPr>
                  </w:pPr>
                  <w:r>
                    <w:rPr>
                      <w:rFonts w:hint="eastAsia" w:hAnsi="宋体"/>
                      <w:bCs/>
                      <w:szCs w:val="21"/>
                      <w:lang w:val="zh-CN"/>
                    </w:rPr>
                    <w:t>账号</w:t>
                  </w:r>
                </w:p>
              </w:tc>
              <w:tc>
                <w:tcPr>
                  <w:tcW w:w="3349" w:type="dxa"/>
                  <w:noWrap/>
                  <w:vAlign w:val="center"/>
                </w:tcPr>
                <w:p>
                  <w:pPr>
                    <w:jc w:val="center"/>
                    <w:rPr>
                      <w:rFonts w:ascii="宋体" w:hAnsi="宋体"/>
                      <w:bCs/>
                      <w:sz w:val="24"/>
                      <w:szCs w:val="21"/>
                    </w:rPr>
                  </w:pPr>
                  <w:r>
                    <w:rPr>
                      <w:rFonts w:ascii="宋体" w:hAnsi="宋体"/>
                      <w:bCs/>
                      <w:sz w:val="24"/>
                      <w:szCs w:val="21"/>
                    </w:rPr>
                    <w:t>10010188000019172</w:t>
                  </w:r>
                </w:p>
              </w:tc>
              <w:tc>
                <w:tcPr>
                  <w:tcW w:w="1084" w:type="dxa"/>
                  <w:vMerge w:val="continue"/>
                  <w:noWrap/>
                  <w:vAlign w:val="center"/>
                </w:tcPr>
                <w:p>
                  <w:pPr>
                    <w:jc w:val="center"/>
                    <w:rPr>
                      <w:rFonts w:hAnsi="宋体"/>
                      <w:bCs/>
                      <w:szCs w:val="21"/>
                      <w:lang w:val="zh-CN"/>
                    </w:rPr>
                  </w:pPr>
                </w:p>
              </w:tc>
              <w:tc>
                <w:tcPr>
                  <w:tcW w:w="2663" w:type="dxa"/>
                  <w:vMerge w:val="continue"/>
                  <w:noWrap/>
                  <w:vAlign w:val="center"/>
                </w:tcPr>
                <w:p>
                  <w:pPr>
                    <w:jc w:val="center"/>
                    <w:rPr>
                      <w:szCs w:val="21"/>
                    </w:rPr>
                  </w:pPr>
                </w:p>
              </w:tc>
            </w:tr>
          </w:tbl>
          <w:p>
            <w:pPr>
              <w:spacing w:line="240" w:lineRule="atLeast"/>
              <w:rPr>
                <w:rFonts w:hint="eastAsia" w:ascii="宋体" w:hAnsi="宋体" w:cs="宋体"/>
                <w:b/>
                <w:color w:val="FF0000"/>
                <w:sz w:val="24"/>
              </w:rPr>
            </w:pPr>
            <w:r>
              <w:rPr>
                <w:rFonts w:hint="eastAsia" w:ascii="黑体" w:hAnsi="黑体" w:eastAsia="黑体"/>
                <w:color w:val="FF0000"/>
                <w:sz w:val="28"/>
                <w:szCs w:val="28"/>
              </w:rPr>
              <w:t>投标人必须在开标前将保证金汇入以上账户，否则作废标处理。</w:t>
            </w:r>
            <w:r>
              <w:rPr>
                <w:rFonts w:hint="eastAsia"/>
                <w:b/>
                <w:sz w:val="28"/>
                <w:szCs w:val="28"/>
              </w:rPr>
              <w:t>缴纳投标保证金账户为涉密账户，请投标单位仔细核对账号后缴纳投标保证金。</w:t>
            </w:r>
            <w:r>
              <w:rPr>
                <w:rFonts w:hint="eastAsia" w:ascii="宋体" w:hAnsi="宋体"/>
                <w:bCs/>
                <w:sz w:val="24"/>
              </w:rPr>
              <w:t>合同签订后，退回。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357" w:hRule="atLeast"/>
          <w:jc w:val="center"/>
        </w:trPr>
        <w:tc>
          <w:tcPr>
            <w:tcW w:w="959" w:type="dxa"/>
            <w:noWrap w:val="0"/>
            <w:vAlign w:val="center"/>
          </w:tcPr>
          <w:p>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签订合同前，中标单位须按下表要求交纳中标合同总金额10%的履约保证金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2644" w:type="dxa"/>
                  <w:noWrap w:val="0"/>
                  <w:vAlign w:val="center"/>
                </w:tcPr>
                <w:p>
                  <w:pPr>
                    <w:jc w:val="center"/>
                    <w:rPr>
                      <w:rFonts w:hAnsi="宋体"/>
                      <w:bCs/>
                      <w:szCs w:val="21"/>
                      <w:lang w:val="zh-CN"/>
                    </w:rPr>
                  </w:pPr>
                  <w:r>
                    <w:rPr>
                      <w:rFonts w:hint="eastAsia" w:hAnsi="宋体"/>
                      <w:bCs/>
                      <w:szCs w:val="21"/>
                      <w:lang w:val="zh-CN"/>
                    </w:rPr>
                    <w:t>宜兴市公用市政工程有限公司</w:t>
                  </w:r>
                </w:p>
              </w:tc>
              <w:tc>
                <w:tcPr>
                  <w:tcW w:w="1134"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2644" w:type="dxa"/>
                  <w:noWrap w:val="0"/>
                  <w:vAlign w:val="center"/>
                </w:tcPr>
                <w:p>
                  <w:pPr>
                    <w:jc w:val="center"/>
                    <w:rPr>
                      <w:rFonts w:ascii="宋体" w:hAnsi="宋体"/>
                      <w:bCs/>
                      <w:sz w:val="24"/>
                      <w:szCs w:val="21"/>
                    </w:rPr>
                  </w:pPr>
                  <w:r>
                    <w:rPr>
                      <w:rFonts w:hint="eastAsia" w:ascii="宋体" w:hAnsi="宋体"/>
                      <w:bCs/>
                      <w:sz w:val="24"/>
                      <w:szCs w:val="21"/>
                    </w:rPr>
                    <w:t>江苏银行宜兴城中支行</w:t>
                  </w:r>
                </w:p>
              </w:tc>
              <w:tc>
                <w:tcPr>
                  <w:tcW w:w="1134"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2644" w:type="dxa"/>
                  <w:noWrap w:val="0"/>
                  <w:vAlign w:val="center"/>
                </w:tcPr>
                <w:p>
                  <w:pPr>
                    <w:jc w:val="center"/>
                    <w:rPr>
                      <w:rFonts w:ascii="宋体" w:hAnsi="宋体"/>
                      <w:bCs/>
                      <w:sz w:val="24"/>
                      <w:szCs w:val="21"/>
                    </w:rPr>
                  </w:pPr>
                  <w:r>
                    <w:rPr>
                      <w:rFonts w:hint="eastAsia" w:ascii="宋体" w:hAnsi="宋体"/>
                      <w:bCs/>
                      <w:sz w:val="24"/>
                      <w:szCs w:val="21"/>
                    </w:rPr>
                    <w:t>892020188800001699</w:t>
                  </w:r>
                </w:p>
              </w:tc>
              <w:tc>
                <w:tcPr>
                  <w:tcW w:w="1134"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宜兴市公用市政工程有限公司负责解释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hint="eastAsia"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Cs/>
          <w:sz w:val="24"/>
          <w:szCs w:val="24"/>
          <w:lang w:val="zh-CN"/>
        </w:rPr>
        <w:t xml:space="preserve"> </w:t>
      </w:r>
    </w:p>
    <w:p>
      <w:pPr>
        <w:numPr>
          <w:ilvl w:val="0"/>
          <w:numId w:val="16"/>
        </w:numPr>
        <w:tabs>
          <w:tab w:val="left" w:pos="0"/>
          <w:tab w:val="left" w:pos="255"/>
        </w:tabs>
        <w:spacing w:line="360" w:lineRule="auto"/>
        <w:ind w:firstLine="482" w:firstLineChars="200"/>
        <w:rPr>
          <w:rFonts w:ascii="宋体" w:hAnsi="宋体"/>
          <w:bCs/>
          <w:sz w:val="24"/>
          <w:szCs w:val="24"/>
          <w:lang w:val="zh-CN"/>
        </w:rPr>
      </w:pPr>
      <w:r>
        <w:rPr>
          <w:rFonts w:hint="eastAsia" w:ascii="宋体" w:hAnsi="宋体"/>
          <w:b/>
          <w:bCs/>
          <w:sz w:val="24"/>
          <w:szCs w:val="24"/>
          <w:lang w:val="zh-CN"/>
        </w:rPr>
        <w:t>参加投标人员身份证原件；</w:t>
      </w:r>
    </w:p>
    <w:p>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（报价时必须提交相应原件或公证件）</w:t>
      </w:r>
      <w:r>
        <w:rPr>
          <w:rFonts w:hint="eastAsia" w:ascii="宋体" w:hAnsi="宋体"/>
          <w:bCs/>
          <w:sz w:val="24"/>
          <w:szCs w:val="24"/>
          <w:lang w:val="zh-CN"/>
        </w:rPr>
        <w:t>；</w:t>
      </w:r>
    </w:p>
    <w:bookmarkEnd w:id="20"/>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投标保证金交纳证明复印件</w:t>
      </w:r>
      <w:r>
        <w:rPr>
          <w:rFonts w:hint="eastAsia" w:ascii="宋体" w:hAnsi="宋体"/>
          <w:b/>
          <w:sz w:val="24"/>
          <w:szCs w:val="21"/>
        </w:rPr>
        <w:t>（银行转账）</w:t>
      </w:r>
      <w:r>
        <w:rPr>
          <w:rFonts w:hint="eastAsia" w:ascii="宋体" w:hAnsi="宋体"/>
          <w:sz w:val="24"/>
          <w:szCs w:val="21"/>
        </w:rPr>
        <w:t>；</w:t>
      </w:r>
    </w:p>
    <w:p>
      <w:pPr>
        <w:tabs>
          <w:tab w:val="left" w:pos="0"/>
          <w:tab w:val="left" w:pos="255"/>
        </w:tabs>
        <w:spacing w:line="360" w:lineRule="auto"/>
        <w:ind w:left="284"/>
        <w:rPr>
          <w:rFonts w:ascii="宋体" w:hAnsi="宋体"/>
          <w:sz w:val="24"/>
        </w:rPr>
      </w:pPr>
      <w:bookmarkStart w:id="21" w:name="OLE_LINK115"/>
      <w:r>
        <w:rPr>
          <w:rFonts w:hint="eastAsia" w:ascii="宋体" w:hAnsi="宋体"/>
          <w:sz w:val="24"/>
        </w:rPr>
        <w:t>（4）招标文件 “项目技术要求和有关说明”中要求提供的相关证明材料（如有自行添加）</w:t>
      </w:r>
      <w:bookmarkEnd w:id="21"/>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2"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2"/>
    </w:p>
    <w:bookmarkEnd w:id="15"/>
    <w:bookmarkEnd w:id="16"/>
    <w:p>
      <w:pPr>
        <w:spacing w:line="360" w:lineRule="auto"/>
        <w:jc w:val="left"/>
        <w:rPr>
          <w:rFonts w:ascii="宋体" w:hAnsi="宋体"/>
          <w:bCs/>
          <w:sz w:val="24"/>
        </w:rPr>
      </w:pPr>
      <w:bookmarkStart w:id="23"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4" w:name="OLE_LINK117"/>
      <w:r>
        <w:rPr>
          <w:rFonts w:hint="eastAsia" w:ascii="宋体" w:hAnsi="宋体"/>
          <w:b/>
          <w:sz w:val="24"/>
        </w:rPr>
        <w:t>应在提交投标文件截止时间之前将相关原件或公证件与投标文件一并提交。</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pPr>
        <w:spacing w:line="360" w:lineRule="auto"/>
        <w:ind w:firstLine="482" w:firstLineChars="200"/>
        <w:rPr>
          <w:rFonts w:ascii="宋体" w:hAnsi="宋体"/>
          <w:b/>
          <w:sz w:val="24"/>
        </w:rPr>
      </w:pPr>
      <w:bookmarkStart w:id="26" w:name="OLE_LINK93"/>
      <w:bookmarkStart w:id="27"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投标人对招标文件的相关内容不得有不同意见的负偏离，</w:t>
      </w:r>
      <w:bookmarkStart w:id="28" w:name="OLE_LINK119"/>
      <w:r>
        <w:rPr>
          <w:rFonts w:hint="eastAsia" w:ascii="宋体" w:hAnsi="宋体"/>
          <w:bCs/>
          <w:sz w:val="24"/>
          <w:lang w:val="zh-CN"/>
        </w:rPr>
        <w:t>否则投标文件无效</w:t>
      </w:r>
      <w:r>
        <w:rPr>
          <w:rFonts w:hint="eastAsia" w:ascii="宋体" w:hAnsi="宋体"/>
          <w:bCs/>
          <w:sz w:val="24"/>
        </w:rPr>
        <w:t>。</w:t>
      </w:r>
      <w:bookmarkEnd w:id="28"/>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9" w:name="OLE_LINK120"/>
      <w:bookmarkStart w:id="30" w:name="OLE_LINK121"/>
      <w:r>
        <w:rPr>
          <w:rFonts w:hint="eastAsia" w:ascii="宋体" w:hAnsi="宋体"/>
          <w:sz w:val="24"/>
          <w:szCs w:val="28"/>
        </w:rPr>
        <w:t>不应有涂改、增删和潦草之处，如有必须修改时，修改处须有投标人公章和法定代表人或被授权代表人签字</w:t>
      </w:r>
      <w:bookmarkEnd w:id="29"/>
      <w:r>
        <w:rPr>
          <w:rFonts w:hint="eastAsia" w:ascii="宋体" w:hAnsi="宋体"/>
          <w:sz w:val="24"/>
          <w:szCs w:val="28"/>
        </w:rPr>
        <w:t>。</w:t>
      </w:r>
      <w:bookmarkEnd w:id="30"/>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1" w:name="OLE_LINK122"/>
      <w:r>
        <w:rPr>
          <w:rFonts w:hint="eastAsia" w:ascii="宋体" w:hAnsi="宋体"/>
          <w:bCs/>
          <w:sz w:val="24"/>
          <w:lang w:val="zh-CN"/>
        </w:rPr>
        <w:t>规格幅面打印、装订成册，</w:t>
      </w:r>
      <w:bookmarkEnd w:id="31"/>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2" w:name="OLE_LINK123"/>
      <w:r>
        <w:rPr>
          <w:rFonts w:hint="eastAsia" w:ascii="宋体" w:hAnsi="宋体"/>
          <w:bCs/>
          <w:sz w:val="24"/>
        </w:rPr>
        <w:t>投标人应该将投标文件密封，同时注明投标人名称。</w:t>
      </w:r>
      <w:bookmarkEnd w:id="26"/>
      <w:bookmarkEnd w:id="32"/>
    </w:p>
    <w:p>
      <w:pPr>
        <w:spacing w:line="360" w:lineRule="auto"/>
        <w:ind w:firstLine="482" w:firstLineChars="200"/>
        <w:rPr>
          <w:rFonts w:ascii="宋体" w:hAnsi="宋体"/>
          <w:b/>
          <w:sz w:val="24"/>
        </w:rPr>
      </w:pPr>
      <w:bookmarkStart w:id="33"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4" w:name="OLE_LINK45"/>
      <w:r>
        <w:rPr>
          <w:rFonts w:hint="eastAsia" w:ascii="宋体" w:hAnsi="宋体"/>
          <w:sz w:val="24"/>
          <w:szCs w:val="28"/>
        </w:rPr>
        <w:t>采购人、</w:t>
      </w:r>
      <w:bookmarkEnd w:id="34"/>
      <w:bookmarkStart w:id="35" w:name="OLE_LINK53"/>
      <w:r>
        <w:rPr>
          <w:rFonts w:hint="eastAsia" w:ascii="宋体" w:hAnsi="宋体"/>
          <w:sz w:val="24"/>
          <w:szCs w:val="28"/>
        </w:rPr>
        <w:t>采购代理机构</w:t>
      </w:r>
      <w:bookmarkEnd w:id="35"/>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pPr>
        <w:spacing w:line="360" w:lineRule="auto"/>
        <w:ind w:firstLine="472" w:firstLineChars="196"/>
        <w:rPr>
          <w:rFonts w:ascii="宋体" w:hAnsi="宋体"/>
          <w:b/>
          <w:sz w:val="24"/>
        </w:rPr>
      </w:pPr>
      <w:bookmarkStart w:id="36"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3"/>
    </w:p>
    <w:bookmarkEnd w:id="36"/>
    <w:p>
      <w:pPr>
        <w:spacing w:line="360" w:lineRule="auto"/>
        <w:ind w:firstLine="482" w:firstLineChars="200"/>
        <w:rPr>
          <w:rFonts w:ascii="宋体" w:hAnsi="宋体"/>
          <w:b/>
          <w:sz w:val="24"/>
        </w:rPr>
      </w:pPr>
      <w:bookmarkStart w:id="37"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pacing w:line="360" w:lineRule="auto"/>
        <w:ind w:firstLine="482" w:firstLineChars="200"/>
        <w:rPr>
          <w:rFonts w:ascii="宋体" w:hAnsi="宋体"/>
          <w:b/>
          <w:sz w:val="24"/>
        </w:rPr>
      </w:pPr>
      <w:bookmarkStart w:id="38"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7"/>
      <w:bookmarkEnd w:id="38"/>
      <w:bookmarkStart w:id="39"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0"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1"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1"/>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7"/>
      <w:bookmarkEnd w:id="39"/>
      <w:bookmarkEnd w:id="40"/>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2" w:name="OLE_LINK96"/>
      <w:r>
        <w:rPr>
          <w:rFonts w:hint="eastAsia" w:ascii="宋体" w:hAnsi="宋体"/>
          <w:bCs/>
          <w:sz w:val="24"/>
        </w:rPr>
        <w:t>16.1、本项目不接受联合体、中标后分包。</w:t>
      </w:r>
    </w:p>
    <w:bookmarkEnd w:id="42"/>
    <w:p>
      <w:pPr>
        <w:numPr>
          <w:ilvl w:val="0"/>
          <w:numId w:val="19"/>
        </w:numPr>
        <w:spacing w:line="360" w:lineRule="auto"/>
        <w:ind w:firstLine="482" w:firstLineChars="200"/>
        <w:rPr>
          <w:rFonts w:ascii="宋体" w:hAnsi="宋体"/>
          <w:b/>
          <w:sz w:val="24"/>
          <w:lang w:val="zh-CN"/>
        </w:rPr>
      </w:pPr>
      <w:bookmarkStart w:id="43" w:name="OLE_LINK167"/>
      <w:bookmarkStart w:id="44" w:name="OLE_LINK97"/>
      <w:r>
        <w:rPr>
          <w:rFonts w:hint="eastAsia" w:ascii="宋体" w:hAnsi="宋体"/>
          <w:b/>
          <w:sz w:val="24"/>
          <w:lang w:val="zh-CN"/>
        </w:rPr>
        <w:t>开标、评标、定标、废标</w:t>
      </w:r>
      <w:bookmarkEnd w:id="43"/>
    </w:p>
    <w:p>
      <w:pPr>
        <w:spacing w:line="360" w:lineRule="auto"/>
        <w:ind w:firstLine="482" w:firstLineChars="200"/>
        <w:rPr>
          <w:rFonts w:ascii="宋体" w:hAnsi="宋体"/>
          <w:b/>
          <w:sz w:val="24"/>
        </w:rPr>
      </w:pPr>
      <w:bookmarkStart w:id="45"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6"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6"/>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7" w:name="OLE_LINK131"/>
      <w:bookmarkStart w:id="48"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7"/>
      <w:bookmarkStart w:id="49"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9"/>
      <w:r>
        <w:rPr>
          <w:rFonts w:hint="eastAsia" w:ascii="宋体" w:hAnsi="宋体"/>
          <w:bCs/>
          <w:sz w:val="24"/>
          <w:lang w:val="zh-CN"/>
        </w:rPr>
        <w:t>；若未进入评审环节，不需要做出认定</w:t>
      </w:r>
      <w:bookmarkEnd w:id="48"/>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0"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0"/>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1" w:name="OLE_LINK132"/>
      <w:r>
        <w:rPr>
          <w:rFonts w:hint="eastAsia" w:ascii="宋体" w:hAnsi="宋体"/>
          <w:bCs/>
          <w:sz w:val="24"/>
        </w:rPr>
        <w:t>4</w:t>
      </w:r>
      <w:r>
        <w:rPr>
          <w:rFonts w:hint="eastAsia" w:ascii="宋体" w:hAnsi="宋体"/>
          <w:b/>
          <w:sz w:val="24"/>
        </w:rPr>
        <w:t xml:space="preserve"> 澄清有关问题。</w:t>
      </w:r>
      <w:bookmarkEnd w:id="51"/>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2" w:name="OLE_LINK26"/>
      <w:r>
        <w:rPr>
          <w:rFonts w:hint="eastAsia" w:ascii="宋体" w:hAnsi="宋体" w:cs="宋体"/>
          <w:sz w:val="24"/>
        </w:rPr>
        <w:t>投标人的澄清、说明或者补正应当采用书面形式，并加盖公章，或者由法定代表人或其授权的代表签字</w:t>
      </w:r>
      <w:bookmarkEnd w:id="52"/>
      <w:r>
        <w:rPr>
          <w:rFonts w:hint="eastAsia" w:ascii="宋体" w:hAnsi="宋体" w:cs="宋体"/>
          <w:sz w:val="24"/>
        </w:rPr>
        <w:t>。投标人的澄清、说明或者补正不得超出投标文件的范围或者改变投标文件的实质性内容。</w:t>
      </w:r>
      <w:bookmarkStart w:id="53"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3"/>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4" w:name="OLE_LINK133"/>
      <w:r>
        <w:rPr>
          <w:rFonts w:hint="eastAsia" w:ascii="宋体" w:hAnsi="宋体"/>
          <w:b/>
          <w:sz w:val="24"/>
        </w:rPr>
        <w:t>评标方法和标准</w:t>
      </w:r>
      <w:r>
        <w:rPr>
          <w:rFonts w:hint="eastAsia" w:ascii="宋体" w:hAnsi="宋体"/>
          <w:bCs/>
          <w:sz w:val="24"/>
        </w:rPr>
        <w:t>。</w:t>
      </w:r>
      <w:bookmarkEnd w:id="54"/>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5"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5"/>
    </w:p>
    <w:bookmarkEnd w:id="45"/>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6" w:name="OLE_LINK174"/>
      <w:r>
        <w:rPr>
          <w:rFonts w:hint="eastAsia" w:ascii="宋体" w:hAnsi="宋体"/>
          <w:bCs/>
          <w:sz w:val="24"/>
          <w:lang w:val="zh-CN"/>
        </w:rPr>
        <w:t>中标候选人</w:t>
      </w:r>
      <w:bookmarkEnd w:id="56"/>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7" w:name="OLE_LINK169"/>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7"/>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投标人交纳的保证金，无法顺利入账的，视同该投标人交纳的投标保证金无效，责任由投标人自负。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58"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8"/>
    </w:p>
    <w:bookmarkEnd w:id="44"/>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59"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0"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1" w:name="OLE_LINK5"/>
      <w:r>
        <w:rPr>
          <w:rFonts w:hint="eastAsia" w:ascii="宋体" w:hAnsi="宋体"/>
          <w:bCs/>
          <w:sz w:val="24"/>
          <w:lang w:val="zh-CN"/>
        </w:rPr>
        <w:t>中标供应商</w:t>
      </w:r>
      <w:bookmarkStart w:id="62" w:name="OLE_LINK175"/>
      <w:r>
        <w:rPr>
          <w:rFonts w:hint="eastAsia" w:ascii="宋体" w:hAnsi="宋体"/>
          <w:bCs/>
          <w:sz w:val="24"/>
          <w:lang w:val="zh-CN"/>
        </w:rPr>
        <w:t>（含中标候选人）</w:t>
      </w:r>
      <w:bookmarkEnd w:id="62"/>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3" w:name="OLE_LINK2"/>
      <w:r>
        <w:rPr>
          <w:rFonts w:hint="eastAsia" w:ascii="宋体" w:hAnsi="宋体"/>
          <w:bCs/>
          <w:sz w:val="24"/>
          <w:lang w:val="zh-CN"/>
        </w:rPr>
        <w:t>。</w:t>
      </w:r>
      <w:bookmarkEnd w:id="61"/>
      <w:bookmarkEnd w:id="63"/>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5"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6" w:name="OLE_LINK172"/>
      <w:r>
        <w:rPr>
          <w:rFonts w:hint="eastAsia" w:ascii="宋体" w:hAnsi="宋体"/>
          <w:bCs/>
          <w:sz w:val="24"/>
        </w:rPr>
        <w:t>投标人中标后，在供货期内如遇产品平滑（自然）升级，中标供应商应提供平滑升级商品不补差价（招标文件中有特殊要求的除外）。</w:t>
      </w:r>
      <w:bookmarkEnd w:id="66"/>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5"/>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7"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7"/>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8" w:name="_Toc15017"/>
      <w:bookmarkStart w:id="69" w:name="_Toc26921"/>
      <w:bookmarkStart w:id="70" w:name="_Toc24341"/>
      <w:bookmarkStart w:id="71" w:name="_Toc374078452"/>
      <w:bookmarkStart w:id="72" w:name="_Toc372018970"/>
      <w:bookmarkStart w:id="73" w:name="_Toc372018550"/>
      <w:bookmarkStart w:id="74" w:name="_Toc376165139"/>
    </w:p>
    <w:p>
      <w:pPr>
        <w:jc w:val="center"/>
        <w:outlineLvl w:val="0"/>
        <w:rPr>
          <w:rFonts w:hint="eastAsia" w:ascii="黑体" w:hAnsi="黑体" w:eastAsia="黑体"/>
          <w:sz w:val="28"/>
        </w:rPr>
      </w:pPr>
    </w:p>
    <w:p>
      <w:pPr>
        <w:spacing w:line="276" w:lineRule="auto"/>
        <w:ind w:firstLine="482" w:firstLineChars="200"/>
        <w:rPr>
          <w:rFonts w:hint="eastAsia" w:ascii="宋体" w:hAnsi="宋体"/>
          <w:b/>
          <w:sz w:val="24"/>
          <w:szCs w:val="24"/>
        </w:rPr>
      </w:pPr>
      <w:r>
        <w:rPr>
          <w:rFonts w:hint="eastAsia" w:ascii="宋体" w:hAnsi="宋体"/>
          <w:b/>
          <w:sz w:val="24"/>
          <w:szCs w:val="24"/>
        </w:rPr>
        <w:t>一、项目概述：</w:t>
      </w:r>
    </w:p>
    <w:p>
      <w:pPr>
        <w:widowControl/>
        <w:ind w:firstLine="840" w:firstLineChars="350"/>
        <w:jc w:val="left"/>
        <w:rPr>
          <w:rFonts w:hint="eastAsia" w:ascii="仿宋_GB2312" w:hAnsi="宋体" w:eastAsia="仿宋_GB2312" w:cs="宋体"/>
          <w:kern w:val="0"/>
          <w:sz w:val="24"/>
        </w:rPr>
      </w:pPr>
      <w:r>
        <w:rPr>
          <w:rFonts w:hint="eastAsia" w:ascii="宋体" w:hAnsi="宋体"/>
          <w:sz w:val="24"/>
          <w:szCs w:val="24"/>
        </w:rPr>
        <w:t xml:space="preserve">本项目为2022年（第一批）砂石类采购。 </w:t>
      </w:r>
    </w:p>
    <w:p>
      <w:pPr>
        <w:spacing w:line="276" w:lineRule="auto"/>
        <w:ind w:firstLine="482" w:firstLineChars="200"/>
        <w:rPr>
          <w:rFonts w:hint="eastAsia" w:ascii="宋体" w:hAnsi="宋体"/>
          <w:b/>
          <w:sz w:val="24"/>
          <w:szCs w:val="24"/>
        </w:rPr>
      </w:pPr>
      <w:r>
        <w:rPr>
          <w:rFonts w:hint="eastAsia" w:ascii="宋体" w:hAnsi="宋体"/>
          <w:b/>
          <w:sz w:val="24"/>
          <w:szCs w:val="24"/>
        </w:rPr>
        <w:t>二、技术要求：</w:t>
      </w:r>
    </w:p>
    <w:p>
      <w:pPr>
        <w:spacing w:line="360" w:lineRule="auto"/>
        <w:ind w:firstLine="480" w:firstLineChars="200"/>
        <w:rPr>
          <w:rFonts w:ascii="宋体" w:hAnsi="宋体"/>
          <w:sz w:val="24"/>
          <w:szCs w:val="24"/>
        </w:rPr>
      </w:pPr>
      <w:r>
        <w:rPr>
          <w:rFonts w:hint="eastAsia" w:ascii="宋体" w:hAnsi="宋体"/>
          <w:sz w:val="24"/>
          <w:szCs w:val="24"/>
        </w:rPr>
        <w:t>1、本次招标项目的要求及数量详见下表。本次招标的2022年（第一批）砂石类分标1（预算250.5万元）、标2（预算214.5万元）两个标段，一个投标人可同时投以上两个标段，但只能中一个标段。即评标时，先评审1标段，1标段的第一中标候选人参与标2段基准价的数据合成，但不推荐为中标候选人。具体名称、规格及数量详见下表:</w:t>
      </w:r>
    </w:p>
    <w:p>
      <w:pPr>
        <w:spacing w:line="360" w:lineRule="auto"/>
        <w:ind w:firstLine="480" w:firstLineChars="200"/>
        <w:rPr>
          <w:rFonts w:hint="eastAsia" w:ascii="宋体" w:hAnsi="宋体"/>
          <w:sz w:val="24"/>
          <w:szCs w:val="24"/>
        </w:rPr>
      </w:pPr>
    </w:p>
    <w:p>
      <w:pPr>
        <w:spacing w:line="360" w:lineRule="auto"/>
        <w:ind w:firstLine="482" w:firstLineChars="200"/>
        <w:jc w:val="center"/>
        <w:rPr>
          <w:rFonts w:hint="eastAsia" w:ascii="宋体" w:hAnsi="宋体"/>
          <w:b/>
          <w:bCs/>
          <w:sz w:val="24"/>
          <w:szCs w:val="24"/>
        </w:rPr>
      </w:pPr>
      <w:r>
        <w:rPr>
          <w:rFonts w:hint="eastAsia" w:ascii="宋体" w:hAnsi="宋体"/>
          <w:b/>
          <w:bCs/>
          <w:sz w:val="24"/>
          <w:szCs w:val="24"/>
        </w:rPr>
        <w:t>砂石一标段</w:t>
      </w:r>
    </w:p>
    <w:tbl>
      <w:tblPr>
        <w:tblStyle w:val="75"/>
        <w:tblW w:w="58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275"/>
        <w:gridCol w:w="1075"/>
        <w:gridCol w:w="1417"/>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49" w:hRule="atLeast"/>
          <w:jc w:val="center"/>
        </w:trPr>
        <w:tc>
          <w:tcPr>
            <w:tcW w:w="850" w:type="dxa"/>
            <w:noWrap w:val="0"/>
            <w:vAlign w:val="center"/>
          </w:tcPr>
          <w:p>
            <w:pPr>
              <w:jc w:val="center"/>
              <w:rPr>
                <w:rFonts w:ascii="宋体" w:hAnsi="宋体"/>
                <w:sz w:val="24"/>
                <w:szCs w:val="24"/>
              </w:rPr>
            </w:pPr>
            <w:r>
              <w:rPr>
                <w:rFonts w:hint="eastAsia" w:ascii="宋体" w:hAnsi="宋体"/>
                <w:sz w:val="24"/>
                <w:szCs w:val="24"/>
              </w:rPr>
              <w:t>序号</w:t>
            </w:r>
          </w:p>
        </w:tc>
        <w:tc>
          <w:tcPr>
            <w:tcW w:w="1275" w:type="dxa"/>
            <w:noWrap w:val="0"/>
            <w:vAlign w:val="center"/>
          </w:tcPr>
          <w:p>
            <w:pPr>
              <w:jc w:val="center"/>
              <w:rPr>
                <w:rFonts w:ascii="宋体" w:hAnsi="宋体"/>
                <w:sz w:val="24"/>
                <w:szCs w:val="24"/>
              </w:rPr>
            </w:pPr>
            <w:r>
              <w:rPr>
                <w:rFonts w:hint="eastAsia" w:ascii="宋体" w:hAnsi="宋体"/>
                <w:sz w:val="24"/>
                <w:szCs w:val="24"/>
              </w:rPr>
              <w:t>项目名称</w:t>
            </w:r>
          </w:p>
        </w:tc>
        <w:tc>
          <w:tcPr>
            <w:tcW w:w="1075" w:type="dxa"/>
            <w:noWrap w:val="0"/>
            <w:vAlign w:val="center"/>
          </w:tcPr>
          <w:p>
            <w:pPr>
              <w:jc w:val="center"/>
              <w:rPr>
                <w:rFonts w:ascii="宋体" w:hAnsi="宋体"/>
                <w:sz w:val="24"/>
                <w:szCs w:val="24"/>
              </w:rPr>
            </w:pPr>
            <w:r>
              <w:rPr>
                <w:rFonts w:hint="eastAsia" w:ascii="宋体" w:hAnsi="宋体"/>
                <w:sz w:val="24"/>
                <w:szCs w:val="24"/>
              </w:rPr>
              <w:t>单位</w:t>
            </w:r>
          </w:p>
        </w:tc>
        <w:tc>
          <w:tcPr>
            <w:tcW w:w="1417" w:type="dxa"/>
            <w:noWrap w:val="0"/>
            <w:vAlign w:val="center"/>
          </w:tcPr>
          <w:p>
            <w:pPr>
              <w:jc w:val="center"/>
              <w:rPr>
                <w:rFonts w:ascii="宋体" w:hAnsi="宋体"/>
                <w:sz w:val="24"/>
                <w:szCs w:val="24"/>
              </w:rPr>
            </w:pPr>
            <w:r>
              <w:rPr>
                <w:rFonts w:hint="eastAsia" w:ascii="宋体" w:hAnsi="宋体"/>
                <w:sz w:val="24"/>
                <w:szCs w:val="24"/>
              </w:rPr>
              <w:t>数量</w:t>
            </w:r>
          </w:p>
        </w:tc>
        <w:tc>
          <w:tcPr>
            <w:tcW w:w="1214" w:type="dxa"/>
            <w:noWrap w:val="0"/>
            <w:vAlign w:val="center"/>
          </w:tcPr>
          <w:p>
            <w:pPr>
              <w:jc w:val="center"/>
              <w:rPr>
                <w:rFonts w:ascii="宋体" w:hAnsi="宋体"/>
                <w:sz w:val="24"/>
                <w:szCs w:val="24"/>
              </w:rPr>
            </w:pPr>
            <w:r>
              <w:rPr>
                <w:rFonts w:hint="eastAsia" w:ascii="宋体" w:hAnsi="宋体"/>
                <w:sz w:val="24"/>
                <w:szCs w:val="24"/>
              </w:rPr>
              <w:t>最高单价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 w:hRule="atLeast"/>
          <w:jc w:val="center"/>
        </w:trPr>
        <w:tc>
          <w:tcPr>
            <w:tcW w:w="850" w:type="dxa"/>
            <w:noWrap w:val="0"/>
            <w:vAlign w:val="center"/>
          </w:tcPr>
          <w:p>
            <w:pPr>
              <w:ind w:left="-111" w:leftChars="-53" w:firstLine="62" w:firstLineChars="26"/>
              <w:jc w:val="center"/>
              <w:rPr>
                <w:rFonts w:ascii="宋体" w:hAnsi="宋体"/>
                <w:sz w:val="24"/>
                <w:szCs w:val="24"/>
              </w:rPr>
            </w:pPr>
            <w:r>
              <w:rPr>
                <w:rFonts w:hint="eastAsia" w:ascii="宋体" w:hAnsi="宋体"/>
                <w:sz w:val="24"/>
                <w:szCs w:val="24"/>
              </w:rPr>
              <w:t>1</w:t>
            </w:r>
          </w:p>
        </w:tc>
        <w:tc>
          <w:tcPr>
            <w:tcW w:w="1275" w:type="dxa"/>
            <w:noWrap w:val="0"/>
            <w:vAlign w:val="center"/>
          </w:tcPr>
          <w:p>
            <w:pPr>
              <w:spacing w:line="360" w:lineRule="auto"/>
              <w:jc w:val="center"/>
              <w:rPr>
                <w:rFonts w:ascii="宋体" w:hAnsi="宋体"/>
                <w:sz w:val="24"/>
                <w:szCs w:val="24"/>
              </w:rPr>
            </w:pPr>
            <w:r>
              <w:rPr>
                <w:rFonts w:hint="eastAsia" w:ascii="宋体" w:hAnsi="宋体"/>
                <w:sz w:val="24"/>
                <w:szCs w:val="24"/>
              </w:rPr>
              <w:t>碎石</w:t>
            </w:r>
          </w:p>
        </w:tc>
        <w:tc>
          <w:tcPr>
            <w:tcW w:w="1075" w:type="dxa"/>
            <w:vMerge w:val="restart"/>
            <w:noWrap w:val="0"/>
            <w:vAlign w:val="center"/>
          </w:tcPr>
          <w:p>
            <w:pPr>
              <w:jc w:val="center"/>
              <w:rPr>
                <w:rFonts w:ascii="宋体" w:hAnsi="宋体"/>
                <w:sz w:val="24"/>
                <w:szCs w:val="24"/>
              </w:rPr>
            </w:pPr>
            <w:r>
              <w:rPr>
                <w:rFonts w:hint="eastAsia" w:ascii="宋体" w:hAnsi="宋体"/>
                <w:sz w:val="24"/>
                <w:szCs w:val="24"/>
              </w:rPr>
              <w:t>吨</w:t>
            </w: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3000</w:t>
            </w:r>
          </w:p>
        </w:tc>
        <w:tc>
          <w:tcPr>
            <w:tcW w:w="1214" w:type="dxa"/>
            <w:noWrap w:val="0"/>
            <w:vAlign w:val="center"/>
          </w:tcPr>
          <w:p>
            <w:pPr>
              <w:jc w:val="center"/>
              <w:rPr>
                <w:rFonts w:ascii="宋体" w:hAnsi="宋体"/>
                <w:sz w:val="24"/>
                <w:szCs w:val="24"/>
              </w:rPr>
            </w:pPr>
            <w:r>
              <w:rPr>
                <w:rFonts w:hint="eastAsia" w:ascii="宋体" w:hAnsi="宋体"/>
                <w:sz w:val="24"/>
                <w:szCs w:val="24"/>
              </w:rPr>
              <w:t>155.00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 w:hRule="atLeast"/>
          <w:jc w:val="center"/>
        </w:trPr>
        <w:tc>
          <w:tcPr>
            <w:tcW w:w="850" w:type="dxa"/>
            <w:noWrap w:val="0"/>
            <w:vAlign w:val="center"/>
          </w:tcPr>
          <w:p>
            <w:pPr>
              <w:ind w:left="-111" w:leftChars="-53" w:firstLine="62" w:firstLineChars="26"/>
              <w:jc w:val="center"/>
              <w:rPr>
                <w:rFonts w:hint="eastAsia" w:ascii="宋体" w:hAnsi="宋体"/>
                <w:sz w:val="24"/>
                <w:szCs w:val="24"/>
              </w:rPr>
            </w:pPr>
            <w:r>
              <w:rPr>
                <w:rFonts w:hint="eastAsia" w:ascii="宋体" w:hAnsi="宋体"/>
                <w:sz w:val="24"/>
                <w:szCs w:val="24"/>
              </w:rPr>
              <w:t>2</w:t>
            </w:r>
          </w:p>
        </w:tc>
        <w:tc>
          <w:tcPr>
            <w:tcW w:w="1275" w:type="dxa"/>
            <w:noWrap w:val="0"/>
            <w:vAlign w:val="center"/>
          </w:tcPr>
          <w:p>
            <w:pPr>
              <w:spacing w:line="360" w:lineRule="auto"/>
              <w:jc w:val="center"/>
              <w:rPr>
                <w:rFonts w:ascii="宋体" w:hAnsi="宋体"/>
                <w:sz w:val="24"/>
                <w:szCs w:val="24"/>
              </w:rPr>
            </w:pPr>
            <w:r>
              <w:rPr>
                <w:rFonts w:hint="eastAsia" w:ascii="宋体" w:hAnsi="宋体"/>
                <w:sz w:val="24"/>
                <w:szCs w:val="24"/>
              </w:rPr>
              <w:t>中粗砂</w:t>
            </w:r>
          </w:p>
        </w:tc>
        <w:tc>
          <w:tcPr>
            <w:tcW w:w="1075" w:type="dxa"/>
            <w:vMerge w:val="continue"/>
            <w:noWrap w:val="0"/>
            <w:vAlign w:val="center"/>
          </w:tcPr>
          <w:p>
            <w:pPr>
              <w:jc w:val="center"/>
              <w:rPr>
                <w:rFonts w:ascii="宋体" w:hAnsi="宋体"/>
                <w:sz w:val="24"/>
                <w:szCs w:val="24"/>
              </w:rPr>
            </w:pP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10000</w:t>
            </w:r>
          </w:p>
        </w:tc>
        <w:tc>
          <w:tcPr>
            <w:tcW w:w="1214" w:type="dxa"/>
            <w:noWrap w:val="0"/>
            <w:vAlign w:val="center"/>
          </w:tcPr>
          <w:p>
            <w:pPr>
              <w:jc w:val="center"/>
              <w:rPr>
                <w:rFonts w:ascii="宋体" w:hAnsi="宋体"/>
                <w:sz w:val="24"/>
                <w:szCs w:val="24"/>
              </w:rPr>
            </w:pPr>
            <w:r>
              <w:rPr>
                <w:rFonts w:hint="eastAsia" w:ascii="宋体" w:hAnsi="宋体"/>
                <w:sz w:val="24"/>
                <w:szCs w:val="24"/>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 w:hRule="atLeast"/>
          <w:jc w:val="center"/>
        </w:trPr>
        <w:tc>
          <w:tcPr>
            <w:tcW w:w="850" w:type="dxa"/>
            <w:noWrap w:val="0"/>
            <w:vAlign w:val="center"/>
          </w:tcPr>
          <w:p>
            <w:pPr>
              <w:ind w:left="-111" w:leftChars="-53" w:firstLine="62" w:firstLineChars="26"/>
              <w:jc w:val="center"/>
              <w:rPr>
                <w:rFonts w:hint="eastAsia" w:ascii="宋体" w:hAnsi="宋体"/>
                <w:sz w:val="24"/>
                <w:szCs w:val="24"/>
              </w:rPr>
            </w:pPr>
            <w:r>
              <w:rPr>
                <w:rFonts w:hint="eastAsia" w:ascii="宋体" w:hAnsi="宋体"/>
                <w:sz w:val="24"/>
                <w:szCs w:val="24"/>
              </w:rPr>
              <w:t>3</w:t>
            </w:r>
          </w:p>
        </w:tc>
        <w:tc>
          <w:tcPr>
            <w:tcW w:w="1275" w:type="dxa"/>
            <w:noWrap w:val="0"/>
            <w:vAlign w:val="center"/>
          </w:tcPr>
          <w:p>
            <w:pPr>
              <w:spacing w:line="360" w:lineRule="auto"/>
              <w:jc w:val="center"/>
              <w:rPr>
                <w:rFonts w:hint="eastAsia" w:ascii="宋体" w:hAnsi="宋体"/>
                <w:sz w:val="24"/>
                <w:szCs w:val="24"/>
              </w:rPr>
            </w:pPr>
            <w:r>
              <w:rPr>
                <w:rFonts w:hint="eastAsia" w:ascii="宋体" w:hAnsi="宋体"/>
                <w:sz w:val="24"/>
                <w:szCs w:val="24"/>
              </w:rPr>
              <w:t>细黄砂</w:t>
            </w:r>
          </w:p>
        </w:tc>
        <w:tc>
          <w:tcPr>
            <w:tcW w:w="1075" w:type="dxa"/>
            <w:vMerge w:val="continue"/>
            <w:noWrap w:val="0"/>
            <w:vAlign w:val="center"/>
          </w:tcPr>
          <w:p>
            <w:pPr>
              <w:jc w:val="center"/>
              <w:rPr>
                <w:rFonts w:hint="eastAsia" w:ascii="宋体" w:hAnsi="宋体"/>
                <w:sz w:val="24"/>
                <w:szCs w:val="24"/>
              </w:rPr>
            </w:pP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1500</w:t>
            </w:r>
          </w:p>
        </w:tc>
        <w:tc>
          <w:tcPr>
            <w:tcW w:w="1214" w:type="dxa"/>
            <w:noWrap w:val="0"/>
            <w:vAlign w:val="center"/>
          </w:tcPr>
          <w:p>
            <w:pPr>
              <w:jc w:val="center"/>
              <w:rPr>
                <w:rFonts w:ascii="宋体" w:hAnsi="宋体"/>
                <w:sz w:val="24"/>
                <w:szCs w:val="24"/>
              </w:rPr>
            </w:pPr>
            <w:r>
              <w:rPr>
                <w:rFonts w:hint="eastAsia" w:ascii="宋体" w:hAnsi="宋体"/>
                <w:sz w:val="24"/>
                <w:szCs w:val="24"/>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3" w:hRule="atLeast"/>
          <w:jc w:val="center"/>
        </w:trPr>
        <w:tc>
          <w:tcPr>
            <w:tcW w:w="850" w:type="dxa"/>
            <w:noWrap w:val="0"/>
            <w:vAlign w:val="center"/>
          </w:tcPr>
          <w:p>
            <w:pPr>
              <w:ind w:left="-111" w:leftChars="-53" w:firstLine="62" w:firstLineChars="26"/>
              <w:jc w:val="center"/>
              <w:rPr>
                <w:rFonts w:hint="eastAsia" w:ascii="宋体" w:hAnsi="宋体"/>
                <w:sz w:val="24"/>
                <w:szCs w:val="24"/>
              </w:rPr>
            </w:pPr>
          </w:p>
        </w:tc>
        <w:tc>
          <w:tcPr>
            <w:tcW w:w="3767" w:type="dxa"/>
            <w:gridSpan w:val="3"/>
            <w:noWrap w:val="0"/>
            <w:vAlign w:val="center"/>
          </w:tcPr>
          <w:p>
            <w:pPr>
              <w:spacing w:line="360" w:lineRule="auto"/>
              <w:jc w:val="center"/>
              <w:rPr>
                <w:rFonts w:ascii="宋体" w:hAnsi="宋体"/>
                <w:sz w:val="24"/>
                <w:szCs w:val="24"/>
              </w:rPr>
            </w:pPr>
            <w:r>
              <w:rPr>
                <w:rFonts w:hint="eastAsia" w:ascii="宋体" w:hAnsi="宋体"/>
                <w:sz w:val="24"/>
                <w:szCs w:val="24"/>
              </w:rPr>
              <w:t>总计</w:t>
            </w:r>
          </w:p>
        </w:tc>
        <w:tc>
          <w:tcPr>
            <w:tcW w:w="1214" w:type="dxa"/>
            <w:noWrap w:val="0"/>
            <w:vAlign w:val="center"/>
          </w:tcPr>
          <w:p>
            <w:pPr>
              <w:jc w:val="center"/>
              <w:rPr>
                <w:rFonts w:ascii="宋体" w:hAnsi="宋体"/>
                <w:sz w:val="24"/>
                <w:szCs w:val="24"/>
              </w:rPr>
            </w:pPr>
          </w:p>
        </w:tc>
      </w:tr>
    </w:tbl>
    <w:p>
      <w:pPr>
        <w:tabs>
          <w:tab w:val="left" w:pos="567"/>
        </w:tabs>
        <w:spacing w:line="276" w:lineRule="auto"/>
        <w:jc w:val="left"/>
        <w:rPr>
          <w:rFonts w:hint="eastAsia" w:ascii="黑体" w:eastAsia="黑体"/>
          <w:bCs/>
          <w:sz w:val="28"/>
          <w:szCs w:val="28"/>
        </w:rPr>
      </w:pPr>
      <w:r>
        <w:rPr>
          <w:rFonts w:hint="eastAsia" w:ascii="黑体" w:eastAsia="黑体"/>
          <w:bCs/>
          <w:sz w:val="28"/>
          <w:szCs w:val="28"/>
        </w:rPr>
        <w:t xml:space="preserve">   </w:t>
      </w:r>
    </w:p>
    <w:p>
      <w:pPr>
        <w:spacing w:line="360" w:lineRule="auto"/>
        <w:ind w:firstLine="482" w:firstLineChars="200"/>
        <w:jc w:val="center"/>
        <w:rPr>
          <w:rFonts w:hint="eastAsia" w:ascii="宋体" w:hAnsi="宋体"/>
          <w:b/>
          <w:bCs/>
          <w:sz w:val="24"/>
          <w:szCs w:val="24"/>
        </w:rPr>
      </w:pPr>
      <w:r>
        <w:rPr>
          <w:rFonts w:hint="eastAsia" w:ascii="宋体" w:hAnsi="宋体"/>
          <w:b/>
          <w:bCs/>
          <w:sz w:val="24"/>
          <w:szCs w:val="24"/>
        </w:rPr>
        <w:t>砂石二标段</w:t>
      </w:r>
    </w:p>
    <w:tbl>
      <w:tblPr>
        <w:tblStyle w:val="75"/>
        <w:tblW w:w="58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275"/>
        <w:gridCol w:w="1075"/>
        <w:gridCol w:w="1417"/>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49" w:hRule="atLeast"/>
          <w:jc w:val="center"/>
        </w:trPr>
        <w:tc>
          <w:tcPr>
            <w:tcW w:w="850" w:type="dxa"/>
            <w:noWrap w:val="0"/>
            <w:vAlign w:val="center"/>
          </w:tcPr>
          <w:p>
            <w:pPr>
              <w:jc w:val="center"/>
              <w:rPr>
                <w:rFonts w:ascii="宋体" w:hAnsi="宋体"/>
                <w:sz w:val="24"/>
                <w:szCs w:val="24"/>
              </w:rPr>
            </w:pPr>
            <w:r>
              <w:rPr>
                <w:rFonts w:hint="eastAsia" w:ascii="宋体" w:hAnsi="宋体"/>
                <w:sz w:val="24"/>
                <w:szCs w:val="24"/>
              </w:rPr>
              <w:t>序号</w:t>
            </w:r>
          </w:p>
        </w:tc>
        <w:tc>
          <w:tcPr>
            <w:tcW w:w="1275" w:type="dxa"/>
            <w:noWrap w:val="0"/>
            <w:vAlign w:val="center"/>
          </w:tcPr>
          <w:p>
            <w:pPr>
              <w:jc w:val="center"/>
              <w:rPr>
                <w:rFonts w:ascii="宋体" w:hAnsi="宋体"/>
                <w:sz w:val="24"/>
                <w:szCs w:val="24"/>
              </w:rPr>
            </w:pPr>
            <w:r>
              <w:rPr>
                <w:rFonts w:hint="eastAsia" w:ascii="宋体" w:hAnsi="宋体"/>
                <w:sz w:val="24"/>
                <w:szCs w:val="24"/>
              </w:rPr>
              <w:t>项目名称</w:t>
            </w:r>
          </w:p>
        </w:tc>
        <w:tc>
          <w:tcPr>
            <w:tcW w:w="1075" w:type="dxa"/>
            <w:noWrap w:val="0"/>
            <w:vAlign w:val="center"/>
          </w:tcPr>
          <w:p>
            <w:pPr>
              <w:jc w:val="center"/>
              <w:rPr>
                <w:rFonts w:ascii="宋体" w:hAnsi="宋体"/>
                <w:sz w:val="24"/>
                <w:szCs w:val="24"/>
              </w:rPr>
            </w:pPr>
            <w:r>
              <w:rPr>
                <w:rFonts w:hint="eastAsia" w:ascii="宋体" w:hAnsi="宋体"/>
                <w:sz w:val="24"/>
                <w:szCs w:val="24"/>
              </w:rPr>
              <w:t>单位</w:t>
            </w:r>
          </w:p>
        </w:tc>
        <w:tc>
          <w:tcPr>
            <w:tcW w:w="1417" w:type="dxa"/>
            <w:noWrap w:val="0"/>
            <w:vAlign w:val="center"/>
          </w:tcPr>
          <w:p>
            <w:pPr>
              <w:jc w:val="center"/>
              <w:rPr>
                <w:rFonts w:ascii="宋体" w:hAnsi="宋体"/>
                <w:sz w:val="24"/>
                <w:szCs w:val="24"/>
              </w:rPr>
            </w:pPr>
            <w:r>
              <w:rPr>
                <w:rFonts w:hint="eastAsia" w:ascii="宋体" w:hAnsi="宋体"/>
                <w:sz w:val="24"/>
                <w:szCs w:val="24"/>
              </w:rPr>
              <w:t>数量</w:t>
            </w:r>
          </w:p>
        </w:tc>
        <w:tc>
          <w:tcPr>
            <w:tcW w:w="1214" w:type="dxa"/>
            <w:noWrap w:val="0"/>
            <w:vAlign w:val="center"/>
          </w:tcPr>
          <w:p>
            <w:pPr>
              <w:jc w:val="center"/>
              <w:rPr>
                <w:rFonts w:ascii="宋体" w:hAnsi="宋体"/>
                <w:sz w:val="24"/>
                <w:szCs w:val="24"/>
              </w:rPr>
            </w:pPr>
            <w:r>
              <w:rPr>
                <w:rFonts w:hint="eastAsia" w:ascii="宋体" w:hAnsi="宋体"/>
                <w:sz w:val="24"/>
                <w:szCs w:val="24"/>
              </w:rPr>
              <w:t>最高单价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 w:hRule="atLeast"/>
          <w:jc w:val="center"/>
        </w:trPr>
        <w:tc>
          <w:tcPr>
            <w:tcW w:w="850" w:type="dxa"/>
            <w:noWrap w:val="0"/>
            <w:vAlign w:val="center"/>
          </w:tcPr>
          <w:p>
            <w:pPr>
              <w:ind w:left="-111" w:leftChars="-53" w:firstLine="62" w:firstLineChars="26"/>
              <w:jc w:val="center"/>
              <w:rPr>
                <w:rFonts w:ascii="宋体" w:hAnsi="宋体"/>
                <w:sz w:val="24"/>
                <w:szCs w:val="24"/>
              </w:rPr>
            </w:pPr>
            <w:r>
              <w:rPr>
                <w:rFonts w:hint="eastAsia" w:ascii="宋体" w:hAnsi="宋体"/>
                <w:sz w:val="24"/>
                <w:szCs w:val="24"/>
              </w:rPr>
              <w:t>1</w:t>
            </w:r>
          </w:p>
        </w:tc>
        <w:tc>
          <w:tcPr>
            <w:tcW w:w="1275" w:type="dxa"/>
            <w:noWrap w:val="0"/>
            <w:vAlign w:val="center"/>
          </w:tcPr>
          <w:p>
            <w:pPr>
              <w:spacing w:line="360" w:lineRule="auto"/>
              <w:jc w:val="center"/>
              <w:rPr>
                <w:rFonts w:ascii="宋体" w:hAnsi="宋体"/>
                <w:sz w:val="24"/>
                <w:szCs w:val="24"/>
              </w:rPr>
            </w:pPr>
            <w:r>
              <w:rPr>
                <w:rFonts w:hint="eastAsia" w:ascii="宋体" w:hAnsi="宋体"/>
                <w:sz w:val="24"/>
                <w:szCs w:val="24"/>
              </w:rPr>
              <w:t>碎石</w:t>
            </w:r>
          </w:p>
        </w:tc>
        <w:tc>
          <w:tcPr>
            <w:tcW w:w="1075" w:type="dxa"/>
            <w:vMerge w:val="restart"/>
            <w:noWrap w:val="0"/>
            <w:vAlign w:val="center"/>
          </w:tcPr>
          <w:p>
            <w:pPr>
              <w:jc w:val="center"/>
              <w:rPr>
                <w:rFonts w:ascii="宋体" w:hAnsi="宋体"/>
                <w:sz w:val="24"/>
                <w:szCs w:val="24"/>
              </w:rPr>
            </w:pPr>
            <w:r>
              <w:rPr>
                <w:rFonts w:hint="eastAsia" w:ascii="宋体" w:hAnsi="宋体"/>
                <w:sz w:val="24"/>
                <w:szCs w:val="24"/>
              </w:rPr>
              <w:t>吨</w:t>
            </w: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3000</w:t>
            </w:r>
          </w:p>
        </w:tc>
        <w:tc>
          <w:tcPr>
            <w:tcW w:w="1214" w:type="dxa"/>
            <w:noWrap w:val="0"/>
            <w:vAlign w:val="center"/>
          </w:tcPr>
          <w:p>
            <w:pPr>
              <w:jc w:val="center"/>
              <w:rPr>
                <w:rFonts w:ascii="宋体" w:hAnsi="宋体"/>
                <w:sz w:val="24"/>
                <w:szCs w:val="24"/>
              </w:rPr>
            </w:pPr>
            <w:r>
              <w:rPr>
                <w:rFonts w:hint="eastAsia" w:ascii="宋体" w:hAnsi="宋体"/>
                <w:sz w:val="24"/>
                <w:szCs w:val="24"/>
              </w:rPr>
              <w:t>155.00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 w:hRule="atLeast"/>
          <w:jc w:val="center"/>
        </w:trPr>
        <w:tc>
          <w:tcPr>
            <w:tcW w:w="850" w:type="dxa"/>
            <w:noWrap w:val="0"/>
            <w:vAlign w:val="center"/>
          </w:tcPr>
          <w:p>
            <w:pPr>
              <w:ind w:left="-111" w:leftChars="-53" w:firstLine="62" w:firstLineChars="26"/>
              <w:jc w:val="center"/>
              <w:rPr>
                <w:rFonts w:hint="eastAsia" w:ascii="宋体" w:hAnsi="宋体"/>
                <w:sz w:val="24"/>
                <w:szCs w:val="24"/>
              </w:rPr>
            </w:pPr>
            <w:r>
              <w:rPr>
                <w:rFonts w:hint="eastAsia" w:ascii="宋体" w:hAnsi="宋体"/>
                <w:sz w:val="24"/>
                <w:szCs w:val="24"/>
              </w:rPr>
              <w:t>2</w:t>
            </w:r>
          </w:p>
        </w:tc>
        <w:tc>
          <w:tcPr>
            <w:tcW w:w="1275" w:type="dxa"/>
            <w:noWrap w:val="0"/>
            <w:vAlign w:val="center"/>
          </w:tcPr>
          <w:p>
            <w:pPr>
              <w:spacing w:line="360" w:lineRule="auto"/>
              <w:jc w:val="center"/>
              <w:rPr>
                <w:rFonts w:ascii="宋体" w:hAnsi="宋体"/>
                <w:sz w:val="24"/>
                <w:szCs w:val="24"/>
              </w:rPr>
            </w:pPr>
            <w:r>
              <w:rPr>
                <w:rFonts w:hint="eastAsia" w:ascii="宋体" w:hAnsi="宋体"/>
                <w:sz w:val="24"/>
                <w:szCs w:val="24"/>
              </w:rPr>
              <w:t>中粗砂</w:t>
            </w:r>
          </w:p>
        </w:tc>
        <w:tc>
          <w:tcPr>
            <w:tcW w:w="1075" w:type="dxa"/>
            <w:vMerge w:val="continue"/>
            <w:noWrap w:val="0"/>
            <w:vAlign w:val="center"/>
          </w:tcPr>
          <w:p>
            <w:pPr>
              <w:jc w:val="center"/>
              <w:rPr>
                <w:rFonts w:ascii="宋体" w:hAnsi="宋体"/>
                <w:sz w:val="24"/>
                <w:szCs w:val="24"/>
              </w:rPr>
            </w:pP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8000</w:t>
            </w:r>
          </w:p>
        </w:tc>
        <w:tc>
          <w:tcPr>
            <w:tcW w:w="1214" w:type="dxa"/>
            <w:noWrap w:val="0"/>
            <w:vAlign w:val="center"/>
          </w:tcPr>
          <w:p>
            <w:pPr>
              <w:jc w:val="center"/>
              <w:rPr>
                <w:rFonts w:ascii="宋体" w:hAnsi="宋体"/>
                <w:sz w:val="24"/>
                <w:szCs w:val="24"/>
              </w:rPr>
            </w:pPr>
            <w:r>
              <w:rPr>
                <w:rFonts w:hint="eastAsia" w:ascii="宋体" w:hAnsi="宋体"/>
                <w:sz w:val="24"/>
                <w:szCs w:val="24"/>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 w:hRule="atLeast"/>
          <w:jc w:val="center"/>
        </w:trPr>
        <w:tc>
          <w:tcPr>
            <w:tcW w:w="850" w:type="dxa"/>
            <w:noWrap w:val="0"/>
            <w:vAlign w:val="center"/>
          </w:tcPr>
          <w:p>
            <w:pPr>
              <w:ind w:left="-111" w:leftChars="-53" w:firstLine="62" w:firstLineChars="26"/>
              <w:jc w:val="center"/>
              <w:rPr>
                <w:rFonts w:hint="eastAsia" w:ascii="宋体" w:hAnsi="宋体"/>
                <w:sz w:val="24"/>
                <w:szCs w:val="24"/>
              </w:rPr>
            </w:pPr>
            <w:r>
              <w:rPr>
                <w:rFonts w:hint="eastAsia" w:ascii="宋体" w:hAnsi="宋体"/>
                <w:sz w:val="24"/>
                <w:szCs w:val="24"/>
              </w:rPr>
              <w:t>3</w:t>
            </w:r>
          </w:p>
        </w:tc>
        <w:tc>
          <w:tcPr>
            <w:tcW w:w="1275" w:type="dxa"/>
            <w:noWrap w:val="0"/>
            <w:vAlign w:val="center"/>
          </w:tcPr>
          <w:p>
            <w:pPr>
              <w:spacing w:line="360" w:lineRule="auto"/>
              <w:jc w:val="center"/>
              <w:rPr>
                <w:rFonts w:hint="eastAsia" w:ascii="宋体" w:hAnsi="宋体"/>
                <w:sz w:val="24"/>
                <w:szCs w:val="24"/>
              </w:rPr>
            </w:pPr>
            <w:r>
              <w:rPr>
                <w:rFonts w:hint="eastAsia" w:ascii="宋体" w:hAnsi="宋体"/>
                <w:sz w:val="24"/>
                <w:szCs w:val="24"/>
              </w:rPr>
              <w:t>细黄砂</w:t>
            </w:r>
          </w:p>
        </w:tc>
        <w:tc>
          <w:tcPr>
            <w:tcW w:w="1075" w:type="dxa"/>
            <w:vMerge w:val="continue"/>
            <w:noWrap w:val="0"/>
            <w:vAlign w:val="center"/>
          </w:tcPr>
          <w:p>
            <w:pPr>
              <w:jc w:val="center"/>
              <w:rPr>
                <w:rFonts w:hint="eastAsia" w:ascii="宋体" w:hAnsi="宋体"/>
                <w:sz w:val="24"/>
                <w:szCs w:val="24"/>
              </w:rPr>
            </w:pP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1500</w:t>
            </w:r>
          </w:p>
        </w:tc>
        <w:tc>
          <w:tcPr>
            <w:tcW w:w="1214" w:type="dxa"/>
            <w:noWrap w:val="0"/>
            <w:vAlign w:val="center"/>
          </w:tcPr>
          <w:p>
            <w:pPr>
              <w:jc w:val="center"/>
              <w:rPr>
                <w:rFonts w:ascii="宋体" w:hAnsi="宋体"/>
                <w:sz w:val="24"/>
                <w:szCs w:val="24"/>
              </w:rPr>
            </w:pPr>
            <w:r>
              <w:rPr>
                <w:rFonts w:hint="eastAsia" w:ascii="宋体" w:hAnsi="宋体"/>
                <w:sz w:val="24"/>
                <w:szCs w:val="24"/>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3" w:hRule="atLeast"/>
          <w:jc w:val="center"/>
        </w:trPr>
        <w:tc>
          <w:tcPr>
            <w:tcW w:w="850" w:type="dxa"/>
            <w:noWrap w:val="0"/>
            <w:vAlign w:val="center"/>
          </w:tcPr>
          <w:p>
            <w:pPr>
              <w:ind w:left="-111" w:leftChars="-53" w:firstLine="62" w:firstLineChars="26"/>
              <w:jc w:val="center"/>
              <w:rPr>
                <w:rFonts w:hint="eastAsia" w:ascii="宋体" w:hAnsi="宋体"/>
                <w:sz w:val="24"/>
                <w:szCs w:val="24"/>
              </w:rPr>
            </w:pPr>
          </w:p>
        </w:tc>
        <w:tc>
          <w:tcPr>
            <w:tcW w:w="3767" w:type="dxa"/>
            <w:gridSpan w:val="3"/>
            <w:noWrap w:val="0"/>
            <w:vAlign w:val="center"/>
          </w:tcPr>
          <w:p>
            <w:pPr>
              <w:spacing w:line="360" w:lineRule="auto"/>
              <w:jc w:val="center"/>
              <w:rPr>
                <w:rFonts w:ascii="宋体" w:hAnsi="宋体"/>
                <w:sz w:val="24"/>
                <w:szCs w:val="24"/>
              </w:rPr>
            </w:pPr>
            <w:r>
              <w:rPr>
                <w:rFonts w:hint="eastAsia" w:ascii="宋体" w:hAnsi="宋体"/>
                <w:sz w:val="24"/>
                <w:szCs w:val="24"/>
              </w:rPr>
              <w:t>总计</w:t>
            </w:r>
          </w:p>
        </w:tc>
        <w:tc>
          <w:tcPr>
            <w:tcW w:w="1214" w:type="dxa"/>
            <w:noWrap w:val="0"/>
            <w:vAlign w:val="center"/>
          </w:tcPr>
          <w:p>
            <w:pPr>
              <w:jc w:val="center"/>
              <w:rPr>
                <w:rFonts w:ascii="宋体" w:hAnsi="宋体"/>
                <w:sz w:val="24"/>
                <w:szCs w:val="24"/>
              </w:rPr>
            </w:pPr>
          </w:p>
        </w:tc>
      </w:tr>
    </w:tbl>
    <w:p>
      <w:pPr>
        <w:tabs>
          <w:tab w:val="left" w:pos="567"/>
        </w:tabs>
        <w:spacing w:line="276" w:lineRule="auto"/>
        <w:jc w:val="left"/>
        <w:rPr>
          <w:rFonts w:hint="eastAsia" w:ascii="黑体" w:eastAsia="黑体"/>
          <w:bCs/>
          <w:sz w:val="28"/>
          <w:szCs w:val="28"/>
        </w:rPr>
      </w:pPr>
    </w:p>
    <w:p>
      <w:pPr>
        <w:tabs>
          <w:tab w:val="left" w:pos="567"/>
        </w:tabs>
        <w:spacing w:line="276" w:lineRule="auto"/>
        <w:jc w:val="left"/>
        <w:rPr>
          <w:rFonts w:hint="eastAsia" w:ascii="宋体" w:hAnsi="宋体"/>
          <w:bCs/>
          <w:sz w:val="24"/>
          <w:szCs w:val="24"/>
        </w:rPr>
      </w:pPr>
      <w:r>
        <w:rPr>
          <w:rFonts w:hint="eastAsia" w:ascii="宋体" w:hAnsi="宋体"/>
          <w:bCs/>
          <w:sz w:val="24"/>
          <w:szCs w:val="24"/>
        </w:rPr>
        <w:t xml:space="preserve">    2、投标单位营业执照经营范围必须覆盖所投标段产品或产品大类。</w:t>
      </w:r>
    </w:p>
    <w:p>
      <w:pPr>
        <w:spacing w:line="276" w:lineRule="auto"/>
        <w:jc w:val="left"/>
        <w:rPr>
          <w:rFonts w:hint="eastAsia" w:ascii="宋体" w:hAnsi="宋体"/>
          <w:sz w:val="24"/>
          <w:szCs w:val="24"/>
        </w:rPr>
      </w:pPr>
      <w:r>
        <w:rPr>
          <w:rFonts w:hint="eastAsia" w:ascii="宋体" w:hAnsi="宋体"/>
          <w:bCs/>
          <w:sz w:val="24"/>
          <w:szCs w:val="24"/>
        </w:rPr>
        <w:t xml:space="preserve">    </w:t>
      </w:r>
      <w:bookmarkStart w:id="75" w:name="OLE_LINK104"/>
      <w:r>
        <w:rPr>
          <w:rFonts w:hint="eastAsia" w:ascii="宋体" w:hAnsi="宋体"/>
          <w:sz w:val="24"/>
          <w:szCs w:val="24"/>
        </w:rPr>
        <w:t>3、</w:t>
      </w:r>
      <w:r>
        <w:rPr>
          <w:rFonts w:hint="eastAsia" w:ascii="宋体" w:hAnsi="宋体"/>
          <w:bCs/>
          <w:sz w:val="24"/>
          <w:szCs w:val="24"/>
        </w:rPr>
        <w:t>接受投标产品专业生产厂家或投标产品经销商投标。供货商必须要有一定规模的材料堆场及装卸设备，能保证供货的连续性和及时性。</w:t>
      </w:r>
    </w:p>
    <w:p>
      <w:pPr>
        <w:spacing w:line="276" w:lineRule="auto"/>
        <w:jc w:val="left"/>
        <w:rPr>
          <w:rFonts w:hint="eastAsia" w:ascii="宋体" w:hAnsi="宋体"/>
          <w:bCs/>
          <w:sz w:val="24"/>
          <w:szCs w:val="24"/>
        </w:rPr>
      </w:pPr>
      <w:r>
        <w:rPr>
          <w:rFonts w:hint="eastAsia" w:ascii="宋体" w:hAnsi="宋体"/>
          <w:sz w:val="24"/>
          <w:szCs w:val="24"/>
        </w:rPr>
        <w:t xml:space="preserve">    4、</w:t>
      </w:r>
      <w:r>
        <w:rPr>
          <w:rFonts w:hint="eastAsia" w:ascii="宋体" w:hAnsi="宋体"/>
          <w:bCs/>
          <w:sz w:val="24"/>
          <w:szCs w:val="24"/>
        </w:rPr>
        <w:t>质量标准：</w:t>
      </w:r>
    </w:p>
    <w:p>
      <w:pPr>
        <w:spacing w:line="276" w:lineRule="auto"/>
        <w:jc w:val="left"/>
        <w:rPr>
          <w:rFonts w:hint="eastAsia" w:ascii="宋体" w:hAnsi="宋体"/>
          <w:sz w:val="24"/>
          <w:szCs w:val="24"/>
        </w:rPr>
      </w:pPr>
      <w:r>
        <w:rPr>
          <w:rFonts w:hint="eastAsia" w:ascii="宋体" w:hAnsi="宋体"/>
          <w:bCs/>
          <w:sz w:val="24"/>
          <w:szCs w:val="24"/>
        </w:rPr>
        <w:t xml:space="preserve">     </w:t>
      </w:r>
      <w:r>
        <w:rPr>
          <w:rFonts w:hint="eastAsia" w:ascii="宋体" w:hAnsi="宋体"/>
          <w:b/>
          <w:bCs/>
          <w:sz w:val="24"/>
          <w:szCs w:val="24"/>
        </w:rPr>
        <w:t>碎石：</w:t>
      </w:r>
      <w:r>
        <w:rPr>
          <w:rFonts w:hint="eastAsia" w:ascii="宋体" w:hAnsi="宋体"/>
          <w:sz w:val="24"/>
          <w:szCs w:val="24"/>
        </w:rPr>
        <w:t>必须符合《</w:t>
      </w:r>
      <w:r>
        <w:rPr>
          <w:rFonts w:ascii="宋体" w:hAnsi="宋体"/>
          <w:sz w:val="24"/>
          <w:szCs w:val="24"/>
        </w:rPr>
        <w:t>GB/T14685-2011</w:t>
      </w:r>
      <w:r>
        <w:rPr>
          <w:rFonts w:hint="eastAsia" w:ascii="宋体" w:hAnsi="宋体"/>
          <w:sz w:val="24"/>
          <w:szCs w:val="24"/>
        </w:rPr>
        <w:t>建筑用卵石和碎石》要求，碎石规格严格按需方要求（</w:t>
      </w:r>
      <w:r>
        <w:rPr>
          <w:rFonts w:ascii="宋体" w:hAnsi="宋体"/>
          <w:sz w:val="24"/>
          <w:szCs w:val="24"/>
        </w:rPr>
        <w:t>2-4-6</w:t>
      </w:r>
      <w:r>
        <w:rPr>
          <w:rFonts w:hint="eastAsia" w:ascii="宋体" w:hAnsi="宋体"/>
          <w:sz w:val="24"/>
          <w:szCs w:val="24"/>
        </w:rPr>
        <w:t>，碎石粒径</w:t>
      </w:r>
      <w:r>
        <w:rPr>
          <w:rFonts w:ascii="宋体" w:hAnsi="宋体"/>
          <w:sz w:val="24"/>
          <w:szCs w:val="24"/>
        </w:rPr>
        <w:t>16-31.5mm</w:t>
      </w:r>
      <w:r>
        <w:rPr>
          <w:rFonts w:hint="eastAsia" w:ascii="宋体" w:hAnsi="宋体"/>
          <w:sz w:val="24"/>
          <w:szCs w:val="24"/>
        </w:rPr>
        <w:t>）供货，含泥量不得超过</w:t>
      </w:r>
      <w:r>
        <w:rPr>
          <w:rFonts w:ascii="宋体" w:hAnsi="宋体"/>
          <w:sz w:val="24"/>
          <w:szCs w:val="24"/>
        </w:rPr>
        <w:t>0.5%，</w:t>
      </w:r>
      <w:r>
        <w:rPr>
          <w:rFonts w:hint="eastAsia" w:ascii="宋体" w:hAnsi="宋体"/>
          <w:sz w:val="24"/>
          <w:szCs w:val="24"/>
        </w:rPr>
        <w:t>针、片状颗粒总含量≤5%。如需使用其他规格石子材料，参照中碎石中标价结算。</w:t>
      </w:r>
    </w:p>
    <w:p>
      <w:pPr>
        <w:spacing w:line="276" w:lineRule="auto"/>
        <w:jc w:val="left"/>
        <w:rPr>
          <w:rFonts w:hint="eastAsia" w:ascii="宋体" w:hAnsi="宋体"/>
          <w:sz w:val="24"/>
          <w:szCs w:val="24"/>
        </w:rPr>
      </w:pPr>
      <w:r>
        <w:rPr>
          <w:rFonts w:hint="eastAsia" w:ascii="宋体" w:hAnsi="宋体"/>
          <w:b/>
          <w:bCs/>
          <w:sz w:val="24"/>
          <w:szCs w:val="24"/>
        </w:rPr>
        <w:t xml:space="preserve">    中粗砂：</w:t>
      </w:r>
      <w:r>
        <w:rPr>
          <w:rFonts w:hint="eastAsia" w:ascii="宋体" w:hAnsi="宋体"/>
          <w:sz w:val="24"/>
          <w:szCs w:val="24"/>
        </w:rPr>
        <w:t>必须符合</w:t>
      </w:r>
      <w:r>
        <w:rPr>
          <w:rFonts w:ascii="宋体" w:hAnsi="宋体"/>
          <w:sz w:val="24"/>
          <w:szCs w:val="24"/>
        </w:rPr>
        <w:t>《中华人民共和国国家标准:建设用砂(GB/T14684-2011)》</w:t>
      </w:r>
      <w:r>
        <w:rPr>
          <w:rFonts w:hint="eastAsia" w:ascii="宋体" w:hAnsi="宋体"/>
          <w:sz w:val="24"/>
          <w:szCs w:val="24"/>
        </w:rPr>
        <w:t>要求，中砂细度模数为3.0-2.3，平均粒径为0.5-0.35mm。</w:t>
      </w:r>
    </w:p>
    <w:p>
      <w:pPr>
        <w:spacing w:line="276" w:lineRule="auto"/>
        <w:jc w:val="left"/>
        <w:rPr>
          <w:rFonts w:ascii="宋体" w:hAnsi="宋体"/>
          <w:sz w:val="24"/>
          <w:szCs w:val="24"/>
        </w:rPr>
      </w:pPr>
      <w:r>
        <w:rPr>
          <w:rFonts w:hint="eastAsia" w:ascii="宋体" w:hAnsi="宋体"/>
          <w:b/>
          <w:bCs/>
          <w:sz w:val="24"/>
          <w:szCs w:val="24"/>
        </w:rPr>
        <w:t xml:space="preserve">    细黄砂：</w:t>
      </w:r>
      <w:r>
        <w:rPr>
          <w:rFonts w:hint="eastAsia" w:ascii="宋体" w:hAnsi="宋体"/>
          <w:sz w:val="24"/>
          <w:szCs w:val="24"/>
        </w:rPr>
        <w:t>细数模度2.2-1.6，平均粒径0.35*0.25MM，参考</w:t>
      </w:r>
      <w:r>
        <w:rPr>
          <w:rFonts w:ascii="宋体" w:hAnsi="宋体"/>
          <w:sz w:val="24"/>
          <w:szCs w:val="24"/>
        </w:rPr>
        <w:t>《普通混凝土用砂、石质量及检验方法标准》</w:t>
      </w:r>
      <w:r>
        <w:rPr>
          <w:rFonts w:hint="eastAsia" w:ascii="宋体" w:hAnsi="宋体"/>
          <w:sz w:val="24"/>
          <w:szCs w:val="24"/>
        </w:rPr>
        <w:t>，粗砂细沙配比1：1。</w:t>
      </w:r>
    </w:p>
    <w:p>
      <w:pPr>
        <w:spacing w:line="276" w:lineRule="auto"/>
        <w:rPr>
          <w:rFonts w:ascii="宋体" w:hAnsi="宋体"/>
          <w:b/>
          <w:sz w:val="24"/>
          <w:szCs w:val="24"/>
        </w:rPr>
      </w:pPr>
      <w:r>
        <w:rPr>
          <w:rFonts w:hint="eastAsia" w:ascii="楷体_GB2312" w:hAnsi="宋体" w:eastAsia="楷体_GB2312"/>
          <w:kern w:val="0"/>
          <w:sz w:val="28"/>
        </w:rPr>
        <w:t xml:space="preserve">    </w:t>
      </w:r>
      <w:r>
        <w:rPr>
          <w:rFonts w:hint="eastAsia" w:ascii="宋体" w:hAnsi="宋体"/>
          <w:b/>
          <w:sz w:val="24"/>
          <w:szCs w:val="24"/>
        </w:rPr>
        <w:t>三、其它要求：</w:t>
      </w:r>
      <w:bookmarkEnd w:id="75"/>
      <w:r>
        <w:rPr>
          <w:rFonts w:ascii="宋体" w:hAnsi="宋体"/>
          <w:b/>
          <w:sz w:val="24"/>
          <w:szCs w:val="24"/>
        </w:rPr>
        <w:t xml:space="preserve"> </w:t>
      </w:r>
    </w:p>
    <w:p>
      <w:pPr>
        <w:spacing w:line="276" w:lineRule="auto"/>
        <w:jc w:val="left"/>
        <w:rPr>
          <w:rFonts w:hint="eastAsia" w:ascii="宋体" w:hAnsi="宋体"/>
          <w:sz w:val="24"/>
          <w:szCs w:val="24"/>
        </w:rPr>
      </w:pPr>
      <w:r>
        <w:rPr>
          <w:rFonts w:hint="eastAsia" w:ascii="宋体" w:hAnsi="宋体"/>
          <w:sz w:val="24"/>
          <w:szCs w:val="24"/>
        </w:rPr>
        <w:t xml:space="preserve">    1、本次招标供货时间为：合同总额或六个月先到者为准。</w:t>
      </w:r>
    </w:p>
    <w:p>
      <w:pPr>
        <w:spacing w:line="276" w:lineRule="auto"/>
        <w:jc w:val="left"/>
        <w:rPr>
          <w:rFonts w:ascii="宋体" w:hAnsi="宋体"/>
          <w:sz w:val="24"/>
          <w:szCs w:val="24"/>
        </w:rPr>
      </w:pPr>
      <w:r>
        <w:rPr>
          <w:rFonts w:hint="eastAsia" w:ascii="宋体" w:hAnsi="宋体"/>
          <w:sz w:val="24"/>
          <w:szCs w:val="24"/>
        </w:rPr>
        <w:t xml:space="preserve">    2、全市范围内送到工地现场的综合价包含运费、卸车力资、税金等。签订合同前中标单位必须向招标单位登记送货车辆车牌并且核定登记车辆整车载送数量。</w:t>
      </w:r>
    </w:p>
    <w:p>
      <w:pPr>
        <w:spacing w:line="276" w:lineRule="auto"/>
        <w:jc w:val="left"/>
        <w:rPr>
          <w:rFonts w:ascii="宋体" w:hAnsi="宋体"/>
          <w:sz w:val="24"/>
          <w:szCs w:val="24"/>
        </w:rPr>
      </w:pPr>
      <w:r>
        <w:rPr>
          <w:rFonts w:hint="eastAsia" w:ascii="宋体" w:hAnsi="宋体"/>
          <w:sz w:val="24"/>
          <w:szCs w:val="24"/>
        </w:rPr>
        <w:t xml:space="preserve">    3、结算时按公司财务要求开具增值税发票。货款汇款单位、开票单位与中标单位抬头需一致。</w:t>
      </w:r>
    </w:p>
    <w:p>
      <w:pPr>
        <w:spacing w:line="276" w:lineRule="auto"/>
        <w:jc w:val="left"/>
        <w:rPr>
          <w:rFonts w:ascii="宋体" w:hAnsi="宋体"/>
          <w:sz w:val="24"/>
          <w:szCs w:val="24"/>
        </w:rPr>
      </w:pPr>
      <w:r>
        <w:rPr>
          <w:rFonts w:hint="eastAsia" w:ascii="宋体" w:hAnsi="宋体"/>
          <w:sz w:val="24"/>
          <w:szCs w:val="24"/>
        </w:rPr>
        <w:t xml:space="preserve">    4、送货方式：投标人根据招标人要求及时送达。</w:t>
      </w:r>
    </w:p>
    <w:p>
      <w:pPr>
        <w:spacing w:line="276" w:lineRule="auto"/>
        <w:jc w:val="left"/>
        <w:rPr>
          <w:rFonts w:hint="eastAsia" w:ascii="宋体" w:hAnsi="宋体"/>
          <w:sz w:val="24"/>
          <w:szCs w:val="24"/>
        </w:rPr>
      </w:pPr>
      <w:r>
        <w:rPr>
          <w:rFonts w:hint="eastAsia" w:ascii="宋体" w:hAnsi="宋体"/>
          <w:sz w:val="24"/>
          <w:szCs w:val="24"/>
        </w:rPr>
        <w:t xml:space="preserve">    5、验收方式：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将该单位从库中清除，并扣除剩余货款及履约保证金。</w:t>
      </w:r>
    </w:p>
    <w:p>
      <w:pPr>
        <w:spacing w:line="276" w:lineRule="auto"/>
        <w:jc w:val="left"/>
        <w:rPr>
          <w:rFonts w:ascii="宋体" w:hAnsi="宋体"/>
          <w:sz w:val="24"/>
          <w:szCs w:val="24"/>
        </w:rPr>
      </w:pPr>
      <w:r>
        <w:rPr>
          <w:rFonts w:hint="eastAsia" w:ascii="宋体" w:hAnsi="宋体"/>
          <w:sz w:val="24"/>
          <w:szCs w:val="24"/>
        </w:rPr>
        <w:t xml:space="preserve">    6、投标单位一旦中标后，采购单位将视情况至中标单位实地察看生产设备、场地等情况，如发现弄虚作假的，将取消中标资格并报相关监管部门进行处理。</w:t>
      </w:r>
    </w:p>
    <w:p>
      <w:pPr>
        <w:spacing w:line="360" w:lineRule="auto"/>
        <w:rPr>
          <w:rFonts w:hint="eastAsia" w:ascii="宋体" w:hAnsi="宋体"/>
          <w:bCs/>
          <w:sz w:val="24"/>
        </w:rPr>
      </w:pPr>
      <w:r>
        <w:rPr>
          <w:rFonts w:hint="eastAsia" w:ascii="宋体" w:hAnsi="宋体"/>
          <w:sz w:val="24"/>
        </w:rPr>
        <w:t xml:space="preserve">    </w:t>
      </w:r>
      <w:r>
        <w:rPr>
          <w:rFonts w:hint="eastAsia" w:ascii="宋体" w:hAnsi="宋体"/>
          <w:b/>
          <w:sz w:val="24"/>
        </w:rPr>
        <w:t>四、付款步骤</w:t>
      </w:r>
      <w:r>
        <w:rPr>
          <w:rFonts w:hint="eastAsia" w:ascii="宋体" w:hAnsi="宋体"/>
          <w:bCs/>
          <w:sz w:val="24"/>
        </w:rPr>
        <w:t>：</w:t>
      </w:r>
    </w:p>
    <w:p>
      <w:pPr>
        <w:spacing w:line="360" w:lineRule="auto"/>
        <w:rPr>
          <w:rFonts w:ascii="宋体" w:hAnsi="宋体"/>
          <w:sz w:val="24"/>
          <w:szCs w:val="24"/>
        </w:rPr>
      </w:pPr>
      <w:r>
        <w:rPr>
          <w:rFonts w:hint="eastAsia" w:ascii="宋体" w:hAnsi="宋体"/>
          <w:sz w:val="24"/>
          <w:szCs w:val="24"/>
        </w:rPr>
        <w:t xml:space="preserve">    （1）办理入帐结算手续后，每两个月结算一次，在结算月25日前开具增值税专用发票，甲方在10日之内支付甲方账面应付账款累计金额的90%，余款在办理结算手续且合同到期后3个月内结清。</w:t>
      </w:r>
    </w:p>
    <w:p>
      <w:pPr>
        <w:spacing w:line="360" w:lineRule="auto"/>
        <w:rPr>
          <w:rFonts w:ascii="宋体" w:hAnsi="宋体"/>
          <w:color w:val="000000"/>
          <w:kern w:val="0"/>
          <w:sz w:val="24"/>
          <w:szCs w:val="24"/>
          <w:u w:val="none" w:color="000000"/>
        </w:rPr>
      </w:pPr>
      <w:r>
        <w:rPr>
          <w:rFonts w:hint="eastAsia" w:ascii="宋体" w:hAnsi="宋体" w:cs="宋体"/>
          <w:kern w:val="0"/>
          <w:sz w:val="24"/>
          <w:szCs w:val="22"/>
        </w:rPr>
        <w:t xml:space="preserve">    （2）履约保</w:t>
      </w:r>
      <w:r>
        <w:rPr>
          <w:rFonts w:hint="eastAsia" w:ascii="宋体" w:hAnsi="宋体"/>
          <w:color w:val="000000"/>
          <w:kern w:val="0"/>
          <w:sz w:val="24"/>
          <w:szCs w:val="24"/>
          <w:u w:val="none" w:color="000000"/>
        </w:rPr>
        <w:t>证金的退还：履约保证金于</w:t>
      </w:r>
      <w:r>
        <w:rPr>
          <w:rFonts w:hint="eastAsia" w:ascii="宋体" w:hAnsi="宋体"/>
          <w:bCs/>
          <w:sz w:val="24"/>
          <w:szCs w:val="24"/>
        </w:rPr>
        <w:t>合同结束之日起三十个工作日内无息退还</w:t>
      </w:r>
      <w:r>
        <w:rPr>
          <w:rFonts w:hint="eastAsia" w:ascii="宋体" w:hAnsi="宋体"/>
          <w:color w:val="000000"/>
          <w:kern w:val="0"/>
          <w:sz w:val="24"/>
          <w:szCs w:val="24"/>
          <w:u w:val="none" w:color="000000"/>
        </w:rPr>
        <w:t>。</w:t>
      </w: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bookmarkEnd w:id="68"/>
    <w:bookmarkEnd w:id="69"/>
    <w:bookmarkEnd w:id="70"/>
    <w:bookmarkEnd w:id="71"/>
    <w:bookmarkEnd w:id="72"/>
    <w:bookmarkEnd w:id="73"/>
    <w:bookmarkEnd w:id="74"/>
    <w:p>
      <w:pPr>
        <w:spacing w:line="360" w:lineRule="auto"/>
        <w:ind w:firstLine="640" w:firstLineChars="200"/>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宜兴市公用市政工程有限公司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w:t>
      </w:r>
      <w:r>
        <w:rPr>
          <w:rFonts w:hint="eastAsia" w:ascii="宋体" w:hAnsi="宋体"/>
          <w:color w:val="000000"/>
          <w:kern w:val="0"/>
          <w:sz w:val="24"/>
          <w:szCs w:val="24"/>
        </w:rPr>
        <w:t>中华人民共和国民法典</w:t>
      </w:r>
      <w:r>
        <w:rPr>
          <w:rFonts w:hint="eastAsia" w:ascii="宋体" w:hAnsi="宋体"/>
          <w:bCs/>
          <w:sz w:val="24"/>
        </w:rPr>
        <w:t>》，并各自履行应负的全部责任。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ascii="宋体" w:hAnsi="宋体"/>
          <w:bCs/>
          <w:sz w:val="24"/>
        </w:rPr>
        <w:t>YXGYJT202201002</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bookmarkStart w:id="76" w:name="OLE_LINK46"/>
            <w:r>
              <w:rPr>
                <w:rFonts w:hint="eastAsia" w:ascii="宋体" w:hAnsi="宋体" w:cs="宋体"/>
                <w:kern w:val="0"/>
                <w:sz w:val="24"/>
                <w:szCs w:val="24"/>
                <w:lang w:val="zh-CN"/>
              </w:rPr>
              <w:t>甲方（采购人）：（盖章）</w:t>
            </w:r>
            <w:bookmarkEnd w:id="76"/>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7" w:name="OLE_LINK47"/>
            <w:r>
              <w:rPr>
                <w:rFonts w:hint="eastAsia" w:ascii="宋体" w:hAnsi="宋体" w:cs="宋体"/>
                <w:kern w:val="0"/>
                <w:sz w:val="24"/>
                <w:szCs w:val="24"/>
                <w:lang w:val="zh-CN"/>
              </w:rPr>
              <w:t>电话：</w:t>
            </w:r>
            <w:bookmarkEnd w:id="7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8" w:name="OLE_LINK50"/>
            <w:r>
              <w:rPr>
                <w:rFonts w:hint="eastAsia" w:ascii="宋体" w:hAnsi="宋体" w:cs="宋体"/>
                <w:kern w:val="0"/>
                <w:sz w:val="24"/>
                <w:szCs w:val="24"/>
                <w:lang w:val="zh-CN"/>
              </w:rPr>
              <w:t>开户银行：</w:t>
            </w:r>
            <w:bookmarkEnd w:id="78"/>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9" w:name="OLE_LINK52"/>
            <w:r>
              <w:rPr>
                <w:rFonts w:hint="eastAsia" w:ascii="宋体" w:hAnsi="宋体" w:cs="宋体"/>
                <w:kern w:val="0"/>
                <w:sz w:val="24"/>
                <w:szCs w:val="24"/>
                <w:lang w:val="zh-CN"/>
              </w:rPr>
              <w:t>账号：</w:t>
            </w:r>
            <w:bookmarkEnd w:id="79"/>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r>
    </w:tbl>
    <w:p>
      <w:pPr>
        <w:spacing w:line="360" w:lineRule="auto"/>
        <w:jc w:val="center"/>
        <w:outlineLvl w:val="0"/>
        <w:rPr>
          <w:rFonts w:ascii="黑体" w:hAnsi="黑体" w:eastAsia="黑体"/>
          <w:sz w:val="28"/>
        </w:rPr>
      </w:pPr>
    </w:p>
    <w:p>
      <w:pPr>
        <w:spacing w:line="360" w:lineRule="auto"/>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ascii="宋体" w:hAnsi="宋体" w:cs="宋体"/>
          <w:bCs/>
          <w:sz w:val="24"/>
          <w:szCs w:val="24"/>
        </w:rPr>
        <w:t>YXGYJT202201002</w:t>
      </w:r>
      <w:r>
        <w:rPr>
          <w:rFonts w:hint="eastAsia" w:ascii="宋体" w:hAnsi="宋体"/>
          <w:bCs/>
          <w:sz w:val="24"/>
        </w:rPr>
        <w:t xml:space="preserve"> </w:t>
      </w:r>
      <w:r>
        <w:rPr>
          <w:rFonts w:hint="eastAsia" w:ascii="宋体" w:hAnsi="宋体" w:cs="宋体"/>
          <w:bCs/>
          <w:sz w:val="24"/>
          <w:szCs w:val="24"/>
        </w:rPr>
        <w:t>招标文件和该项目的中标通知书及乙方投标文件，供需双方就此次中标的产品和相关问题，同意按下列条款规定执行。</w:t>
      </w:r>
    </w:p>
    <w:p>
      <w:pPr>
        <w:pStyle w:val="394"/>
        <w:spacing w:line="360" w:lineRule="auto"/>
        <w:ind w:firstLine="480"/>
        <w:rPr>
          <w:rFonts w:ascii="宋体" w:hAnsi="宋体"/>
          <w:bCs/>
          <w:sz w:val="24"/>
        </w:rPr>
      </w:pPr>
      <w:r>
        <w:rPr>
          <w:rFonts w:hint="eastAsia" w:ascii="宋体" w:hAnsi="宋体"/>
          <w:bCs/>
          <w:sz w:val="24"/>
        </w:rPr>
        <w:t>一、合同内容：本次招标为</w:t>
      </w:r>
      <w:r>
        <w:rPr>
          <w:rFonts w:hint="eastAsia" w:ascii="宋体" w:hAnsi="宋体"/>
          <w:bCs/>
          <w:sz w:val="24"/>
          <w:u w:val="single"/>
          <w:lang w:val="zh-CN"/>
        </w:rPr>
        <w:t xml:space="preserve">          </w:t>
      </w:r>
      <w:r>
        <w:rPr>
          <w:rFonts w:hint="eastAsia" w:ascii="宋体" w:hAnsi="宋体"/>
          <w:bCs/>
          <w:sz w:val="24"/>
        </w:rPr>
        <w:t>。</w:t>
      </w:r>
    </w:p>
    <w:p>
      <w:pPr>
        <w:pStyle w:val="394"/>
        <w:spacing w:line="360" w:lineRule="auto"/>
        <w:ind w:firstLine="480"/>
        <w:rPr>
          <w:rFonts w:ascii="宋体" w:hAnsi="宋体"/>
          <w:szCs w:val="21"/>
        </w:rPr>
      </w:pPr>
      <w:r>
        <w:rPr>
          <w:rFonts w:hint="eastAsia" w:ascii="宋体" w:hAnsi="宋体"/>
          <w:bCs/>
          <w:sz w:val="24"/>
        </w:rPr>
        <w:t>二、供货期限：</w:t>
      </w:r>
      <w:r>
        <w:rPr>
          <w:rFonts w:hint="eastAsia" w:ascii="宋体" w:hAnsi="宋体"/>
          <w:sz w:val="24"/>
          <w:szCs w:val="24"/>
        </w:rPr>
        <w:t>合同总额或六个月先到者为准。</w:t>
      </w:r>
    </w:p>
    <w:p>
      <w:pPr>
        <w:pStyle w:val="511"/>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511"/>
        <w:spacing w:line="380" w:lineRule="exact"/>
        <w:ind w:firstLine="490"/>
        <w:rPr>
          <w:rFonts w:hint="eastAsia" w:ascii="宋体" w:hAnsi="宋体"/>
          <w:bCs/>
          <w:sz w:val="24"/>
        </w:rPr>
      </w:pPr>
      <w:r>
        <w:rPr>
          <w:rFonts w:hint="eastAsia" w:ascii="宋体" w:hAnsi="宋体"/>
          <w:color w:val="000000"/>
          <w:sz w:val="24"/>
        </w:rPr>
        <w:t>2、</w:t>
      </w:r>
      <w:r>
        <w:rPr>
          <w:rFonts w:hint="eastAsia" w:ascii="宋体" w:hAnsi="宋体"/>
          <w:bCs/>
          <w:sz w:val="24"/>
        </w:rPr>
        <w:t>本合同为固定单价合同，投标价已全部考虑了包括所有货物、设备、辅助材料、附件、指导安装、调试、人力、装卸、机械、运输、仓储、各种税费（如遇税金政策性调整，投标价将同步进行调整）、劳保、专利技术、质保、政策性文件规定及合同包含的所有风险、责任等各项所有费用。</w:t>
      </w:r>
    </w:p>
    <w:p>
      <w:pPr>
        <w:pStyle w:val="511"/>
        <w:spacing w:line="380" w:lineRule="exact"/>
        <w:ind w:firstLine="490"/>
        <w:rPr>
          <w:rFonts w:hint="eastAsia" w:ascii="楷体_GB2312" w:hAnsi="楷体_GB2312" w:eastAsia="楷体_GB2312" w:cs="楷体_GB2312"/>
          <w:sz w:val="28"/>
          <w:szCs w:val="28"/>
        </w:rPr>
      </w:pPr>
      <w:r>
        <w:rPr>
          <w:rFonts w:hint="eastAsia" w:ascii="宋体" w:hAnsi="宋体"/>
          <w:bCs/>
          <w:sz w:val="24"/>
        </w:rPr>
        <w:t>调价方案：</w:t>
      </w:r>
      <w:r>
        <w:rPr>
          <w:rFonts w:hint="eastAsia" w:ascii="楷体_GB2312" w:hAnsi="楷体_GB2312" w:eastAsia="楷体_GB2312" w:cs="楷体_GB2312"/>
          <w:sz w:val="28"/>
          <w:szCs w:val="28"/>
        </w:rPr>
        <w:t>以中粗砂、细黄沙、石子分别以2021年11月份宜兴建设局发布的《无锡工程造价信息》的200元/吨、170元/吨、145元/吨为基准，信息价上浮或下降超5%，合同价按照相同比例进行调整，价格调整需经双方确认。</w:t>
      </w:r>
    </w:p>
    <w:p>
      <w:pPr>
        <w:pStyle w:val="511"/>
        <w:spacing w:line="380" w:lineRule="exact"/>
        <w:ind w:firstLine="560" w:firstLineChars="200"/>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调价公式：（当月信息价-11月信息价）/11月信息价＞5%则进行调价;</w:t>
      </w:r>
    </w:p>
    <w:p>
      <w:pPr>
        <w:pStyle w:val="511"/>
        <w:spacing w:line="38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中粗砂：调价后价格=中标价*（1±调价比率*0.90）</w:t>
      </w:r>
    </w:p>
    <w:p>
      <w:pPr>
        <w:pStyle w:val="511"/>
        <w:spacing w:line="38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细沙：调价后价格=中标价*（1±调价比率*0.89）</w:t>
      </w:r>
    </w:p>
    <w:p>
      <w:pPr>
        <w:pStyle w:val="511"/>
        <w:spacing w:line="38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石子：调价后价格=中标价*（1±调价比率*0.89）</w:t>
      </w:r>
    </w:p>
    <w:p>
      <w:pPr>
        <w:pStyle w:val="511"/>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spacing w:line="360" w:lineRule="auto"/>
        <w:rPr>
          <w:rFonts w:ascii="宋体" w:hAnsi="宋体"/>
          <w:sz w:val="24"/>
          <w:szCs w:val="24"/>
        </w:rPr>
      </w:pPr>
      <w:r>
        <w:rPr>
          <w:rFonts w:hint="eastAsia" w:ascii="宋体" w:hAnsi="宋体"/>
          <w:sz w:val="24"/>
          <w:szCs w:val="24"/>
        </w:rPr>
        <w:t xml:space="preserve">    （1）办理入帐结算手续后，每两个月结算一次，在结算月25日前开具增值税专用发票，甲方在10日之内支付甲方账面应付账款累计金额的90%，余款在办理结算手续且合同到期后3个月内结清。</w:t>
      </w:r>
    </w:p>
    <w:p>
      <w:pPr>
        <w:spacing w:line="360" w:lineRule="auto"/>
        <w:rPr>
          <w:rFonts w:ascii="宋体" w:hAnsi="宋体"/>
          <w:color w:val="000000"/>
          <w:kern w:val="0"/>
          <w:sz w:val="24"/>
          <w:szCs w:val="24"/>
          <w:u w:val="none" w:color="000000"/>
        </w:rPr>
      </w:pPr>
      <w:r>
        <w:rPr>
          <w:rFonts w:hint="eastAsia" w:ascii="宋体" w:hAnsi="宋体" w:cs="宋体"/>
          <w:kern w:val="0"/>
          <w:sz w:val="24"/>
          <w:szCs w:val="22"/>
        </w:rPr>
        <w:t xml:space="preserve">    （2）履约保</w:t>
      </w:r>
      <w:r>
        <w:rPr>
          <w:rFonts w:hint="eastAsia" w:ascii="宋体" w:hAnsi="宋体"/>
          <w:color w:val="000000"/>
          <w:kern w:val="0"/>
          <w:sz w:val="24"/>
          <w:szCs w:val="24"/>
          <w:u w:val="none" w:color="000000"/>
        </w:rPr>
        <w:t>证金的退还：履约保证金于</w:t>
      </w:r>
      <w:r>
        <w:rPr>
          <w:rFonts w:hint="eastAsia" w:ascii="宋体" w:hAnsi="宋体"/>
          <w:bCs/>
          <w:sz w:val="24"/>
          <w:szCs w:val="24"/>
        </w:rPr>
        <w:t>合同结束之日起三十个工作日内无息退还</w:t>
      </w:r>
      <w:r>
        <w:rPr>
          <w:rFonts w:hint="eastAsia" w:ascii="宋体" w:hAnsi="宋体"/>
          <w:color w:val="000000"/>
          <w:kern w:val="0"/>
          <w:sz w:val="24"/>
          <w:szCs w:val="24"/>
          <w:u w:val="none" w:color="000000"/>
        </w:rPr>
        <w:t>。</w:t>
      </w:r>
    </w:p>
    <w:p>
      <w:pPr>
        <w:pStyle w:val="346"/>
        <w:widowControl/>
        <w:ind w:left="2" w:firstLine="2"/>
        <w:jc w:val="left"/>
        <w:rPr>
          <w:rFonts w:ascii="宋体" w:hAnsi="宋体"/>
          <w:sz w:val="24"/>
          <w:szCs w:val="24"/>
        </w:rPr>
      </w:pPr>
      <w:r>
        <w:rPr>
          <w:rFonts w:hint="eastAsia" w:ascii="宋体" w:hAnsi="宋体"/>
          <w:bCs/>
          <w:sz w:val="24"/>
          <w:szCs w:val="24"/>
        </w:rPr>
        <w:t xml:space="preserve">    四、知识</w:t>
      </w:r>
      <w:r>
        <w:rPr>
          <w:rFonts w:hint="eastAsia" w:ascii="宋体" w:hAnsi="宋体"/>
          <w:bCs/>
          <w:sz w:val="24"/>
        </w:rPr>
        <w:t>产权</w:t>
      </w:r>
    </w:p>
    <w:p>
      <w:pPr>
        <w:spacing w:line="360" w:lineRule="auto"/>
        <w:rPr>
          <w:rFonts w:hint="eastAsia" w:ascii="宋体" w:hAnsi="宋体"/>
          <w:color w:val="000000"/>
          <w:kern w:val="0"/>
          <w:sz w:val="24"/>
          <w:szCs w:val="24"/>
          <w:u w:val="none" w:color="000000"/>
        </w:rPr>
      </w:pPr>
      <w:r>
        <w:rPr>
          <w:rFonts w:hint="eastAsia" w:ascii="宋体" w:hAnsi="宋体"/>
          <w:bCs/>
          <w:sz w:val="24"/>
          <w:szCs w:val="24"/>
        </w:rPr>
        <w:t xml:space="preserve">    乙方应保证甲方在使用其交付物、服务及其任何部分时不受到第三方关于侵犯专利</w:t>
      </w:r>
      <w:r>
        <w:rPr>
          <w:rFonts w:hint="eastAsia" w:ascii="宋体" w:hAnsi="宋体"/>
          <w:color w:val="000000"/>
          <w:kern w:val="0"/>
          <w:sz w:val="24"/>
          <w:szCs w:val="24"/>
          <w:u w:val="none" w:color="000000"/>
        </w:rPr>
        <w:t>权、商标权或软件著作权等知识产权的指控。任何第三方如果提出侵权指控，乙方应承担可能发生的一切法律责任和费用。</w:t>
      </w:r>
    </w:p>
    <w:p>
      <w:pPr>
        <w:spacing w:line="360" w:lineRule="auto"/>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    五、质量保证</w:t>
      </w:r>
    </w:p>
    <w:p>
      <w:pPr>
        <w:spacing w:line="360" w:lineRule="auto"/>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    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w:t>
      </w:r>
      <w:r>
        <w:rPr>
          <w:rFonts w:hint="eastAsia" w:ascii="宋体" w:hAnsi="宋体"/>
          <w:sz w:val="24"/>
          <w:szCs w:val="24"/>
        </w:rPr>
        <w:t>根据项目进度分批供货，</w:t>
      </w:r>
      <w:r>
        <w:rPr>
          <w:rFonts w:hint="eastAsia" w:ascii="宋体" w:hAnsi="宋体"/>
          <w:bCs/>
          <w:sz w:val="24"/>
        </w:rPr>
        <w:t>采购人通知供应商发货，供应商必须在2天之内完成该批次供货</w:t>
      </w:r>
      <w:r>
        <w:rPr>
          <w:rFonts w:hint="eastAsia" w:ascii="宋体" w:hAnsi="宋体"/>
          <w:sz w:val="24"/>
          <w:szCs w:val="24"/>
        </w:rPr>
        <w:t>。</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w:t>
      </w:r>
      <w:r>
        <w:rPr>
          <w:rFonts w:hint="eastAsia" w:ascii="宋体" w:hAnsi="宋体"/>
          <w:sz w:val="24"/>
          <w:szCs w:val="24"/>
        </w:rPr>
        <w:t>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将该单位从库中清除，并扣除剩余货款及履约保证金。</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1、乙方负责本次设备的指导安装和调试，并照国家有关法律法规规章和“三包”规定以及按招标文件要求和乙方响应文件中的承诺提供服务。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w:t>
      </w:r>
      <w:r>
        <w:rPr>
          <w:rFonts w:hint="eastAsia" w:ascii="宋体" w:hAnsi="宋体"/>
          <w:color w:val="000000"/>
          <w:kern w:val="0"/>
          <w:sz w:val="24"/>
          <w:szCs w:val="24"/>
        </w:rPr>
        <w:t>中华人民共和国民法典</w:t>
      </w:r>
      <w:r>
        <w:rPr>
          <w:rFonts w:hint="eastAsia" w:ascii="宋体" w:hAnsi="宋体"/>
          <w:color w:val="000000"/>
          <w:kern w:val="0"/>
          <w:sz w:val="24"/>
          <w:szCs w:val="24"/>
          <w:u w:val="none" w:color="000000"/>
        </w:rPr>
        <w:t>》的规定办理。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
    <w:p/>
    <w:p/>
    <w:p/>
    <w:p/>
    <w:p/>
    <w:p/>
    <w:p/>
    <w:p/>
    <w:p/>
    <w:p/>
    <w:p/>
    <w:p/>
    <w:p/>
    <w:p/>
    <w:p/>
    <w:p/>
    <w:p/>
    <w:p/>
    <w:p/>
    <w:p/>
    <w:p/>
    <w:p/>
    <w:p>
      <w:pPr>
        <w:rPr>
          <w:rFonts w:hint="eastAsia"/>
        </w:rPr>
      </w:pPr>
    </w:p>
    <w:p>
      <w:pPr>
        <w:rPr>
          <w:rFonts w:hint="eastAsia"/>
        </w:rPr>
      </w:pPr>
    </w:p>
    <w:p>
      <w:pPr>
        <w:rPr>
          <w:rFonts w:hint="eastAsia"/>
        </w:rPr>
      </w:pPr>
    </w:p>
    <w:p/>
    <w:p>
      <w:pPr>
        <w:spacing w:line="360" w:lineRule="auto"/>
        <w:jc w:val="center"/>
        <w:outlineLvl w:val="0"/>
        <w:rPr>
          <w:rFonts w:ascii="黑体" w:hAnsi="黑体" w:eastAsia="黑体"/>
          <w:sz w:val="28"/>
        </w:rPr>
      </w:pPr>
      <w:bookmarkStart w:id="80"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1" w:name="_Toc29240"/>
      <w:r>
        <w:rPr>
          <w:rFonts w:hint="eastAsia" w:ascii="宋体" w:hAnsi="宋体"/>
          <w:b/>
          <w:sz w:val="120"/>
          <w:szCs w:val="120"/>
        </w:rPr>
        <w:t>投标文件</w:t>
      </w:r>
      <w:bookmarkEnd w:id="81"/>
    </w:p>
    <w:p>
      <w:pPr>
        <w:jc w:val="center"/>
        <w:rPr>
          <w:rFonts w:hint="eastAsia" w:ascii="宋体" w:hAnsi="宋体"/>
          <w:b/>
          <w:sz w:val="32"/>
          <w:szCs w:val="32"/>
        </w:rPr>
      </w:pPr>
      <w:bookmarkStart w:id="82" w:name="_Toc2400"/>
      <w:r>
        <w:rPr>
          <w:rFonts w:hint="eastAsia" w:ascii="宋体" w:hAnsi="宋体"/>
          <w:b/>
          <w:sz w:val="32"/>
          <w:szCs w:val="32"/>
        </w:rPr>
        <w:t>项目编号：</w:t>
      </w:r>
      <w:bookmarkEnd w:id="82"/>
      <w:r>
        <w:rPr>
          <w:rFonts w:ascii="宋体" w:hAnsi="宋体"/>
          <w:b/>
          <w:sz w:val="32"/>
          <w:szCs w:val="32"/>
        </w:rPr>
        <w:t>YXGYJT202201002</w:t>
      </w:r>
    </w:p>
    <w:p>
      <w:pPr>
        <w:rPr>
          <w:rFonts w:hint="eastAsia"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83" w:name="_Toc10010"/>
      <w:r>
        <w:rPr>
          <w:rFonts w:hint="eastAsia" w:ascii="宋体" w:hAnsi="宋体"/>
          <w:b/>
          <w:sz w:val="32"/>
          <w:szCs w:val="32"/>
        </w:rPr>
        <w:t>项目名称：</w:t>
      </w:r>
      <w:bookmarkEnd w:id="83"/>
      <w:bookmarkStart w:id="84" w:name="_Toc8670"/>
      <w:r>
        <w:rPr>
          <w:rFonts w:hint="eastAsia" w:ascii="宋体" w:hAnsi="宋体"/>
          <w:b/>
          <w:sz w:val="32"/>
          <w:szCs w:val="32"/>
          <w:u w:val="single"/>
        </w:rPr>
        <w:t>宜兴市公用市政工程有限公司2022年（第一批）砂石类采购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4"/>
    </w:p>
    <w:p>
      <w:pPr>
        <w:rPr>
          <w:rFonts w:ascii="宋体" w:hAnsi="宋体"/>
        </w:rPr>
      </w:pPr>
      <w:bookmarkStart w:id="85"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5"/>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right"/>
        <w:rPr>
          <w:rFonts w:ascii="宋体" w:hAnsi="宋体"/>
          <w:b/>
          <w:sz w:val="32"/>
          <w:szCs w:val="32"/>
        </w:rPr>
      </w:pPr>
      <w:bookmarkStart w:id="86" w:name="_Toc1179"/>
      <w:r>
        <w:rPr>
          <w:rFonts w:hint="eastAsia" w:ascii="宋体" w:hAnsi="宋体"/>
          <w:b/>
          <w:sz w:val="32"/>
          <w:szCs w:val="32"/>
        </w:rPr>
        <w:t>日期： 年 月 日</w:t>
      </w:r>
      <w:bookmarkEnd w:id="86"/>
    </w:p>
    <w:p>
      <w:pPr>
        <w:rPr>
          <w:rFonts w:ascii="宋体"/>
          <w:b/>
          <w:bCs/>
          <w:sz w:val="24"/>
          <w:szCs w:val="24"/>
        </w:rPr>
      </w:pPr>
      <w:bookmarkStart w:id="87" w:name="OLE_LINK24"/>
      <w:bookmarkStart w:id="88" w:name="_Toc24602"/>
      <w:r>
        <w:rPr>
          <w:rFonts w:hint="eastAsia" w:ascii="黑体" w:hAnsi="宋体" w:eastAsia="黑体"/>
          <w:bCs/>
          <w:sz w:val="28"/>
          <w:szCs w:val="28"/>
        </w:rPr>
        <w:t>（一）投标函（格式）：</w:t>
      </w:r>
    </w:p>
    <w:bookmarkEnd w:id="87"/>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9" w:name="OLE_LINK185"/>
      <w:r>
        <w:rPr>
          <w:rFonts w:hint="eastAsia" w:ascii="宋体" w:hAnsi="宋体"/>
          <w:bCs/>
          <w:sz w:val="24"/>
          <w:lang w:val="zh-CN"/>
        </w:rPr>
        <w:t xml:space="preserve">    致</w:t>
      </w:r>
      <w:bookmarkEnd w:id="89"/>
      <w:r>
        <w:rPr>
          <w:rFonts w:hint="eastAsia" w:ascii="宋体" w:hAnsi="宋体"/>
          <w:bCs/>
          <w:sz w:val="24"/>
          <w:lang w:val="zh-CN"/>
        </w:rPr>
        <w:t>宜兴市公用市政工程有限公司：</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宜兴市公用市政工程有限公司2022年（第一批）砂石类</w:t>
      </w:r>
      <w:r>
        <w:rPr>
          <w:rFonts w:hint="eastAsia" w:ascii="宋体" w:hAnsi="宋体"/>
          <w:bCs/>
          <w:sz w:val="24"/>
          <w:lang w:val="zh-CN"/>
        </w:rPr>
        <w:t>采购招标文件，经仔细阅读和研究，我方决定参加投标。</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我方愿意按照招标文件的一切要求，提供投标产品或服务，投标总价为：                  人民币：一标段：（大写）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spacing w:line="276" w:lineRule="auto"/>
        <w:ind w:left="480"/>
        <w:rPr>
          <w:rFonts w:ascii="宋体" w:hAnsi="宋体"/>
          <w:bCs/>
          <w:sz w:val="24"/>
          <w:lang w:val="zh-CN"/>
        </w:rPr>
      </w:pPr>
      <w:r>
        <w:rPr>
          <w:rFonts w:hint="eastAsia" w:ascii="宋体" w:hAnsi="宋体"/>
          <w:bCs/>
          <w:sz w:val="24"/>
          <w:lang w:val="zh-CN"/>
        </w:rPr>
        <w:t xml:space="preserve">    二标段：（大写）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sz w:val="24"/>
          <w:lang w:val="zh-CN"/>
        </w:rPr>
      </w:pPr>
      <w:bookmarkStart w:id="90"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 xml:space="preserve">      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1" w:name="OLE_LINK30"/>
      <w:bookmarkStart w:id="92" w:name="OLE_LINK34"/>
      <w:r>
        <w:rPr>
          <w:rFonts w:hint="eastAsia" w:ascii="宋体" w:hAnsi="宋体"/>
          <w:bCs/>
          <w:sz w:val="24"/>
          <w:lang w:val="zh-CN"/>
        </w:rPr>
        <w:t>投标人签名：</w:t>
      </w:r>
    </w:p>
    <w:p>
      <w:pPr>
        <w:spacing w:line="276" w:lineRule="auto"/>
        <w:jc w:val="center"/>
        <w:rPr>
          <w:rFonts w:ascii="宋体" w:hAnsi="宋体"/>
          <w:bCs/>
          <w:sz w:val="24"/>
          <w:lang w:val="zh-CN"/>
        </w:rPr>
      </w:pPr>
      <w:bookmarkStart w:id="93" w:name="OLE_LINK28"/>
      <w:r>
        <w:rPr>
          <w:rFonts w:hint="eastAsia" w:ascii="宋体" w:hAnsi="宋体"/>
          <w:bCs/>
          <w:sz w:val="24"/>
          <w:lang w:val="zh-CN"/>
        </w:rPr>
        <w:t>投标人公章</w:t>
      </w:r>
      <w:bookmarkEnd w:id="93"/>
      <w:r>
        <w:rPr>
          <w:rFonts w:hint="eastAsia" w:ascii="宋体" w:hAnsi="宋体"/>
          <w:bCs/>
          <w:sz w:val="24"/>
          <w:lang w:val="zh-CN"/>
        </w:rPr>
        <w:t>：</w:t>
      </w:r>
    </w:p>
    <w:bookmarkEnd w:id="91"/>
    <w:bookmarkEnd w:id="92"/>
    <w:p>
      <w:pPr>
        <w:spacing w:line="480" w:lineRule="exact"/>
        <w:rPr>
          <w:rFonts w:hint="eastAsia" w:ascii="黑体" w:hAnsi="宋体" w:eastAsia="黑体"/>
          <w:bCs/>
          <w:sz w:val="28"/>
          <w:szCs w:val="28"/>
        </w:rPr>
      </w:pPr>
      <w:bookmarkStart w:id="94" w:name="OLE_LINK146"/>
      <w:r>
        <w:rPr>
          <w:rFonts w:ascii="黑体" w:hAnsi="宋体" w:eastAsia="黑体"/>
          <w:bCs/>
          <w:sz w:val="24"/>
          <w:szCs w:val="24"/>
        </w:rPr>
        <w:br w:type="page"/>
      </w:r>
      <w:r>
        <w:rPr>
          <w:rFonts w:hint="eastAsia" w:ascii="黑体" w:hAnsi="宋体" w:eastAsia="黑体"/>
          <w:bCs/>
          <w:sz w:val="28"/>
          <w:szCs w:val="28"/>
        </w:rPr>
        <w:t>（二）报价文件：</w:t>
      </w:r>
      <w:bookmarkEnd w:id="88"/>
      <w:bookmarkEnd w:id="94"/>
      <w:bookmarkStart w:id="95" w:name="OLE_LINK32"/>
    </w:p>
    <w:p>
      <w:pPr>
        <w:spacing w:before="156" w:beforeLines="50" w:after="156" w:afterLines="50" w:line="520" w:lineRule="exact"/>
        <w:jc w:val="center"/>
        <w:rPr>
          <w:rFonts w:hint="eastAsia" w:ascii="黑体" w:eastAsia="黑体"/>
          <w:bCs/>
          <w:sz w:val="32"/>
          <w:szCs w:val="32"/>
        </w:rPr>
      </w:pPr>
      <w:bookmarkStart w:id="96" w:name="OLE_LINK4"/>
      <w:bookmarkStart w:id="97" w:name="_Toc32423"/>
      <w:r>
        <w:rPr>
          <w:rFonts w:hint="eastAsia" w:ascii="黑体" w:eastAsia="黑体"/>
          <w:bCs/>
          <w:sz w:val="32"/>
          <w:szCs w:val="32"/>
        </w:rPr>
        <w:t>开标一览表</w:t>
      </w:r>
      <w:bookmarkEnd w:id="96"/>
      <w:bookmarkEnd w:id="97"/>
    </w:p>
    <w:p>
      <w:pPr>
        <w:spacing w:line="360" w:lineRule="auto"/>
        <w:ind w:firstLine="482" w:firstLineChars="200"/>
        <w:jc w:val="center"/>
        <w:rPr>
          <w:rFonts w:hint="eastAsia" w:ascii="宋体" w:hAnsi="宋体"/>
          <w:b/>
          <w:bCs/>
          <w:sz w:val="24"/>
          <w:szCs w:val="24"/>
        </w:rPr>
      </w:pPr>
      <w:r>
        <w:rPr>
          <w:rFonts w:hint="eastAsia" w:ascii="宋体" w:hAnsi="宋体"/>
          <w:b/>
          <w:bCs/>
          <w:sz w:val="24"/>
          <w:szCs w:val="24"/>
        </w:rPr>
        <w:t>砂石一标段</w:t>
      </w:r>
    </w:p>
    <w:p>
      <w:pPr>
        <w:rPr>
          <w:rFonts w:hint="eastAsia" w:ascii="黑体" w:hAnsi="宋体" w:eastAsia="黑体"/>
          <w:bCs/>
          <w:szCs w:val="21"/>
        </w:rPr>
      </w:pPr>
    </w:p>
    <w:tbl>
      <w:tblPr>
        <w:tblStyle w:val="75"/>
        <w:tblW w:w="9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275"/>
        <w:gridCol w:w="1075"/>
        <w:gridCol w:w="1417"/>
        <w:gridCol w:w="1420"/>
        <w:gridCol w:w="198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Height w:val="549" w:hRule="atLeast"/>
          <w:jc w:val="center"/>
        </w:trPr>
        <w:tc>
          <w:tcPr>
            <w:tcW w:w="850" w:type="dxa"/>
            <w:noWrap w:val="0"/>
            <w:vAlign w:val="center"/>
          </w:tcPr>
          <w:p>
            <w:pPr>
              <w:jc w:val="center"/>
              <w:rPr>
                <w:rFonts w:ascii="宋体" w:hAnsi="宋体"/>
                <w:sz w:val="24"/>
                <w:szCs w:val="24"/>
              </w:rPr>
            </w:pPr>
            <w:r>
              <w:rPr>
                <w:rFonts w:hint="eastAsia" w:ascii="宋体" w:hAnsi="宋体"/>
                <w:sz w:val="24"/>
                <w:szCs w:val="24"/>
              </w:rPr>
              <w:t>序号</w:t>
            </w:r>
          </w:p>
        </w:tc>
        <w:tc>
          <w:tcPr>
            <w:tcW w:w="1275" w:type="dxa"/>
            <w:noWrap w:val="0"/>
            <w:vAlign w:val="center"/>
          </w:tcPr>
          <w:p>
            <w:pPr>
              <w:jc w:val="center"/>
              <w:rPr>
                <w:rFonts w:ascii="宋体" w:hAnsi="宋体"/>
                <w:sz w:val="24"/>
                <w:szCs w:val="24"/>
              </w:rPr>
            </w:pPr>
            <w:r>
              <w:rPr>
                <w:rFonts w:hint="eastAsia" w:ascii="宋体" w:hAnsi="宋体"/>
                <w:sz w:val="24"/>
                <w:szCs w:val="24"/>
              </w:rPr>
              <w:t>项目名称</w:t>
            </w:r>
          </w:p>
        </w:tc>
        <w:tc>
          <w:tcPr>
            <w:tcW w:w="1075" w:type="dxa"/>
            <w:noWrap w:val="0"/>
            <w:vAlign w:val="center"/>
          </w:tcPr>
          <w:p>
            <w:pPr>
              <w:jc w:val="center"/>
              <w:rPr>
                <w:rFonts w:ascii="宋体" w:hAnsi="宋体"/>
                <w:sz w:val="24"/>
                <w:szCs w:val="24"/>
              </w:rPr>
            </w:pPr>
            <w:r>
              <w:rPr>
                <w:rFonts w:hint="eastAsia" w:ascii="宋体" w:hAnsi="宋体"/>
                <w:sz w:val="24"/>
                <w:szCs w:val="24"/>
              </w:rPr>
              <w:t>单位</w:t>
            </w:r>
          </w:p>
        </w:tc>
        <w:tc>
          <w:tcPr>
            <w:tcW w:w="1417" w:type="dxa"/>
            <w:noWrap w:val="0"/>
            <w:vAlign w:val="center"/>
          </w:tcPr>
          <w:p>
            <w:pPr>
              <w:jc w:val="center"/>
              <w:rPr>
                <w:rFonts w:ascii="宋体" w:hAnsi="宋体"/>
                <w:sz w:val="24"/>
                <w:szCs w:val="24"/>
              </w:rPr>
            </w:pPr>
            <w:r>
              <w:rPr>
                <w:rFonts w:hint="eastAsia" w:ascii="宋体" w:hAnsi="宋体"/>
                <w:sz w:val="24"/>
                <w:szCs w:val="24"/>
              </w:rPr>
              <w:t>数量</w:t>
            </w:r>
          </w:p>
        </w:tc>
        <w:tc>
          <w:tcPr>
            <w:tcW w:w="1420" w:type="dxa"/>
            <w:noWrap w:val="0"/>
            <w:vAlign w:val="center"/>
          </w:tcPr>
          <w:p>
            <w:pPr>
              <w:jc w:val="center"/>
              <w:rPr>
                <w:rFonts w:ascii="宋体" w:hAnsi="宋体"/>
                <w:sz w:val="24"/>
                <w:szCs w:val="24"/>
              </w:rPr>
            </w:pPr>
            <w:r>
              <w:rPr>
                <w:rFonts w:hint="eastAsia" w:ascii="宋体" w:hAnsi="宋体"/>
                <w:sz w:val="24"/>
                <w:szCs w:val="24"/>
              </w:rPr>
              <w:t>单价</w:t>
            </w:r>
          </w:p>
        </w:tc>
        <w:tc>
          <w:tcPr>
            <w:tcW w:w="1984" w:type="dxa"/>
            <w:noWrap w:val="0"/>
            <w:vAlign w:val="center"/>
          </w:tcPr>
          <w:p>
            <w:pPr>
              <w:jc w:val="center"/>
              <w:rPr>
                <w:rFonts w:ascii="宋体" w:hAnsi="宋体"/>
                <w:sz w:val="24"/>
                <w:szCs w:val="24"/>
              </w:rPr>
            </w:pPr>
            <w:r>
              <w:rPr>
                <w:rFonts w:hint="eastAsia" w:ascii="宋体" w:hAnsi="宋体"/>
                <w:sz w:val="24"/>
                <w:szCs w:val="24"/>
              </w:rPr>
              <w:t>合价</w:t>
            </w:r>
          </w:p>
        </w:tc>
        <w:tc>
          <w:tcPr>
            <w:tcW w:w="1214" w:type="dxa"/>
            <w:noWrap w:val="0"/>
            <w:vAlign w:val="center"/>
          </w:tcPr>
          <w:p>
            <w:pPr>
              <w:jc w:val="center"/>
              <w:rPr>
                <w:rFonts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 w:hRule="atLeast"/>
          <w:jc w:val="center"/>
        </w:trPr>
        <w:tc>
          <w:tcPr>
            <w:tcW w:w="850" w:type="dxa"/>
            <w:noWrap w:val="0"/>
            <w:vAlign w:val="center"/>
          </w:tcPr>
          <w:p>
            <w:pPr>
              <w:ind w:left="-111" w:leftChars="-53" w:firstLine="62" w:firstLineChars="26"/>
              <w:jc w:val="center"/>
              <w:rPr>
                <w:rFonts w:ascii="宋体" w:hAnsi="宋体"/>
                <w:sz w:val="24"/>
                <w:szCs w:val="24"/>
              </w:rPr>
            </w:pPr>
            <w:r>
              <w:rPr>
                <w:rFonts w:hint="eastAsia" w:ascii="宋体" w:hAnsi="宋体"/>
                <w:sz w:val="24"/>
                <w:szCs w:val="24"/>
              </w:rPr>
              <w:t>1</w:t>
            </w:r>
          </w:p>
        </w:tc>
        <w:tc>
          <w:tcPr>
            <w:tcW w:w="1275" w:type="dxa"/>
            <w:noWrap w:val="0"/>
            <w:vAlign w:val="center"/>
          </w:tcPr>
          <w:p>
            <w:pPr>
              <w:spacing w:line="360" w:lineRule="auto"/>
              <w:jc w:val="center"/>
              <w:rPr>
                <w:rFonts w:ascii="宋体" w:hAnsi="宋体"/>
                <w:sz w:val="24"/>
                <w:szCs w:val="24"/>
              </w:rPr>
            </w:pPr>
            <w:r>
              <w:rPr>
                <w:rFonts w:hint="eastAsia" w:ascii="宋体" w:hAnsi="宋体"/>
                <w:sz w:val="24"/>
                <w:szCs w:val="24"/>
              </w:rPr>
              <w:t>碎石</w:t>
            </w:r>
          </w:p>
        </w:tc>
        <w:tc>
          <w:tcPr>
            <w:tcW w:w="1075" w:type="dxa"/>
            <w:vMerge w:val="restart"/>
            <w:noWrap w:val="0"/>
            <w:vAlign w:val="center"/>
          </w:tcPr>
          <w:p>
            <w:pPr>
              <w:jc w:val="center"/>
              <w:rPr>
                <w:rFonts w:ascii="宋体" w:hAnsi="宋体"/>
                <w:sz w:val="24"/>
                <w:szCs w:val="24"/>
              </w:rPr>
            </w:pPr>
            <w:r>
              <w:rPr>
                <w:rFonts w:hint="eastAsia" w:ascii="宋体" w:hAnsi="宋体"/>
                <w:sz w:val="24"/>
                <w:szCs w:val="24"/>
              </w:rPr>
              <w:t>吨</w:t>
            </w: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3000</w:t>
            </w:r>
          </w:p>
        </w:tc>
        <w:tc>
          <w:tcPr>
            <w:tcW w:w="1420" w:type="dxa"/>
            <w:noWrap w:val="0"/>
            <w:vAlign w:val="center"/>
          </w:tcPr>
          <w:p>
            <w:pPr>
              <w:spacing w:line="360" w:lineRule="auto"/>
              <w:jc w:val="center"/>
              <w:rPr>
                <w:rFonts w:ascii="宋体" w:hAnsi="宋体"/>
                <w:sz w:val="24"/>
                <w:szCs w:val="24"/>
              </w:rPr>
            </w:pPr>
          </w:p>
        </w:tc>
        <w:tc>
          <w:tcPr>
            <w:tcW w:w="1984" w:type="dxa"/>
            <w:noWrap w:val="0"/>
            <w:vAlign w:val="center"/>
          </w:tcPr>
          <w:p>
            <w:pPr>
              <w:jc w:val="center"/>
              <w:rPr>
                <w:rFonts w:ascii="宋体" w:hAnsi="宋体"/>
                <w:sz w:val="24"/>
                <w:szCs w:val="24"/>
              </w:rPr>
            </w:pPr>
          </w:p>
        </w:tc>
        <w:tc>
          <w:tcPr>
            <w:tcW w:w="1214" w:type="dxa"/>
            <w:noWrap w:val="0"/>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 w:hRule="atLeast"/>
          <w:jc w:val="center"/>
        </w:trPr>
        <w:tc>
          <w:tcPr>
            <w:tcW w:w="850" w:type="dxa"/>
            <w:noWrap w:val="0"/>
            <w:vAlign w:val="center"/>
          </w:tcPr>
          <w:p>
            <w:pPr>
              <w:ind w:left="-111" w:leftChars="-53" w:firstLine="62" w:firstLineChars="26"/>
              <w:jc w:val="center"/>
              <w:rPr>
                <w:rFonts w:hint="eastAsia" w:ascii="宋体" w:hAnsi="宋体"/>
                <w:sz w:val="24"/>
                <w:szCs w:val="24"/>
              </w:rPr>
            </w:pPr>
            <w:r>
              <w:rPr>
                <w:rFonts w:hint="eastAsia" w:ascii="宋体" w:hAnsi="宋体"/>
                <w:sz w:val="24"/>
                <w:szCs w:val="24"/>
              </w:rPr>
              <w:t>2</w:t>
            </w:r>
          </w:p>
        </w:tc>
        <w:tc>
          <w:tcPr>
            <w:tcW w:w="1275" w:type="dxa"/>
            <w:noWrap w:val="0"/>
            <w:vAlign w:val="center"/>
          </w:tcPr>
          <w:p>
            <w:pPr>
              <w:spacing w:line="360" w:lineRule="auto"/>
              <w:jc w:val="center"/>
              <w:rPr>
                <w:rFonts w:ascii="宋体" w:hAnsi="宋体"/>
                <w:sz w:val="24"/>
                <w:szCs w:val="24"/>
              </w:rPr>
            </w:pPr>
            <w:r>
              <w:rPr>
                <w:rFonts w:hint="eastAsia" w:ascii="宋体" w:hAnsi="宋体"/>
                <w:sz w:val="24"/>
                <w:szCs w:val="24"/>
              </w:rPr>
              <w:t>中粗砂</w:t>
            </w:r>
          </w:p>
        </w:tc>
        <w:tc>
          <w:tcPr>
            <w:tcW w:w="1075" w:type="dxa"/>
            <w:vMerge w:val="continue"/>
            <w:noWrap w:val="0"/>
            <w:vAlign w:val="center"/>
          </w:tcPr>
          <w:p>
            <w:pPr>
              <w:jc w:val="center"/>
              <w:rPr>
                <w:rFonts w:ascii="宋体" w:hAnsi="宋体"/>
                <w:sz w:val="24"/>
                <w:szCs w:val="24"/>
              </w:rPr>
            </w:pP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10000</w:t>
            </w:r>
          </w:p>
        </w:tc>
        <w:tc>
          <w:tcPr>
            <w:tcW w:w="1420" w:type="dxa"/>
            <w:noWrap w:val="0"/>
            <w:vAlign w:val="center"/>
          </w:tcPr>
          <w:p>
            <w:pPr>
              <w:spacing w:line="360" w:lineRule="auto"/>
              <w:jc w:val="center"/>
              <w:rPr>
                <w:rFonts w:ascii="宋体" w:hAnsi="宋体"/>
                <w:sz w:val="24"/>
                <w:szCs w:val="24"/>
              </w:rPr>
            </w:pPr>
          </w:p>
        </w:tc>
        <w:tc>
          <w:tcPr>
            <w:tcW w:w="1984" w:type="dxa"/>
            <w:noWrap w:val="0"/>
            <w:vAlign w:val="center"/>
          </w:tcPr>
          <w:p>
            <w:pPr>
              <w:jc w:val="center"/>
              <w:rPr>
                <w:rFonts w:ascii="宋体" w:hAnsi="宋体"/>
                <w:sz w:val="24"/>
                <w:szCs w:val="24"/>
              </w:rPr>
            </w:pPr>
          </w:p>
        </w:tc>
        <w:tc>
          <w:tcPr>
            <w:tcW w:w="1214" w:type="dxa"/>
            <w:noWrap w:val="0"/>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 w:hRule="atLeast"/>
          <w:jc w:val="center"/>
        </w:trPr>
        <w:tc>
          <w:tcPr>
            <w:tcW w:w="850" w:type="dxa"/>
            <w:noWrap w:val="0"/>
            <w:vAlign w:val="center"/>
          </w:tcPr>
          <w:p>
            <w:pPr>
              <w:ind w:left="-111" w:leftChars="-53" w:firstLine="62" w:firstLineChars="26"/>
              <w:jc w:val="center"/>
              <w:rPr>
                <w:rFonts w:hint="eastAsia" w:ascii="宋体" w:hAnsi="宋体"/>
                <w:sz w:val="24"/>
                <w:szCs w:val="24"/>
              </w:rPr>
            </w:pPr>
            <w:r>
              <w:rPr>
                <w:rFonts w:hint="eastAsia" w:ascii="宋体" w:hAnsi="宋体"/>
                <w:sz w:val="24"/>
                <w:szCs w:val="24"/>
              </w:rPr>
              <w:t>3</w:t>
            </w:r>
          </w:p>
        </w:tc>
        <w:tc>
          <w:tcPr>
            <w:tcW w:w="1275" w:type="dxa"/>
            <w:noWrap w:val="0"/>
            <w:vAlign w:val="center"/>
          </w:tcPr>
          <w:p>
            <w:pPr>
              <w:spacing w:line="360" w:lineRule="auto"/>
              <w:jc w:val="center"/>
              <w:rPr>
                <w:rFonts w:hint="eastAsia" w:ascii="宋体" w:hAnsi="宋体"/>
                <w:sz w:val="24"/>
                <w:szCs w:val="24"/>
              </w:rPr>
            </w:pPr>
            <w:r>
              <w:rPr>
                <w:rFonts w:hint="eastAsia" w:ascii="宋体" w:hAnsi="宋体"/>
                <w:sz w:val="24"/>
                <w:szCs w:val="24"/>
              </w:rPr>
              <w:t>细黄砂</w:t>
            </w:r>
          </w:p>
        </w:tc>
        <w:tc>
          <w:tcPr>
            <w:tcW w:w="1075" w:type="dxa"/>
            <w:vMerge w:val="continue"/>
            <w:noWrap w:val="0"/>
            <w:vAlign w:val="center"/>
          </w:tcPr>
          <w:p>
            <w:pPr>
              <w:jc w:val="center"/>
              <w:rPr>
                <w:rFonts w:hint="eastAsia" w:ascii="宋体" w:hAnsi="宋体"/>
                <w:sz w:val="24"/>
                <w:szCs w:val="24"/>
              </w:rPr>
            </w:pP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1500</w:t>
            </w:r>
          </w:p>
        </w:tc>
        <w:tc>
          <w:tcPr>
            <w:tcW w:w="1420" w:type="dxa"/>
            <w:noWrap w:val="0"/>
            <w:vAlign w:val="center"/>
          </w:tcPr>
          <w:p>
            <w:pPr>
              <w:spacing w:line="360" w:lineRule="auto"/>
              <w:jc w:val="center"/>
              <w:rPr>
                <w:rFonts w:ascii="宋体" w:hAnsi="宋体"/>
                <w:sz w:val="24"/>
                <w:szCs w:val="24"/>
              </w:rPr>
            </w:pPr>
          </w:p>
        </w:tc>
        <w:tc>
          <w:tcPr>
            <w:tcW w:w="1984" w:type="dxa"/>
            <w:noWrap w:val="0"/>
            <w:vAlign w:val="center"/>
          </w:tcPr>
          <w:p>
            <w:pPr>
              <w:jc w:val="center"/>
              <w:rPr>
                <w:rFonts w:ascii="宋体" w:hAnsi="宋体"/>
                <w:sz w:val="24"/>
                <w:szCs w:val="24"/>
              </w:rPr>
            </w:pPr>
          </w:p>
        </w:tc>
        <w:tc>
          <w:tcPr>
            <w:tcW w:w="1214" w:type="dxa"/>
            <w:noWrap w:val="0"/>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3" w:hRule="atLeast"/>
          <w:jc w:val="center"/>
        </w:trPr>
        <w:tc>
          <w:tcPr>
            <w:tcW w:w="850" w:type="dxa"/>
            <w:noWrap w:val="0"/>
            <w:vAlign w:val="center"/>
          </w:tcPr>
          <w:p>
            <w:pPr>
              <w:ind w:left="-111" w:leftChars="-53" w:firstLine="62" w:firstLineChars="26"/>
              <w:jc w:val="center"/>
              <w:rPr>
                <w:rFonts w:hint="eastAsia" w:ascii="宋体" w:hAnsi="宋体"/>
                <w:sz w:val="24"/>
                <w:szCs w:val="24"/>
              </w:rPr>
            </w:pPr>
          </w:p>
        </w:tc>
        <w:tc>
          <w:tcPr>
            <w:tcW w:w="3767" w:type="dxa"/>
            <w:gridSpan w:val="3"/>
            <w:noWrap w:val="0"/>
            <w:vAlign w:val="center"/>
          </w:tcPr>
          <w:p>
            <w:pPr>
              <w:spacing w:line="360" w:lineRule="auto"/>
              <w:jc w:val="center"/>
              <w:rPr>
                <w:rFonts w:ascii="宋体" w:hAnsi="宋体"/>
                <w:sz w:val="24"/>
                <w:szCs w:val="24"/>
              </w:rPr>
            </w:pPr>
            <w:r>
              <w:rPr>
                <w:rFonts w:hint="eastAsia" w:ascii="宋体" w:hAnsi="宋体"/>
                <w:sz w:val="24"/>
                <w:szCs w:val="24"/>
              </w:rPr>
              <w:t>总计</w:t>
            </w:r>
          </w:p>
        </w:tc>
        <w:tc>
          <w:tcPr>
            <w:tcW w:w="3404" w:type="dxa"/>
            <w:gridSpan w:val="2"/>
            <w:noWrap w:val="0"/>
            <w:vAlign w:val="center"/>
          </w:tcPr>
          <w:p>
            <w:pPr>
              <w:jc w:val="center"/>
              <w:rPr>
                <w:rFonts w:ascii="宋体" w:hAnsi="宋体"/>
                <w:sz w:val="24"/>
                <w:szCs w:val="24"/>
              </w:rPr>
            </w:pPr>
            <w:r>
              <w:rPr>
                <w:rFonts w:hint="eastAsia" w:ascii="宋体" w:hAnsi="宋体"/>
                <w:sz w:val="24"/>
                <w:szCs w:val="24"/>
              </w:rPr>
              <w:t>250.5W</w:t>
            </w:r>
          </w:p>
        </w:tc>
        <w:tc>
          <w:tcPr>
            <w:tcW w:w="1214" w:type="dxa"/>
            <w:noWrap w:val="0"/>
            <w:vAlign w:val="center"/>
          </w:tcPr>
          <w:p>
            <w:pPr>
              <w:jc w:val="center"/>
              <w:rPr>
                <w:rFonts w:ascii="宋体" w:hAnsi="宋体"/>
                <w:sz w:val="24"/>
                <w:szCs w:val="24"/>
              </w:rPr>
            </w:pPr>
          </w:p>
        </w:tc>
      </w:tr>
    </w:tbl>
    <w:p>
      <w:pPr>
        <w:ind w:left="1"/>
        <w:jc w:val="center"/>
        <w:rPr>
          <w:rFonts w:hint="eastAsia" w:ascii="宋体" w:hAnsi="宋体"/>
          <w:sz w:val="24"/>
          <w:szCs w:val="24"/>
        </w:rPr>
      </w:pPr>
      <w:r>
        <w:rPr>
          <w:rFonts w:hint="eastAsia" w:ascii="宋体" w:hAnsi="宋体"/>
          <w:bCs/>
          <w:sz w:val="24"/>
          <w:lang w:val="zh-CN"/>
        </w:rPr>
        <w:t xml:space="preserve">投标人签名盖章：                                       </w:t>
      </w:r>
      <w:r>
        <w:rPr>
          <w:rFonts w:hint="eastAsia" w:ascii="宋体" w:hAnsi="宋体"/>
          <w:sz w:val="24"/>
          <w:szCs w:val="24"/>
        </w:rPr>
        <w:t>日期：</w:t>
      </w:r>
    </w:p>
    <w:p>
      <w:pPr>
        <w:ind w:left="1"/>
        <w:jc w:val="center"/>
        <w:rPr>
          <w:rFonts w:ascii="宋体" w:hAnsi="宋体"/>
          <w:bCs/>
          <w:sz w:val="24"/>
        </w:rPr>
      </w:pPr>
    </w:p>
    <w:bookmarkEnd w:id="95"/>
    <w:p>
      <w:pPr>
        <w:spacing w:line="360" w:lineRule="auto"/>
        <w:ind w:firstLine="482" w:firstLineChars="200"/>
        <w:jc w:val="center"/>
        <w:rPr>
          <w:rFonts w:hint="eastAsia" w:ascii="宋体" w:hAnsi="宋体"/>
          <w:b/>
          <w:bCs/>
          <w:sz w:val="24"/>
          <w:szCs w:val="24"/>
        </w:rPr>
      </w:pPr>
      <w:r>
        <w:rPr>
          <w:rFonts w:hint="eastAsia" w:ascii="宋体" w:hAnsi="宋体"/>
          <w:b/>
          <w:bCs/>
          <w:sz w:val="24"/>
          <w:szCs w:val="24"/>
        </w:rPr>
        <w:t>砂石二标段</w:t>
      </w:r>
    </w:p>
    <w:tbl>
      <w:tblPr>
        <w:tblStyle w:val="75"/>
        <w:tblW w:w="9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275"/>
        <w:gridCol w:w="1075"/>
        <w:gridCol w:w="1417"/>
        <w:gridCol w:w="1420"/>
        <w:gridCol w:w="198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50" w:type="dxa"/>
            <w:noWrap w:val="0"/>
            <w:vAlign w:val="center"/>
          </w:tcPr>
          <w:p>
            <w:pPr>
              <w:jc w:val="center"/>
              <w:rPr>
                <w:rFonts w:ascii="宋体" w:hAnsi="宋体"/>
                <w:sz w:val="24"/>
                <w:szCs w:val="24"/>
              </w:rPr>
            </w:pPr>
            <w:r>
              <w:rPr>
                <w:rFonts w:hint="eastAsia" w:ascii="宋体" w:hAnsi="宋体"/>
                <w:sz w:val="24"/>
                <w:szCs w:val="24"/>
              </w:rPr>
              <w:t>序号</w:t>
            </w:r>
          </w:p>
        </w:tc>
        <w:tc>
          <w:tcPr>
            <w:tcW w:w="1275" w:type="dxa"/>
            <w:noWrap w:val="0"/>
            <w:vAlign w:val="center"/>
          </w:tcPr>
          <w:p>
            <w:pPr>
              <w:jc w:val="center"/>
              <w:rPr>
                <w:rFonts w:ascii="宋体" w:hAnsi="宋体"/>
                <w:sz w:val="24"/>
                <w:szCs w:val="24"/>
              </w:rPr>
            </w:pPr>
            <w:r>
              <w:rPr>
                <w:rFonts w:hint="eastAsia" w:ascii="宋体" w:hAnsi="宋体"/>
                <w:sz w:val="24"/>
                <w:szCs w:val="24"/>
              </w:rPr>
              <w:t>项目名称</w:t>
            </w:r>
          </w:p>
        </w:tc>
        <w:tc>
          <w:tcPr>
            <w:tcW w:w="1075" w:type="dxa"/>
            <w:noWrap w:val="0"/>
            <w:vAlign w:val="center"/>
          </w:tcPr>
          <w:p>
            <w:pPr>
              <w:jc w:val="center"/>
              <w:rPr>
                <w:rFonts w:ascii="宋体" w:hAnsi="宋体"/>
                <w:sz w:val="24"/>
                <w:szCs w:val="24"/>
              </w:rPr>
            </w:pPr>
            <w:r>
              <w:rPr>
                <w:rFonts w:hint="eastAsia" w:ascii="宋体" w:hAnsi="宋体"/>
                <w:sz w:val="24"/>
                <w:szCs w:val="24"/>
              </w:rPr>
              <w:t>单位</w:t>
            </w:r>
          </w:p>
        </w:tc>
        <w:tc>
          <w:tcPr>
            <w:tcW w:w="1417" w:type="dxa"/>
            <w:noWrap w:val="0"/>
            <w:vAlign w:val="center"/>
          </w:tcPr>
          <w:p>
            <w:pPr>
              <w:jc w:val="center"/>
              <w:rPr>
                <w:rFonts w:ascii="宋体" w:hAnsi="宋体"/>
                <w:sz w:val="24"/>
                <w:szCs w:val="24"/>
              </w:rPr>
            </w:pPr>
            <w:r>
              <w:rPr>
                <w:rFonts w:hint="eastAsia" w:ascii="宋体" w:hAnsi="宋体"/>
                <w:sz w:val="24"/>
                <w:szCs w:val="24"/>
              </w:rPr>
              <w:t>数量</w:t>
            </w:r>
          </w:p>
        </w:tc>
        <w:tc>
          <w:tcPr>
            <w:tcW w:w="1420" w:type="dxa"/>
            <w:noWrap w:val="0"/>
            <w:vAlign w:val="center"/>
          </w:tcPr>
          <w:p>
            <w:pPr>
              <w:jc w:val="center"/>
              <w:rPr>
                <w:rFonts w:ascii="宋体" w:hAnsi="宋体"/>
                <w:sz w:val="24"/>
                <w:szCs w:val="24"/>
              </w:rPr>
            </w:pPr>
            <w:r>
              <w:rPr>
                <w:rFonts w:hint="eastAsia" w:ascii="宋体" w:hAnsi="宋体"/>
                <w:sz w:val="24"/>
                <w:szCs w:val="24"/>
              </w:rPr>
              <w:t>单价</w:t>
            </w:r>
          </w:p>
        </w:tc>
        <w:tc>
          <w:tcPr>
            <w:tcW w:w="1984" w:type="dxa"/>
            <w:noWrap w:val="0"/>
            <w:vAlign w:val="center"/>
          </w:tcPr>
          <w:p>
            <w:pPr>
              <w:jc w:val="center"/>
              <w:rPr>
                <w:rFonts w:ascii="宋体" w:hAnsi="宋体"/>
                <w:sz w:val="24"/>
                <w:szCs w:val="24"/>
              </w:rPr>
            </w:pPr>
            <w:r>
              <w:rPr>
                <w:rFonts w:hint="eastAsia" w:ascii="宋体" w:hAnsi="宋体"/>
                <w:sz w:val="24"/>
                <w:szCs w:val="24"/>
              </w:rPr>
              <w:t>合价</w:t>
            </w:r>
          </w:p>
        </w:tc>
        <w:tc>
          <w:tcPr>
            <w:tcW w:w="1214" w:type="dxa"/>
            <w:noWrap w:val="0"/>
            <w:vAlign w:val="center"/>
          </w:tcPr>
          <w:p>
            <w:pPr>
              <w:jc w:val="center"/>
              <w:rPr>
                <w:rFonts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50" w:type="dxa"/>
            <w:noWrap w:val="0"/>
            <w:vAlign w:val="center"/>
          </w:tcPr>
          <w:p>
            <w:pPr>
              <w:ind w:left="-111" w:leftChars="-53" w:firstLine="62" w:firstLineChars="26"/>
              <w:jc w:val="center"/>
              <w:rPr>
                <w:rFonts w:ascii="宋体" w:hAnsi="宋体"/>
                <w:sz w:val="24"/>
                <w:szCs w:val="24"/>
              </w:rPr>
            </w:pPr>
            <w:r>
              <w:rPr>
                <w:rFonts w:hint="eastAsia" w:ascii="宋体" w:hAnsi="宋体"/>
                <w:sz w:val="24"/>
                <w:szCs w:val="24"/>
              </w:rPr>
              <w:t>1</w:t>
            </w:r>
          </w:p>
        </w:tc>
        <w:tc>
          <w:tcPr>
            <w:tcW w:w="1275" w:type="dxa"/>
            <w:noWrap w:val="0"/>
            <w:vAlign w:val="center"/>
          </w:tcPr>
          <w:p>
            <w:pPr>
              <w:spacing w:line="360" w:lineRule="auto"/>
              <w:jc w:val="center"/>
              <w:rPr>
                <w:rFonts w:ascii="宋体" w:hAnsi="宋体"/>
                <w:sz w:val="24"/>
                <w:szCs w:val="24"/>
              </w:rPr>
            </w:pPr>
            <w:r>
              <w:rPr>
                <w:rFonts w:hint="eastAsia" w:ascii="宋体" w:hAnsi="宋体"/>
                <w:sz w:val="24"/>
                <w:szCs w:val="24"/>
              </w:rPr>
              <w:t>碎石</w:t>
            </w:r>
          </w:p>
        </w:tc>
        <w:tc>
          <w:tcPr>
            <w:tcW w:w="1075" w:type="dxa"/>
            <w:vMerge w:val="restart"/>
            <w:noWrap w:val="0"/>
            <w:vAlign w:val="center"/>
          </w:tcPr>
          <w:p>
            <w:pPr>
              <w:jc w:val="center"/>
              <w:rPr>
                <w:rFonts w:ascii="宋体" w:hAnsi="宋体"/>
                <w:sz w:val="24"/>
                <w:szCs w:val="24"/>
              </w:rPr>
            </w:pPr>
            <w:r>
              <w:rPr>
                <w:rFonts w:hint="eastAsia" w:ascii="宋体" w:hAnsi="宋体"/>
                <w:sz w:val="24"/>
                <w:szCs w:val="24"/>
              </w:rPr>
              <w:t>吨</w:t>
            </w: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3000</w:t>
            </w:r>
          </w:p>
        </w:tc>
        <w:tc>
          <w:tcPr>
            <w:tcW w:w="1420" w:type="dxa"/>
            <w:noWrap w:val="0"/>
            <w:vAlign w:val="center"/>
          </w:tcPr>
          <w:p>
            <w:pPr>
              <w:spacing w:line="360" w:lineRule="auto"/>
              <w:jc w:val="center"/>
              <w:rPr>
                <w:rFonts w:ascii="宋体" w:hAnsi="宋体"/>
                <w:sz w:val="24"/>
                <w:szCs w:val="24"/>
              </w:rPr>
            </w:pPr>
          </w:p>
        </w:tc>
        <w:tc>
          <w:tcPr>
            <w:tcW w:w="1984" w:type="dxa"/>
            <w:noWrap w:val="0"/>
            <w:vAlign w:val="center"/>
          </w:tcPr>
          <w:p>
            <w:pPr>
              <w:jc w:val="center"/>
              <w:rPr>
                <w:rFonts w:ascii="宋体" w:hAnsi="宋体"/>
                <w:sz w:val="24"/>
                <w:szCs w:val="24"/>
              </w:rPr>
            </w:pPr>
          </w:p>
        </w:tc>
        <w:tc>
          <w:tcPr>
            <w:tcW w:w="1214" w:type="dxa"/>
            <w:noWrap w:val="0"/>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50" w:type="dxa"/>
            <w:noWrap w:val="0"/>
            <w:vAlign w:val="center"/>
          </w:tcPr>
          <w:p>
            <w:pPr>
              <w:ind w:left="-111" w:leftChars="-53" w:firstLine="62" w:firstLineChars="26"/>
              <w:jc w:val="center"/>
              <w:rPr>
                <w:rFonts w:hint="eastAsia" w:ascii="宋体" w:hAnsi="宋体"/>
                <w:sz w:val="24"/>
                <w:szCs w:val="24"/>
              </w:rPr>
            </w:pPr>
            <w:r>
              <w:rPr>
                <w:rFonts w:hint="eastAsia" w:ascii="宋体" w:hAnsi="宋体"/>
                <w:sz w:val="24"/>
                <w:szCs w:val="24"/>
              </w:rPr>
              <w:t>2</w:t>
            </w:r>
          </w:p>
        </w:tc>
        <w:tc>
          <w:tcPr>
            <w:tcW w:w="1275" w:type="dxa"/>
            <w:noWrap w:val="0"/>
            <w:vAlign w:val="center"/>
          </w:tcPr>
          <w:p>
            <w:pPr>
              <w:spacing w:line="360" w:lineRule="auto"/>
              <w:jc w:val="center"/>
              <w:rPr>
                <w:rFonts w:ascii="宋体" w:hAnsi="宋体"/>
                <w:sz w:val="24"/>
                <w:szCs w:val="24"/>
              </w:rPr>
            </w:pPr>
            <w:r>
              <w:rPr>
                <w:rFonts w:hint="eastAsia" w:ascii="宋体" w:hAnsi="宋体"/>
                <w:sz w:val="24"/>
                <w:szCs w:val="24"/>
              </w:rPr>
              <w:t>中粗砂</w:t>
            </w:r>
          </w:p>
        </w:tc>
        <w:tc>
          <w:tcPr>
            <w:tcW w:w="1075" w:type="dxa"/>
            <w:vMerge w:val="continue"/>
            <w:noWrap w:val="0"/>
            <w:vAlign w:val="center"/>
          </w:tcPr>
          <w:p>
            <w:pPr>
              <w:jc w:val="center"/>
              <w:rPr>
                <w:rFonts w:ascii="宋体" w:hAnsi="宋体"/>
                <w:sz w:val="24"/>
                <w:szCs w:val="24"/>
              </w:rPr>
            </w:pP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8000</w:t>
            </w:r>
          </w:p>
        </w:tc>
        <w:tc>
          <w:tcPr>
            <w:tcW w:w="1420" w:type="dxa"/>
            <w:noWrap w:val="0"/>
            <w:vAlign w:val="center"/>
          </w:tcPr>
          <w:p>
            <w:pPr>
              <w:spacing w:line="360" w:lineRule="auto"/>
              <w:jc w:val="center"/>
              <w:rPr>
                <w:rFonts w:ascii="宋体" w:hAnsi="宋体"/>
                <w:sz w:val="24"/>
                <w:szCs w:val="24"/>
              </w:rPr>
            </w:pPr>
          </w:p>
        </w:tc>
        <w:tc>
          <w:tcPr>
            <w:tcW w:w="1984" w:type="dxa"/>
            <w:noWrap w:val="0"/>
            <w:vAlign w:val="center"/>
          </w:tcPr>
          <w:p>
            <w:pPr>
              <w:jc w:val="center"/>
              <w:rPr>
                <w:rFonts w:ascii="宋体" w:hAnsi="宋体"/>
                <w:sz w:val="24"/>
                <w:szCs w:val="24"/>
              </w:rPr>
            </w:pPr>
          </w:p>
        </w:tc>
        <w:tc>
          <w:tcPr>
            <w:tcW w:w="1214" w:type="dxa"/>
            <w:noWrap w:val="0"/>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50" w:type="dxa"/>
            <w:noWrap w:val="0"/>
            <w:vAlign w:val="center"/>
          </w:tcPr>
          <w:p>
            <w:pPr>
              <w:ind w:left="-111" w:leftChars="-53" w:firstLine="62" w:firstLineChars="26"/>
              <w:jc w:val="center"/>
              <w:rPr>
                <w:rFonts w:hint="eastAsia" w:ascii="宋体" w:hAnsi="宋体"/>
                <w:sz w:val="24"/>
                <w:szCs w:val="24"/>
              </w:rPr>
            </w:pPr>
            <w:r>
              <w:rPr>
                <w:rFonts w:hint="eastAsia" w:ascii="宋体" w:hAnsi="宋体"/>
                <w:sz w:val="24"/>
                <w:szCs w:val="24"/>
              </w:rPr>
              <w:t>3</w:t>
            </w:r>
          </w:p>
        </w:tc>
        <w:tc>
          <w:tcPr>
            <w:tcW w:w="1275" w:type="dxa"/>
            <w:noWrap w:val="0"/>
            <w:vAlign w:val="center"/>
          </w:tcPr>
          <w:p>
            <w:pPr>
              <w:spacing w:line="360" w:lineRule="auto"/>
              <w:jc w:val="center"/>
              <w:rPr>
                <w:rFonts w:hint="eastAsia" w:ascii="宋体" w:hAnsi="宋体"/>
                <w:sz w:val="24"/>
                <w:szCs w:val="24"/>
              </w:rPr>
            </w:pPr>
            <w:r>
              <w:rPr>
                <w:rFonts w:hint="eastAsia" w:ascii="宋体" w:hAnsi="宋体"/>
                <w:sz w:val="24"/>
                <w:szCs w:val="24"/>
              </w:rPr>
              <w:t>细黄砂</w:t>
            </w:r>
          </w:p>
        </w:tc>
        <w:tc>
          <w:tcPr>
            <w:tcW w:w="1075" w:type="dxa"/>
            <w:vMerge w:val="continue"/>
            <w:noWrap w:val="0"/>
            <w:vAlign w:val="center"/>
          </w:tcPr>
          <w:p>
            <w:pPr>
              <w:jc w:val="center"/>
              <w:rPr>
                <w:rFonts w:hint="eastAsia" w:ascii="宋体" w:hAnsi="宋体"/>
                <w:sz w:val="24"/>
                <w:szCs w:val="24"/>
              </w:rPr>
            </w:pPr>
          </w:p>
        </w:tc>
        <w:tc>
          <w:tcPr>
            <w:tcW w:w="1417" w:type="dxa"/>
            <w:noWrap w:val="0"/>
            <w:vAlign w:val="center"/>
          </w:tcPr>
          <w:p>
            <w:pPr>
              <w:spacing w:line="360" w:lineRule="auto"/>
              <w:jc w:val="center"/>
              <w:rPr>
                <w:rFonts w:ascii="宋体" w:hAnsi="宋体"/>
                <w:sz w:val="24"/>
                <w:szCs w:val="24"/>
              </w:rPr>
            </w:pPr>
            <w:r>
              <w:rPr>
                <w:rFonts w:hint="eastAsia" w:ascii="宋体" w:hAnsi="宋体"/>
                <w:sz w:val="24"/>
                <w:szCs w:val="24"/>
              </w:rPr>
              <w:t>1500</w:t>
            </w:r>
          </w:p>
        </w:tc>
        <w:tc>
          <w:tcPr>
            <w:tcW w:w="1420" w:type="dxa"/>
            <w:noWrap w:val="0"/>
            <w:vAlign w:val="center"/>
          </w:tcPr>
          <w:p>
            <w:pPr>
              <w:spacing w:line="360" w:lineRule="auto"/>
              <w:jc w:val="center"/>
              <w:rPr>
                <w:rFonts w:ascii="宋体" w:hAnsi="宋体"/>
                <w:sz w:val="24"/>
                <w:szCs w:val="24"/>
              </w:rPr>
            </w:pPr>
          </w:p>
        </w:tc>
        <w:tc>
          <w:tcPr>
            <w:tcW w:w="1984" w:type="dxa"/>
            <w:noWrap w:val="0"/>
            <w:vAlign w:val="center"/>
          </w:tcPr>
          <w:p>
            <w:pPr>
              <w:jc w:val="center"/>
              <w:rPr>
                <w:rFonts w:ascii="宋体" w:hAnsi="宋体"/>
                <w:sz w:val="24"/>
                <w:szCs w:val="24"/>
              </w:rPr>
            </w:pPr>
          </w:p>
        </w:tc>
        <w:tc>
          <w:tcPr>
            <w:tcW w:w="1214" w:type="dxa"/>
            <w:noWrap w:val="0"/>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850" w:type="dxa"/>
            <w:noWrap w:val="0"/>
            <w:vAlign w:val="center"/>
          </w:tcPr>
          <w:p>
            <w:pPr>
              <w:ind w:left="-111" w:leftChars="-53" w:firstLine="62" w:firstLineChars="26"/>
              <w:jc w:val="center"/>
              <w:rPr>
                <w:rFonts w:hint="eastAsia" w:ascii="宋体" w:hAnsi="宋体"/>
                <w:sz w:val="24"/>
                <w:szCs w:val="24"/>
              </w:rPr>
            </w:pPr>
          </w:p>
        </w:tc>
        <w:tc>
          <w:tcPr>
            <w:tcW w:w="3767" w:type="dxa"/>
            <w:gridSpan w:val="3"/>
            <w:noWrap w:val="0"/>
            <w:vAlign w:val="center"/>
          </w:tcPr>
          <w:p>
            <w:pPr>
              <w:spacing w:line="360" w:lineRule="auto"/>
              <w:jc w:val="center"/>
              <w:rPr>
                <w:rFonts w:ascii="宋体" w:hAnsi="宋体"/>
                <w:sz w:val="24"/>
                <w:szCs w:val="24"/>
              </w:rPr>
            </w:pPr>
            <w:r>
              <w:rPr>
                <w:rFonts w:hint="eastAsia" w:ascii="宋体" w:hAnsi="宋体"/>
                <w:sz w:val="24"/>
                <w:szCs w:val="24"/>
              </w:rPr>
              <w:t>总计</w:t>
            </w:r>
          </w:p>
        </w:tc>
        <w:tc>
          <w:tcPr>
            <w:tcW w:w="3404" w:type="dxa"/>
            <w:gridSpan w:val="2"/>
            <w:noWrap w:val="0"/>
            <w:vAlign w:val="center"/>
          </w:tcPr>
          <w:p>
            <w:pPr>
              <w:jc w:val="center"/>
              <w:rPr>
                <w:rFonts w:ascii="宋体" w:hAnsi="宋体"/>
                <w:sz w:val="24"/>
                <w:szCs w:val="24"/>
              </w:rPr>
            </w:pPr>
            <w:r>
              <w:rPr>
                <w:rFonts w:hint="eastAsia" w:ascii="宋体" w:hAnsi="宋体"/>
                <w:sz w:val="24"/>
                <w:szCs w:val="24"/>
              </w:rPr>
              <w:t>214.5W</w:t>
            </w:r>
          </w:p>
        </w:tc>
        <w:tc>
          <w:tcPr>
            <w:tcW w:w="1214" w:type="dxa"/>
            <w:noWrap w:val="0"/>
            <w:vAlign w:val="center"/>
          </w:tcPr>
          <w:p>
            <w:pPr>
              <w:jc w:val="center"/>
              <w:rPr>
                <w:rFonts w:ascii="宋体" w:hAnsi="宋体"/>
                <w:sz w:val="24"/>
                <w:szCs w:val="24"/>
              </w:rPr>
            </w:pPr>
          </w:p>
        </w:tc>
      </w:tr>
    </w:tbl>
    <w:p>
      <w:pPr>
        <w:ind w:left="1"/>
        <w:jc w:val="center"/>
        <w:rPr>
          <w:rFonts w:hint="eastAsia" w:ascii="宋体" w:hAnsi="宋体"/>
          <w:sz w:val="24"/>
          <w:szCs w:val="24"/>
        </w:rPr>
      </w:pPr>
      <w:r>
        <w:rPr>
          <w:rFonts w:hint="eastAsia" w:ascii="宋体" w:hAnsi="宋体"/>
          <w:bCs/>
          <w:sz w:val="24"/>
          <w:lang w:val="zh-CN"/>
        </w:rPr>
        <w:t xml:space="preserve">投标人签名盖章：                                       </w:t>
      </w:r>
      <w:r>
        <w:rPr>
          <w:rFonts w:hint="eastAsia" w:ascii="宋体" w:hAnsi="宋体"/>
          <w:sz w:val="24"/>
          <w:szCs w:val="24"/>
        </w:rPr>
        <w:t>日期：</w:t>
      </w:r>
    </w:p>
    <w:p>
      <w:pPr>
        <w:ind w:left="1" w:firstLine="420" w:firstLineChars="200"/>
        <w:jc w:val="left"/>
        <w:rPr>
          <w:rFonts w:hint="eastAsia" w:ascii="宋体" w:hAnsi="宋体"/>
          <w:szCs w:val="21"/>
          <w:lang w:val="zh-CN"/>
        </w:rPr>
      </w:pPr>
    </w:p>
    <w:p>
      <w:pPr>
        <w:ind w:left="1" w:firstLine="420" w:firstLineChars="200"/>
        <w:jc w:val="left"/>
        <w:rPr>
          <w:rFonts w:hint="eastAsia" w:ascii="宋体" w:hAnsi="宋体"/>
          <w:szCs w:val="21"/>
          <w:lang w:val="zh-CN"/>
        </w:rPr>
      </w:pPr>
      <w:r>
        <w:rPr>
          <w:rFonts w:hint="eastAsia" w:ascii="宋体" w:hAnsi="宋体"/>
          <w:szCs w:val="21"/>
          <w:lang w:val="zh-CN"/>
        </w:rPr>
        <w:t>注：</w:t>
      </w:r>
    </w:p>
    <w:p>
      <w:pPr>
        <w:ind w:firstLine="399" w:firstLineChars="190"/>
        <w:jc w:val="left"/>
        <w:rPr>
          <w:rFonts w:hint="eastAsia" w:ascii="宋体" w:hAnsi="宋体"/>
          <w:szCs w:val="21"/>
          <w:lang w:val="zh-CN"/>
        </w:rPr>
      </w:pPr>
      <w:r>
        <w:rPr>
          <w:rFonts w:hint="eastAsia" w:ascii="宋体" w:hAnsi="宋体"/>
          <w:szCs w:val="21"/>
          <w:lang w:val="zh-CN"/>
        </w:rPr>
        <w:t>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ind w:firstLine="399" w:firstLineChars="190"/>
        <w:jc w:val="left"/>
        <w:rPr>
          <w:rFonts w:hint="eastAsia" w:ascii="宋体" w:hAnsi="宋体"/>
          <w:szCs w:val="21"/>
          <w:lang w:val="zh-CN"/>
        </w:rPr>
      </w:pPr>
      <w:r>
        <w:rPr>
          <w:rFonts w:hint="eastAsia" w:ascii="宋体" w:hAnsi="宋体"/>
          <w:szCs w:val="21"/>
          <w:lang w:val="zh-CN"/>
        </w:rPr>
        <w:t>2、每一项货物或服务仅接受一个价格，投标文件应对《</w:t>
      </w:r>
      <w:bookmarkStart w:id="98" w:name="OLE_LINK15"/>
      <w:r>
        <w:rPr>
          <w:rFonts w:hint="eastAsia" w:ascii="宋体" w:hAnsi="宋体"/>
          <w:szCs w:val="21"/>
          <w:lang w:val="zh-CN"/>
        </w:rPr>
        <w:t>开标一览表</w:t>
      </w:r>
      <w:bookmarkEnd w:id="98"/>
      <w:r>
        <w:rPr>
          <w:rFonts w:hint="eastAsia" w:ascii="宋体" w:hAnsi="宋体"/>
          <w:szCs w:val="21"/>
          <w:lang w:val="zh-CN"/>
        </w:rPr>
        <w:t>》中的全部货物或服务进行投标，只投其中部分货物或服务者，投标无效；</w:t>
      </w:r>
    </w:p>
    <w:p>
      <w:pPr>
        <w:ind w:firstLine="420" w:firstLineChars="200"/>
        <w:jc w:val="left"/>
        <w:rPr>
          <w:rFonts w:hint="eastAsia" w:ascii="宋体" w:hAnsi="宋体"/>
          <w:szCs w:val="21"/>
          <w:lang w:val="zh-CN"/>
        </w:rPr>
      </w:pPr>
      <w:r>
        <w:rPr>
          <w:rFonts w:hint="eastAsia"/>
        </w:rPr>
        <w:t>3、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w:t>
      </w:r>
      <w:r>
        <w:rPr>
          <w:rFonts w:hint="eastAsia" w:ascii="宋体" w:hAnsi="宋体"/>
          <w:sz w:val="24"/>
          <w:szCs w:val="24"/>
        </w:rPr>
        <w:t>合同总额或六个月先到者为准</w:t>
      </w:r>
      <w:r>
        <w:rPr>
          <w:rFonts w:hint="eastAsia"/>
        </w:rPr>
        <w:t>），最终结算以单价为准。</w:t>
      </w:r>
    </w:p>
    <w:p>
      <w:pPr>
        <w:ind w:left="400"/>
        <w:jc w:val="left"/>
        <w:rPr>
          <w:rFonts w:hint="eastAsia" w:ascii="宋体" w:hAnsi="宋体"/>
          <w:b/>
          <w:szCs w:val="21"/>
          <w:lang w:val="zh-CN"/>
        </w:rPr>
      </w:pPr>
      <w:r>
        <w:rPr>
          <w:rFonts w:hint="eastAsia" w:ascii="宋体" w:hAnsi="宋体"/>
          <w:b/>
          <w:szCs w:val="21"/>
          <w:lang w:val="zh-CN"/>
        </w:rPr>
        <w:t>4、该工程建设地点比较分散，请各投标单位充分考虑各项运输成本。</w:t>
      </w:r>
      <w:bookmarkStart w:id="99" w:name="_Toc4946"/>
    </w:p>
    <w:p>
      <w:pPr>
        <w:ind w:left="400"/>
        <w:jc w:val="left"/>
        <w:rPr>
          <w:rFonts w:hint="eastAsia" w:ascii="宋体" w:hAnsi="宋体"/>
          <w:b/>
          <w:szCs w:val="21"/>
          <w:lang w:val="zh-CN"/>
        </w:rPr>
      </w:pPr>
    </w:p>
    <w:p>
      <w:pPr>
        <w:ind w:left="400"/>
        <w:jc w:val="left"/>
        <w:rPr>
          <w:rFonts w:hint="eastAsia" w:ascii="宋体" w:hAnsi="宋体"/>
          <w:b/>
          <w:szCs w:val="21"/>
          <w:lang w:val="zh-CN"/>
        </w:rPr>
      </w:pPr>
    </w:p>
    <w:p>
      <w:pPr>
        <w:ind w:left="400"/>
        <w:jc w:val="left"/>
        <w:rPr>
          <w:rFonts w:hint="eastAsia" w:ascii="宋体" w:hAnsi="宋体"/>
          <w:b/>
          <w:szCs w:val="21"/>
          <w:lang w:val="zh-CN"/>
        </w:rPr>
      </w:pPr>
    </w:p>
    <w:p>
      <w:pPr>
        <w:ind w:left="400"/>
        <w:jc w:val="left"/>
        <w:rPr>
          <w:rFonts w:hint="eastAsia" w:ascii="宋体" w:hAnsi="宋体"/>
          <w:b/>
          <w:szCs w:val="21"/>
          <w:lang w:val="zh-CN"/>
        </w:rPr>
      </w:pPr>
    </w:p>
    <w:bookmarkEnd w:id="99"/>
    <w:p>
      <w:pPr>
        <w:rPr>
          <w:rFonts w:ascii="黑体" w:hAnsi="宋体" w:eastAsia="黑体"/>
          <w:bCs/>
          <w:sz w:val="28"/>
          <w:szCs w:val="28"/>
        </w:rPr>
      </w:pPr>
      <w:bookmarkStart w:id="100" w:name="OLE_LINK151"/>
      <w:bookmarkStart w:id="101" w:name="_Toc8000"/>
      <w:r>
        <w:rPr>
          <w:rFonts w:hint="eastAsia" w:ascii="黑体" w:hAnsi="宋体" w:eastAsia="黑体"/>
          <w:bCs/>
          <w:sz w:val="28"/>
          <w:szCs w:val="28"/>
        </w:rPr>
        <w:t>（三）资格证明文件</w:t>
      </w:r>
      <w:bookmarkEnd w:id="100"/>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1"/>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YXGYJT202201002</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宋体" w:hAnsi="宋体"/>
          <w:sz w:val="24"/>
          <w:szCs w:val="21"/>
          <w:lang w:val="zh-CN"/>
        </w:rPr>
        <w:t>YXGYJT202201002</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0"/>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YXGYJT202201002</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ind w:firstLine="504" w:firstLineChars="210"/>
        <w:rPr>
          <w:rFonts w:hint="eastAsia" w:ascii="宋体" w:hAnsi="宋体"/>
          <w:bCs/>
          <w:sz w:val="24"/>
          <w:szCs w:val="24"/>
          <w:lang w:val="zh-CN"/>
        </w:rPr>
      </w:pPr>
      <w:r>
        <w:rPr>
          <w:rFonts w:hint="eastAsia" w:ascii="宋体" w:hAnsi="宋体"/>
          <w:bCs/>
          <w:sz w:val="24"/>
          <w:szCs w:val="24"/>
        </w:rPr>
        <w:t>1、投标人法定代表人授权委托书原件及被授权代表的身份证复印件（法定代表人亲自参加的除外）；</w:t>
      </w:r>
    </w:p>
    <w:p>
      <w:pPr>
        <w:tabs>
          <w:tab w:val="left" w:pos="0"/>
          <w:tab w:val="left" w:pos="255"/>
        </w:tabs>
        <w:spacing w:line="360" w:lineRule="auto"/>
        <w:ind w:left="426"/>
        <w:rPr>
          <w:rFonts w:ascii="宋体" w:hAnsi="宋体"/>
          <w:bCs/>
          <w:sz w:val="24"/>
          <w:szCs w:val="24"/>
          <w:lang w:val="zh-CN"/>
        </w:rPr>
      </w:pPr>
      <w:r>
        <w:rPr>
          <w:rFonts w:hint="eastAsia" w:ascii="宋体" w:hAnsi="宋体"/>
          <w:b/>
          <w:bCs/>
          <w:sz w:val="24"/>
          <w:szCs w:val="24"/>
          <w:lang w:val="zh-CN"/>
        </w:rPr>
        <w:t>2、参加投标人员身份证原件；</w:t>
      </w:r>
    </w:p>
    <w:p>
      <w:p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3、投标人具有独立承担民事责任能力的供应商营业执照或法人（登记）证书复印件</w:t>
      </w:r>
      <w:r>
        <w:rPr>
          <w:rFonts w:hint="eastAsia" w:ascii="宋体" w:hAnsi="宋体"/>
          <w:b/>
          <w:bCs/>
          <w:sz w:val="24"/>
          <w:szCs w:val="24"/>
          <w:lang w:val="zh-CN"/>
        </w:rPr>
        <w:t>（报价时必须提交相应原件或公证件）</w:t>
      </w:r>
      <w:r>
        <w:rPr>
          <w:rFonts w:hint="eastAsia" w:ascii="宋体" w:hAnsi="宋体"/>
          <w:bCs/>
          <w:sz w:val="24"/>
          <w:szCs w:val="24"/>
          <w:lang w:val="zh-CN"/>
        </w:rPr>
        <w:t>；</w:t>
      </w:r>
    </w:p>
    <w:p>
      <w:pPr>
        <w:widowControl/>
        <w:jc w:val="left"/>
        <w:rPr>
          <w:rFonts w:ascii="宋体" w:hAnsi="宋体"/>
          <w:sz w:val="24"/>
          <w:szCs w:val="22"/>
        </w:rPr>
      </w:pPr>
      <w:r>
        <w:rPr>
          <w:rFonts w:hint="eastAsia" w:ascii="宋体" w:hAnsi="宋体"/>
          <w:sz w:val="24"/>
          <w:szCs w:val="21"/>
        </w:rPr>
        <w:t xml:space="preserve">    4、投标保证金交纳证明复印件</w:t>
      </w:r>
      <w:r>
        <w:rPr>
          <w:rFonts w:hint="eastAsia" w:ascii="宋体" w:hAnsi="宋体"/>
          <w:b/>
          <w:sz w:val="24"/>
          <w:szCs w:val="21"/>
        </w:rPr>
        <w:t>（银行转账）</w:t>
      </w:r>
      <w:r>
        <w:rPr>
          <w:rFonts w:hint="eastAsia" w:ascii="宋体" w:hAnsi="宋体"/>
          <w:sz w:val="24"/>
          <w:szCs w:val="21"/>
        </w:rPr>
        <w:t>；</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2" w:name="OLE_LINK11"/>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宋体" w:hAnsi="宋体"/>
          <w:sz w:val="24"/>
          <w:szCs w:val="21"/>
          <w:lang w:val="zh-CN"/>
        </w:rPr>
        <w:t>YXGYJT202201002</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2"/>
    </w:p>
    <w:p>
      <w:pPr>
        <w:rPr>
          <w:rFonts w:hint="eastAsia" w:ascii="宋体" w:hAnsi="宋体"/>
          <w:b/>
          <w:bCs/>
          <w:sz w:val="36"/>
          <w:szCs w:val="36"/>
        </w:rPr>
      </w:pPr>
    </w:p>
    <w:p>
      <w:pPr>
        <w:rPr>
          <w:rFonts w:hint="eastAsia" w:ascii="宋体" w:hAnsi="宋体"/>
          <w:b/>
          <w:bCs/>
          <w:sz w:val="36"/>
          <w:szCs w:val="36"/>
        </w:rPr>
      </w:pPr>
    </w:p>
    <w:p>
      <w:pPr>
        <w:jc w:val="center"/>
        <w:rPr>
          <w:rFonts w:ascii="宋体" w:hAnsi="宋体"/>
          <w:b/>
          <w:bCs/>
          <w:sz w:val="36"/>
          <w:szCs w:val="36"/>
        </w:rPr>
      </w:pPr>
      <w:r>
        <w:rPr>
          <w:rFonts w:ascii="宋体" w:hAnsi="宋体"/>
          <w:b/>
          <w:bCs/>
          <w:sz w:val="36"/>
          <w:szCs w:val="36"/>
        </w:rPr>
        <w:br w:type="page"/>
      </w:r>
      <w:r>
        <w:rPr>
          <w:rFonts w:hint="eastAsia" w:ascii="宋体" w:hAnsi="宋体"/>
          <w:b/>
          <w:bCs/>
          <w:sz w:val="44"/>
          <w:szCs w:val="44"/>
        </w:rPr>
        <w:t>宜兴市公用市政工程有限公司</w:t>
      </w:r>
    </w:p>
    <w:p>
      <w:pPr>
        <w:jc w:val="center"/>
        <w:rPr>
          <w:rFonts w:hint="eastAsia" w:ascii="宋体" w:hAnsi="宋体"/>
          <w:b/>
          <w:bCs/>
          <w:sz w:val="44"/>
          <w:szCs w:val="44"/>
        </w:rPr>
      </w:pPr>
      <w:r>
        <w:rPr>
          <w:rFonts w:hint="eastAsia" w:ascii="宋体" w:hAnsi="宋体"/>
          <w:b/>
          <w:bCs/>
          <w:sz w:val="44"/>
          <w:szCs w:val="44"/>
        </w:rPr>
        <w:t>2022年（第一批）砂石类采购</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因工作需要，现组织宜兴市公用市政工程有限公司对2022年（第一批）砂石类进行招标。现欢迎符合相关条件的供应商参加投标。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①项目编号：</w:t>
      </w:r>
      <w:r>
        <w:rPr>
          <w:rFonts w:ascii="仿宋_GB2312" w:eastAsia="仿宋_GB2312"/>
          <w:sz w:val="28"/>
          <w:szCs w:val="28"/>
        </w:rPr>
        <w:t>YXGYJT202201002</w:t>
      </w:r>
    </w:p>
    <w:p>
      <w:pPr>
        <w:jc w:val="left"/>
        <w:rPr>
          <w:rFonts w:ascii="宋体" w:hAnsi="宋体"/>
          <w:b/>
          <w:bCs/>
          <w:sz w:val="44"/>
          <w:szCs w:val="44"/>
        </w:rPr>
      </w:pPr>
      <w:r>
        <w:rPr>
          <w:rFonts w:hint="eastAsia" w:ascii="仿宋_GB2312" w:eastAsia="仿宋_GB2312"/>
          <w:sz w:val="28"/>
          <w:szCs w:val="28"/>
        </w:rPr>
        <w:t xml:space="preserve">    ②项目名称：2022年（第一批）砂石类采购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448"/>
        <w:rPr>
          <w:rFonts w:hint="eastAsia"/>
          <w:sz w:val="28"/>
          <w:szCs w:val="28"/>
        </w:rPr>
      </w:pPr>
      <w:r>
        <w:rPr>
          <w:rFonts w:hint="eastAsia" w:ascii="仿宋_GB2312" w:eastAsia="仿宋_GB2312"/>
          <w:sz w:val="28"/>
          <w:szCs w:val="28"/>
        </w:rPr>
        <w:t xml:space="preserve">    ④本项目预算</w:t>
      </w:r>
      <w:r>
        <w:rPr>
          <w:rFonts w:hint="eastAsia" w:ascii="仿宋_GB2312" w:eastAsia="仿宋_GB2312"/>
          <w:kern w:val="2"/>
          <w:sz w:val="28"/>
          <w:szCs w:val="28"/>
          <w:u w:val="none" w:color="auto"/>
        </w:rPr>
        <w:t>为： 一标段250.5万；二标段214.5万</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投标人参加本次投标活动应具备下列资格条件：</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①具有独立承担民事责任的能力；</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②具有履行合同所必需的设备和专业技术能力；</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③不接受联合体，不接受成交后分包；</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④无不良信用记录。</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1、提交投标文件截止及开标时间：</w:t>
      </w:r>
      <w:r>
        <w:rPr>
          <w:rFonts w:hint="eastAsia" w:ascii="仿宋_GB2312" w:eastAsia="仿宋_GB2312"/>
          <w:b/>
          <w:sz w:val="28"/>
          <w:szCs w:val="28"/>
        </w:rPr>
        <w:t>2022年1月25日9:30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四、公告期限：2022年1月18日-2022年1月25日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3" w:name="OLE_LINK29"/>
            <w:bookmarkEnd w:id="103"/>
            <w:r>
              <w:rPr>
                <w:rFonts w:hint="eastAsia" w:ascii="仿宋_GB2312" w:eastAsia="仿宋_GB2312"/>
                <w:sz w:val="28"/>
                <w:szCs w:val="28"/>
              </w:rPr>
              <w:t>采购人：宜兴市公用市政工程有限公司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联系人：应先生、潘先生</w:t>
            </w:r>
          </w:p>
          <w:p>
            <w:pPr>
              <w:spacing w:line="560" w:lineRule="exact"/>
              <w:rPr>
                <w:rFonts w:ascii="仿宋_GB2312" w:eastAsia="仿宋_GB2312"/>
                <w:sz w:val="28"/>
                <w:szCs w:val="28"/>
              </w:rPr>
            </w:pPr>
            <w:r>
              <w:rPr>
                <w:rFonts w:hint="eastAsia" w:ascii="仿宋_GB2312" w:eastAsia="仿宋_GB2312"/>
                <w:sz w:val="28"/>
                <w:szCs w:val="28"/>
              </w:rPr>
              <w:t>联系电话：0510-80718867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hint="eastAsia" w:eastAsia="仿宋_GB2312"/>
          <w:sz w:val="28"/>
          <w:szCs w:val="28"/>
        </w:rPr>
      </w:pPr>
      <w:r>
        <w:rPr>
          <w:rFonts w:hint="eastAsia" w:eastAsia="仿宋_GB2312"/>
          <w:sz w:val="28"/>
          <w:szCs w:val="28"/>
        </w:rPr>
        <w:t> </w:t>
      </w:r>
    </w:p>
    <w:p>
      <w:pPr>
        <w:spacing w:line="560" w:lineRule="exact"/>
        <w:rPr>
          <w:rFonts w:hint="eastAsia" w:eastAsia="仿宋_GB2312"/>
          <w:sz w:val="28"/>
          <w:szCs w:val="28"/>
        </w:rPr>
      </w:pP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2022年 1月 18日</w:t>
      </w:r>
      <w:bookmarkStart w:id="104" w:name="_GoBack"/>
      <w:bookmarkEnd w:id="104"/>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EU-F1">
    <w:altName w:val="宋体"/>
    <w:panose1 w:val="03000509000000000000"/>
    <w:charset w:val="86"/>
    <w:family w:val="script"/>
    <w:pitch w:val="default"/>
    <w:sig w:usb0="00000000" w:usb1="080E0000" w:usb2="00000010" w:usb3="00000000" w:csb0="00040000" w:csb1="0000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长城仿宋">
    <w:altName w:val="宋体"/>
    <w:panose1 w:val="02010609000101010101"/>
    <w:charset w:val="86"/>
    <w:family w:val="modern"/>
    <w:pitch w:val="default"/>
    <w:sig w:usb0="00000001" w:usb1="080E0000" w:usb2="00000010" w:usb3="00000000" w:csb0="00040000" w:csb1="00000000"/>
  </w:font>
  <w:font w:name="细宋体">
    <w:altName w:val="黑体"/>
    <w:panose1 w:val="00000000000000000000"/>
    <w:charset w:val="86"/>
    <w:family w:val="modern"/>
    <w:pitch w:val="default"/>
    <w:sig w:usb0="00000001" w:usb1="080E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10" w:usb1="19DF7CF8" w:usb2="00000033" w:usb3="00000000" w:csb0="0008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1</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90"/>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77"/>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67"/>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379"/>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318"/>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214"/>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78"/>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67"/>
      <w:lvlText w:val="%3."/>
      <w:lvlJc w:val="right"/>
      <w:pPr>
        <w:tabs>
          <w:tab w:val="left" w:pos="-1080"/>
        </w:tabs>
        <w:ind w:left="-1080" w:hanging="420"/>
      </w:pPr>
    </w:lvl>
    <w:lvl w:ilvl="3" w:tentative="0">
      <w:start w:val="1"/>
      <w:numFmt w:val="decimal"/>
      <w:pStyle w:val="279"/>
      <w:lvlText w:val="%4."/>
      <w:lvlJc w:val="left"/>
      <w:pPr>
        <w:tabs>
          <w:tab w:val="left" w:pos="-660"/>
        </w:tabs>
        <w:ind w:left="-660" w:hanging="420"/>
      </w:pPr>
    </w:lvl>
    <w:lvl w:ilvl="4" w:tentative="0">
      <w:start w:val="4"/>
      <w:numFmt w:val="decimal"/>
      <w:pStyle w:val="257"/>
      <w:lvlText w:val="%5．"/>
      <w:lvlJc w:val="left"/>
      <w:pPr>
        <w:tabs>
          <w:tab w:val="left" w:pos="360"/>
        </w:tabs>
        <w:ind w:left="360" w:hanging="360"/>
      </w:pPr>
      <w:rPr>
        <w:rFonts w:hint="default"/>
      </w:rPr>
    </w:lvl>
    <w:lvl w:ilvl="5" w:tentative="0">
      <w:start w:val="5"/>
      <w:numFmt w:val="decimal"/>
      <w:pStyle w:val="374"/>
      <w:lvlText w:val="%6．"/>
      <w:lvlJc w:val="left"/>
      <w:pPr>
        <w:tabs>
          <w:tab w:val="left" w:pos="120"/>
        </w:tabs>
        <w:ind w:left="120" w:hanging="360"/>
      </w:pPr>
      <w:rPr>
        <w:rFonts w:hint="default"/>
      </w:rPr>
    </w:lvl>
    <w:lvl w:ilvl="6" w:tentative="0">
      <w:start w:val="1"/>
      <w:numFmt w:val="decimal"/>
      <w:pStyle w:val="508"/>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284"/>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283"/>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63"/>
      <w:lvlText w:val="%2)"/>
      <w:lvlJc w:val="left"/>
      <w:pPr>
        <w:tabs>
          <w:tab w:val="left" w:pos="1470"/>
        </w:tabs>
        <w:ind w:left="1470" w:hanging="420"/>
      </w:pPr>
    </w:lvl>
    <w:lvl w:ilvl="2" w:tentative="0">
      <w:start w:val="1"/>
      <w:numFmt w:val="lowerRoman"/>
      <w:pStyle w:val="237"/>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31"/>
      <w:lvlText w:val="%2)"/>
      <w:lvlJc w:val="left"/>
      <w:pPr>
        <w:tabs>
          <w:tab w:val="left" w:pos="1260"/>
        </w:tabs>
        <w:ind w:left="1260" w:hanging="420"/>
      </w:pPr>
    </w:lvl>
    <w:lvl w:ilvl="2" w:tentative="0">
      <w:start w:val="1"/>
      <w:numFmt w:val="lowerRoman"/>
      <w:pStyle w:val="230"/>
      <w:lvlText w:val="%3."/>
      <w:lvlJc w:val="right"/>
      <w:pPr>
        <w:tabs>
          <w:tab w:val="left" w:pos="1680"/>
        </w:tabs>
        <w:ind w:left="1680" w:hanging="420"/>
      </w:pPr>
    </w:lvl>
    <w:lvl w:ilvl="3" w:tentative="0">
      <w:start w:val="1"/>
      <w:numFmt w:val="decimal"/>
      <w:pStyle w:val="229"/>
      <w:lvlText w:val="%4."/>
      <w:lvlJc w:val="left"/>
      <w:pPr>
        <w:tabs>
          <w:tab w:val="left" w:pos="2100"/>
        </w:tabs>
        <w:ind w:left="2100" w:hanging="420"/>
      </w:pPr>
    </w:lvl>
    <w:lvl w:ilvl="4" w:tentative="0">
      <w:start w:val="1"/>
      <w:numFmt w:val="lowerLetter"/>
      <w:pStyle w:val="228"/>
      <w:lvlText w:val="%5)"/>
      <w:lvlJc w:val="left"/>
      <w:pPr>
        <w:tabs>
          <w:tab w:val="left" w:pos="2520"/>
        </w:tabs>
        <w:ind w:left="2520" w:hanging="420"/>
      </w:pPr>
    </w:lvl>
    <w:lvl w:ilvl="5" w:tentative="0">
      <w:start w:val="1"/>
      <w:numFmt w:val="lowerRoman"/>
      <w:pStyle w:val="515"/>
      <w:lvlText w:val="%6."/>
      <w:lvlJc w:val="right"/>
      <w:pPr>
        <w:tabs>
          <w:tab w:val="left" w:pos="2940"/>
        </w:tabs>
        <w:ind w:left="2940" w:hanging="420"/>
      </w:pPr>
    </w:lvl>
    <w:lvl w:ilvl="6" w:tentative="0">
      <w:start w:val="1"/>
      <w:numFmt w:val="decimal"/>
      <w:pStyle w:val="479"/>
      <w:lvlText w:val="%7."/>
      <w:lvlJc w:val="left"/>
      <w:pPr>
        <w:tabs>
          <w:tab w:val="left" w:pos="3360"/>
        </w:tabs>
        <w:ind w:left="3360" w:hanging="420"/>
      </w:pPr>
    </w:lvl>
    <w:lvl w:ilvl="7" w:tentative="0">
      <w:start w:val="1"/>
      <w:numFmt w:val="lowerLetter"/>
      <w:pStyle w:val="425"/>
      <w:lvlText w:val="%8)"/>
      <w:lvlJc w:val="left"/>
      <w:pPr>
        <w:tabs>
          <w:tab w:val="left" w:pos="3780"/>
        </w:tabs>
        <w:ind w:left="3780" w:hanging="420"/>
      </w:pPr>
    </w:lvl>
    <w:lvl w:ilvl="8" w:tentative="0">
      <w:start w:val="1"/>
      <w:numFmt w:val="lowerRoman"/>
      <w:pStyle w:val="285"/>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3">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tentative="0">
      <w:start w:val="1"/>
      <w:numFmt w:val="decimal"/>
      <w:pStyle w:val="470"/>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52"/>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5"/>
  </w:num>
  <w:num w:numId="2">
    <w:abstractNumId w:val="18"/>
  </w:num>
  <w:num w:numId="3">
    <w:abstractNumId w:val="17"/>
  </w:num>
  <w:num w:numId="4">
    <w:abstractNumId w:val="25"/>
  </w:num>
  <w:num w:numId="5">
    <w:abstractNumId w:val="10"/>
  </w:num>
  <w:num w:numId="6">
    <w:abstractNumId w:val="16"/>
  </w:num>
  <w:num w:numId="7">
    <w:abstractNumId w:val="15"/>
  </w:num>
  <w:num w:numId="8">
    <w:abstractNumId w:val="0"/>
  </w:num>
  <w:num w:numId="9">
    <w:abstractNumId w:val="4"/>
  </w:num>
  <w:num w:numId="10">
    <w:abstractNumId w:val="2"/>
  </w:num>
  <w:num w:numId="11">
    <w:abstractNumId w:val="1"/>
  </w:num>
  <w:num w:numId="12">
    <w:abstractNumId w:val="6"/>
  </w:num>
  <w:num w:numId="13">
    <w:abstractNumId w:val="3"/>
  </w:num>
  <w:num w:numId="14">
    <w:abstractNumId w:val="24"/>
  </w:num>
  <w:num w:numId="15">
    <w:abstractNumId w:val="23"/>
  </w:num>
  <w:num w:numId="16">
    <w:abstractNumId w:val="19"/>
  </w:num>
  <w:num w:numId="17">
    <w:abstractNumId w:val="9"/>
  </w:num>
  <w:num w:numId="18">
    <w:abstractNumId w:val="22"/>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6618"/>
    <w:rsid w:val="000179BC"/>
    <w:rsid w:val="00027A8A"/>
    <w:rsid w:val="00042CC3"/>
    <w:rsid w:val="00047392"/>
    <w:rsid w:val="00051ECE"/>
    <w:rsid w:val="00053A88"/>
    <w:rsid w:val="00063081"/>
    <w:rsid w:val="00063887"/>
    <w:rsid w:val="0007007A"/>
    <w:rsid w:val="000770C1"/>
    <w:rsid w:val="00077B4D"/>
    <w:rsid w:val="00083E7A"/>
    <w:rsid w:val="00085644"/>
    <w:rsid w:val="000874F5"/>
    <w:rsid w:val="00094306"/>
    <w:rsid w:val="000A2D9A"/>
    <w:rsid w:val="000B34F3"/>
    <w:rsid w:val="000D028C"/>
    <w:rsid w:val="000D0A31"/>
    <w:rsid w:val="000D45B7"/>
    <w:rsid w:val="000D4D3F"/>
    <w:rsid w:val="000E1BC8"/>
    <w:rsid w:val="000E2D0A"/>
    <w:rsid w:val="000E6ED0"/>
    <w:rsid w:val="000F0455"/>
    <w:rsid w:val="000F10E0"/>
    <w:rsid w:val="000F12FF"/>
    <w:rsid w:val="001070FE"/>
    <w:rsid w:val="00107521"/>
    <w:rsid w:val="00110153"/>
    <w:rsid w:val="00115C57"/>
    <w:rsid w:val="00141EA7"/>
    <w:rsid w:val="001432FC"/>
    <w:rsid w:val="00145CF6"/>
    <w:rsid w:val="00151896"/>
    <w:rsid w:val="00156D11"/>
    <w:rsid w:val="00162D73"/>
    <w:rsid w:val="00163B02"/>
    <w:rsid w:val="00173360"/>
    <w:rsid w:val="00173521"/>
    <w:rsid w:val="001919F8"/>
    <w:rsid w:val="00194751"/>
    <w:rsid w:val="001B2293"/>
    <w:rsid w:val="001B3697"/>
    <w:rsid w:val="001B387B"/>
    <w:rsid w:val="001B5CF5"/>
    <w:rsid w:val="001C52BD"/>
    <w:rsid w:val="001D475E"/>
    <w:rsid w:val="001E027F"/>
    <w:rsid w:val="001E527B"/>
    <w:rsid w:val="001E62ED"/>
    <w:rsid w:val="001F0E9B"/>
    <w:rsid w:val="0020510D"/>
    <w:rsid w:val="00205424"/>
    <w:rsid w:val="00211160"/>
    <w:rsid w:val="002112EE"/>
    <w:rsid w:val="00213104"/>
    <w:rsid w:val="00216917"/>
    <w:rsid w:val="00221BAB"/>
    <w:rsid w:val="00223458"/>
    <w:rsid w:val="00225291"/>
    <w:rsid w:val="0022660C"/>
    <w:rsid w:val="002375AF"/>
    <w:rsid w:val="002404C7"/>
    <w:rsid w:val="0024078D"/>
    <w:rsid w:val="00243C15"/>
    <w:rsid w:val="00251986"/>
    <w:rsid w:val="00253543"/>
    <w:rsid w:val="002674E8"/>
    <w:rsid w:val="00280EDD"/>
    <w:rsid w:val="0028335F"/>
    <w:rsid w:val="00284CC6"/>
    <w:rsid w:val="00285999"/>
    <w:rsid w:val="00296193"/>
    <w:rsid w:val="002A1E2E"/>
    <w:rsid w:val="002A24D8"/>
    <w:rsid w:val="002B39BB"/>
    <w:rsid w:val="002C70BA"/>
    <w:rsid w:val="002D5406"/>
    <w:rsid w:val="0030271C"/>
    <w:rsid w:val="00323CCE"/>
    <w:rsid w:val="00325CA3"/>
    <w:rsid w:val="003265B3"/>
    <w:rsid w:val="00332648"/>
    <w:rsid w:val="00337FD5"/>
    <w:rsid w:val="00342F5B"/>
    <w:rsid w:val="0034450C"/>
    <w:rsid w:val="003451BB"/>
    <w:rsid w:val="00362009"/>
    <w:rsid w:val="00367385"/>
    <w:rsid w:val="00375172"/>
    <w:rsid w:val="0037783C"/>
    <w:rsid w:val="00377A1A"/>
    <w:rsid w:val="00381E7E"/>
    <w:rsid w:val="0038324F"/>
    <w:rsid w:val="003937B6"/>
    <w:rsid w:val="00393C62"/>
    <w:rsid w:val="00394046"/>
    <w:rsid w:val="00396495"/>
    <w:rsid w:val="003E1D25"/>
    <w:rsid w:val="003F0D0A"/>
    <w:rsid w:val="003F7B1A"/>
    <w:rsid w:val="00415314"/>
    <w:rsid w:val="0043228E"/>
    <w:rsid w:val="00436FAB"/>
    <w:rsid w:val="00443203"/>
    <w:rsid w:val="00453B09"/>
    <w:rsid w:val="00465523"/>
    <w:rsid w:val="00470801"/>
    <w:rsid w:val="00487F7F"/>
    <w:rsid w:val="00490924"/>
    <w:rsid w:val="004A16AA"/>
    <w:rsid w:val="004A4FD3"/>
    <w:rsid w:val="004B012F"/>
    <w:rsid w:val="004B2387"/>
    <w:rsid w:val="004B3B04"/>
    <w:rsid w:val="004C61FE"/>
    <w:rsid w:val="004C6204"/>
    <w:rsid w:val="004D4322"/>
    <w:rsid w:val="004D51D2"/>
    <w:rsid w:val="004D65D3"/>
    <w:rsid w:val="004E1819"/>
    <w:rsid w:val="004E1F65"/>
    <w:rsid w:val="004E3DB2"/>
    <w:rsid w:val="004E4701"/>
    <w:rsid w:val="004E5E09"/>
    <w:rsid w:val="004F1D66"/>
    <w:rsid w:val="00510E70"/>
    <w:rsid w:val="00511196"/>
    <w:rsid w:val="00517E1D"/>
    <w:rsid w:val="00526350"/>
    <w:rsid w:val="00526560"/>
    <w:rsid w:val="0053192E"/>
    <w:rsid w:val="00533CEB"/>
    <w:rsid w:val="00542F3E"/>
    <w:rsid w:val="005431E6"/>
    <w:rsid w:val="00543359"/>
    <w:rsid w:val="00554A82"/>
    <w:rsid w:val="0056381F"/>
    <w:rsid w:val="00563CCD"/>
    <w:rsid w:val="00572186"/>
    <w:rsid w:val="00575902"/>
    <w:rsid w:val="00581130"/>
    <w:rsid w:val="00586982"/>
    <w:rsid w:val="00591C38"/>
    <w:rsid w:val="005B26B9"/>
    <w:rsid w:val="005B3469"/>
    <w:rsid w:val="005B4FA7"/>
    <w:rsid w:val="005C2860"/>
    <w:rsid w:val="005C6322"/>
    <w:rsid w:val="005F73AF"/>
    <w:rsid w:val="00611F53"/>
    <w:rsid w:val="00612EEF"/>
    <w:rsid w:val="00624DB0"/>
    <w:rsid w:val="006274C3"/>
    <w:rsid w:val="006326EC"/>
    <w:rsid w:val="00636A45"/>
    <w:rsid w:val="0065587C"/>
    <w:rsid w:val="00657F7E"/>
    <w:rsid w:val="00666B5F"/>
    <w:rsid w:val="00667851"/>
    <w:rsid w:val="0067075C"/>
    <w:rsid w:val="0068693F"/>
    <w:rsid w:val="006949BF"/>
    <w:rsid w:val="00697679"/>
    <w:rsid w:val="006A6FEE"/>
    <w:rsid w:val="006B1A5D"/>
    <w:rsid w:val="006C2FFD"/>
    <w:rsid w:val="006C3191"/>
    <w:rsid w:val="006C5913"/>
    <w:rsid w:val="006D0ED7"/>
    <w:rsid w:val="006D196A"/>
    <w:rsid w:val="006D3DCB"/>
    <w:rsid w:val="006E72CE"/>
    <w:rsid w:val="007026D5"/>
    <w:rsid w:val="0070574F"/>
    <w:rsid w:val="00710B2E"/>
    <w:rsid w:val="00714C03"/>
    <w:rsid w:val="00717331"/>
    <w:rsid w:val="007241D7"/>
    <w:rsid w:val="00731C9A"/>
    <w:rsid w:val="0073294A"/>
    <w:rsid w:val="0073295A"/>
    <w:rsid w:val="00745BBF"/>
    <w:rsid w:val="00751B1C"/>
    <w:rsid w:val="00760775"/>
    <w:rsid w:val="007666D8"/>
    <w:rsid w:val="00771C01"/>
    <w:rsid w:val="00773E58"/>
    <w:rsid w:val="007745A3"/>
    <w:rsid w:val="00776638"/>
    <w:rsid w:val="0078335A"/>
    <w:rsid w:val="00791999"/>
    <w:rsid w:val="00794980"/>
    <w:rsid w:val="00795C42"/>
    <w:rsid w:val="007A376A"/>
    <w:rsid w:val="007C3291"/>
    <w:rsid w:val="007C5599"/>
    <w:rsid w:val="007D20CA"/>
    <w:rsid w:val="007D2C2E"/>
    <w:rsid w:val="007D55CC"/>
    <w:rsid w:val="007D6775"/>
    <w:rsid w:val="007E62F1"/>
    <w:rsid w:val="007F188A"/>
    <w:rsid w:val="00801052"/>
    <w:rsid w:val="00803E7C"/>
    <w:rsid w:val="00806B1F"/>
    <w:rsid w:val="00810F54"/>
    <w:rsid w:val="00836091"/>
    <w:rsid w:val="00836D8E"/>
    <w:rsid w:val="00840EA7"/>
    <w:rsid w:val="00841471"/>
    <w:rsid w:val="00842F64"/>
    <w:rsid w:val="00844057"/>
    <w:rsid w:val="00845FF7"/>
    <w:rsid w:val="008521FA"/>
    <w:rsid w:val="00853309"/>
    <w:rsid w:val="008648EB"/>
    <w:rsid w:val="008876E0"/>
    <w:rsid w:val="00891430"/>
    <w:rsid w:val="0089150E"/>
    <w:rsid w:val="0089287F"/>
    <w:rsid w:val="008A401D"/>
    <w:rsid w:val="008B07B6"/>
    <w:rsid w:val="008B1581"/>
    <w:rsid w:val="008B4989"/>
    <w:rsid w:val="008B77D7"/>
    <w:rsid w:val="008C58B8"/>
    <w:rsid w:val="008D2564"/>
    <w:rsid w:val="008D2FA2"/>
    <w:rsid w:val="008D53EE"/>
    <w:rsid w:val="008D74F7"/>
    <w:rsid w:val="008E637F"/>
    <w:rsid w:val="008F5CE2"/>
    <w:rsid w:val="0090199D"/>
    <w:rsid w:val="00901CE3"/>
    <w:rsid w:val="00904D0F"/>
    <w:rsid w:val="00905BE8"/>
    <w:rsid w:val="00905D4E"/>
    <w:rsid w:val="00916FFD"/>
    <w:rsid w:val="00920615"/>
    <w:rsid w:val="00920AA2"/>
    <w:rsid w:val="0092743B"/>
    <w:rsid w:val="0093259F"/>
    <w:rsid w:val="00932F13"/>
    <w:rsid w:val="00933662"/>
    <w:rsid w:val="00941BDB"/>
    <w:rsid w:val="009432E3"/>
    <w:rsid w:val="00951564"/>
    <w:rsid w:val="009542B4"/>
    <w:rsid w:val="00961492"/>
    <w:rsid w:val="0096255D"/>
    <w:rsid w:val="009639E0"/>
    <w:rsid w:val="00963F99"/>
    <w:rsid w:val="00965A95"/>
    <w:rsid w:val="009856C4"/>
    <w:rsid w:val="00991592"/>
    <w:rsid w:val="00993DA8"/>
    <w:rsid w:val="0099631F"/>
    <w:rsid w:val="00996823"/>
    <w:rsid w:val="00996891"/>
    <w:rsid w:val="00996FC8"/>
    <w:rsid w:val="009A0FB8"/>
    <w:rsid w:val="009B033D"/>
    <w:rsid w:val="009B1560"/>
    <w:rsid w:val="009B3CF3"/>
    <w:rsid w:val="009C298E"/>
    <w:rsid w:val="009C5527"/>
    <w:rsid w:val="009C7B07"/>
    <w:rsid w:val="009C7C3F"/>
    <w:rsid w:val="009E3FC7"/>
    <w:rsid w:val="00A00417"/>
    <w:rsid w:val="00A24A80"/>
    <w:rsid w:val="00A348C1"/>
    <w:rsid w:val="00A52BEF"/>
    <w:rsid w:val="00A5785A"/>
    <w:rsid w:val="00A639C5"/>
    <w:rsid w:val="00A661B3"/>
    <w:rsid w:val="00A678FA"/>
    <w:rsid w:val="00A67AFB"/>
    <w:rsid w:val="00A72C5E"/>
    <w:rsid w:val="00A76493"/>
    <w:rsid w:val="00A847DD"/>
    <w:rsid w:val="00A90DAE"/>
    <w:rsid w:val="00A91BD7"/>
    <w:rsid w:val="00A927BE"/>
    <w:rsid w:val="00AA30CA"/>
    <w:rsid w:val="00AA341A"/>
    <w:rsid w:val="00AB07C0"/>
    <w:rsid w:val="00AC2325"/>
    <w:rsid w:val="00AC4069"/>
    <w:rsid w:val="00AC445D"/>
    <w:rsid w:val="00AD04E4"/>
    <w:rsid w:val="00AD0AA0"/>
    <w:rsid w:val="00AD499B"/>
    <w:rsid w:val="00B02D95"/>
    <w:rsid w:val="00B17D9D"/>
    <w:rsid w:val="00B24081"/>
    <w:rsid w:val="00B24C08"/>
    <w:rsid w:val="00B254B9"/>
    <w:rsid w:val="00B30897"/>
    <w:rsid w:val="00B3107D"/>
    <w:rsid w:val="00B36F53"/>
    <w:rsid w:val="00B37CEB"/>
    <w:rsid w:val="00B47AFF"/>
    <w:rsid w:val="00B56260"/>
    <w:rsid w:val="00B56757"/>
    <w:rsid w:val="00B64171"/>
    <w:rsid w:val="00B70A8E"/>
    <w:rsid w:val="00B75763"/>
    <w:rsid w:val="00B767C3"/>
    <w:rsid w:val="00B805B3"/>
    <w:rsid w:val="00B917B9"/>
    <w:rsid w:val="00B95504"/>
    <w:rsid w:val="00B95B1B"/>
    <w:rsid w:val="00B962FE"/>
    <w:rsid w:val="00BA5309"/>
    <w:rsid w:val="00BD2172"/>
    <w:rsid w:val="00BD2468"/>
    <w:rsid w:val="00BE69F0"/>
    <w:rsid w:val="00BF1F2A"/>
    <w:rsid w:val="00BF2413"/>
    <w:rsid w:val="00BF452F"/>
    <w:rsid w:val="00BF7E55"/>
    <w:rsid w:val="00C032FB"/>
    <w:rsid w:val="00C036C5"/>
    <w:rsid w:val="00C1057C"/>
    <w:rsid w:val="00C20209"/>
    <w:rsid w:val="00C279F7"/>
    <w:rsid w:val="00C27CD6"/>
    <w:rsid w:val="00C33F56"/>
    <w:rsid w:val="00C40058"/>
    <w:rsid w:val="00C43230"/>
    <w:rsid w:val="00C61B60"/>
    <w:rsid w:val="00C73D58"/>
    <w:rsid w:val="00C77C14"/>
    <w:rsid w:val="00C930F2"/>
    <w:rsid w:val="00C939B8"/>
    <w:rsid w:val="00C9493F"/>
    <w:rsid w:val="00C97C1C"/>
    <w:rsid w:val="00CA0016"/>
    <w:rsid w:val="00CA38FB"/>
    <w:rsid w:val="00CA6480"/>
    <w:rsid w:val="00CD5E41"/>
    <w:rsid w:val="00CE088D"/>
    <w:rsid w:val="00D044DC"/>
    <w:rsid w:val="00D05CBF"/>
    <w:rsid w:val="00D1137B"/>
    <w:rsid w:val="00D12B95"/>
    <w:rsid w:val="00D23C42"/>
    <w:rsid w:val="00D26052"/>
    <w:rsid w:val="00D3393D"/>
    <w:rsid w:val="00D3536F"/>
    <w:rsid w:val="00D35CA6"/>
    <w:rsid w:val="00D375AE"/>
    <w:rsid w:val="00D416F0"/>
    <w:rsid w:val="00D46709"/>
    <w:rsid w:val="00D55F92"/>
    <w:rsid w:val="00D57E88"/>
    <w:rsid w:val="00D66B2E"/>
    <w:rsid w:val="00D67BC6"/>
    <w:rsid w:val="00D763F8"/>
    <w:rsid w:val="00DC0565"/>
    <w:rsid w:val="00DC7154"/>
    <w:rsid w:val="00DC7F06"/>
    <w:rsid w:val="00DD0194"/>
    <w:rsid w:val="00DD7C73"/>
    <w:rsid w:val="00DF662D"/>
    <w:rsid w:val="00E05E02"/>
    <w:rsid w:val="00E10C9B"/>
    <w:rsid w:val="00E21119"/>
    <w:rsid w:val="00E24F38"/>
    <w:rsid w:val="00E26EED"/>
    <w:rsid w:val="00E36E09"/>
    <w:rsid w:val="00E3773E"/>
    <w:rsid w:val="00E45A95"/>
    <w:rsid w:val="00E56CB4"/>
    <w:rsid w:val="00E57313"/>
    <w:rsid w:val="00E57464"/>
    <w:rsid w:val="00E7084A"/>
    <w:rsid w:val="00E819A0"/>
    <w:rsid w:val="00E8219F"/>
    <w:rsid w:val="00E83D8E"/>
    <w:rsid w:val="00E87948"/>
    <w:rsid w:val="00E9029E"/>
    <w:rsid w:val="00E90659"/>
    <w:rsid w:val="00E96F4C"/>
    <w:rsid w:val="00E97F57"/>
    <w:rsid w:val="00EA0AFE"/>
    <w:rsid w:val="00EA2906"/>
    <w:rsid w:val="00EA2F1D"/>
    <w:rsid w:val="00EA4BDA"/>
    <w:rsid w:val="00EA6ECB"/>
    <w:rsid w:val="00EB2A2B"/>
    <w:rsid w:val="00EB48F2"/>
    <w:rsid w:val="00EB54B0"/>
    <w:rsid w:val="00EB5747"/>
    <w:rsid w:val="00EC1745"/>
    <w:rsid w:val="00EC2525"/>
    <w:rsid w:val="00EC2894"/>
    <w:rsid w:val="00EE2EEC"/>
    <w:rsid w:val="00EE5F8B"/>
    <w:rsid w:val="00EF1204"/>
    <w:rsid w:val="00EF1D49"/>
    <w:rsid w:val="00F03498"/>
    <w:rsid w:val="00F03A85"/>
    <w:rsid w:val="00F05F98"/>
    <w:rsid w:val="00F06ECE"/>
    <w:rsid w:val="00F1301B"/>
    <w:rsid w:val="00F13507"/>
    <w:rsid w:val="00F16BF2"/>
    <w:rsid w:val="00F20AD4"/>
    <w:rsid w:val="00F25905"/>
    <w:rsid w:val="00F25DC8"/>
    <w:rsid w:val="00F26171"/>
    <w:rsid w:val="00F30C04"/>
    <w:rsid w:val="00F373AB"/>
    <w:rsid w:val="00F435F2"/>
    <w:rsid w:val="00F4434A"/>
    <w:rsid w:val="00F507DE"/>
    <w:rsid w:val="00F51989"/>
    <w:rsid w:val="00F51DCC"/>
    <w:rsid w:val="00F55979"/>
    <w:rsid w:val="00F57D25"/>
    <w:rsid w:val="00F63BB0"/>
    <w:rsid w:val="00F70ABE"/>
    <w:rsid w:val="00F73FDD"/>
    <w:rsid w:val="00F751C5"/>
    <w:rsid w:val="00F81AF0"/>
    <w:rsid w:val="00F822F0"/>
    <w:rsid w:val="00F97F2C"/>
    <w:rsid w:val="00FA1DD3"/>
    <w:rsid w:val="00FA2FF4"/>
    <w:rsid w:val="00FA4A51"/>
    <w:rsid w:val="00FA6C2F"/>
    <w:rsid w:val="00FB0C38"/>
    <w:rsid w:val="00FB136F"/>
    <w:rsid w:val="00FB3A72"/>
    <w:rsid w:val="00FB49F8"/>
    <w:rsid w:val="00FC20AC"/>
    <w:rsid w:val="00FC298F"/>
    <w:rsid w:val="00FD33BD"/>
    <w:rsid w:val="00FD424A"/>
    <w:rsid w:val="00FE1913"/>
    <w:rsid w:val="00FE43DF"/>
    <w:rsid w:val="00FE73C8"/>
    <w:rsid w:val="00FF64ED"/>
    <w:rsid w:val="01BC5A23"/>
    <w:rsid w:val="02635D85"/>
    <w:rsid w:val="0298649B"/>
    <w:rsid w:val="034E3D7A"/>
    <w:rsid w:val="088C2CFA"/>
    <w:rsid w:val="0A3B412B"/>
    <w:rsid w:val="0BE2749E"/>
    <w:rsid w:val="0E6024DC"/>
    <w:rsid w:val="1009308B"/>
    <w:rsid w:val="13C50AED"/>
    <w:rsid w:val="143471ED"/>
    <w:rsid w:val="152B70D4"/>
    <w:rsid w:val="168A3D2C"/>
    <w:rsid w:val="1908229C"/>
    <w:rsid w:val="1A7B546E"/>
    <w:rsid w:val="1E1C0B6D"/>
    <w:rsid w:val="215A19BE"/>
    <w:rsid w:val="23EC2F12"/>
    <w:rsid w:val="24727DEF"/>
    <w:rsid w:val="24FC064A"/>
    <w:rsid w:val="2A4762F5"/>
    <w:rsid w:val="2AED2CDD"/>
    <w:rsid w:val="2BC11C46"/>
    <w:rsid w:val="2D161B30"/>
    <w:rsid w:val="2E8C1D84"/>
    <w:rsid w:val="30D41037"/>
    <w:rsid w:val="312E356C"/>
    <w:rsid w:val="31497D8B"/>
    <w:rsid w:val="319E5533"/>
    <w:rsid w:val="33060EBA"/>
    <w:rsid w:val="33761F91"/>
    <w:rsid w:val="3406796C"/>
    <w:rsid w:val="34E761E0"/>
    <w:rsid w:val="355B2C07"/>
    <w:rsid w:val="35A5293C"/>
    <w:rsid w:val="3B6C3818"/>
    <w:rsid w:val="3CEA44D4"/>
    <w:rsid w:val="3E2B3201"/>
    <w:rsid w:val="3E5C5AD1"/>
    <w:rsid w:val="3E9876E2"/>
    <w:rsid w:val="3E987883"/>
    <w:rsid w:val="3EE424B4"/>
    <w:rsid w:val="40574364"/>
    <w:rsid w:val="420B6FB7"/>
    <w:rsid w:val="42EC32E2"/>
    <w:rsid w:val="43443D9B"/>
    <w:rsid w:val="437171AF"/>
    <w:rsid w:val="45156357"/>
    <w:rsid w:val="45ED31E3"/>
    <w:rsid w:val="46D51EE4"/>
    <w:rsid w:val="47FD4EF1"/>
    <w:rsid w:val="4CB542FF"/>
    <w:rsid w:val="4D1F4BD0"/>
    <w:rsid w:val="4E62234D"/>
    <w:rsid w:val="4ED051DF"/>
    <w:rsid w:val="50C0325C"/>
    <w:rsid w:val="50D431BD"/>
    <w:rsid w:val="513076F1"/>
    <w:rsid w:val="51AC646F"/>
    <w:rsid w:val="52FD606D"/>
    <w:rsid w:val="54335A4F"/>
    <w:rsid w:val="543C0555"/>
    <w:rsid w:val="54FE0F04"/>
    <w:rsid w:val="55A732B6"/>
    <w:rsid w:val="55F3018B"/>
    <w:rsid w:val="57BE02DE"/>
    <w:rsid w:val="580D0C3C"/>
    <w:rsid w:val="58F97241"/>
    <w:rsid w:val="594819C3"/>
    <w:rsid w:val="597D2594"/>
    <w:rsid w:val="5AB00494"/>
    <w:rsid w:val="5B0A3711"/>
    <w:rsid w:val="5C40140A"/>
    <w:rsid w:val="5D532B88"/>
    <w:rsid w:val="61F92827"/>
    <w:rsid w:val="63A8209E"/>
    <w:rsid w:val="646140D3"/>
    <w:rsid w:val="64776A5C"/>
    <w:rsid w:val="64E20A6D"/>
    <w:rsid w:val="651208BB"/>
    <w:rsid w:val="651B74EF"/>
    <w:rsid w:val="66427953"/>
    <w:rsid w:val="67156804"/>
    <w:rsid w:val="69487B50"/>
    <w:rsid w:val="69E82E1F"/>
    <w:rsid w:val="6D601BDC"/>
    <w:rsid w:val="70285A41"/>
    <w:rsid w:val="70C6548C"/>
    <w:rsid w:val="72007BC7"/>
    <w:rsid w:val="72430013"/>
    <w:rsid w:val="73A86D2C"/>
    <w:rsid w:val="754A1135"/>
    <w:rsid w:val="75CC0845"/>
    <w:rsid w:val="76961D80"/>
    <w:rsid w:val="787539A8"/>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3">
    <w:name w:val="heading 1"/>
    <w:basedOn w:val="1"/>
    <w:next w:val="1"/>
    <w:link w:val="108"/>
    <w:qFormat/>
    <w:locked/>
    <w:uiPriority w:val="0"/>
    <w:pPr>
      <w:keepNext/>
      <w:spacing w:before="227" w:line="240" w:lineRule="exact"/>
      <w:ind w:firstLine="420"/>
      <w:outlineLvl w:val="0"/>
    </w:pPr>
    <w:rPr>
      <w:color w:val="000000"/>
      <w:sz w:val="24"/>
    </w:rPr>
  </w:style>
  <w:style w:type="paragraph" w:styleId="4">
    <w:name w:val="heading 2"/>
    <w:basedOn w:val="1"/>
    <w:next w:val="1"/>
    <w:link w:val="171"/>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180"/>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119"/>
    <w:qFormat/>
    <w:locked/>
    <w:uiPriority w:val="0"/>
    <w:pPr>
      <w:keepNext/>
      <w:snapToGrid w:val="0"/>
      <w:spacing w:beforeLines="20" w:afterLines="20"/>
      <w:jc w:val="center"/>
      <w:outlineLvl w:val="3"/>
    </w:pPr>
    <w:rPr>
      <w:sz w:val="18"/>
      <w:szCs w:val="18"/>
    </w:rPr>
  </w:style>
  <w:style w:type="paragraph" w:styleId="7">
    <w:name w:val="heading 5"/>
    <w:basedOn w:val="1"/>
    <w:next w:val="1"/>
    <w:link w:val="172"/>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74"/>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58"/>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11"/>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82"/>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102"/>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22"/>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14"/>
    <w:uiPriority w:val="0"/>
    <w:pPr>
      <w:shd w:val="clear" w:color="auto" w:fill="000080"/>
    </w:pPr>
  </w:style>
  <w:style w:type="paragraph" w:styleId="26">
    <w:name w:val="annotation text"/>
    <w:basedOn w:val="1"/>
    <w:link w:val="185"/>
    <w:unhideWhenUsed/>
    <w:qFormat/>
    <w:uiPriority w:val="0"/>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24"/>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20"/>
    <w:qFormat/>
    <w:uiPriority w:val="0"/>
    <w:rPr>
      <w:sz w:val="20"/>
    </w:rPr>
  </w:style>
  <w:style w:type="paragraph" w:styleId="31">
    <w:name w:val="Body Text Indent"/>
    <w:basedOn w:val="1"/>
    <w:link w:val="126"/>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61"/>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88"/>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90"/>
    <w:uiPriority w:val="0"/>
    <w:pPr>
      <w:autoSpaceDE w:val="0"/>
      <w:autoSpaceDN w:val="0"/>
      <w:adjustRightInd w:val="0"/>
      <w:textAlignment w:val="baseline"/>
    </w:pPr>
    <w:rPr>
      <w:rFonts w:ascii="Arial" w:hAnsi="Arial"/>
    </w:rPr>
  </w:style>
  <w:style w:type="paragraph" w:styleId="45">
    <w:name w:val="Body Text Indent 2"/>
    <w:basedOn w:val="1"/>
    <w:link w:val="163"/>
    <w:uiPriority w:val="0"/>
    <w:pPr>
      <w:autoSpaceDE w:val="0"/>
      <w:autoSpaceDN w:val="0"/>
      <w:adjustRightInd w:val="0"/>
      <w:spacing w:line="360" w:lineRule="auto"/>
      <w:ind w:left="1080"/>
      <w:textAlignment w:val="baseline"/>
    </w:pPr>
  </w:style>
  <w:style w:type="paragraph" w:styleId="46">
    <w:name w:val="endnote text"/>
    <w:basedOn w:val="47"/>
    <w:link w:val="193"/>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34"/>
    <w:unhideWhenUsed/>
    <w:qFormat/>
    <w:uiPriority w:val="0"/>
    <w:rPr>
      <w:sz w:val="18"/>
      <w:szCs w:val="18"/>
    </w:rPr>
  </w:style>
  <w:style w:type="paragraph" w:styleId="49">
    <w:name w:val="footer"/>
    <w:basedOn w:val="1"/>
    <w:link w:val="100"/>
    <w:qFormat/>
    <w:uiPriority w:val="0"/>
    <w:pPr>
      <w:tabs>
        <w:tab w:val="center" w:pos="4153"/>
        <w:tab w:val="right" w:pos="8306"/>
      </w:tabs>
      <w:snapToGrid w:val="0"/>
      <w:jc w:val="left"/>
    </w:pPr>
    <w:rPr>
      <w:sz w:val="18"/>
      <w:szCs w:val="18"/>
    </w:rPr>
  </w:style>
  <w:style w:type="paragraph" w:styleId="50">
    <w:name w:val="header"/>
    <w:basedOn w:val="1"/>
    <w:link w:val="132"/>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38"/>
    <w:qFormat/>
    <w:locked/>
    <w:uiPriority w:val="0"/>
    <w:pPr>
      <w:topLinePunct w:val="0"/>
      <w:adjustRightInd/>
      <w:snapToGrid w:val="0"/>
      <w:spacing w:before="360" w:after="680"/>
    </w:pPr>
    <w:rPr>
      <w:rFonts w:eastAsia="黑体"/>
      <w:b w:val="0"/>
      <w:sz w:val="48"/>
    </w:rPr>
  </w:style>
  <w:style w:type="paragraph" w:styleId="57">
    <w:name w:val="Title"/>
    <w:basedOn w:val="1"/>
    <w:link w:val="196"/>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98"/>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30"/>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35"/>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66"/>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99"/>
    <w:unhideWhenUsed/>
    <w:qFormat/>
    <w:uiPriority w:val="0"/>
    <w:rPr>
      <w:b/>
      <w:bCs/>
    </w:rPr>
  </w:style>
  <w:style w:type="paragraph" w:styleId="73">
    <w:name w:val="Body Text First Indent"/>
    <w:basedOn w:val="30"/>
    <w:link w:val="202"/>
    <w:uiPriority w:val="0"/>
    <w:pPr>
      <w:spacing w:after="120"/>
      <w:ind w:firstLine="420" w:firstLineChars="100"/>
    </w:pPr>
    <w:rPr>
      <w:sz w:val="21"/>
    </w:rPr>
  </w:style>
  <w:style w:type="paragraph" w:styleId="74">
    <w:name w:val="Body Text First Indent 2"/>
    <w:basedOn w:val="31"/>
    <w:link w:val="159"/>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95">
    <w:name w:val="样式1 Char"/>
    <w:basedOn w:val="77"/>
    <w:link w:val="96"/>
    <w:locked/>
    <w:uiPriority w:val="0"/>
    <w:rPr>
      <w:rFonts w:ascii="Times New Roman" w:hAnsi="Times New Roman"/>
      <w:kern w:val="2"/>
      <w:sz w:val="28"/>
      <w:szCs w:val="24"/>
    </w:rPr>
  </w:style>
  <w:style w:type="paragraph" w:customStyle="1" w:styleId="96">
    <w:name w:val="样式1"/>
    <w:basedOn w:val="1"/>
    <w:link w:val="95"/>
    <w:uiPriority w:val="0"/>
    <w:rPr>
      <w:sz w:val="28"/>
      <w:szCs w:val="24"/>
    </w:rPr>
  </w:style>
  <w:style w:type="character" w:customStyle="1" w:styleId="97">
    <w:name w:val="Char Char2"/>
    <w:uiPriority w:val="0"/>
    <w:rPr>
      <w:rFonts w:ascii="Arial" w:hAnsi="Arial" w:eastAsia="宋体"/>
      <w:kern w:val="2"/>
      <w:sz w:val="21"/>
      <w:lang w:val="en-US" w:eastAsia="zh-CN"/>
    </w:rPr>
  </w:style>
  <w:style w:type="character" w:customStyle="1" w:styleId="98">
    <w:name w:val="样式 标题 1 + 加粗 Char Char"/>
    <w:basedOn w:val="99"/>
    <w:uiPriority w:val="0"/>
    <w:rPr>
      <w:b/>
      <w:bCs/>
    </w:rPr>
  </w:style>
  <w:style w:type="character" w:customStyle="1" w:styleId="99">
    <w:name w:val="标题 1 Char Char"/>
    <w:basedOn w:val="77"/>
    <w:uiPriority w:val="0"/>
    <w:rPr>
      <w:rFonts w:eastAsia="黑体"/>
      <w:kern w:val="44"/>
      <w:sz w:val="28"/>
      <w:szCs w:val="28"/>
      <w:lang w:val="en-US" w:eastAsia="zh-CN" w:bidi="ar-SA"/>
    </w:rPr>
  </w:style>
  <w:style w:type="character" w:customStyle="1" w:styleId="100">
    <w:name w:val="页脚 Char"/>
    <w:basedOn w:val="77"/>
    <w:link w:val="49"/>
    <w:qFormat/>
    <w:locked/>
    <w:uiPriority w:val="0"/>
    <w:rPr>
      <w:rFonts w:ascii="Times New Roman" w:hAnsi="Times New Roman" w:eastAsia="宋体" w:cs="Times New Roman"/>
      <w:sz w:val="18"/>
      <w:szCs w:val="18"/>
    </w:rPr>
  </w:style>
  <w:style w:type="character" w:customStyle="1" w:styleId="101">
    <w:name w:val="纯文本 Char1"/>
    <w:basedOn w:val="77"/>
    <w:semiHidden/>
    <w:uiPriority w:val="99"/>
    <w:rPr>
      <w:rFonts w:ascii="宋体" w:hAnsi="Courier New" w:cs="Courier New"/>
      <w:kern w:val="2"/>
      <w:sz w:val="21"/>
      <w:szCs w:val="21"/>
    </w:rPr>
  </w:style>
  <w:style w:type="character" w:customStyle="1" w:styleId="102">
    <w:name w:val="宏文本 Char"/>
    <w:basedOn w:val="77"/>
    <w:link w:val="2"/>
    <w:uiPriority w:val="0"/>
    <w:rPr>
      <w:rFonts w:ascii="Courier New" w:hAnsi="Courier New"/>
      <w:sz w:val="21"/>
    </w:rPr>
  </w:style>
  <w:style w:type="character" w:customStyle="1" w:styleId="103">
    <w:name w:val="样式 正文缩进正文缩进 Char正文（首行缩进两字） Char Char正文（首行缩进两字） Char1正文（首行缩进两...1 Char Char"/>
    <w:link w:val="104"/>
    <w:uiPriority w:val="0"/>
    <w:rPr>
      <w:kern w:val="2"/>
      <w:sz w:val="21"/>
    </w:rPr>
  </w:style>
  <w:style w:type="paragraph" w:customStyle="1" w:styleId="104">
    <w:name w:val="样式 正文缩进正文缩进 Char正文（首行缩进两字） Char Char正文（首行缩进两字） Char1正文（首行缩进两...1"/>
    <w:basedOn w:val="1"/>
    <w:link w:val="103"/>
    <w:uiPriority w:val="0"/>
    <w:pPr>
      <w:spacing w:beforeLines="10" w:line="312" w:lineRule="auto"/>
      <w:ind w:firstLine="200" w:firstLineChars="200"/>
    </w:pPr>
  </w:style>
  <w:style w:type="character" w:customStyle="1" w:styleId="105">
    <w:name w:val="样式 a首行缩进:  0 字符 段前: 0 行 + 黑体 Char Char"/>
    <w:link w:val="106"/>
    <w:uiPriority w:val="0"/>
    <w:rPr>
      <w:rFonts w:eastAsia="黑体"/>
      <w:sz w:val="21"/>
    </w:rPr>
  </w:style>
  <w:style w:type="paragraph" w:customStyle="1" w:styleId="106">
    <w:name w:val="样式 a首行缩进:  0 字符 段前: 0 行 + 黑体"/>
    <w:basedOn w:val="107"/>
    <w:link w:val="105"/>
    <w:uiPriority w:val="0"/>
    <w:rPr>
      <w:rFonts w:eastAsia="黑体"/>
    </w:rPr>
  </w:style>
  <w:style w:type="paragraph" w:customStyle="1" w:styleId="107">
    <w:name w:val="样式 a首行缩进:  2 字符 段前: 0 行"/>
    <w:basedOn w:val="1"/>
    <w:link w:val="143"/>
    <w:uiPriority w:val="0"/>
    <w:pPr>
      <w:adjustRightInd w:val="0"/>
      <w:spacing w:afterLines="50"/>
      <w:jc w:val="left"/>
      <w:textAlignment w:val="baseline"/>
    </w:pPr>
    <w:rPr>
      <w:kern w:val="0"/>
    </w:rPr>
  </w:style>
  <w:style w:type="character" w:customStyle="1" w:styleId="108">
    <w:name w:val="标题 1 Char"/>
    <w:basedOn w:val="77"/>
    <w:link w:val="3"/>
    <w:uiPriority w:val="0"/>
    <w:rPr>
      <w:rFonts w:ascii="Times New Roman" w:hAnsi="Times New Roman"/>
      <w:color w:val="000000"/>
      <w:kern w:val="2"/>
      <w:sz w:val="24"/>
    </w:rPr>
  </w:style>
  <w:style w:type="character" w:customStyle="1" w:styleId="109">
    <w:name w:val="_标准条文 Char Char"/>
    <w:link w:val="110"/>
    <w:uiPriority w:val="0"/>
    <w:rPr>
      <w:rFonts w:ascii="Arial" w:hAnsi="Arial"/>
      <w:kern w:val="2"/>
      <w:sz w:val="21"/>
    </w:rPr>
  </w:style>
  <w:style w:type="paragraph" w:customStyle="1" w:styleId="110">
    <w:name w:val="_标准条文"/>
    <w:basedOn w:val="1"/>
    <w:link w:val="109"/>
    <w:uiPriority w:val="0"/>
    <w:pPr>
      <w:overflowPunct w:val="0"/>
      <w:snapToGrid w:val="0"/>
      <w:spacing w:line="276" w:lineRule="auto"/>
      <w:ind w:firstLine="420" w:firstLineChars="200"/>
    </w:pPr>
    <w:rPr>
      <w:rFonts w:ascii="Arial" w:hAnsi="Arial"/>
    </w:rPr>
  </w:style>
  <w:style w:type="character" w:customStyle="1" w:styleId="111">
    <w:name w:val="标题 8 Char"/>
    <w:basedOn w:val="77"/>
    <w:link w:val="10"/>
    <w:uiPriority w:val="0"/>
    <w:rPr>
      <w:rFonts w:ascii="宋体" w:hAnsi="Times New Roman"/>
      <w:b/>
      <w:sz w:val="21"/>
    </w:rPr>
  </w:style>
  <w:style w:type="character" w:customStyle="1" w:styleId="112">
    <w:name w:val="样式1 悬挂缩进: 4 字符 段前: 0.1 行，小五 Char Char"/>
    <w:link w:val="113"/>
    <w:uiPriority w:val="0"/>
    <w:rPr>
      <w:kern w:val="2"/>
      <w:sz w:val="18"/>
    </w:rPr>
  </w:style>
  <w:style w:type="paragraph" w:customStyle="1" w:styleId="113">
    <w:name w:val="样式1 悬挂缩进: 4 字符 段前: 0.1 行，小五"/>
    <w:basedOn w:val="1"/>
    <w:link w:val="112"/>
    <w:uiPriority w:val="0"/>
    <w:pPr>
      <w:spacing w:beforeLines="10" w:line="312" w:lineRule="auto"/>
      <w:ind w:left="400" w:leftChars="400"/>
    </w:pPr>
    <w:rPr>
      <w:sz w:val="18"/>
    </w:rPr>
  </w:style>
  <w:style w:type="character" w:customStyle="1" w:styleId="114">
    <w:name w:val="文档结构图 Char"/>
    <w:basedOn w:val="77"/>
    <w:link w:val="25"/>
    <w:uiPriority w:val="0"/>
    <w:rPr>
      <w:rFonts w:ascii="Times New Roman" w:hAnsi="Times New Roman"/>
      <w:kern w:val="2"/>
      <w:sz w:val="21"/>
      <w:shd w:val="clear" w:color="auto" w:fill="000080"/>
    </w:rPr>
  </w:style>
  <w:style w:type="character" w:customStyle="1" w:styleId="115">
    <w:name w:val="朱2 Char Char"/>
    <w:basedOn w:val="116"/>
    <w:link w:val="118"/>
    <w:uiPriority w:val="0"/>
  </w:style>
  <w:style w:type="character" w:customStyle="1" w:styleId="116">
    <w:name w:val="样式2 Char Char"/>
    <w:link w:val="117"/>
    <w:uiPriority w:val="0"/>
    <w:rPr>
      <w:rFonts w:ascii="Times New Roman" w:hAnsi="Times New Roman"/>
      <w:kern w:val="2"/>
      <w:sz w:val="28"/>
      <w:szCs w:val="24"/>
    </w:rPr>
  </w:style>
  <w:style w:type="paragraph" w:customStyle="1" w:styleId="117">
    <w:name w:val="样式2"/>
    <w:basedOn w:val="96"/>
    <w:link w:val="116"/>
    <w:uiPriority w:val="0"/>
  </w:style>
  <w:style w:type="paragraph" w:customStyle="1" w:styleId="118">
    <w:name w:val="朱2"/>
    <w:basedOn w:val="117"/>
    <w:link w:val="115"/>
    <w:uiPriority w:val="0"/>
    <w:pPr>
      <w:topLinePunct/>
      <w:adjustRightInd w:val="0"/>
      <w:spacing w:line="312" w:lineRule="exact"/>
    </w:pPr>
  </w:style>
  <w:style w:type="character" w:customStyle="1" w:styleId="119">
    <w:name w:val="标题 4 Char"/>
    <w:basedOn w:val="77"/>
    <w:link w:val="6"/>
    <w:uiPriority w:val="0"/>
    <w:rPr>
      <w:rFonts w:ascii="Times New Roman" w:hAnsi="Times New Roman"/>
      <w:kern w:val="2"/>
      <w:sz w:val="18"/>
      <w:szCs w:val="18"/>
    </w:rPr>
  </w:style>
  <w:style w:type="character" w:customStyle="1" w:styleId="120">
    <w:name w:val="正文文本 Char"/>
    <w:basedOn w:val="77"/>
    <w:link w:val="30"/>
    <w:uiPriority w:val="0"/>
    <w:rPr>
      <w:rFonts w:ascii="Times New Roman" w:hAnsi="Times New Roman"/>
      <w:kern w:val="2"/>
    </w:rPr>
  </w:style>
  <w:style w:type="character" w:customStyle="1" w:styleId="121">
    <w:name w:val="style251"/>
    <w:uiPriority w:val="0"/>
    <w:rPr>
      <w:rFonts w:eastAsia="宋体"/>
      <w:kern w:val="2"/>
      <w:sz w:val="21"/>
      <w:lang w:val="en-US" w:eastAsia="zh-CN"/>
    </w:rPr>
  </w:style>
  <w:style w:type="character" w:customStyle="1" w:styleId="122">
    <w:name w:val="注释标题 Char"/>
    <w:basedOn w:val="77"/>
    <w:link w:val="17"/>
    <w:uiPriority w:val="0"/>
    <w:rPr>
      <w:rFonts w:ascii="Arial" w:hAnsi="Arial" w:eastAsia="黑体"/>
      <w:kern w:val="2"/>
      <w:sz w:val="21"/>
    </w:rPr>
  </w:style>
  <w:style w:type="character" w:customStyle="1" w:styleId="123">
    <w:name w:val="个人答复风格"/>
    <w:uiPriority w:val="0"/>
    <w:rPr>
      <w:rFonts w:ascii="Arial" w:hAnsi="Arial" w:eastAsia="宋体"/>
      <w:color w:val="auto"/>
      <w:sz w:val="20"/>
    </w:rPr>
  </w:style>
  <w:style w:type="character" w:customStyle="1" w:styleId="124">
    <w:name w:val="正文文本 3 Char"/>
    <w:basedOn w:val="77"/>
    <w:link w:val="28"/>
    <w:uiPriority w:val="0"/>
    <w:rPr>
      <w:kern w:val="2"/>
      <w:sz w:val="16"/>
      <w:szCs w:val="16"/>
    </w:rPr>
  </w:style>
  <w:style w:type="character" w:customStyle="1" w:styleId="125">
    <w:name w:val="样式 标题 1 + 加粗 Char"/>
    <w:basedOn w:val="108"/>
    <w:uiPriority w:val="0"/>
    <w:rPr>
      <w:rFonts w:eastAsia="黑体"/>
      <w:b/>
      <w:bCs/>
      <w:sz w:val="28"/>
      <w:szCs w:val="28"/>
      <w:lang w:val="en-US" w:eastAsia="zh-CN" w:bidi="ar-SA"/>
    </w:rPr>
  </w:style>
  <w:style w:type="character" w:customStyle="1" w:styleId="126">
    <w:name w:val="正文文本缩进 Char"/>
    <w:basedOn w:val="77"/>
    <w:link w:val="31"/>
    <w:uiPriority w:val="0"/>
    <w:rPr>
      <w:b/>
      <w:kern w:val="2"/>
      <w:sz w:val="30"/>
    </w:rPr>
  </w:style>
  <w:style w:type="character" w:customStyle="1" w:styleId="127">
    <w:name w:val="Lincer表格样式 Char Char"/>
    <w:link w:val="128"/>
    <w:uiPriority w:val="0"/>
    <w:rPr>
      <w:kern w:val="2"/>
      <w:sz w:val="21"/>
    </w:rPr>
  </w:style>
  <w:style w:type="paragraph" w:customStyle="1" w:styleId="128">
    <w:name w:val="Lincer表格样式"/>
    <w:basedOn w:val="1"/>
    <w:link w:val="127"/>
    <w:uiPriority w:val="0"/>
    <w:pPr>
      <w:ind w:left="344" w:hanging="344" w:hangingChars="164"/>
    </w:pPr>
  </w:style>
  <w:style w:type="character" w:customStyle="1" w:styleId="129">
    <w:name w:val="hps"/>
    <w:basedOn w:val="77"/>
    <w:uiPriority w:val="0"/>
  </w:style>
  <w:style w:type="character" w:customStyle="1" w:styleId="130">
    <w:name w:val="正文文本缩进 3 Char"/>
    <w:basedOn w:val="77"/>
    <w:link w:val="60"/>
    <w:uiPriority w:val="0"/>
    <w:rPr>
      <w:rFonts w:ascii="Times New Roman" w:hAnsi="Times New Roman"/>
      <w:kern w:val="2"/>
      <w:sz w:val="24"/>
    </w:rPr>
  </w:style>
  <w:style w:type="character" w:customStyle="1" w:styleId="131">
    <w:name w:val="表头 Char Char"/>
    <w:basedOn w:val="77"/>
    <w:uiPriority w:val="0"/>
    <w:rPr>
      <w:rFonts w:eastAsia="黑体"/>
      <w:kern w:val="2"/>
      <w:sz w:val="21"/>
      <w:szCs w:val="21"/>
      <w:lang w:val="en-US" w:eastAsia="zh-CN" w:bidi="ar-SA"/>
    </w:rPr>
  </w:style>
  <w:style w:type="character" w:customStyle="1" w:styleId="132">
    <w:name w:val="页眉 Char"/>
    <w:basedOn w:val="77"/>
    <w:link w:val="50"/>
    <w:semiHidden/>
    <w:qFormat/>
    <w:locked/>
    <w:uiPriority w:val="99"/>
    <w:rPr>
      <w:rFonts w:ascii="Times New Roman" w:hAnsi="Times New Roman" w:eastAsia="宋体" w:cs="Times New Roman"/>
      <w:sz w:val="18"/>
      <w:szCs w:val="18"/>
    </w:rPr>
  </w:style>
  <w:style w:type="character" w:customStyle="1" w:styleId="133">
    <w:name w:val="short_text"/>
    <w:basedOn w:val="77"/>
    <w:uiPriority w:val="0"/>
  </w:style>
  <w:style w:type="character" w:customStyle="1" w:styleId="134">
    <w:name w:val="批注框文本 Char"/>
    <w:basedOn w:val="77"/>
    <w:link w:val="48"/>
    <w:qFormat/>
    <w:uiPriority w:val="0"/>
    <w:rPr>
      <w:kern w:val="2"/>
      <w:sz w:val="18"/>
      <w:szCs w:val="18"/>
    </w:rPr>
  </w:style>
  <w:style w:type="character" w:customStyle="1" w:styleId="135">
    <w:name w:val="正文文本 2 Char"/>
    <w:basedOn w:val="77"/>
    <w:link w:val="66"/>
    <w:qFormat/>
    <w:uiPriority w:val="0"/>
    <w:rPr>
      <w:kern w:val="2"/>
      <w:sz w:val="21"/>
    </w:rPr>
  </w:style>
  <w:style w:type="character" w:customStyle="1" w:styleId="136">
    <w:name w:val="表头 Char"/>
    <w:basedOn w:val="77"/>
    <w:link w:val="137"/>
    <w:uiPriority w:val="0"/>
    <w:rPr>
      <w:rFonts w:ascii="Times New Roman" w:hAnsi="Times New Roman" w:eastAsia="黑体"/>
      <w:kern w:val="2"/>
      <w:sz w:val="21"/>
      <w:szCs w:val="21"/>
    </w:rPr>
  </w:style>
  <w:style w:type="paragraph" w:customStyle="1" w:styleId="137">
    <w:name w:val="表头"/>
    <w:basedOn w:val="1"/>
    <w:link w:val="136"/>
    <w:uiPriority w:val="0"/>
    <w:pPr>
      <w:topLinePunct/>
      <w:spacing w:before="160" w:after="60"/>
      <w:jc w:val="center"/>
    </w:pPr>
    <w:rPr>
      <w:rFonts w:eastAsia="黑体"/>
      <w:szCs w:val="21"/>
    </w:rPr>
  </w:style>
  <w:style w:type="character" w:customStyle="1" w:styleId="138">
    <w:name w:val="副标题 Char"/>
    <w:basedOn w:val="77"/>
    <w:link w:val="56"/>
    <w:uiPriority w:val="0"/>
    <w:rPr>
      <w:rFonts w:ascii="Arial" w:hAnsi="Arial" w:eastAsia="黑体"/>
      <w:kern w:val="2"/>
      <w:sz w:val="48"/>
    </w:rPr>
  </w:style>
  <w:style w:type="character" w:customStyle="1" w:styleId="139">
    <w:name w:val="样式 正文（首行缩进两字） Char + Times New Roman Char Char"/>
    <w:basedOn w:val="140"/>
    <w:link w:val="142"/>
    <w:uiPriority w:val="0"/>
  </w:style>
  <w:style w:type="character" w:customStyle="1" w:styleId="140">
    <w:name w:val="样式1正文（首行缩进两字） Char Char Char"/>
    <w:link w:val="141"/>
    <w:uiPriority w:val="0"/>
    <w:rPr>
      <w:kern w:val="2"/>
      <w:sz w:val="21"/>
    </w:rPr>
  </w:style>
  <w:style w:type="paragraph" w:customStyle="1" w:styleId="141">
    <w:name w:val="样式1正文（首行缩进两字） Char"/>
    <w:basedOn w:val="1"/>
    <w:next w:val="1"/>
    <w:link w:val="140"/>
    <w:uiPriority w:val="0"/>
    <w:pPr>
      <w:topLinePunct/>
      <w:snapToGrid w:val="0"/>
      <w:spacing w:before="40" w:after="40"/>
      <w:ind w:firstLine="396" w:firstLineChars="200"/>
    </w:pPr>
  </w:style>
  <w:style w:type="paragraph" w:customStyle="1" w:styleId="142">
    <w:name w:val="样式 正文（首行缩进两字） Char + Times New Roman"/>
    <w:basedOn w:val="141"/>
    <w:link w:val="139"/>
    <w:uiPriority w:val="0"/>
    <w:pPr>
      <w:ind w:firstLine="0" w:firstLineChars="0"/>
      <w:jc w:val="center"/>
    </w:pPr>
    <w:rPr>
      <w:rFonts w:ascii="Calibri" w:hAnsi="Calibri"/>
    </w:rPr>
  </w:style>
  <w:style w:type="character" w:customStyle="1" w:styleId="143">
    <w:name w:val="样式 a首行缩进:  2 字符 段前: 0 行 Char Char"/>
    <w:link w:val="107"/>
    <w:uiPriority w:val="0"/>
    <w:rPr>
      <w:sz w:val="21"/>
    </w:rPr>
  </w:style>
  <w:style w:type="character" w:customStyle="1" w:styleId="144">
    <w:name w:val="科东_正文 Char Char"/>
    <w:link w:val="145"/>
    <w:uiPriority w:val="0"/>
    <w:rPr>
      <w:kern w:val="2"/>
      <w:sz w:val="24"/>
    </w:rPr>
  </w:style>
  <w:style w:type="paragraph" w:customStyle="1" w:styleId="145">
    <w:name w:val="科东_正文"/>
    <w:basedOn w:val="1"/>
    <w:link w:val="144"/>
    <w:uiPriority w:val="0"/>
    <w:pPr>
      <w:spacing w:line="360" w:lineRule="auto"/>
      <w:ind w:firstLine="200" w:firstLineChars="200"/>
    </w:pPr>
    <w:rPr>
      <w:sz w:val="24"/>
    </w:rPr>
  </w:style>
  <w:style w:type="character" w:customStyle="1" w:styleId="146">
    <w:name w:val="样式 Times New Roman 首行缩进:  0.74 厘米 段前: 0.1 行 行距1.15 Char Char"/>
    <w:link w:val="147"/>
    <w:uiPriority w:val="0"/>
    <w:rPr>
      <w:rFonts w:hAnsi="宋体"/>
      <w:kern w:val="2"/>
      <w:sz w:val="21"/>
    </w:rPr>
  </w:style>
  <w:style w:type="paragraph" w:customStyle="1" w:styleId="147">
    <w:name w:val="样式 Times New Roman 首行缩进:  0.74 厘米 段前: 0.1 行 行距1.15"/>
    <w:basedOn w:val="1"/>
    <w:link w:val="146"/>
    <w:uiPriority w:val="0"/>
    <w:pPr>
      <w:spacing w:line="276" w:lineRule="auto"/>
      <w:ind w:firstLine="420"/>
    </w:pPr>
    <w:rPr>
      <w:rFonts w:hAnsi="宋体"/>
    </w:rPr>
  </w:style>
  <w:style w:type="character" w:customStyle="1" w:styleId="148">
    <w:name w:val="样式2 Char"/>
    <w:basedOn w:val="77"/>
    <w:uiPriority w:val="0"/>
    <w:rPr>
      <w:rFonts w:ascii="EU-F1" w:eastAsia="黑体"/>
      <w:color w:val="000000"/>
      <w:kern w:val="44"/>
      <w:sz w:val="21"/>
      <w:szCs w:val="21"/>
      <w:lang w:val="en-US" w:eastAsia="zh-CN" w:bidi="ar-SA"/>
    </w:rPr>
  </w:style>
  <w:style w:type="character" w:customStyle="1" w:styleId="149">
    <w:name w:val="样式1 正文（首行缩进2字） Char + 首行缩进:  2 字符 段前: 0 行 Char Char"/>
    <w:link w:val="150"/>
    <w:uiPriority w:val="0"/>
    <w:rPr>
      <w:rFonts w:hAnsi="Arial"/>
      <w:kern w:val="2"/>
      <w:sz w:val="21"/>
    </w:rPr>
  </w:style>
  <w:style w:type="paragraph" w:customStyle="1" w:styleId="150">
    <w:name w:val="样式1 正文（首行缩进2字） Char + 首行缩进:  2 字符 段前: 0 行"/>
    <w:basedOn w:val="1"/>
    <w:next w:val="1"/>
    <w:link w:val="149"/>
    <w:uiPriority w:val="0"/>
    <w:pPr>
      <w:spacing w:line="276" w:lineRule="auto"/>
      <w:ind w:firstLine="420" w:firstLineChars="200"/>
    </w:pPr>
    <w:rPr>
      <w:rFonts w:hAnsi="Arial"/>
    </w:rPr>
  </w:style>
  <w:style w:type="character" w:customStyle="1" w:styleId="151">
    <w:name w:val="SoDA Field"/>
    <w:uiPriority w:val="0"/>
    <w:rPr>
      <w:color w:val="0000FF"/>
    </w:rPr>
  </w:style>
  <w:style w:type="character" w:customStyle="1" w:styleId="152">
    <w:name w:val="个人撰写风格"/>
    <w:uiPriority w:val="0"/>
    <w:rPr>
      <w:rFonts w:ascii="Arial" w:hAnsi="Arial" w:eastAsia="宋体"/>
      <w:color w:val="auto"/>
      <w:sz w:val="20"/>
    </w:rPr>
  </w:style>
  <w:style w:type="character" w:customStyle="1" w:styleId="153">
    <w:name w:val="Reference"/>
    <w:uiPriority w:val="0"/>
    <w:rPr>
      <w:rFonts w:ascii="Arial" w:hAnsi="Arial"/>
      <w:sz w:val="20"/>
      <w:lang w:val="en-US" w:eastAsia="zh-CN"/>
    </w:rPr>
  </w:style>
  <w:style w:type="character" w:customStyle="1" w:styleId="154">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55">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56"/>
    <w:uiPriority w:val="0"/>
    <w:rPr>
      <w:rFonts w:ascii="Times New Roman" w:hAnsi="Times New Roman"/>
      <w:kern w:val="2"/>
      <w:sz w:val="28"/>
      <w:szCs w:val="24"/>
    </w:rPr>
  </w:style>
  <w:style w:type="paragraph" w:customStyle="1" w:styleId="156">
    <w:name w:val="正文1"/>
    <w:basedOn w:val="96"/>
    <w:link w:val="155"/>
    <w:uiPriority w:val="0"/>
  </w:style>
  <w:style w:type="character" w:customStyle="1" w:styleId="157">
    <w:name w:val="标语"/>
    <w:uiPriority w:val="0"/>
    <w:rPr>
      <w:i/>
      <w:spacing w:val="-6"/>
      <w:sz w:val="24"/>
    </w:rPr>
  </w:style>
  <w:style w:type="character" w:customStyle="1" w:styleId="158">
    <w:name w:val="标题 7 Char"/>
    <w:basedOn w:val="77"/>
    <w:link w:val="9"/>
    <w:uiPriority w:val="0"/>
    <w:rPr>
      <w:rFonts w:ascii="Times New Roman" w:hAnsi="Times New Roman"/>
      <w:b/>
      <w:kern w:val="2"/>
      <w:sz w:val="24"/>
    </w:rPr>
  </w:style>
  <w:style w:type="character" w:customStyle="1" w:styleId="159">
    <w:name w:val="正文首行缩进 2 Char"/>
    <w:basedOn w:val="126"/>
    <w:link w:val="74"/>
    <w:uiPriority w:val="0"/>
    <w:rPr>
      <w:rFonts w:ascii="Times New Roman" w:hAnsi="Times New Roman"/>
      <w:sz w:val="21"/>
    </w:rPr>
  </w:style>
  <w:style w:type="character" w:customStyle="1" w:styleId="160">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61">
    <w:name w:val="HTML 地址 Char"/>
    <w:basedOn w:val="77"/>
    <w:link w:val="37"/>
    <w:uiPriority w:val="0"/>
    <w:rPr>
      <w:rFonts w:ascii="Times New Roman" w:hAnsi="Times New Roman"/>
      <w:i/>
      <w:kern w:val="2"/>
      <w:sz w:val="21"/>
    </w:rPr>
  </w:style>
  <w:style w:type="character" w:customStyle="1" w:styleId="162">
    <w:name w:val="正文文本 3 Char1"/>
    <w:basedOn w:val="77"/>
    <w:semiHidden/>
    <w:uiPriority w:val="99"/>
    <w:rPr>
      <w:rFonts w:ascii="Times New Roman" w:hAnsi="Times New Roman"/>
      <w:kern w:val="2"/>
      <w:sz w:val="16"/>
      <w:szCs w:val="16"/>
    </w:rPr>
  </w:style>
  <w:style w:type="character" w:customStyle="1" w:styleId="163">
    <w:name w:val="正文文本缩进 2 Char"/>
    <w:basedOn w:val="77"/>
    <w:link w:val="45"/>
    <w:uiPriority w:val="0"/>
    <w:rPr>
      <w:rFonts w:ascii="Times New Roman" w:hAnsi="Times New Roman"/>
      <w:kern w:val="2"/>
      <w:sz w:val="21"/>
    </w:rPr>
  </w:style>
  <w:style w:type="character" w:customStyle="1" w:styleId="164">
    <w:name w:val="上标"/>
    <w:uiPriority w:val="0"/>
    <w:rPr>
      <w:b/>
      <w:vertAlign w:val="superscript"/>
    </w:rPr>
  </w:style>
  <w:style w:type="character" w:customStyle="1" w:styleId="165">
    <w:name w:val="样式1 Char Char"/>
    <w:basedOn w:val="77"/>
    <w:uiPriority w:val="0"/>
    <w:rPr>
      <w:rFonts w:ascii="Times New Roman" w:hAnsi="Times New Roman" w:eastAsia="宋体" w:cs="宋体"/>
      <w:b/>
      <w:kern w:val="44"/>
      <w:sz w:val="52"/>
      <w:szCs w:val="52"/>
    </w:rPr>
  </w:style>
  <w:style w:type="character" w:customStyle="1" w:styleId="166">
    <w:name w:val="HTML 预设格式 Char"/>
    <w:basedOn w:val="77"/>
    <w:link w:val="68"/>
    <w:uiPriority w:val="0"/>
    <w:rPr>
      <w:rFonts w:ascii="Courier New" w:hAnsi="Courier New"/>
      <w:kern w:val="2"/>
    </w:rPr>
  </w:style>
  <w:style w:type="character" w:customStyle="1" w:styleId="167">
    <w:name w:val="样式 样式 Times New Roman 首行缩进:  0.74 厘米 段前: 0行 行距1.15 + (符号) Tim... Char Char"/>
    <w:basedOn w:val="146"/>
    <w:link w:val="168"/>
    <w:uiPriority w:val="0"/>
  </w:style>
  <w:style w:type="paragraph" w:customStyle="1" w:styleId="168">
    <w:name w:val="样式 样式 Times New Roman 首行缩进:  0.74 厘米 段前: 0行 行距1.15 + (符号) Tim..."/>
    <w:basedOn w:val="147"/>
    <w:link w:val="167"/>
    <w:uiPriority w:val="0"/>
  </w:style>
  <w:style w:type="character" w:customStyle="1" w:styleId="169">
    <w:name w:val="样式1 样式 标题 2 + 段前: 0行 Char Char"/>
    <w:uiPriority w:val="0"/>
    <w:rPr>
      <w:rFonts w:eastAsia="黑体"/>
      <w:b/>
      <w:kern w:val="2"/>
      <w:sz w:val="21"/>
      <w:lang w:val="en-US" w:eastAsia="zh-CN"/>
    </w:rPr>
  </w:style>
  <w:style w:type="character" w:customStyle="1" w:styleId="170">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71">
    <w:name w:val="标题 2 Char"/>
    <w:basedOn w:val="77"/>
    <w:link w:val="4"/>
    <w:uiPriority w:val="0"/>
    <w:rPr>
      <w:rFonts w:ascii="Arial" w:hAnsi="Arial" w:eastAsia="黑体"/>
      <w:sz w:val="32"/>
    </w:rPr>
  </w:style>
  <w:style w:type="character" w:customStyle="1" w:styleId="172">
    <w:name w:val="标题 5 Char"/>
    <w:basedOn w:val="77"/>
    <w:link w:val="7"/>
    <w:uiPriority w:val="0"/>
    <w:rPr>
      <w:rFonts w:ascii="Times New Roman" w:hAnsi="Times New Roman"/>
      <w:b/>
      <w:kern w:val="2"/>
      <w:sz w:val="28"/>
    </w:rPr>
  </w:style>
  <w:style w:type="character" w:customStyle="1" w:styleId="173">
    <w:name w:val="批注文字 Char1"/>
    <w:uiPriority w:val="0"/>
    <w:rPr>
      <w:sz w:val="24"/>
    </w:rPr>
  </w:style>
  <w:style w:type="character" w:customStyle="1" w:styleId="174">
    <w:name w:val="标题 6 Char"/>
    <w:basedOn w:val="77"/>
    <w:link w:val="8"/>
    <w:uiPriority w:val="0"/>
    <w:rPr>
      <w:rFonts w:ascii="Arial" w:hAnsi="Arial" w:eastAsia="黑体"/>
      <w:b/>
      <w:kern w:val="2"/>
      <w:sz w:val="24"/>
    </w:rPr>
  </w:style>
  <w:style w:type="character" w:customStyle="1" w:styleId="175">
    <w:name w:val="着重强调"/>
    <w:uiPriority w:val="0"/>
    <w:rPr>
      <w:rFonts w:ascii="Arial" w:hAnsi="Arial"/>
      <w:b/>
      <w:spacing w:val="-4"/>
    </w:rPr>
  </w:style>
  <w:style w:type="character" w:customStyle="1" w:styleId="176">
    <w:name w:val="样式 a) Char Char"/>
    <w:link w:val="177"/>
    <w:uiPriority w:val="0"/>
    <w:rPr>
      <w:kern w:val="2"/>
      <w:sz w:val="21"/>
    </w:rPr>
  </w:style>
  <w:style w:type="paragraph" w:customStyle="1" w:styleId="177">
    <w:name w:val="样式 a)"/>
    <w:basedOn w:val="1"/>
    <w:next w:val="1"/>
    <w:link w:val="176"/>
    <w:uiPriority w:val="0"/>
    <w:pPr>
      <w:tabs>
        <w:tab w:val="left" w:pos="780"/>
      </w:tabs>
      <w:spacing w:beforeLines="10" w:line="312" w:lineRule="auto"/>
      <w:ind w:firstLine="200" w:firstLineChars="200"/>
    </w:pPr>
  </w:style>
  <w:style w:type="character" w:customStyle="1" w:styleId="178">
    <w:name w:val="short_text1"/>
    <w:uiPriority w:val="0"/>
    <w:rPr>
      <w:sz w:val="29"/>
    </w:rPr>
  </w:style>
  <w:style w:type="character" w:customStyle="1" w:styleId="179">
    <w:name w:val="明显参考1"/>
    <w:basedOn w:val="77"/>
    <w:qFormat/>
    <w:uiPriority w:val="99"/>
    <w:rPr>
      <w:rFonts w:cs="Times New Roman"/>
      <w:b/>
      <w:bCs/>
      <w:smallCaps/>
      <w:color w:val="C0504D"/>
      <w:spacing w:val="5"/>
      <w:u w:val="single"/>
    </w:rPr>
  </w:style>
  <w:style w:type="character" w:customStyle="1" w:styleId="180">
    <w:name w:val="标题 3 Char"/>
    <w:basedOn w:val="77"/>
    <w:link w:val="5"/>
    <w:qFormat/>
    <w:uiPriority w:val="0"/>
    <w:rPr>
      <w:rFonts w:ascii="宋体" w:hAnsi="宋体" w:cs="宋体"/>
      <w:b/>
      <w:bCs/>
      <w:sz w:val="27"/>
      <w:szCs w:val="27"/>
    </w:rPr>
  </w:style>
  <w:style w:type="character" w:customStyle="1" w:styleId="181">
    <w:name w:val="列表编号 2 Char Char"/>
    <w:uiPriority w:val="0"/>
    <w:rPr>
      <w:rFonts w:ascii="Arial" w:hAnsi="Arial" w:eastAsia="宋体"/>
      <w:sz w:val="18"/>
      <w:lang w:val="en-US" w:eastAsia="zh-CN"/>
    </w:rPr>
  </w:style>
  <w:style w:type="character" w:customStyle="1" w:styleId="182">
    <w:name w:val="标题 9 Char"/>
    <w:basedOn w:val="77"/>
    <w:link w:val="12"/>
    <w:uiPriority w:val="0"/>
    <w:rPr>
      <w:rFonts w:ascii="Arial" w:hAnsi="Arial" w:eastAsia="黑体"/>
      <w:kern w:val="2"/>
      <w:sz w:val="21"/>
    </w:rPr>
  </w:style>
  <w:style w:type="character" w:customStyle="1" w:styleId="183">
    <w:name w:val="附录三 Char Char"/>
    <w:link w:val="184"/>
    <w:uiPriority w:val="0"/>
    <w:rPr>
      <w:rFonts w:ascii="E-F1" w:eastAsia="黑体"/>
      <w:kern w:val="21"/>
      <w:sz w:val="21"/>
    </w:rPr>
  </w:style>
  <w:style w:type="paragraph" w:customStyle="1" w:styleId="184">
    <w:name w:val="附录三"/>
    <w:basedOn w:val="1"/>
    <w:link w:val="183"/>
    <w:uiPriority w:val="0"/>
    <w:pPr>
      <w:tabs>
        <w:tab w:val="center" w:pos="4706"/>
        <w:tab w:val="right" w:pos="9072"/>
      </w:tabs>
      <w:spacing w:before="120" w:after="60" w:line="312" w:lineRule="exact"/>
    </w:pPr>
    <w:rPr>
      <w:rFonts w:ascii="E-F1" w:eastAsia="黑体"/>
      <w:kern w:val="21"/>
    </w:rPr>
  </w:style>
  <w:style w:type="character" w:customStyle="1" w:styleId="185">
    <w:name w:val="批注文字 Char"/>
    <w:basedOn w:val="77"/>
    <w:link w:val="26"/>
    <w:qFormat/>
    <w:uiPriority w:val="0"/>
    <w:rPr>
      <w:kern w:val="2"/>
      <w:sz w:val="21"/>
    </w:rPr>
  </w:style>
  <w:style w:type="character" w:customStyle="1" w:styleId="186">
    <w:name w:val="表格条文首行缩进 Char Char"/>
    <w:link w:val="187"/>
    <w:uiPriority w:val="0"/>
    <w:rPr>
      <w:rFonts w:ascii="宋体" w:hAnsi="宋体"/>
      <w:sz w:val="24"/>
    </w:rPr>
  </w:style>
  <w:style w:type="paragraph" w:customStyle="1" w:styleId="187">
    <w:name w:val="表格条文首行缩进"/>
    <w:basedOn w:val="1"/>
    <w:link w:val="186"/>
    <w:uiPriority w:val="0"/>
    <w:pPr>
      <w:spacing w:line="360" w:lineRule="auto"/>
      <w:ind w:firstLine="480" w:firstLineChars="200"/>
      <w:jc w:val="left"/>
    </w:pPr>
    <w:rPr>
      <w:rFonts w:ascii="宋体" w:hAnsi="宋体"/>
      <w:kern w:val="0"/>
      <w:sz w:val="24"/>
    </w:rPr>
  </w:style>
  <w:style w:type="character" w:customStyle="1" w:styleId="188">
    <w:name w:val="纯文本 Char"/>
    <w:basedOn w:val="77"/>
    <w:link w:val="41"/>
    <w:uiPriority w:val="0"/>
    <w:rPr>
      <w:rFonts w:ascii="宋体" w:hAnsi="Courier New"/>
      <w:kern w:val="2"/>
      <w:sz w:val="21"/>
    </w:rPr>
  </w:style>
  <w:style w:type="character" w:customStyle="1" w:styleId="189">
    <w:name w:val="发布"/>
    <w:uiPriority w:val="0"/>
    <w:rPr>
      <w:rFonts w:ascii="黑体" w:eastAsia="黑体"/>
      <w:spacing w:val="22"/>
      <w:w w:val="100"/>
      <w:position w:val="3"/>
      <w:sz w:val="28"/>
    </w:rPr>
  </w:style>
  <w:style w:type="character" w:customStyle="1" w:styleId="190">
    <w:name w:val="日期 Char"/>
    <w:basedOn w:val="77"/>
    <w:link w:val="44"/>
    <w:uiPriority w:val="0"/>
    <w:rPr>
      <w:rFonts w:ascii="Arial" w:hAnsi="Arial"/>
      <w:kern w:val="2"/>
      <w:sz w:val="21"/>
    </w:rPr>
  </w:style>
  <w:style w:type="character" w:customStyle="1" w:styleId="191">
    <w:name w:val="样式 样式 正文缩进正文缩进 Char正文（首行缩进两字） Char Char正文（首行缩进两字） Char1正文（首行缩进两.... Char Char"/>
    <w:basedOn w:val="103"/>
    <w:link w:val="192"/>
    <w:uiPriority w:val="0"/>
  </w:style>
  <w:style w:type="paragraph" w:customStyle="1" w:styleId="192">
    <w:name w:val="样式 样式 正文缩进正文缩进 Char正文（首行缩进两字） Char Char正文（首行缩进两字） Char1正文（首行缩进两...."/>
    <w:basedOn w:val="104"/>
    <w:link w:val="191"/>
    <w:uiPriority w:val="0"/>
    <w:pPr>
      <w:spacing w:line="300" w:lineRule="auto"/>
    </w:pPr>
    <w:rPr>
      <w:rFonts w:ascii="Calibri" w:hAnsi="Calibri"/>
    </w:rPr>
  </w:style>
  <w:style w:type="character" w:customStyle="1" w:styleId="193">
    <w:name w:val="尾注文本 Char"/>
    <w:basedOn w:val="77"/>
    <w:link w:val="46"/>
    <w:uiPriority w:val="0"/>
    <w:rPr>
      <w:rFonts w:ascii="Arial" w:hAnsi="Arial"/>
      <w:sz w:val="18"/>
    </w:rPr>
  </w:style>
  <w:style w:type="character" w:customStyle="1" w:styleId="194">
    <w:name w:val="附录标题2 Char Char"/>
    <w:link w:val="195"/>
    <w:uiPriority w:val="0"/>
    <w:rPr>
      <w:rFonts w:ascii="Arial" w:hAnsi="Arial" w:eastAsia="黑体"/>
      <w:kern w:val="2"/>
      <w:sz w:val="21"/>
    </w:rPr>
  </w:style>
  <w:style w:type="paragraph" w:customStyle="1" w:styleId="195">
    <w:name w:val="附录标题2"/>
    <w:basedOn w:val="4"/>
    <w:next w:val="73"/>
    <w:link w:val="194"/>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96">
    <w:name w:val="标题 Char"/>
    <w:basedOn w:val="77"/>
    <w:link w:val="57"/>
    <w:uiPriority w:val="0"/>
    <w:rPr>
      <w:rFonts w:ascii="Arial" w:hAnsi="Arial"/>
      <w:b/>
      <w:kern w:val="2"/>
      <w:sz w:val="32"/>
    </w:rPr>
  </w:style>
  <w:style w:type="character" w:customStyle="1" w:styleId="197">
    <w:name w:val="样式 标题 2 + 五号 Char Char"/>
    <w:basedOn w:val="77"/>
    <w:uiPriority w:val="0"/>
    <w:rPr>
      <w:rFonts w:eastAsia="黑体"/>
      <w:bCs/>
      <w:kern w:val="2"/>
      <w:sz w:val="21"/>
      <w:szCs w:val="21"/>
      <w:lang w:val="en-US" w:eastAsia="zh-CN" w:bidi="ar-SA"/>
    </w:rPr>
  </w:style>
  <w:style w:type="character" w:customStyle="1" w:styleId="198">
    <w:name w:val="脚注文本 Char"/>
    <w:basedOn w:val="77"/>
    <w:link w:val="58"/>
    <w:uiPriority w:val="0"/>
    <w:rPr>
      <w:rFonts w:ascii="Times New Roman" w:hAnsi="Times New Roman"/>
      <w:kern w:val="2"/>
      <w:sz w:val="18"/>
    </w:rPr>
  </w:style>
  <w:style w:type="character" w:customStyle="1" w:styleId="199">
    <w:name w:val="批注主题 Char"/>
    <w:basedOn w:val="185"/>
    <w:link w:val="72"/>
    <w:qFormat/>
    <w:uiPriority w:val="0"/>
    <w:rPr>
      <w:b/>
      <w:bCs/>
    </w:rPr>
  </w:style>
  <w:style w:type="character" w:customStyle="1" w:styleId="200">
    <w:name w:val="段 Char Char"/>
    <w:basedOn w:val="77"/>
    <w:link w:val="201"/>
    <w:uiPriority w:val="0"/>
    <w:rPr>
      <w:rFonts w:ascii="宋体"/>
      <w:sz w:val="21"/>
      <w:lang w:val="en-US" w:eastAsia="zh-CN" w:bidi="ar-SA"/>
    </w:rPr>
  </w:style>
  <w:style w:type="paragraph" w:customStyle="1" w:styleId="201">
    <w:name w:val="段"/>
    <w:link w:val="200"/>
    <w:uiPriority w:val="0"/>
    <w:pPr>
      <w:autoSpaceDE w:val="0"/>
      <w:autoSpaceDN w:val="0"/>
      <w:ind w:firstLine="200" w:firstLineChars="200"/>
      <w:jc w:val="both"/>
    </w:pPr>
    <w:rPr>
      <w:rFonts w:ascii="宋体"/>
      <w:sz w:val="21"/>
      <w:lang w:val="en-US" w:eastAsia="zh-CN" w:bidi="ar-SA"/>
    </w:rPr>
  </w:style>
  <w:style w:type="character" w:customStyle="1" w:styleId="202">
    <w:name w:val="正文首行缩进 Char"/>
    <w:basedOn w:val="120"/>
    <w:link w:val="73"/>
    <w:uiPriority w:val="0"/>
    <w:rPr>
      <w:sz w:val="21"/>
    </w:rPr>
  </w:style>
  <w:style w:type="character" w:customStyle="1" w:styleId="203">
    <w:name w:val="msoins"/>
    <w:uiPriority w:val="0"/>
    <w:rPr>
      <w:u w:val="single"/>
    </w:rPr>
  </w:style>
  <w:style w:type="character" w:customStyle="1" w:styleId="204">
    <w:name w:val="样式 样式 样式 标题 2 + 段前: 0.1 行 + 段前: 0.1 行 + Times New Roman Char Char"/>
    <w:basedOn w:val="169"/>
    <w:link w:val="205"/>
    <w:uiPriority w:val="0"/>
  </w:style>
  <w:style w:type="paragraph" w:customStyle="1" w:styleId="205">
    <w:name w:val="样式 样式 样式 标题 2 + 段前: 0.1 行 + 段前: 0.1 行 + Times New Roman"/>
    <w:basedOn w:val="206"/>
    <w:link w:val="204"/>
    <w:uiPriority w:val="0"/>
    <w:pPr>
      <w:tabs>
        <w:tab w:val="left" w:pos="500"/>
      </w:tabs>
      <w:spacing w:beforeLines="50" w:afterLines="50" w:line="240" w:lineRule="auto"/>
    </w:pPr>
    <w:rPr>
      <w:rFonts w:ascii="Calibri" w:hAnsi="Calibri" w:eastAsia="黑体"/>
    </w:rPr>
  </w:style>
  <w:style w:type="paragraph" w:customStyle="1" w:styleId="206">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207">
    <w:name w:val="样式 标题 2 + 段前: 0.1 行 Char Char"/>
    <w:link w:val="208"/>
    <w:uiPriority w:val="0"/>
    <w:rPr>
      <w:b/>
      <w:kern w:val="2"/>
      <w:sz w:val="21"/>
    </w:rPr>
  </w:style>
  <w:style w:type="paragraph" w:customStyle="1" w:styleId="208">
    <w:name w:val="样式 标题 2 + 段前: 0.1 行"/>
    <w:basedOn w:val="4"/>
    <w:link w:val="207"/>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9">
    <w:name w:val="样式 正文（首行缩进两字） Char + 加粗 Char Char"/>
    <w:uiPriority w:val="0"/>
    <w:rPr>
      <w:rFonts w:eastAsia="宋体"/>
      <w:b/>
      <w:kern w:val="2"/>
      <w:sz w:val="21"/>
      <w:lang w:val="en-US" w:eastAsia="zh-CN"/>
    </w:rPr>
  </w:style>
  <w:style w:type="character" w:customStyle="1" w:styleId="210">
    <w:name w:val="样式 宋体"/>
    <w:uiPriority w:val="0"/>
    <w:rPr>
      <w:rFonts w:ascii="宋体" w:eastAsia="宋体"/>
      <w:sz w:val="18"/>
    </w:rPr>
  </w:style>
  <w:style w:type="paragraph" w:customStyle="1" w:styleId="211">
    <w:name w:val="样式 样式 段前: 0.1 行 + 段前: 0.1 行 + 左侧:  2 字符 段前: 0.1 行1"/>
    <w:basedOn w:val="212"/>
    <w:uiPriority w:val="0"/>
    <w:pPr>
      <w:spacing w:line="276" w:lineRule="auto"/>
    </w:pPr>
  </w:style>
  <w:style w:type="paragraph" w:customStyle="1" w:styleId="212">
    <w:name w:val="样式 样式 段前: 0.1 行 + 段前: 0.1 行"/>
    <w:basedOn w:val="213"/>
    <w:uiPriority w:val="0"/>
    <w:pPr>
      <w:ind w:left="200" w:leftChars="200"/>
    </w:pPr>
  </w:style>
  <w:style w:type="paragraph" w:customStyle="1" w:styleId="213">
    <w:name w:val="样式 段前: 0.1 行"/>
    <w:basedOn w:val="1"/>
    <w:uiPriority w:val="0"/>
    <w:pPr>
      <w:spacing w:beforeLines="10" w:line="300" w:lineRule="auto"/>
    </w:pPr>
  </w:style>
  <w:style w:type="paragraph" w:customStyle="1" w:styleId="214">
    <w:name w:val="样式 样式2 + 右侧:  1 字符"/>
    <w:basedOn w:val="117"/>
    <w:uiPriority w:val="0"/>
    <w:pPr>
      <w:numPr>
        <w:ilvl w:val="0"/>
        <w:numId w:val="1"/>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215">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16">
    <w:name w:val="附录图标题"/>
    <w:next w:val="201"/>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217">
    <w:name w:val="样式1 标题 1 + 段前: 1 行 段后: 1 行"/>
    <w:basedOn w:val="218"/>
    <w:uiPriority w:val="0"/>
    <w:pPr>
      <w:tabs>
        <w:tab w:val="left" w:pos="360"/>
      </w:tabs>
      <w:spacing w:beforeLines="100" w:afterLines="100"/>
    </w:pPr>
    <w:rPr>
      <w:rFonts w:eastAsia="黑体"/>
      <w:b w:val="0"/>
    </w:rPr>
  </w:style>
  <w:style w:type="paragraph" w:customStyle="1" w:styleId="218">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219">
    <w:name w:val="样式1 样式 标题 5 + 段前: 0 行"/>
    <w:basedOn w:val="220"/>
    <w:next w:val="1"/>
    <w:uiPriority w:val="0"/>
    <w:pPr>
      <w:tabs>
        <w:tab w:val="left" w:pos="1050"/>
        <w:tab w:val="left" w:pos="1080"/>
      </w:tabs>
      <w:spacing w:beforeLines="0" w:line="276" w:lineRule="auto"/>
    </w:pPr>
  </w:style>
  <w:style w:type="paragraph" w:customStyle="1" w:styleId="220">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21">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22">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223">
    <w:name w:val="样式 Times New Roman 段前: 0.1 行 行距: 多倍行距 1.25 字行"/>
    <w:basedOn w:val="1"/>
    <w:uiPriority w:val="0"/>
    <w:pPr>
      <w:spacing w:line="276" w:lineRule="auto"/>
    </w:pPr>
    <w:rPr>
      <w:rFonts w:hAnsi="宋体"/>
    </w:rPr>
  </w:style>
  <w:style w:type="paragraph" w:customStyle="1" w:styleId="224">
    <w:name w:val="附录标题1"/>
    <w:basedOn w:val="3"/>
    <w:next w:val="195"/>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5">
    <w:name w:val="样式 样式 样式 悬挂缩进: 9 字符 段前: 0.1 行 + 左侧:  3.93 字符 悬挂缩进: 8 字符 段前: 0.1 ..."/>
    <w:basedOn w:val="141"/>
    <w:next w:val="1"/>
    <w:uiPriority w:val="0"/>
    <w:pPr>
      <w:tabs>
        <w:tab w:val="left" w:pos="0"/>
      </w:tabs>
      <w:spacing w:before="24" w:afterLines="10"/>
      <w:ind w:left="800" w:hanging="400" w:firstLineChars="0"/>
    </w:pPr>
  </w:style>
  <w:style w:type="paragraph" w:customStyle="1" w:styleId="226">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227">
    <w:name w:val="目次"/>
    <w:basedOn w:val="1"/>
    <w:uiPriority w:val="0"/>
    <w:pPr>
      <w:spacing w:line="1200" w:lineRule="auto"/>
      <w:jc w:val="center"/>
    </w:pPr>
    <w:rPr>
      <w:rFonts w:eastAsia="黑体"/>
      <w:kern w:val="21"/>
      <w:sz w:val="32"/>
      <w:szCs w:val="32"/>
    </w:rPr>
  </w:style>
  <w:style w:type="paragraph" w:customStyle="1" w:styleId="228">
    <w:name w:val="工程建设表标题"/>
    <w:basedOn w:val="229"/>
    <w:uiPriority w:val="0"/>
    <w:pPr>
      <w:numPr>
        <w:ilvl w:val="4"/>
        <w:numId w:val="2"/>
      </w:numPr>
      <w:tabs>
        <w:tab w:val="left" w:pos="1260"/>
        <w:tab w:val="left" w:pos="1680"/>
        <w:tab w:val="left" w:pos="2100"/>
      </w:tabs>
      <w:jc w:val="center"/>
      <w:outlineLvl w:val="4"/>
    </w:pPr>
  </w:style>
  <w:style w:type="paragraph" w:customStyle="1" w:styleId="229">
    <w:name w:val="工程建设条标题"/>
    <w:basedOn w:val="230"/>
    <w:next w:val="201"/>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30">
    <w:name w:val="工程建设节标题"/>
    <w:basedOn w:val="231"/>
    <w:next w:val="201"/>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31">
    <w:name w:val="工程建设章标题"/>
    <w:next w:val="201"/>
    <w:uiPriority w:val="0"/>
    <w:pPr>
      <w:numPr>
        <w:ilvl w:val="1"/>
        <w:numId w:val="2"/>
      </w:numPr>
      <w:spacing w:before="640" w:after="560" w:line="480" w:lineRule="exact"/>
      <w:jc w:val="center"/>
      <w:outlineLvl w:val="1"/>
    </w:pPr>
    <w:rPr>
      <w:rFonts w:ascii="黑体" w:eastAsia="黑体"/>
      <w:b/>
      <w:sz w:val="28"/>
      <w:lang w:val="en-US" w:eastAsia="zh-CN" w:bidi="ar-SA"/>
    </w:rPr>
  </w:style>
  <w:style w:type="paragraph" w:customStyle="1" w:styleId="232">
    <w:name w:val="_列项接续1"/>
    <w:basedOn w:val="34"/>
    <w:uiPriority w:val="0"/>
    <w:pPr>
      <w:spacing w:after="0" w:line="276" w:lineRule="auto"/>
      <w:ind w:left="400" w:leftChars="400"/>
    </w:pPr>
    <w:rPr>
      <w:color w:val="000000"/>
    </w:rPr>
  </w:style>
  <w:style w:type="paragraph" w:customStyle="1" w:styleId="233">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34">
    <w:name w:val="样式 样式 正文文本 2 + 段前: 0.1 行 + 悬挂缩进: 0.03 字符"/>
    <w:basedOn w:val="235"/>
    <w:uiPriority w:val="0"/>
    <w:pPr>
      <w:spacing w:beforeLines="0"/>
      <w:ind w:hanging="6"/>
      <w:jc w:val="center"/>
    </w:pPr>
  </w:style>
  <w:style w:type="paragraph" w:customStyle="1" w:styleId="235">
    <w:name w:val="样式 正文文本 2 + 段前: 0.1 行"/>
    <w:basedOn w:val="66"/>
    <w:uiPriority w:val="0"/>
    <w:pPr>
      <w:spacing w:beforeLines="10" w:after="0" w:line="264" w:lineRule="auto"/>
      <w:jc w:val="left"/>
    </w:pPr>
    <w:rPr>
      <w:sz w:val="18"/>
    </w:rPr>
  </w:style>
  <w:style w:type="paragraph" w:customStyle="1" w:styleId="236">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237">
    <w:name w:val="样式 样式 标题 3H3l3CT小标题中h3sect1.2.33rd level3Head 3level_3PI... + 段前..."/>
    <w:basedOn w:val="238"/>
    <w:uiPriority w:val="0"/>
    <w:pPr>
      <w:numPr>
        <w:ilvl w:val="2"/>
        <w:numId w:val="3"/>
      </w:numPr>
      <w:tabs>
        <w:tab w:val="left" w:pos="1866"/>
        <w:tab w:val="clear" w:pos="1890"/>
      </w:tabs>
    </w:pPr>
  </w:style>
  <w:style w:type="paragraph" w:customStyle="1" w:styleId="238">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239">
    <w:name w:val="a.a.a"/>
    <w:basedOn w:val="1"/>
    <w:uiPriority w:val="0"/>
    <w:pPr>
      <w:spacing w:beforeLines="50" w:afterLines="50"/>
      <w:jc w:val="left"/>
      <w:outlineLvl w:val="2"/>
    </w:pPr>
    <w:rPr>
      <w:rFonts w:ascii="黑体" w:hAnsi="宋体" w:eastAsia="黑体"/>
      <w:sz w:val="24"/>
    </w:rPr>
  </w:style>
  <w:style w:type="paragraph" w:customStyle="1" w:styleId="240">
    <w:name w:val="Char Char Char Char Char2 Char2"/>
    <w:basedOn w:val="1"/>
    <w:uiPriority w:val="0"/>
    <w:pPr>
      <w:topLinePunct/>
      <w:adjustRightInd w:val="0"/>
    </w:pPr>
  </w:style>
  <w:style w:type="paragraph" w:customStyle="1" w:styleId="241">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242">
    <w:name w:val="附录一级条标题"/>
    <w:basedOn w:val="243"/>
    <w:next w:val="201"/>
    <w:uiPriority w:val="0"/>
    <w:pPr>
      <w:autoSpaceDN w:val="0"/>
      <w:spacing w:beforeLines="0" w:afterLines="0"/>
      <w:outlineLvl w:val="2"/>
    </w:pPr>
  </w:style>
  <w:style w:type="paragraph" w:customStyle="1" w:styleId="243">
    <w:name w:val="附录章标题"/>
    <w:next w:val="201"/>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44">
    <w:name w:val="样式9"/>
    <w:basedOn w:val="1"/>
    <w:uiPriority w:val="0"/>
    <w:pPr>
      <w:topLinePunct/>
      <w:spacing w:before="560" w:after="560" w:line="560" w:lineRule="exact"/>
      <w:jc w:val="center"/>
    </w:pPr>
    <w:rPr>
      <w:rFonts w:eastAsia="黑体"/>
      <w:sz w:val="32"/>
      <w:lang w:val="zh-CN"/>
    </w:rPr>
  </w:style>
  <w:style w:type="paragraph" w:customStyle="1" w:styleId="245">
    <w:name w:val="_术语说明"/>
    <w:basedOn w:val="246"/>
    <w:uiPriority w:val="0"/>
    <w:pPr>
      <w:spacing w:beforeLines="0" w:line="276" w:lineRule="auto"/>
    </w:pPr>
    <w:rPr>
      <w:color w:val="000000"/>
    </w:rPr>
  </w:style>
  <w:style w:type="paragraph" w:customStyle="1" w:styleId="246">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247">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248">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49">
    <w:name w:val="发布部门"/>
    <w:next w:val="201"/>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250">
    <w:name w:val="默认段落字体 Para Char Char Char Char Char"/>
    <w:basedOn w:val="1"/>
    <w:uiPriority w:val="0"/>
    <w:rPr>
      <w:rFonts w:ascii="宋体" w:hAnsi="宋体"/>
      <w:b/>
      <w:color w:val="000000"/>
      <w:sz w:val="24"/>
      <w:szCs w:val="24"/>
    </w:rPr>
  </w:style>
  <w:style w:type="paragraph" w:customStyle="1" w:styleId="251">
    <w:name w:val="三级条标题"/>
    <w:basedOn w:val="252"/>
    <w:next w:val="201"/>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52">
    <w:name w:val="二级条标题"/>
    <w:basedOn w:val="253"/>
    <w:next w:val="1"/>
    <w:uiPriority w:val="0"/>
    <w:pPr>
      <w:numPr>
        <w:ilvl w:val="3"/>
        <w:numId w:val="4"/>
      </w:numPr>
      <w:tabs>
        <w:tab w:val="left" w:pos="-1080"/>
      </w:tabs>
      <w:outlineLvl w:val="3"/>
    </w:pPr>
  </w:style>
  <w:style w:type="paragraph" w:customStyle="1" w:styleId="253">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54">
    <w:name w:val="附录标识"/>
    <w:basedOn w:val="255"/>
    <w:uiPriority w:val="0"/>
    <w:pPr>
      <w:tabs>
        <w:tab w:val="left" w:pos="6405"/>
      </w:tabs>
      <w:spacing w:after="200"/>
    </w:pPr>
    <w:rPr>
      <w:sz w:val="21"/>
    </w:rPr>
  </w:style>
  <w:style w:type="paragraph" w:customStyle="1" w:styleId="255">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56">
    <w:name w:val="样式 样式 样式 标题 2 + 段前: 0.1 行 + 段前: 0.1 行 + 段前: 0.1 行 行距: 多倍行距 1.1 ..."/>
    <w:basedOn w:val="206"/>
    <w:uiPriority w:val="0"/>
    <w:pPr>
      <w:tabs>
        <w:tab w:val="left" w:pos="500"/>
        <w:tab w:val="clear" w:pos="210"/>
        <w:tab w:val="clear" w:pos="360"/>
      </w:tabs>
      <w:spacing w:beforeLines="50" w:afterLines="50" w:line="240" w:lineRule="auto"/>
    </w:pPr>
    <w:rPr>
      <w:rFonts w:eastAsia="黑体"/>
      <w:b w:val="0"/>
    </w:rPr>
  </w:style>
  <w:style w:type="paragraph" w:customStyle="1" w:styleId="257">
    <w:name w:val="三级无标题条"/>
    <w:basedOn w:val="1"/>
    <w:uiPriority w:val="0"/>
    <w:pPr>
      <w:numPr>
        <w:ilvl w:val="4"/>
        <w:numId w:val="5"/>
      </w:numPr>
    </w:pPr>
    <w:rPr>
      <w:b/>
    </w:rPr>
  </w:style>
  <w:style w:type="paragraph" w:customStyle="1" w:styleId="258">
    <w:name w:val="正文表标题"/>
    <w:next w:val="1"/>
    <w:uiPriority w:val="0"/>
    <w:pPr>
      <w:jc w:val="center"/>
    </w:pPr>
    <w:rPr>
      <w:rFonts w:ascii="黑体" w:eastAsia="黑体"/>
      <w:sz w:val="21"/>
      <w:lang w:val="en-US" w:eastAsia="zh-CN" w:bidi="ar-SA"/>
    </w:rPr>
  </w:style>
  <w:style w:type="paragraph" w:customStyle="1" w:styleId="259">
    <w:name w:val="样式 标题 3 + 黑色 段前: 0.1 行"/>
    <w:basedOn w:val="260"/>
    <w:uiPriority w:val="0"/>
    <w:pPr>
      <w:tabs>
        <w:tab w:val="left" w:pos="700"/>
      </w:tabs>
      <w:spacing w:beforeLines="50" w:afterLines="50" w:line="240" w:lineRule="auto"/>
    </w:pPr>
    <w:rPr>
      <w:rFonts w:eastAsia="黑体"/>
      <w:b w:val="0"/>
      <w:color w:val="000000"/>
    </w:rPr>
  </w:style>
  <w:style w:type="paragraph" w:customStyle="1" w:styleId="260">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61">
    <w:name w:val="样式 目录 1 + 首行缩进:  0.74 厘米"/>
    <w:basedOn w:val="51"/>
    <w:uiPriority w:val="0"/>
    <w:pPr>
      <w:spacing w:beforeLines="10" w:line="312" w:lineRule="auto"/>
    </w:pPr>
    <w:rPr>
      <w:bCs w:val="0"/>
    </w:rPr>
  </w:style>
  <w:style w:type="paragraph" w:customStyle="1" w:styleId="262">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263">
    <w:name w:val="示例"/>
    <w:next w:val="201"/>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264">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265">
    <w:name w:val="封面标准号2"/>
    <w:basedOn w:val="247"/>
    <w:uiPriority w:val="0"/>
    <w:pPr>
      <w:spacing w:before="357" w:line="280" w:lineRule="exact"/>
    </w:pPr>
  </w:style>
  <w:style w:type="paragraph" w:customStyle="1" w:styleId="266">
    <w:name w:val="_列项符号3"/>
    <w:basedOn w:val="24"/>
    <w:uiPriority w:val="0"/>
    <w:pPr>
      <w:tabs>
        <w:tab w:val="left" w:pos="1680"/>
      </w:tabs>
      <w:snapToGrid w:val="0"/>
      <w:spacing w:line="276" w:lineRule="auto"/>
      <w:ind w:left="1680" w:leftChars="600" w:hanging="420" w:hangingChars="800"/>
    </w:pPr>
  </w:style>
  <w:style w:type="paragraph" w:customStyle="1" w:styleId="267">
    <w:name w:val="样式 样式1 标题 1 + 段前: 0.7 行 段后: 0.7 行 + 段前: 1 行 段后: 1 行 + 段前: 0.7 行..."/>
    <w:basedOn w:val="217"/>
    <w:uiPriority w:val="0"/>
    <w:pPr>
      <w:spacing w:beforeLines="0" w:afterLines="0"/>
    </w:pPr>
  </w:style>
  <w:style w:type="paragraph" w:customStyle="1" w:styleId="268">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269">
    <w:name w:val="部分题目"/>
    <w:basedOn w:val="270"/>
    <w:next w:val="271"/>
    <w:uiPriority w:val="0"/>
    <w:pPr>
      <w:spacing w:before="660" w:after="400" w:line="540" w:lineRule="atLeast"/>
      <w:ind w:right="2160"/>
    </w:pPr>
    <w:rPr>
      <w:rFonts w:ascii="Times New Roman" w:hAnsi="Times New Roman"/>
      <w:spacing w:val="-40"/>
      <w:sz w:val="60"/>
    </w:rPr>
  </w:style>
  <w:style w:type="paragraph" w:customStyle="1" w:styleId="270">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71">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272">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273">
    <w:name w:val="_术语条目"/>
    <w:basedOn w:val="246"/>
    <w:next w:val="245"/>
    <w:uiPriority w:val="0"/>
    <w:pPr>
      <w:spacing w:beforeLines="0" w:line="276" w:lineRule="auto"/>
      <w:jc w:val="left"/>
    </w:pPr>
    <w:rPr>
      <w:rFonts w:eastAsia="黑体"/>
      <w:color w:val="000000"/>
    </w:rPr>
  </w:style>
  <w:style w:type="paragraph" w:customStyle="1" w:styleId="274">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275">
    <w:name w:val="_列表编号2"/>
    <w:basedOn w:val="20"/>
    <w:uiPriority w:val="0"/>
    <w:pPr>
      <w:tabs>
        <w:tab w:val="left" w:pos="1200"/>
      </w:tabs>
      <w:snapToGrid w:val="0"/>
      <w:spacing w:beforeLines="0" w:line="276" w:lineRule="auto"/>
      <w:ind w:left="1200" w:hanging="400"/>
    </w:pPr>
  </w:style>
  <w:style w:type="paragraph" w:customStyle="1" w:styleId="276">
    <w:name w:val="样式 段 + Verdana 小四 自定义颜(RGB(171717))"/>
    <w:basedOn w:val="201"/>
    <w:uiPriority w:val="0"/>
    <w:pPr>
      <w:autoSpaceDE/>
      <w:autoSpaceDN/>
      <w:snapToGrid w:val="0"/>
      <w:spacing w:line="300" w:lineRule="auto"/>
    </w:pPr>
    <w:rPr>
      <w:rFonts w:ascii="Verdana" w:hAnsi="Verdana"/>
      <w:color w:val="111111"/>
      <w:sz w:val="24"/>
    </w:rPr>
  </w:style>
  <w:style w:type="paragraph" w:customStyle="1" w:styleId="277">
    <w:name w:val="样式1 正文文本 小五 + Times New Roman 段前: 0 行 行距: 多倍行距 1.15 字行"/>
    <w:basedOn w:val="66"/>
    <w:uiPriority w:val="0"/>
    <w:pPr>
      <w:spacing w:afterLines="20" w:line="276" w:lineRule="auto"/>
      <w:jc w:val="center"/>
    </w:pPr>
    <w:rPr>
      <w:sz w:val="18"/>
    </w:rPr>
  </w:style>
  <w:style w:type="paragraph" w:customStyle="1" w:styleId="278">
    <w:name w:val="_列项符号1"/>
    <w:basedOn w:val="24"/>
    <w:uiPriority w:val="0"/>
    <w:pPr>
      <w:snapToGrid w:val="0"/>
      <w:spacing w:line="276" w:lineRule="auto"/>
      <w:ind w:left="400" w:leftChars="200" w:hanging="200" w:hangingChars="200"/>
    </w:pPr>
    <w:rPr>
      <w:color w:val="000000"/>
    </w:rPr>
  </w:style>
  <w:style w:type="paragraph" w:customStyle="1" w:styleId="279">
    <w:name w:val="二级无标题条"/>
    <w:basedOn w:val="1"/>
    <w:uiPriority w:val="0"/>
    <w:pPr>
      <w:numPr>
        <w:ilvl w:val="3"/>
        <w:numId w:val="5"/>
      </w:numPr>
    </w:pPr>
    <w:rPr>
      <w:b/>
    </w:rPr>
  </w:style>
  <w:style w:type="paragraph" w:customStyle="1" w:styleId="280">
    <w:name w:val="附录三级条标题"/>
    <w:basedOn w:val="281"/>
    <w:next w:val="201"/>
    <w:uiPriority w:val="0"/>
    <w:pPr>
      <w:outlineLvl w:val="4"/>
    </w:pPr>
  </w:style>
  <w:style w:type="paragraph" w:customStyle="1" w:styleId="281">
    <w:name w:val="附录二级条标题"/>
    <w:basedOn w:val="242"/>
    <w:next w:val="201"/>
    <w:uiPriority w:val="0"/>
    <w:pPr>
      <w:outlineLvl w:val="3"/>
    </w:pPr>
  </w:style>
  <w:style w:type="paragraph" w:customStyle="1" w:styleId="282">
    <w:name w:val="部分标签"/>
    <w:basedOn w:val="270"/>
    <w:next w:val="1"/>
    <w:uiPriority w:val="0"/>
    <w:pPr>
      <w:spacing w:before="400" w:after="440"/>
    </w:pPr>
    <w:rPr>
      <w:rFonts w:ascii="Times New Roman" w:hAnsi="Times New Roman"/>
      <w:spacing w:val="-30"/>
      <w:sz w:val="60"/>
    </w:rPr>
  </w:style>
  <w:style w:type="paragraph" w:customStyle="1" w:styleId="283">
    <w:name w:val="引言二级条标题"/>
    <w:basedOn w:val="284"/>
    <w:next w:val="201"/>
    <w:uiPriority w:val="0"/>
    <w:pPr>
      <w:numPr>
        <w:ilvl w:val="1"/>
        <w:numId w:val="6"/>
      </w:numPr>
      <w:tabs>
        <w:tab w:val="left" w:pos="1260"/>
      </w:tabs>
      <w:ind w:leftChars="0" w:firstLineChars="0"/>
    </w:pPr>
  </w:style>
  <w:style w:type="paragraph" w:customStyle="1" w:styleId="284">
    <w:name w:val="引言一级条标题"/>
    <w:basedOn w:val="1"/>
    <w:next w:val="201"/>
    <w:uiPriority w:val="0"/>
    <w:pPr>
      <w:widowControl/>
      <w:numPr>
        <w:ilvl w:val="0"/>
        <w:numId w:val="7"/>
      </w:numPr>
    </w:pPr>
    <w:rPr>
      <w:rFonts w:eastAsia="黑体"/>
      <w:b/>
    </w:rPr>
  </w:style>
  <w:style w:type="paragraph" w:customStyle="1" w:styleId="285">
    <w:name w:val="工程建设无节条标题"/>
    <w:basedOn w:val="1"/>
    <w:next w:val="201"/>
    <w:uiPriority w:val="0"/>
    <w:pPr>
      <w:numPr>
        <w:ilvl w:val="8"/>
        <w:numId w:val="2"/>
      </w:numPr>
      <w:outlineLvl w:val="3"/>
    </w:pPr>
  </w:style>
  <w:style w:type="paragraph" w:customStyle="1" w:styleId="286">
    <w:name w:val="附录表标题"/>
    <w:next w:val="201"/>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287">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288">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289">
    <w:name w:val="样式 标题 5 + 段前: 0.1 行2"/>
    <w:basedOn w:val="219"/>
    <w:next w:val="219"/>
    <w:uiPriority w:val="0"/>
    <w:pPr>
      <w:tabs>
        <w:tab w:val="left" w:pos="1134"/>
        <w:tab w:val="clear" w:pos="1050"/>
        <w:tab w:val="clear" w:pos="1080"/>
      </w:tabs>
      <w:spacing w:beforeLines="30" w:afterLines="50"/>
    </w:pPr>
    <w:rPr>
      <w:rFonts w:eastAsia="黑体"/>
      <w:b w:val="0"/>
    </w:rPr>
  </w:style>
  <w:style w:type="paragraph" w:customStyle="1" w:styleId="290">
    <w:name w:val="样式 章标题 + 小四 段前: 0.5 行 段后: 0.5 行"/>
    <w:basedOn w:val="291"/>
    <w:uiPriority w:val="0"/>
    <w:pPr>
      <w:widowControl/>
      <w:numPr>
        <w:ilvl w:val="0"/>
        <w:numId w:val="8"/>
      </w:numPr>
      <w:tabs>
        <w:tab w:val="left" w:pos="420"/>
      </w:tabs>
      <w:adjustRightInd/>
      <w:spacing w:beforeLines="0" w:afterLines="0" w:line="240" w:lineRule="auto"/>
      <w:textAlignment w:val="auto"/>
    </w:pPr>
    <w:rPr>
      <w:b/>
      <w:sz w:val="24"/>
    </w:rPr>
  </w:style>
  <w:style w:type="paragraph" w:customStyle="1" w:styleId="291">
    <w:name w:val="章标题"/>
    <w:next w:val="201"/>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92">
    <w:name w:val="样式1 首行缩进:  0.74 厘米 段前: 0.1 行"/>
    <w:basedOn w:val="141"/>
    <w:next w:val="141"/>
    <w:uiPriority w:val="0"/>
    <w:pPr>
      <w:tabs>
        <w:tab w:val="left" w:pos="820"/>
      </w:tabs>
      <w:spacing w:afterLines="10"/>
      <w:ind w:left="820" w:hanging="420" w:firstLineChars="0"/>
    </w:pPr>
    <w:rPr>
      <w:kern w:val="0"/>
    </w:rPr>
  </w:style>
  <w:style w:type="paragraph" w:customStyle="1" w:styleId="293">
    <w:name w:val="样式7"/>
    <w:basedOn w:val="3"/>
    <w:uiPriority w:val="0"/>
    <w:pPr>
      <w:topLinePunct/>
      <w:spacing w:before="120" w:after="120" w:line="360" w:lineRule="auto"/>
      <w:ind w:firstLine="0"/>
      <w:jc w:val="center"/>
    </w:pPr>
    <w:rPr>
      <w:rFonts w:hAnsi="宋体" w:eastAsia="黑体"/>
      <w:sz w:val="44"/>
    </w:rPr>
  </w:style>
  <w:style w:type="paragraph" w:customStyle="1" w:styleId="294">
    <w:name w:val="标准书眉一"/>
    <w:uiPriority w:val="0"/>
    <w:pPr>
      <w:widowControl w:val="0"/>
      <w:adjustRightInd w:val="0"/>
      <w:spacing w:line="360" w:lineRule="atLeast"/>
      <w:jc w:val="both"/>
      <w:textAlignment w:val="baseline"/>
    </w:pPr>
    <w:rPr>
      <w:lang w:val="en-US" w:eastAsia="zh-CN" w:bidi="ar-SA"/>
    </w:rPr>
  </w:style>
  <w:style w:type="paragraph" w:customStyle="1" w:styleId="295">
    <w:name w:val="样式 样式 正文缩进 + 首行缩进:  0 厘米1 +"/>
    <w:basedOn w:val="1"/>
    <w:uiPriority w:val="0"/>
    <w:pPr>
      <w:spacing w:beforeLines="10"/>
    </w:pPr>
    <w:rPr>
      <w:kern w:val="0"/>
      <w:sz w:val="18"/>
    </w:rPr>
  </w:style>
  <w:style w:type="paragraph" w:customStyle="1" w:styleId="296">
    <w:name w:val="样式 Times New Roman 段前: 0.1 行"/>
    <w:basedOn w:val="1"/>
    <w:uiPriority w:val="0"/>
    <w:pPr>
      <w:spacing w:beforeLines="10" w:line="300" w:lineRule="auto"/>
      <w:ind w:firstLine="200" w:firstLineChars="200"/>
    </w:pPr>
  </w:style>
  <w:style w:type="paragraph" w:customStyle="1" w:styleId="297">
    <w:name w:val="样式 样式 正文缩进正文缩进 Char正文（首行缩进两字） Char Char正文（首行缩进两字） Char1正文（首行缩进两....2"/>
    <w:basedOn w:val="298"/>
    <w:uiPriority w:val="0"/>
    <w:pPr>
      <w:spacing w:beforeLines="0" w:line="276" w:lineRule="auto"/>
      <w:ind w:firstLine="420"/>
    </w:pPr>
  </w:style>
  <w:style w:type="paragraph" w:customStyle="1" w:styleId="298">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299">
    <w:name w:val="样式 样式 正文（首行缩进两字） Char + 首行缩进:  2 字符 段前: 0.1 行 + 行距: 多倍行距 1.25 字行"/>
    <w:basedOn w:val="300"/>
    <w:uiPriority w:val="0"/>
  </w:style>
  <w:style w:type="paragraph" w:customStyle="1" w:styleId="300">
    <w:name w:val="样式 正文（首行缩进两字） Char + 首行缩进:  2 字符 段前: 0.1 行"/>
    <w:basedOn w:val="141"/>
    <w:uiPriority w:val="0"/>
    <w:pPr>
      <w:spacing w:afterLines="10" w:line="300" w:lineRule="auto"/>
      <w:ind w:firstLine="200"/>
    </w:pPr>
  </w:style>
  <w:style w:type="paragraph" w:customStyle="1" w:styleId="301">
    <w:name w:val="样式1-4 Times New Roman行距: 多倍行距 1.15 字行 + 左侧:  4 字符"/>
    <w:basedOn w:val="302"/>
    <w:uiPriority w:val="0"/>
    <w:pPr>
      <w:tabs>
        <w:tab w:val="left" w:pos="315"/>
      </w:tabs>
      <w:ind w:left="840" w:leftChars="400"/>
    </w:pPr>
  </w:style>
  <w:style w:type="paragraph" w:customStyle="1" w:styleId="302">
    <w:name w:val="样式 Times New Roman 段前: 0.1 行 行距: 多倍行距 1.2 字行"/>
    <w:basedOn w:val="1"/>
    <w:uiPriority w:val="0"/>
    <w:pPr>
      <w:spacing w:line="276" w:lineRule="auto"/>
      <w:ind w:left="420" w:leftChars="200"/>
    </w:pPr>
  </w:style>
  <w:style w:type="paragraph" w:customStyle="1" w:styleId="303">
    <w:name w:val="样式 样式1 样式 编号 a + Times New Roman 段前: 0 行 行距: 多倍行距 1.15 字行 + 左侧....."/>
    <w:basedOn w:val="304"/>
    <w:uiPriority w:val="0"/>
    <w:pPr>
      <w:ind w:left="840" w:leftChars="200" w:hanging="420"/>
    </w:pPr>
  </w:style>
  <w:style w:type="paragraph" w:customStyle="1" w:styleId="304">
    <w:name w:val="样式1 样式 编号 a + Times New Roman 段前: 0 行 行距: 多倍行距 1.15 字行 + 左侧... + ..."/>
    <w:basedOn w:val="305"/>
    <w:uiPriority w:val="0"/>
    <w:pPr>
      <w:spacing w:before="0" w:afterLines="0"/>
      <w:ind w:left="620" w:hanging="200" w:hangingChars="200"/>
    </w:pPr>
  </w:style>
  <w:style w:type="paragraph" w:customStyle="1" w:styleId="305">
    <w:name w:val="样式 编号 a + Times New Roman 段前: 0 行 行距: 多倍行距 1.15 字行 + 左侧..."/>
    <w:basedOn w:val="141"/>
    <w:next w:val="301"/>
    <w:uiPriority w:val="0"/>
    <w:pPr>
      <w:spacing w:before="24" w:afterLines="10"/>
      <w:ind w:firstLine="0" w:firstLineChars="0"/>
    </w:pPr>
  </w:style>
  <w:style w:type="paragraph" w:customStyle="1" w:styleId="306">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07">
    <w:name w:val="Char Char Char Char Char Char Char Char Char1 Char Char Char"/>
    <w:basedOn w:val="1"/>
    <w:uiPriority w:val="0"/>
    <w:pPr>
      <w:spacing w:line="580" w:lineRule="exact"/>
      <w:ind w:firstLine="200" w:firstLineChars="200"/>
    </w:pPr>
  </w:style>
  <w:style w:type="paragraph" w:customStyle="1" w:styleId="308">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09">
    <w:name w:val="p0"/>
    <w:basedOn w:val="1"/>
    <w:uiPriority w:val="0"/>
    <w:pPr>
      <w:widowControl/>
      <w:spacing w:after="200" w:line="273" w:lineRule="auto"/>
      <w:jc w:val="left"/>
    </w:pPr>
    <w:rPr>
      <w:rFonts w:ascii="Calibri" w:hAnsi="Calibri" w:cs="宋体"/>
      <w:kern w:val="0"/>
      <w:sz w:val="22"/>
      <w:szCs w:val="22"/>
    </w:rPr>
  </w:style>
  <w:style w:type="paragraph" w:customStyle="1" w:styleId="310">
    <w:name w:val="样式4"/>
    <w:basedOn w:val="311"/>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11">
    <w:name w:val="样式3"/>
    <w:basedOn w:val="96"/>
    <w:uiPriority w:val="0"/>
  </w:style>
  <w:style w:type="paragraph" w:customStyle="1" w:styleId="312">
    <w:name w:val="样式 样式 正文文本 2 + 段前: 0.1 行 + 悬挂缩进: 0.03 字符 段后: 1.2 磅 行距: 单倍行距"/>
    <w:basedOn w:val="235"/>
    <w:uiPriority w:val="0"/>
  </w:style>
  <w:style w:type="paragraph" w:customStyle="1" w:styleId="313">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14">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15">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16">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317">
    <w:name w:val="样式1 加粗 居中 首行缩进:  0.74 厘米 段前: 0.1 行"/>
    <w:basedOn w:val="1"/>
    <w:uiPriority w:val="0"/>
    <w:pPr>
      <w:spacing w:line="276" w:lineRule="auto"/>
      <w:ind w:firstLine="420"/>
      <w:jc w:val="center"/>
    </w:pPr>
    <w:rPr>
      <w:b/>
    </w:rPr>
  </w:style>
  <w:style w:type="paragraph" w:customStyle="1" w:styleId="318">
    <w:name w:val="列项——（一级）"/>
    <w:uiPriority w:val="0"/>
    <w:pPr>
      <w:widowControl w:val="0"/>
      <w:numPr>
        <w:ilvl w:val="0"/>
        <w:numId w:val="9"/>
      </w:numPr>
      <w:tabs>
        <w:tab w:val="left" w:pos="1080"/>
      </w:tabs>
      <w:adjustRightInd w:val="0"/>
      <w:spacing w:line="360" w:lineRule="atLeast"/>
      <w:jc w:val="both"/>
      <w:textAlignment w:val="baseline"/>
    </w:pPr>
    <w:rPr>
      <w:rFonts w:ascii="宋体"/>
      <w:sz w:val="21"/>
      <w:lang w:val="en-US" w:eastAsia="zh-CN" w:bidi="ar-SA"/>
    </w:rPr>
  </w:style>
  <w:style w:type="paragraph" w:customStyle="1" w:styleId="319">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320">
    <w:name w:val="插图名称"/>
    <w:basedOn w:val="1"/>
    <w:next w:val="1"/>
    <w:uiPriority w:val="0"/>
    <w:pPr>
      <w:tabs>
        <w:tab w:val="left" w:pos="420"/>
      </w:tabs>
      <w:jc w:val="center"/>
    </w:pPr>
    <w:rPr>
      <w:rFonts w:ascii="黑体" w:eastAsia="黑体"/>
    </w:rPr>
  </w:style>
  <w:style w:type="paragraph" w:customStyle="1" w:styleId="321">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322">
    <w:name w:val="样式 样式 段前: 0.1 行 首行缩进:  2 字符 + 首行缩进:  2 字符 段前: 0.1 行1"/>
    <w:basedOn w:val="323"/>
    <w:uiPriority w:val="0"/>
    <w:pPr>
      <w:spacing w:beforeLines="0" w:line="276" w:lineRule="auto"/>
      <w:ind w:firstLine="420"/>
    </w:pPr>
  </w:style>
  <w:style w:type="paragraph" w:customStyle="1" w:styleId="323">
    <w:name w:val="样式 段前: 0.1 行 首行缩进:  2 字符"/>
    <w:basedOn w:val="1"/>
    <w:uiPriority w:val="0"/>
    <w:pPr>
      <w:spacing w:beforeLines="10" w:line="300" w:lineRule="auto"/>
      <w:ind w:firstLine="200" w:firstLineChars="200"/>
    </w:pPr>
  </w:style>
  <w:style w:type="paragraph" w:customStyle="1" w:styleId="324">
    <w:name w:val="表文"/>
    <w:basedOn w:val="1"/>
    <w:uiPriority w:val="0"/>
    <w:pPr>
      <w:topLinePunct/>
      <w:spacing w:before="40" w:after="40"/>
    </w:pPr>
    <w:rPr>
      <w:sz w:val="18"/>
      <w:szCs w:val="18"/>
    </w:rPr>
  </w:style>
  <w:style w:type="paragraph" w:customStyle="1" w:styleId="325">
    <w:name w:val="Normal_0_0"/>
    <w:qFormat/>
    <w:uiPriority w:val="0"/>
    <w:rPr>
      <w:rFonts w:ascii="黑体" w:hAnsi="黑体" w:eastAsia="黑体"/>
      <w:b/>
      <w:sz w:val="32"/>
      <w:szCs w:val="24"/>
      <w:lang w:val="en-US" w:eastAsia="zh-CN" w:bidi="ar-SA"/>
    </w:rPr>
  </w:style>
  <w:style w:type="paragraph" w:customStyle="1" w:styleId="326">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27">
    <w:name w:val="MTDisplayEquation"/>
    <w:basedOn w:val="1"/>
    <w:next w:val="1"/>
    <w:uiPriority w:val="0"/>
    <w:pPr>
      <w:tabs>
        <w:tab w:val="center" w:pos="4160"/>
        <w:tab w:val="right" w:pos="8300"/>
      </w:tabs>
      <w:topLinePunct/>
      <w:adjustRightInd w:val="0"/>
      <w:spacing w:line="312" w:lineRule="auto"/>
    </w:pPr>
  </w:style>
  <w:style w:type="paragraph" w:customStyle="1" w:styleId="328">
    <w:name w:val="Char Char Char Char Char Char"/>
    <w:basedOn w:val="1"/>
    <w:uiPriority w:val="0"/>
  </w:style>
  <w:style w:type="paragraph" w:customStyle="1" w:styleId="329">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330">
    <w:name w:val="样式 段前: 0.1 行2"/>
    <w:basedOn w:val="1"/>
    <w:uiPriority w:val="0"/>
    <w:pPr>
      <w:spacing w:line="276" w:lineRule="auto"/>
    </w:pPr>
  </w:style>
  <w:style w:type="paragraph" w:customStyle="1" w:styleId="331">
    <w:name w:val="样式 段前: 0.1 行1"/>
    <w:basedOn w:val="1"/>
    <w:uiPriority w:val="0"/>
    <w:pPr>
      <w:spacing w:beforeLines="10" w:line="312" w:lineRule="auto"/>
    </w:pPr>
  </w:style>
  <w:style w:type="paragraph" w:customStyle="1" w:styleId="332">
    <w:name w:val="_标准名称"/>
    <w:basedOn w:val="1"/>
    <w:next w:val="30"/>
    <w:uiPriority w:val="0"/>
    <w:pPr>
      <w:snapToGrid w:val="0"/>
      <w:spacing w:before="567" w:after="680"/>
      <w:jc w:val="center"/>
    </w:pPr>
    <w:rPr>
      <w:rFonts w:ascii="Arial" w:hAnsi="Arial" w:eastAsia="黑体"/>
      <w:sz w:val="32"/>
    </w:rPr>
  </w:style>
  <w:style w:type="paragraph" w:customStyle="1" w:styleId="333">
    <w:name w:val="无标题条"/>
    <w:next w:val="201"/>
    <w:uiPriority w:val="0"/>
    <w:pPr>
      <w:jc w:val="both"/>
    </w:pPr>
    <w:rPr>
      <w:sz w:val="21"/>
      <w:lang w:val="en-US" w:eastAsia="zh-CN" w:bidi="ar-SA"/>
    </w:rPr>
  </w:style>
  <w:style w:type="paragraph" w:customStyle="1" w:styleId="334">
    <w:name w:val="样式 标题 5 + 黑色 段前: 1.2 磅"/>
    <w:basedOn w:val="1"/>
    <w:uiPriority w:val="0"/>
    <w:pPr>
      <w:tabs>
        <w:tab w:val="left" w:pos="1200"/>
      </w:tabs>
      <w:spacing w:line="300" w:lineRule="auto"/>
    </w:pPr>
    <w:rPr>
      <w:rFonts w:ascii="Arial" w:hAnsi="Arial"/>
    </w:rPr>
  </w:style>
  <w:style w:type="paragraph" w:customStyle="1" w:styleId="335">
    <w:name w:val="样式 段前: 0.1 行 左  4 字符"/>
    <w:basedOn w:val="1"/>
    <w:uiPriority w:val="0"/>
    <w:pPr>
      <w:spacing w:beforeLines="10" w:line="300" w:lineRule="auto"/>
      <w:ind w:left="400" w:leftChars="400"/>
    </w:pPr>
  </w:style>
  <w:style w:type="paragraph" w:customStyle="1" w:styleId="336">
    <w:name w:val="参考文献、索引标题"/>
    <w:basedOn w:val="255"/>
    <w:next w:val="1"/>
    <w:uiPriority w:val="0"/>
    <w:pPr>
      <w:spacing w:after="200"/>
    </w:pPr>
    <w:rPr>
      <w:sz w:val="21"/>
    </w:rPr>
  </w:style>
  <w:style w:type="paragraph" w:customStyle="1" w:styleId="337">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38">
    <w:name w:val="术语定义五级条标题"/>
    <w:basedOn w:val="291"/>
    <w:next w:val="201"/>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39">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340">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341">
    <w:name w:val="正文文字样式"/>
    <w:basedOn w:val="1"/>
    <w:uiPriority w:val="0"/>
    <w:pPr>
      <w:spacing w:line="480" w:lineRule="exact"/>
      <w:ind w:firstLine="480" w:firstLineChars="200"/>
    </w:pPr>
    <w:rPr>
      <w:sz w:val="24"/>
    </w:rPr>
  </w:style>
  <w:style w:type="paragraph" w:customStyle="1" w:styleId="342">
    <w:name w:val="图片"/>
    <w:basedOn w:val="1"/>
    <w:uiPriority w:val="0"/>
    <w:pPr>
      <w:topLinePunct/>
      <w:snapToGrid w:val="0"/>
      <w:spacing w:before="160" w:after="60"/>
      <w:jc w:val="center"/>
    </w:pPr>
  </w:style>
  <w:style w:type="paragraph" w:customStyle="1" w:styleId="343">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344">
    <w:name w:val="副标题1"/>
    <w:basedOn w:val="57"/>
    <w:next w:val="1"/>
    <w:uiPriority w:val="0"/>
    <w:pPr>
      <w:topLinePunct w:val="0"/>
      <w:adjustRightInd/>
      <w:snapToGrid w:val="0"/>
      <w:spacing w:before="360" w:after="680"/>
    </w:pPr>
    <w:rPr>
      <w:rFonts w:eastAsia="黑体"/>
      <w:b w:val="0"/>
      <w:sz w:val="48"/>
    </w:rPr>
  </w:style>
  <w:style w:type="paragraph" w:customStyle="1" w:styleId="345">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46">
    <w:name w:val="正文_1_0"/>
    <w:qFormat/>
    <w:uiPriority w:val="0"/>
    <w:pPr>
      <w:widowControl w:val="0"/>
      <w:jc w:val="both"/>
    </w:pPr>
    <w:rPr>
      <w:kern w:val="2"/>
      <w:sz w:val="21"/>
      <w:szCs w:val="22"/>
      <w:lang w:val="en-US" w:eastAsia="zh-CN" w:bidi="ar-SA"/>
    </w:rPr>
  </w:style>
  <w:style w:type="paragraph" w:customStyle="1" w:styleId="347">
    <w:name w:val="样式 样式 首行缩进:  0.77 厘米 段前: 0.1 行 + 首行缩进:  2 字符 段前: 0.1 行"/>
    <w:basedOn w:val="1"/>
    <w:uiPriority w:val="0"/>
    <w:pPr>
      <w:spacing w:line="276" w:lineRule="auto"/>
      <w:ind w:firstLine="200" w:firstLineChars="200"/>
    </w:pPr>
  </w:style>
  <w:style w:type="paragraph" w:customStyle="1" w:styleId="348">
    <w:name w:val="样式 Times New Roman 段前: 0.1 行 行距: 多倍行距 1.25 字行1"/>
    <w:basedOn w:val="1"/>
    <w:uiPriority w:val="0"/>
    <w:pPr>
      <w:spacing w:line="276" w:lineRule="auto"/>
      <w:ind w:firstLine="200" w:firstLineChars="200"/>
    </w:pPr>
    <w:rPr>
      <w:rFonts w:hAnsi="宋体"/>
    </w:rPr>
  </w:style>
  <w:style w:type="paragraph" w:customStyle="1" w:styleId="349">
    <w:name w:val="公司名"/>
    <w:basedOn w:val="332"/>
    <w:uiPriority w:val="0"/>
    <w:pPr>
      <w:spacing w:before="0"/>
    </w:pPr>
  </w:style>
  <w:style w:type="paragraph" w:customStyle="1" w:styleId="350">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51">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52">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53">
    <w:name w:val="Style 三级条标题 + Before:  6 pt"/>
    <w:basedOn w:val="251"/>
    <w:uiPriority w:val="0"/>
    <w:pPr>
      <w:widowControl/>
      <w:tabs>
        <w:tab w:val="left" w:pos="1440"/>
      </w:tabs>
      <w:adjustRightInd/>
      <w:spacing w:line="240" w:lineRule="auto"/>
      <w:textAlignment w:val="auto"/>
    </w:pPr>
    <w:rPr>
      <w:rFonts w:ascii="黑体"/>
    </w:rPr>
  </w:style>
  <w:style w:type="paragraph" w:customStyle="1" w:styleId="354">
    <w:name w:val="Char1"/>
    <w:basedOn w:val="1"/>
    <w:uiPriority w:val="0"/>
    <w:rPr>
      <w:rFonts w:ascii="Tahoma" w:hAnsi="Tahoma"/>
      <w:sz w:val="24"/>
    </w:rPr>
  </w:style>
  <w:style w:type="paragraph" w:customStyle="1" w:styleId="355">
    <w:name w:val="CM56"/>
    <w:basedOn w:val="356"/>
    <w:next w:val="356"/>
    <w:uiPriority w:val="0"/>
    <w:rPr>
      <w:rFonts w:ascii="Times New Roman"/>
      <w:color w:val="auto"/>
    </w:rPr>
  </w:style>
  <w:style w:type="paragraph" w:customStyle="1" w:styleId="356">
    <w:name w:val="Default"/>
    <w:uiPriority w:val="0"/>
    <w:pPr>
      <w:widowControl w:val="0"/>
      <w:autoSpaceDE w:val="0"/>
      <w:autoSpaceDN w:val="0"/>
      <w:adjustRightInd w:val="0"/>
    </w:pPr>
    <w:rPr>
      <w:rFonts w:ascii="宋体"/>
      <w:color w:val="000000"/>
      <w:sz w:val="24"/>
      <w:lang w:val="en-US" w:eastAsia="zh-CN" w:bidi="ar-SA"/>
    </w:rPr>
  </w:style>
  <w:style w:type="paragraph" w:customStyle="1" w:styleId="357">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358">
    <w:name w:val="五级条标题"/>
    <w:basedOn w:val="359"/>
    <w:next w:val="201"/>
    <w:uiPriority w:val="0"/>
    <w:pPr>
      <w:tabs>
        <w:tab w:val="left" w:pos="-1080"/>
      </w:tabs>
      <w:outlineLvl w:val="6"/>
    </w:pPr>
  </w:style>
  <w:style w:type="paragraph" w:customStyle="1" w:styleId="359">
    <w:name w:val="四级条标题"/>
    <w:basedOn w:val="251"/>
    <w:next w:val="201"/>
    <w:uiPriority w:val="0"/>
    <w:pPr>
      <w:outlineLvl w:val="5"/>
    </w:pPr>
  </w:style>
  <w:style w:type="paragraph" w:customStyle="1" w:styleId="360">
    <w:name w:val="名称"/>
    <w:basedOn w:val="255"/>
    <w:next w:val="201"/>
    <w:uiPriority w:val="0"/>
    <w:pPr>
      <w:widowControl/>
      <w:adjustRightInd/>
      <w:spacing w:line="460" w:lineRule="exact"/>
      <w:textAlignment w:val="auto"/>
      <w:outlineLvl w:val="9"/>
    </w:pPr>
    <w:rPr>
      <w:b/>
    </w:rPr>
  </w:style>
  <w:style w:type="paragraph" w:customStyle="1" w:styleId="361">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362">
    <w:name w:val="样式1 标题 2 + 段前: 0.1 行 + 宋体"/>
    <w:basedOn w:val="1"/>
    <w:uiPriority w:val="0"/>
    <w:pPr>
      <w:tabs>
        <w:tab w:val="left" w:pos="500"/>
      </w:tabs>
      <w:spacing w:beforeLines="10" w:line="312" w:lineRule="auto"/>
    </w:pPr>
  </w:style>
  <w:style w:type="paragraph" w:customStyle="1" w:styleId="363">
    <w:name w:val="基准索引样式"/>
    <w:basedOn w:val="1"/>
    <w:uiPriority w:val="0"/>
    <w:pPr>
      <w:widowControl/>
      <w:spacing w:line="220" w:lineRule="atLeast"/>
      <w:ind w:left="360"/>
      <w:jc w:val="left"/>
    </w:pPr>
    <w:rPr>
      <w:rFonts w:ascii="Arial" w:hAnsi="Arial"/>
      <w:kern w:val="0"/>
    </w:rPr>
  </w:style>
  <w:style w:type="paragraph" w:customStyle="1" w:styleId="364">
    <w:name w:val="目次、标准名称标题"/>
    <w:basedOn w:val="255"/>
    <w:next w:val="201"/>
    <w:uiPriority w:val="0"/>
    <w:pPr>
      <w:spacing w:line="460" w:lineRule="exact"/>
    </w:pPr>
  </w:style>
  <w:style w:type="paragraph" w:customStyle="1" w:styleId="365">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366">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67">
    <w:name w:val="列项·"/>
    <w:uiPriority w:val="0"/>
    <w:pPr>
      <w:numPr>
        <w:ilvl w:val="0"/>
        <w:numId w:val="10"/>
      </w:numPr>
      <w:tabs>
        <w:tab w:val="left" w:pos="840"/>
      </w:tabs>
      <w:ind w:left="840" w:hanging="420"/>
      <w:jc w:val="both"/>
    </w:pPr>
    <w:rPr>
      <w:rFonts w:ascii="宋体"/>
      <w:sz w:val="21"/>
      <w:lang w:val="en-US" w:eastAsia="zh-CN" w:bidi="ar-SA"/>
    </w:rPr>
  </w:style>
  <w:style w:type="paragraph" w:customStyle="1" w:styleId="368">
    <w:name w:val="封面正文"/>
    <w:uiPriority w:val="0"/>
    <w:pPr>
      <w:widowControl w:val="0"/>
      <w:adjustRightInd w:val="0"/>
      <w:spacing w:line="360" w:lineRule="atLeast"/>
      <w:jc w:val="both"/>
      <w:textAlignment w:val="baseline"/>
    </w:pPr>
    <w:rPr>
      <w:lang w:val="en-US" w:eastAsia="zh-CN" w:bidi="ar-SA"/>
    </w:rPr>
  </w:style>
  <w:style w:type="paragraph" w:customStyle="1" w:styleId="369">
    <w:name w:val="样式 样式1 样式 编号 a + Times New Roman 段前: 0 行 行距: 多倍行距 1.15 字行 + 左侧.....1"/>
    <w:basedOn w:val="304"/>
    <w:uiPriority w:val="0"/>
    <w:pPr>
      <w:ind w:left="400" w:leftChars="200"/>
    </w:pPr>
  </w:style>
  <w:style w:type="paragraph" w:customStyle="1" w:styleId="370">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71">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372">
    <w:name w:val="条文脚注"/>
    <w:basedOn w:val="58"/>
    <w:uiPriority w:val="0"/>
    <w:pPr>
      <w:ind w:left="780" w:leftChars="200" w:hanging="360" w:hangingChars="200"/>
      <w:jc w:val="both"/>
    </w:pPr>
    <w:rPr>
      <w:rFonts w:ascii="宋体"/>
    </w:rPr>
  </w:style>
  <w:style w:type="paragraph" w:customStyle="1" w:styleId="373">
    <w:name w:val="附录四级条标题"/>
    <w:basedOn w:val="280"/>
    <w:next w:val="201"/>
    <w:uiPriority w:val="0"/>
    <w:pPr>
      <w:outlineLvl w:val="5"/>
    </w:pPr>
  </w:style>
  <w:style w:type="paragraph" w:customStyle="1" w:styleId="374">
    <w:name w:val="四级无标题条"/>
    <w:basedOn w:val="1"/>
    <w:uiPriority w:val="0"/>
    <w:pPr>
      <w:numPr>
        <w:ilvl w:val="5"/>
        <w:numId w:val="5"/>
      </w:numPr>
    </w:pPr>
    <w:rPr>
      <w:rFonts w:eastAsia="黑体"/>
      <w:b/>
    </w:rPr>
  </w:style>
  <w:style w:type="paragraph" w:customStyle="1" w:styleId="375">
    <w:name w:val="样式 样式1 样式 编号 a + Times New Roman 段前: 0 行 行距: 多倍行距 1.15 字行 + 左..."/>
    <w:basedOn w:val="303"/>
    <w:uiPriority w:val="0"/>
  </w:style>
  <w:style w:type="paragraph" w:customStyle="1" w:styleId="376">
    <w:name w:val="正文正式1"/>
    <w:basedOn w:val="1"/>
    <w:uiPriority w:val="0"/>
    <w:pPr>
      <w:tabs>
        <w:tab w:val="left" w:pos="0"/>
      </w:tabs>
      <w:spacing w:line="360" w:lineRule="auto"/>
    </w:pPr>
    <w:rPr>
      <w:rFonts w:ascii="宋体" w:hAnsi="宋体"/>
      <w:kern w:val="0"/>
      <w:sz w:val="24"/>
    </w:rPr>
  </w:style>
  <w:style w:type="paragraph" w:customStyle="1" w:styleId="377">
    <w:name w:val="附录表标题续表"/>
    <w:basedOn w:val="286"/>
    <w:next w:val="201"/>
    <w:uiPriority w:val="0"/>
    <w:pPr>
      <w:widowControl/>
      <w:numPr>
        <w:ilvl w:val="0"/>
        <w:numId w:val="11"/>
      </w:numPr>
      <w:tabs>
        <w:tab w:val="left" w:pos="210"/>
        <w:tab w:val="left" w:pos="420"/>
        <w:tab w:val="clear" w:pos="360"/>
      </w:tabs>
      <w:adjustRightInd/>
      <w:spacing w:line="360" w:lineRule="auto"/>
    </w:pPr>
    <w:rPr>
      <w:rFonts w:ascii="宋体" w:hAnsi="宋体" w:eastAsia="宋体"/>
    </w:rPr>
  </w:style>
  <w:style w:type="paragraph" w:customStyle="1" w:styleId="378">
    <w:name w:val="注：（正文）"/>
    <w:basedOn w:val="287"/>
    <w:next w:val="201"/>
    <w:uiPriority w:val="0"/>
    <w:pPr>
      <w:numPr>
        <w:ilvl w:val="0"/>
        <w:numId w:val="12"/>
      </w:numPr>
      <w:tabs>
        <w:tab w:val="left" w:pos="918"/>
      </w:tabs>
      <w:adjustRightInd w:val="0"/>
      <w:spacing w:line="360" w:lineRule="atLeast"/>
      <w:textAlignment w:val="baseline"/>
    </w:pPr>
  </w:style>
  <w:style w:type="paragraph" w:customStyle="1" w:styleId="379">
    <w:name w:val="列项●（二级）"/>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380">
    <w:name w:val="封面标准代替信息"/>
    <w:basedOn w:val="265"/>
    <w:uiPriority w:val="0"/>
    <w:pPr>
      <w:spacing w:before="57"/>
    </w:pPr>
    <w:rPr>
      <w:rFonts w:ascii="宋体"/>
      <w:sz w:val="21"/>
    </w:rPr>
  </w:style>
  <w:style w:type="paragraph" w:customStyle="1" w:styleId="381">
    <w:name w:val="Char Char1 Char Char Char"/>
    <w:basedOn w:val="25"/>
    <w:uiPriority w:val="0"/>
  </w:style>
  <w:style w:type="paragraph" w:customStyle="1" w:styleId="382">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83">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84">
    <w:name w:val="正文-d"/>
    <w:basedOn w:val="1"/>
    <w:uiPriority w:val="0"/>
    <w:pPr>
      <w:ind w:firstLine="200" w:firstLineChars="200"/>
    </w:pPr>
    <w:rPr>
      <w:szCs w:val="21"/>
    </w:rPr>
  </w:style>
  <w:style w:type="paragraph" w:customStyle="1" w:styleId="385">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386">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87">
    <w:name w:val="正文表标题续表"/>
    <w:basedOn w:val="258"/>
    <w:next w:val="201"/>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88">
    <w:name w:val="图表脚注"/>
    <w:next w:val="201"/>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89">
    <w:name w:val="朱公式"/>
    <w:basedOn w:val="141"/>
    <w:uiPriority w:val="0"/>
    <w:pPr>
      <w:tabs>
        <w:tab w:val="center" w:pos="4763"/>
        <w:tab w:val="right" w:pos="9412"/>
      </w:tabs>
    </w:pPr>
    <w:rPr>
      <w:kern w:val="21"/>
    </w:rPr>
  </w:style>
  <w:style w:type="paragraph" w:customStyle="1" w:styleId="390">
    <w:name w:val="样式 正文（首行缩进两字） Char + 首行缩进:  2 字符"/>
    <w:basedOn w:val="141"/>
    <w:uiPriority w:val="0"/>
    <w:pPr>
      <w:spacing w:afterLines="10"/>
      <w:ind w:firstLine="200"/>
      <w:jc w:val="center"/>
    </w:pPr>
    <w:rPr>
      <w:b/>
    </w:rPr>
  </w:style>
  <w:style w:type="paragraph" w:customStyle="1" w:styleId="391">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392">
    <w:name w:val="_列表编号1"/>
    <w:basedOn w:val="20"/>
    <w:uiPriority w:val="0"/>
    <w:pPr>
      <w:tabs>
        <w:tab w:val="left" w:pos="800"/>
      </w:tabs>
      <w:snapToGrid w:val="0"/>
      <w:spacing w:beforeLines="0" w:line="276" w:lineRule="auto"/>
      <w:ind w:left="800" w:hanging="400"/>
    </w:pPr>
  </w:style>
  <w:style w:type="paragraph" w:customStyle="1" w:styleId="393">
    <w:name w:val="条文说明"/>
    <w:basedOn w:val="360"/>
    <w:uiPriority w:val="0"/>
  </w:style>
  <w:style w:type="paragraph" w:styleId="394">
    <w:name w:val="List Paragraph"/>
    <w:basedOn w:val="1"/>
    <w:qFormat/>
    <w:uiPriority w:val="0"/>
    <w:pPr>
      <w:ind w:firstLine="420" w:firstLineChars="200"/>
    </w:pPr>
  </w:style>
  <w:style w:type="paragraph" w:customStyle="1" w:styleId="395">
    <w:name w:val="副标题2"/>
    <w:basedOn w:val="1"/>
    <w:uiPriority w:val="0"/>
    <w:pPr>
      <w:spacing w:before="240" w:after="60" w:line="312" w:lineRule="auto"/>
      <w:jc w:val="center"/>
      <w:outlineLvl w:val="1"/>
    </w:pPr>
    <w:rPr>
      <w:rFonts w:ascii="Arial" w:hAnsi="Arial"/>
      <w:b/>
      <w:kern w:val="28"/>
      <w:sz w:val="32"/>
    </w:rPr>
  </w:style>
  <w:style w:type="paragraph" w:customStyle="1" w:styleId="396">
    <w:name w:val="默认段落字体 Para Char Char Char Char"/>
    <w:basedOn w:val="1"/>
    <w:uiPriority w:val="0"/>
  </w:style>
  <w:style w:type="paragraph" w:customStyle="1" w:styleId="397">
    <w:name w:val="图说"/>
    <w:basedOn w:val="1"/>
    <w:uiPriority w:val="0"/>
    <w:pPr>
      <w:topLinePunct/>
      <w:spacing w:before="60" w:after="160"/>
      <w:jc w:val="center"/>
    </w:pPr>
    <w:rPr>
      <w:sz w:val="18"/>
    </w:rPr>
  </w:style>
  <w:style w:type="paragraph" w:customStyle="1" w:styleId="398">
    <w:name w:val="术语定义二级条标题"/>
    <w:basedOn w:val="399"/>
    <w:next w:val="201"/>
    <w:uiPriority w:val="0"/>
    <w:pPr>
      <w:tabs>
        <w:tab w:val="left" w:pos="420"/>
        <w:tab w:val="left" w:pos="1155"/>
      </w:tabs>
      <w:ind w:left="1155"/>
    </w:pPr>
  </w:style>
  <w:style w:type="paragraph" w:customStyle="1" w:styleId="399">
    <w:name w:val="术语定义条标题"/>
    <w:basedOn w:val="291"/>
    <w:next w:val="201"/>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400">
    <w:name w:val="术语定义三级条标题"/>
    <w:basedOn w:val="399"/>
    <w:next w:val="201"/>
    <w:uiPriority w:val="0"/>
    <w:pPr>
      <w:tabs>
        <w:tab w:val="left" w:pos="1575"/>
        <w:tab w:val="clear" w:pos="735"/>
      </w:tabs>
      <w:ind w:left="1575"/>
    </w:pPr>
  </w:style>
  <w:style w:type="paragraph" w:customStyle="1" w:styleId="401">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02">
    <w:name w:val="正文_1"/>
    <w:qFormat/>
    <w:uiPriority w:val="0"/>
    <w:pPr>
      <w:widowControl w:val="0"/>
      <w:jc w:val="both"/>
    </w:pPr>
    <w:rPr>
      <w:kern w:val="2"/>
      <w:sz w:val="21"/>
      <w:szCs w:val="22"/>
      <w:lang w:val="en-US" w:eastAsia="zh-CN" w:bidi="ar-SA"/>
    </w:rPr>
  </w:style>
  <w:style w:type="paragraph" w:customStyle="1" w:styleId="403">
    <w:name w:val="1"/>
    <w:basedOn w:val="1"/>
    <w:next w:val="1"/>
    <w:uiPriority w:val="0"/>
    <w:pPr>
      <w:topLinePunct/>
      <w:adjustRightInd w:val="0"/>
    </w:pPr>
    <w:rPr>
      <w:rFonts w:ascii="Courier New" w:hAnsi="Courier New"/>
      <w:sz w:val="20"/>
    </w:rPr>
  </w:style>
  <w:style w:type="paragraph" w:customStyle="1" w:styleId="404">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405">
    <w:name w:val="样式1 标题 5 + 段前: 0.1 行 + 段前: 0.1 行"/>
    <w:basedOn w:val="1"/>
    <w:uiPriority w:val="0"/>
    <w:pPr>
      <w:tabs>
        <w:tab w:val="left" w:pos="357"/>
        <w:tab w:val="left" w:pos="1134"/>
      </w:tabs>
      <w:spacing w:beforeLines="10" w:line="312" w:lineRule="auto"/>
    </w:pPr>
  </w:style>
  <w:style w:type="paragraph" w:customStyle="1" w:styleId="406">
    <w:name w:val="附录五级条标题"/>
    <w:basedOn w:val="373"/>
    <w:next w:val="201"/>
    <w:uiPriority w:val="0"/>
    <w:pPr>
      <w:outlineLvl w:val="6"/>
    </w:pPr>
  </w:style>
  <w:style w:type="paragraph" w:customStyle="1" w:styleId="407">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408">
    <w:name w:val="Char Char"/>
    <w:basedOn w:val="1"/>
    <w:uiPriority w:val="0"/>
    <w:rPr>
      <w:szCs w:val="21"/>
    </w:rPr>
  </w:style>
  <w:style w:type="paragraph" w:customStyle="1" w:styleId="409">
    <w:name w:val="样式 题目封页 + (西文) 华文中宋 (中文) 华文中宋 32 磅 黑色 两端对齐 段前: 3 磅 段后: 3 磅..."/>
    <w:basedOn w:val="410"/>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10">
    <w:name w:val="题目封页"/>
    <w:basedOn w:val="270"/>
    <w:next w:val="411"/>
    <w:uiPriority w:val="0"/>
    <w:pPr>
      <w:spacing w:before="1800" w:line="240" w:lineRule="atLeast"/>
      <w:jc w:val="center"/>
    </w:pPr>
    <w:rPr>
      <w:rFonts w:ascii="黑体" w:eastAsia="黑体"/>
      <w:b/>
      <w:spacing w:val="0"/>
      <w:sz w:val="52"/>
    </w:rPr>
  </w:style>
  <w:style w:type="paragraph" w:customStyle="1" w:styleId="411">
    <w:name w:val="副题目 – 封页"/>
    <w:basedOn w:val="410"/>
    <w:next w:val="30"/>
    <w:uiPriority w:val="0"/>
    <w:pPr>
      <w:keepNext w:val="0"/>
      <w:keepLines w:val="0"/>
      <w:widowControl w:val="0"/>
      <w:spacing w:before="0" w:after="60" w:line="240" w:lineRule="auto"/>
    </w:pPr>
    <w:rPr>
      <w:rFonts w:ascii="Arial"/>
      <w:snapToGrid w:val="0"/>
      <w:color w:val="000000"/>
      <w:sz w:val="28"/>
    </w:rPr>
  </w:style>
  <w:style w:type="paragraph" w:customStyle="1" w:styleId="412">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413">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14">
    <w:name w:val="样式 正文（首行缩进两字） Char + 首行缩进:  2 字符 段前: 0.1 行 行距: 多倍行距 1.25 字行"/>
    <w:basedOn w:val="141"/>
    <w:uiPriority w:val="0"/>
    <w:pPr>
      <w:spacing w:afterLines="10"/>
      <w:ind w:firstLine="200"/>
    </w:pPr>
  </w:style>
  <w:style w:type="paragraph" w:customStyle="1" w:styleId="415">
    <w:name w:val="样式 样式 样式 首行缩进:  0.77 厘米 段前: 0.1 行 + 首行缩进:  2 字符 段前: 0.1 行 + 首行缩进..."/>
    <w:basedOn w:val="347"/>
    <w:uiPriority w:val="0"/>
    <w:pPr>
      <w:ind w:firstLine="420"/>
    </w:pPr>
  </w:style>
  <w:style w:type="paragraph" w:customStyle="1" w:styleId="416">
    <w:name w:val="样式 样式 正文缩进正文缩进 Char正文（首行缩进两字） Char Char正文（首行缩进两字） Char1正文（首行缩进两....1"/>
    <w:basedOn w:val="104"/>
    <w:uiPriority w:val="0"/>
    <w:pPr>
      <w:spacing w:beforeLines="0" w:line="276" w:lineRule="auto"/>
      <w:ind w:firstLine="420"/>
    </w:pPr>
  </w:style>
  <w:style w:type="paragraph" w:customStyle="1" w:styleId="417">
    <w:name w:val="样式 Times New Roman 首行缩进:  0.74 厘米 段前: 0.1 行"/>
    <w:basedOn w:val="1"/>
    <w:uiPriority w:val="0"/>
    <w:pPr>
      <w:spacing w:beforeLines="10" w:line="312" w:lineRule="auto"/>
      <w:ind w:firstLine="420"/>
    </w:pPr>
    <w:rPr>
      <w:b/>
    </w:rPr>
  </w:style>
  <w:style w:type="paragraph" w:customStyle="1" w:styleId="418">
    <w:name w:val="样式 样式1 正文（首行缩进两字） Char + 黑色 首行缩进:  2 字符 段前: 0 行 行距: 多倍行距 1.15 ....."/>
    <w:basedOn w:val="337"/>
    <w:uiPriority w:val="0"/>
    <w:pPr>
      <w:spacing w:beforeLines="50"/>
    </w:pPr>
  </w:style>
  <w:style w:type="paragraph" w:customStyle="1" w:styleId="419">
    <w:name w:val="_图表编号"/>
    <w:basedOn w:val="22"/>
    <w:next w:val="110"/>
    <w:uiPriority w:val="0"/>
    <w:pPr>
      <w:snapToGrid w:val="0"/>
      <w:spacing w:beforeLines="15" w:afterLines="15"/>
      <w:jc w:val="center"/>
    </w:pPr>
    <w:rPr>
      <w:sz w:val="21"/>
    </w:rPr>
  </w:style>
  <w:style w:type="paragraph" w:customStyle="1" w:styleId="420">
    <w:name w:val="序号"/>
    <w:basedOn w:val="1"/>
    <w:uiPriority w:val="0"/>
    <w:pPr>
      <w:spacing w:line="300" w:lineRule="auto"/>
    </w:pPr>
    <w:rPr>
      <w:rFonts w:ascii="宋体" w:hAnsi="宋体"/>
      <w:sz w:val="24"/>
    </w:rPr>
  </w:style>
  <w:style w:type="paragraph" w:customStyle="1" w:styleId="421">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22">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423">
    <w:name w:val="样式 正文（首行缩进两字） Char + 黑色 首行缩进:  2 字符 段前: 0.1 行"/>
    <w:basedOn w:val="141"/>
    <w:uiPriority w:val="0"/>
    <w:pPr>
      <w:spacing w:before="24" w:afterLines="10"/>
      <w:ind w:firstLine="200"/>
    </w:pPr>
    <w:rPr>
      <w:color w:val="000000"/>
    </w:rPr>
  </w:style>
  <w:style w:type="paragraph" w:customStyle="1" w:styleId="424">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25">
    <w:name w:val="工程建设款标题"/>
    <w:basedOn w:val="229"/>
    <w:uiPriority w:val="0"/>
    <w:pPr>
      <w:numPr>
        <w:ilvl w:val="7"/>
        <w:numId w:val="2"/>
      </w:numPr>
      <w:outlineLvl w:val="9"/>
    </w:pPr>
  </w:style>
  <w:style w:type="paragraph" w:customStyle="1" w:styleId="426">
    <w:name w:val="样式 样式 标题 6 + 段前: 0.1 行 + Times New Roman"/>
    <w:basedOn w:val="233"/>
    <w:uiPriority w:val="0"/>
    <w:pPr>
      <w:keepLines w:val="0"/>
      <w:spacing w:beforeLines="0" w:line="276" w:lineRule="auto"/>
    </w:pPr>
  </w:style>
  <w:style w:type="paragraph" w:customStyle="1" w:styleId="427">
    <w:name w:val="正文格式"/>
    <w:basedOn w:val="1"/>
    <w:uiPriority w:val="0"/>
    <w:pPr>
      <w:topLinePunct/>
      <w:ind w:firstLine="420" w:firstLineChars="200"/>
    </w:pPr>
    <w:rPr>
      <w:rFonts w:ascii="宋体" w:hAnsi="宋体"/>
      <w:bCs/>
      <w:szCs w:val="21"/>
    </w:rPr>
  </w:style>
  <w:style w:type="paragraph" w:customStyle="1" w:styleId="428">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429">
    <w:name w:val="样式 3"/>
    <w:basedOn w:val="1"/>
    <w:uiPriority w:val="0"/>
    <w:pPr>
      <w:topLinePunct/>
      <w:adjustRightInd w:val="0"/>
      <w:ind w:left="840" w:hanging="420"/>
    </w:pPr>
    <w:rPr>
      <w:kern w:val="21"/>
      <w:szCs w:val="21"/>
    </w:rPr>
  </w:style>
  <w:style w:type="paragraph" w:customStyle="1" w:styleId="430">
    <w:name w:val="CM38"/>
    <w:basedOn w:val="356"/>
    <w:next w:val="356"/>
    <w:uiPriority w:val="0"/>
    <w:pPr>
      <w:spacing w:line="320" w:lineRule="atLeast"/>
    </w:pPr>
    <w:rPr>
      <w:rFonts w:ascii="Times New Roman"/>
      <w:color w:val="auto"/>
    </w:rPr>
  </w:style>
  <w:style w:type="paragraph" w:customStyle="1" w:styleId="431">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32">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433">
    <w:name w:val="批注主题 Char Char"/>
    <w:basedOn w:val="26"/>
    <w:next w:val="26"/>
    <w:uiPriority w:val="0"/>
    <w:rPr>
      <w:b/>
      <w:bCs/>
    </w:rPr>
  </w:style>
  <w:style w:type="paragraph" w:customStyle="1" w:styleId="434">
    <w:name w:val="样式1 标题 2 + 段前: 0行 + 段前: 0.5 行 段后: 0.5 行"/>
    <w:basedOn w:val="206"/>
    <w:uiPriority w:val="0"/>
    <w:pPr>
      <w:tabs>
        <w:tab w:val="left" w:pos="500"/>
        <w:tab w:val="clear" w:pos="210"/>
        <w:tab w:val="clear" w:pos="360"/>
      </w:tabs>
      <w:spacing w:beforeLines="30" w:afterLines="30" w:line="240" w:lineRule="auto"/>
    </w:pPr>
    <w:rPr>
      <w:rFonts w:eastAsia="黑体"/>
      <w:b w:val="0"/>
    </w:rPr>
  </w:style>
  <w:style w:type="paragraph" w:customStyle="1" w:styleId="435">
    <w:name w:val="其他发布部门"/>
    <w:basedOn w:val="249"/>
    <w:uiPriority w:val="0"/>
    <w:pPr>
      <w:spacing w:line="0" w:lineRule="atLeast"/>
    </w:pPr>
    <w:rPr>
      <w:rFonts w:ascii="黑体" w:eastAsia="黑体"/>
      <w:b w:val="0"/>
    </w:rPr>
  </w:style>
  <w:style w:type="paragraph" w:customStyle="1" w:styleId="436">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437">
    <w:name w:val="样式 正文文本 2 + 段前: 0.1 行 + 段后: 1.2 磅 行距: 单倍行距"/>
    <w:basedOn w:val="235"/>
    <w:uiPriority w:val="0"/>
    <w:pPr>
      <w:spacing w:beforeLines="0" w:line="240" w:lineRule="auto"/>
      <w:jc w:val="center"/>
    </w:pPr>
  </w:style>
  <w:style w:type="paragraph" w:customStyle="1" w:styleId="438">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39">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40">
    <w:name w:val="_表格条文"/>
    <w:basedOn w:val="1"/>
    <w:uiPriority w:val="0"/>
    <w:pPr>
      <w:spacing w:line="276" w:lineRule="auto"/>
    </w:pPr>
    <w:rPr>
      <w:rFonts w:ascii="Arial" w:hAnsi="Arial"/>
      <w:color w:val="000000"/>
      <w:sz w:val="18"/>
    </w:rPr>
  </w:style>
  <w:style w:type="paragraph" w:customStyle="1" w:styleId="441">
    <w:name w:val="朱图说"/>
    <w:basedOn w:val="397"/>
    <w:uiPriority w:val="0"/>
    <w:pPr>
      <w:spacing w:line="312" w:lineRule="exact"/>
    </w:pPr>
    <w:rPr>
      <w:rFonts w:ascii="EU-F1" w:eastAsia="黑体"/>
      <w:sz w:val="21"/>
    </w:rPr>
  </w:style>
  <w:style w:type="paragraph" w:customStyle="1" w:styleId="442">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43">
    <w:name w:val="样式 样式 正文（首行缩进两字） Char + 宋体 加粗 首行缩进:  2 字符 段前: 0.1 行 + 首行缩进:  2 字..."/>
    <w:basedOn w:val="444"/>
    <w:uiPriority w:val="0"/>
    <w:pPr>
      <w:spacing w:line="276" w:lineRule="auto"/>
    </w:pPr>
  </w:style>
  <w:style w:type="paragraph" w:customStyle="1" w:styleId="444">
    <w:name w:val="样式 正文（首行缩进两字） Char + 宋体 加粗 首行缩进:  2 字符 段前: 0.1 行"/>
    <w:basedOn w:val="141"/>
    <w:uiPriority w:val="0"/>
    <w:pPr>
      <w:spacing w:afterLines="10" w:line="300" w:lineRule="auto"/>
      <w:ind w:firstLine="200"/>
    </w:pPr>
    <w:rPr>
      <w:rFonts w:ascii="宋体" w:hAnsi="宋体"/>
      <w:b/>
    </w:rPr>
  </w:style>
  <w:style w:type="paragraph" w:customStyle="1" w:styleId="445">
    <w:name w:val="样式 左侧:  0.77 厘米 段前: 0 行 行距: 多倍行距 1.15 字行"/>
    <w:basedOn w:val="1"/>
    <w:uiPriority w:val="0"/>
    <w:pPr>
      <w:spacing w:line="276" w:lineRule="auto"/>
      <w:ind w:left="420"/>
    </w:pPr>
    <w:rPr>
      <w:rFonts w:ascii="宋体"/>
    </w:rPr>
  </w:style>
  <w:style w:type="paragraph" w:customStyle="1" w:styleId="446">
    <w:name w:val="样式1 标题 1 + 段前: 0.7 行 段后: 0.7 行 + 段前: 1 行 段后: 1 行"/>
    <w:basedOn w:val="218"/>
    <w:uiPriority w:val="0"/>
    <w:pPr>
      <w:tabs>
        <w:tab w:val="left" w:pos="1021"/>
        <w:tab w:val="clear" w:pos="360"/>
      </w:tabs>
      <w:spacing w:beforeLines="100" w:afterLines="100"/>
    </w:pPr>
  </w:style>
  <w:style w:type="paragraph" w:customStyle="1" w:styleId="447">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448">
    <w:name w:val="普通文字"/>
    <w:basedOn w:val="1"/>
    <w:next w:val="1"/>
    <w:qFormat/>
    <w:uiPriority w:val="99"/>
    <w:rPr>
      <w:rFonts w:ascii="宋体"/>
      <w:kern w:val="0"/>
      <w:sz w:val="24"/>
      <w:u w:val="none" w:color="000000"/>
    </w:rPr>
  </w:style>
  <w:style w:type="paragraph" w:styleId="449">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50">
    <w:name w:val="样式6"/>
    <w:basedOn w:val="1"/>
    <w:uiPriority w:val="0"/>
    <w:pPr>
      <w:topLinePunct/>
      <w:spacing w:before="160" w:after="60"/>
      <w:jc w:val="center"/>
    </w:pPr>
    <w:rPr>
      <w:rFonts w:eastAsia="黑体"/>
      <w:szCs w:val="21"/>
    </w:rPr>
  </w:style>
  <w:style w:type="paragraph" w:customStyle="1" w:styleId="451">
    <w:name w:val="朱表头"/>
    <w:basedOn w:val="137"/>
    <w:uiPriority w:val="0"/>
    <w:pPr>
      <w:spacing w:line="312" w:lineRule="exact"/>
    </w:pPr>
    <w:rPr>
      <w:rFonts w:ascii="EU-F1"/>
      <w:snapToGrid w:val="0"/>
      <w:szCs w:val="20"/>
    </w:rPr>
  </w:style>
  <w:style w:type="paragraph" w:customStyle="1" w:styleId="452">
    <w:name w:val="CM40"/>
    <w:basedOn w:val="356"/>
    <w:next w:val="356"/>
    <w:uiPriority w:val="0"/>
    <w:pPr>
      <w:spacing w:line="320" w:lineRule="atLeast"/>
    </w:pPr>
    <w:rPr>
      <w:rFonts w:ascii="Times New Roman"/>
      <w:color w:val="auto"/>
    </w:rPr>
  </w:style>
  <w:style w:type="paragraph" w:customStyle="1" w:styleId="453">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54">
    <w:name w:val="Char Char Char Char Char Char Char"/>
    <w:basedOn w:val="1"/>
    <w:uiPriority w:val="0"/>
    <w:pPr>
      <w:spacing w:line="360" w:lineRule="auto"/>
      <w:ind w:firstLine="200" w:firstLineChars="200"/>
    </w:pPr>
  </w:style>
  <w:style w:type="paragraph" w:customStyle="1" w:styleId="455">
    <w:name w:val="自控1"/>
    <w:basedOn w:val="201"/>
    <w:uiPriority w:val="0"/>
    <w:pPr>
      <w:topLinePunct/>
      <w:autoSpaceDE/>
      <w:autoSpaceDN/>
      <w:spacing w:line="312" w:lineRule="exact"/>
      <w:ind w:left="879" w:hanging="454" w:firstLineChars="0"/>
    </w:pPr>
    <w:rPr>
      <w:rFonts w:ascii="Times New Roman" w:cs="Arial"/>
      <w:kern w:val="21"/>
      <w:szCs w:val="21"/>
    </w:rPr>
  </w:style>
  <w:style w:type="paragraph" w:customStyle="1" w:styleId="456">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57">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58">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59">
    <w:name w:val="样式 正文文本 2 + 段前: 0.1 行 + Times New Roman 悬挂缩进: 0.13 字符 段前: 0..."/>
    <w:basedOn w:val="235"/>
    <w:uiPriority w:val="0"/>
    <w:pPr>
      <w:spacing w:beforeLines="0" w:afterLines="10" w:line="240" w:lineRule="auto"/>
      <w:ind w:left="2" w:leftChars="-11" w:hanging="13" w:hangingChars="13"/>
    </w:pPr>
  </w:style>
  <w:style w:type="paragraph" w:customStyle="1" w:styleId="460">
    <w:name w:val="样式1 样式 编号 a + Times New Roman 段前: 0 行 行距: 多倍行距 1.15 字行 + 左侧....."/>
    <w:basedOn w:val="304"/>
    <w:uiPriority w:val="0"/>
    <w:pPr>
      <w:ind w:left="400" w:leftChars="200"/>
    </w:pPr>
  </w:style>
  <w:style w:type="paragraph" w:customStyle="1" w:styleId="461">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62">
    <w:name w:val="a"/>
    <w:basedOn w:val="352"/>
    <w:uiPriority w:val="0"/>
    <w:pPr>
      <w:tabs>
        <w:tab w:val="clear" w:pos="210"/>
      </w:tabs>
      <w:spacing w:beforeLines="0" w:afterLines="0" w:line="240" w:lineRule="auto"/>
    </w:pPr>
    <w:rPr>
      <w:b w:val="0"/>
      <w:sz w:val="30"/>
    </w:rPr>
  </w:style>
  <w:style w:type="paragraph" w:customStyle="1" w:styleId="463">
    <w:name w:val="样式 标题 2H2h2h21Heading 2 HiddenHeading 2 CCBSheading 2l2C..."/>
    <w:basedOn w:val="3"/>
    <w:next w:val="352"/>
    <w:uiPriority w:val="0"/>
    <w:pPr>
      <w:keepLines/>
      <w:numPr>
        <w:ilvl w:val="1"/>
        <w:numId w:val="3"/>
      </w:numPr>
      <w:tabs>
        <w:tab w:val="left" w:pos="420"/>
      </w:tabs>
      <w:spacing w:beforeLines="50" w:afterLines="50" w:line="312" w:lineRule="exact"/>
    </w:pPr>
    <w:rPr>
      <w:rFonts w:ascii="宋体" w:hAnsi="宋体" w:eastAsia="黑体"/>
      <w:b/>
      <w:color w:val="auto"/>
      <w:kern w:val="44"/>
      <w:sz w:val="21"/>
    </w:rPr>
  </w:style>
  <w:style w:type="paragraph" w:customStyle="1" w:styleId="464">
    <w:name w:val="样式 标题 4 + Arial 段前: 0.1 行"/>
    <w:basedOn w:val="1"/>
    <w:uiPriority w:val="0"/>
    <w:pPr>
      <w:tabs>
        <w:tab w:val="left" w:pos="357"/>
        <w:tab w:val="left" w:pos="900"/>
      </w:tabs>
      <w:spacing w:beforeLines="10" w:line="312" w:lineRule="auto"/>
    </w:pPr>
  </w:style>
  <w:style w:type="paragraph" w:customStyle="1" w:styleId="465">
    <w:name w:val="节标签"/>
    <w:basedOn w:val="270"/>
    <w:next w:val="30"/>
    <w:uiPriority w:val="0"/>
    <w:pPr>
      <w:spacing w:before="400" w:after="440"/>
    </w:pPr>
    <w:rPr>
      <w:rFonts w:ascii="Times New Roman" w:hAnsi="Times New Roman"/>
      <w:spacing w:val="-30"/>
      <w:sz w:val="60"/>
    </w:rPr>
  </w:style>
  <w:style w:type="paragraph" w:customStyle="1" w:styleId="466">
    <w:name w:val="正文_配电_小四"/>
    <w:basedOn w:val="1"/>
    <w:uiPriority w:val="0"/>
    <w:pPr>
      <w:spacing w:line="360" w:lineRule="auto"/>
      <w:ind w:firstLine="200" w:firstLineChars="200"/>
    </w:pPr>
    <w:rPr>
      <w:rFonts w:ascii="宋体" w:hAnsi="宋体"/>
      <w:kern w:val="0"/>
      <w:sz w:val="24"/>
    </w:rPr>
  </w:style>
  <w:style w:type="paragraph" w:customStyle="1" w:styleId="467">
    <w:name w:val="一级无标题条"/>
    <w:basedOn w:val="1"/>
    <w:uiPriority w:val="0"/>
    <w:pPr>
      <w:numPr>
        <w:ilvl w:val="2"/>
        <w:numId w:val="5"/>
      </w:numPr>
      <w:tabs>
        <w:tab w:val="left" w:pos="420"/>
      </w:tabs>
    </w:pPr>
    <w:rPr>
      <w:b/>
    </w:rPr>
  </w:style>
  <w:style w:type="paragraph" w:customStyle="1" w:styleId="468">
    <w:name w:val="样式 首页脚样式 + 黑色 段前: 3 磅 段后: 3 磅 底端: (单实线 自动设置  0.75 磅 行宽 距正文..."/>
    <w:basedOn w:val="262"/>
    <w:uiPriority w:val="0"/>
    <w:pPr>
      <w:pBdr>
        <w:bottom w:val="single" w:color="auto" w:sz="6" w:space="0"/>
      </w:pBdr>
      <w:snapToGrid w:val="0"/>
      <w:spacing w:before="0"/>
    </w:pPr>
    <w:rPr>
      <w:b w:val="0"/>
      <w:color w:val="000000"/>
      <w:sz w:val="28"/>
    </w:rPr>
  </w:style>
  <w:style w:type="paragraph" w:customStyle="1" w:styleId="469">
    <w:name w:val="术语定义四级条标题"/>
    <w:basedOn w:val="399"/>
    <w:next w:val="201"/>
    <w:uiPriority w:val="0"/>
    <w:pPr>
      <w:tabs>
        <w:tab w:val="left" w:pos="1995"/>
        <w:tab w:val="clear" w:pos="735"/>
      </w:tabs>
      <w:ind w:left="1995"/>
    </w:pPr>
  </w:style>
  <w:style w:type="paragraph" w:customStyle="1" w:styleId="470">
    <w:name w:val="式中"/>
    <w:next w:val="201"/>
    <w:uiPriority w:val="0"/>
    <w:pPr>
      <w:numPr>
        <w:ilvl w:val="0"/>
        <w:numId w:val="14"/>
      </w:numPr>
      <w:tabs>
        <w:tab w:val="left" w:pos="210"/>
      </w:tabs>
    </w:pPr>
    <w:rPr>
      <w:rFonts w:ascii="宋体"/>
      <w:sz w:val="18"/>
      <w:lang w:val="en-US" w:eastAsia="zh-CN" w:bidi="ar-SA"/>
    </w:rPr>
  </w:style>
  <w:style w:type="paragraph" w:customStyle="1" w:styleId="471">
    <w:name w:val="样式 标题 3 + 宋体 段前: 0.1 行"/>
    <w:basedOn w:val="260"/>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72">
    <w:name w:val="回信地址"/>
    <w:basedOn w:val="1"/>
    <w:uiPriority w:val="0"/>
    <w:pPr>
      <w:keepLines/>
      <w:widowControl/>
      <w:spacing w:line="220" w:lineRule="atLeast"/>
      <w:jc w:val="left"/>
    </w:pPr>
    <w:rPr>
      <w:rFonts w:ascii="Arial" w:hAnsi="Arial"/>
      <w:kern w:val="0"/>
      <w:sz w:val="15"/>
    </w:rPr>
  </w:style>
  <w:style w:type="paragraph" w:customStyle="1" w:styleId="473">
    <w:name w:val="公式"/>
    <w:basedOn w:val="41"/>
    <w:uiPriority w:val="0"/>
    <w:pPr>
      <w:tabs>
        <w:tab w:val="center" w:pos="4706"/>
        <w:tab w:val="right" w:pos="9412"/>
      </w:tabs>
    </w:pPr>
    <w:rPr>
      <w:rFonts w:ascii="Times New Roman" w:hAnsi="宋体"/>
    </w:rPr>
  </w:style>
  <w:style w:type="paragraph" w:customStyle="1" w:styleId="474">
    <w:name w:val="_列项符号2"/>
    <w:basedOn w:val="24"/>
    <w:uiPriority w:val="0"/>
    <w:pPr>
      <w:tabs>
        <w:tab w:val="left" w:pos="820"/>
      </w:tabs>
      <w:snapToGrid w:val="0"/>
      <w:spacing w:line="276" w:lineRule="auto"/>
      <w:ind w:left="820" w:hanging="420"/>
    </w:pPr>
  </w:style>
  <w:style w:type="paragraph" w:customStyle="1" w:styleId="475">
    <w:name w:val=".."/>
    <w:basedOn w:val="356"/>
    <w:next w:val="356"/>
    <w:uiPriority w:val="0"/>
    <w:rPr>
      <w:color w:val="auto"/>
    </w:rPr>
  </w:style>
  <w:style w:type="paragraph" w:customStyle="1" w:styleId="476">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477">
    <w:name w:val="样式 首行缩进:  0 厘米 行距: 单倍行距"/>
    <w:basedOn w:val="1"/>
    <w:uiPriority w:val="0"/>
    <w:pPr>
      <w:adjustRightInd w:val="0"/>
      <w:textAlignment w:val="baseline"/>
    </w:pPr>
    <w:rPr>
      <w:kern w:val="0"/>
    </w:rPr>
  </w:style>
  <w:style w:type="paragraph" w:customStyle="1" w:styleId="478">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79">
    <w:name w:val="工程建设公式标题"/>
    <w:basedOn w:val="229"/>
    <w:uiPriority w:val="0"/>
    <w:pPr>
      <w:numPr>
        <w:ilvl w:val="6"/>
        <w:numId w:val="2"/>
      </w:numPr>
      <w:jc w:val="center"/>
      <w:outlineLvl w:val="6"/>
    </w:pPr>
  </w:style>
  <w:style w:type="paragraph" w:customStyle="1" w:styleId="480">
    <w:name w:val="标准书眉_偶数页"/>
    <w:basedOn w:val="447"/>
    <w:next w:val="1"/>
    <w:uiPriority w:val="0"/>
    <w:pPr>
      <w:jc w:val="left"/>
    </w:pPr>
  </w:style>
  <w:style w:type="paragraph" w:customStyle="1" w:styleId="481">
    <w:name w:val="样式8"/>
    <w:basedOn w:val="1"/>
    <w:uiPriority w:val="0"/>
    <w:pPr>
      <w:wordWrap w:val="0"/>
      <w:spacing w:before="400" w:after="40" w:line="360" w:lineRule="exact"/>
      <w:ind w:right="284"/>
      <w:jc w:val="right"/>
    </w:pPr>
    <w:rPr>
      <w:rFonts w:ascii="E-FZ"/>
      <w:sz w:val="28"/>
      <w:szCs w:val="24"/>
    </w:rPr>
  </w:style>
  <w:style w:type="paragraph" w:customStyle="1" w:styleId="482">
    <w:name w:val="实施日期"/>
    <w:basedOn w:val="221"/>
    <w:uiPriority w:val="0"/>
    <w:pPr>
      <w:jc w:val="right"/>
    </w:pPr>
  </w:style>
  <w:style w:type="paragraph" w:customStyle="1" w:styleId="483">
    <w:name w:val="样式 Times New Roman 段前: 0.1 行 行距: 多倍行距 1.15 字行"/>
    <w:basedOn w:val="1"/>
    <w:uiPriority w:val="0"/>
    <w:pPr>
      <w:spacing w:line="276" w:lineRule="auto"/>
    </w:pPr>
  </w:style>
  <w:style w:type="paragraph" w:customStyle="1" w:styleId="484">
    <w:name w:val="正文缩进（首行缩进两字）"/>
    <w:uiPriority w:val="0"/>
    <w:pPr>
      <w:spacing w:line="360" w:lineRule="exact"/>
      <w:ind w:firstLine="420" w:firstLineChars="200"/>
    </w:pPr>
    <w:rPr>
      <w:kern w:val="2"/>
      <w:sz w:val="21"/>
      <w:lang w:val="en-US" w:eastAsia="zh-CN" w:bidi="ar-SA"/>
    </w:rPr>
  </w:style>
  <w:style w:type="paragraph" w:customStyle="1" w:styleId="485">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86">
    <w:name w:val="朱1"/>
    <w:basedOn w:val="96"/>
    <w:uiPriority w:val="0"/>
  </w:style>
  <w:style w:type="paragraph" w:customStyle="1" w:styleId="487">
    <w:name w:val="样式 样式 样式 段前: 0.1 行 + 段前: 0.1 行 + 左侧:  2 字符 段前: 0.1 行"/>
    <w:basedOn w:val="212"/>
    <w:uiPriority w:val="0"/>
    <w:pPr>
      <w:spacing w:beforeLines="0" w:line="276" w:lineRule="auto"/>
      <w:ind w:left="420"/>
    </w:pPr>
  </w:style>
  <w:style w:type="paragraph" w:customStyle="1" w:styleId="488">
    <w:name w:val="样式 正文（首行缩进两字） Char + 加粗"/>
    <w:basedOn w:val="141"/>
    <w:uiPriority w:val="0"/>
    <w:pPr>
      <w:spacing w:afterLines="10"/>
      <w:ind w:firstLine="200"/>
    </w:pPr>
    <w:rPr>
      <w:b/>
    </w:rPr>
  </w:style>
  <w:style w:type="paragraph" w:customStyle="1" w:styleId="489">
    <w:name w:val="样式1 标题 3 + 段前: 0.1 行 + 段前: 0.1 行 + 段前: 0.5 行 段后: 0.5 行"/>
    <w:basedOn w:val="260"/>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490">
    <w:name w:val="样式2 样式 a) + 段前: 0行"/>
    <w:basedOn w:val="177"/>
    <w:uiPriority w:val="0"/>
    <w:pPr>
      <w:tabs>
        <w:tab w:val="clear" w:pos="780"/>
      </w:tabs>
      <w:spacing w:beforeLines="0" w:line="276" w:lineRule="auto"/>
      <w:ind w:left="420" w:leftChars="200" w:firstLine="0" w:firstLineChars="0"/>
    </w:pPr>
  </w:style>
  <w:style w:type="paragraph" w:customStyle="1" w:styleId="491">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492">
    <w:name w:val="样式 样式 目录 1toc1 + + 左侧:  1 字符 右侧:  1 字符 段前: 0.15 行 段后: 0.15 行"/>
    <w:basedOn w:val="422"/>
    <w:uiPriority w:val="0"/>
  </w:style>
  <w:style w:type="paragraph" w:customStyle="1" w:styleId="493">
    <w:name w:val="_附录编号标题"/>
    <w:basedOn w:val="1"/>
    <w:next w:val="224"/>
    <w:uiPriority w:val="0"/>
    <w:pPr>
      <w:snapToGrid w:val="0"/>
      <w:spacing w:before="567"/>
      <w:jc w:val="center"/>
    </w:pPr>
    <w:rPr>
      <w:rFonts w:ascii="Arial" w:hAnsi="Arial" w:eastAsia="黑体"/>
      <w:color w:val="000000"/>
    </w:rPr>
  </w:style>
  <w:style w:type="paragraph" w:customStyle="1" w:styleId="494">
    <w:name w:val="样式 样式 标题 2 + 段前: 0.5 行 段后: 0.5 行 + 首行缩进:  2 字符 段前: 0.5 行 段后: 0..."/>
    <w:basedOn w:val="382"/>
    <w:uiPriority w:val="0"/>
  </w:style>
  <w:style w:type="paragraph" w:customStyle="1" w:styleId="495">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96">
    <w:name w:val="表格形式"/>
    <w:basedOn w:val="1"/>
    <w:uiPriority w:val="0"/>
    <w:pPr>
      <w:widowControl/>
      <w:spacing w:before="120" w:line="360" w:lineRule="auto"/>
      <w:ind w:firstLine="425"/>
      <w:jc w:val="center"/>
    </w:pPr>
    <w:rPr>
      <w:kern w:val="0"/>
      <w:sz w:val="24"/>
    </w:rPr>
  </w:style>
  <w:style w:type="paragraph" w:customStyle="1" w:styleId="497">
    <w:name w:val="Char Char Char1 Char"/>
    <w:basedOn w:val="1"/>
    <w:uiPriority w:val="0"/>
    <w:pPr>
      <w:spacing w:line="240" w:lineRule="atLeast"/>
      <w:ind w:left="420" w:firstLine="420"/>
    </w:pPr>
    <w:rPr>
      <w:kern w:val="0"/>
    </w:rPr>
  </w:style>
  <w:style w:type="paragraph" w:customStyle="1" w:styleId="498">
    <w:name w:val="样式 样式 标题 1 + 段前: 0.7 行 段后: 0.7 行"/>
    <w:basedOn w:val="218"/>
    <w:uiPriority w:val="0"/>
    <w:pPr>
      <w:tabs>
        <w:tab w:val="left" w:pos="340"/>
        <w:tab w:val="clear" w:pos="360"/>
      </w:tabs>
      <w:spacing w:beforeLines="100" w:afterLines="100"/>
    </w:pPr>
  </w:style>
  <w:style w:type="paragraph" w:customStyle="1" w:styleId="499">
    <w:name w:val="Char Char Char Char"/>
    <w:basedOn w:val="1"/>
    <w:uiPriority w:val="0"/>
    <w:rPr>
      <w:szCs w:val="24"/>
    </w:rPr>
  </w:style>
  <w:style w:type="paragraph" w:customStyle="1" w:styleId="500">
    <w:name w:val="样式 样式 段前: 0.1 行 首行缩进:  2 字符 + 首行缩进:  2 字符 段前: 0.1 行"/>
    <w:basedOn w:val="323"/>
    <w:uiPriority w:val="0"/>
    <w:pPr>
      <w:spacing w:line="276" w:lineRule="auto"/>
      <w:ind w:firstLine="420"/>
    </w:pPr>
  </w:style>
  <w:style w:type="paragraph" w:customStyle="1" w:styleId="501">
    <w:name w:val="Char"/>
    <w:basedOn w:val="1"/>
    <w:uiPriority w:val="0"/>
    <w:rPr>
      <w:szCs w:val="24"/>
    </w:rPr>
  </w:style>
  <w:style w:type="paragraph" w:customStyle="1" w:styleId="502">
    <w:name w:val="批注框文本 Char Char"/>
    <w:basedOn w:val="1"/>
    <w:uiPriority w:val="0"/>
    <w:rPr>
      <w:sz w:val="18"/>
      <w:szCs w:val="18"/>
    </w:rPr>
  </w:style>
  <w:style w:type="paragraph" w:customStyle="1" w:styleId="503">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504">
    <w:name w:val="CM64"/>
    <w:basedOn w:val="356"/>
    <w:next w:val="356"/>
    <w:uiPriority w:val="0"/>
    <w:rPr>
      <w:rFonts w:ascii="Times New Roman"/>
      <w:color w:val="auto"/>
    </w:rPr>
  </w:style>
  <w:style w:type="paragraph" w:customStyle="1" w:styleId="505">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506">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507">
    <w:name w:val="正文图标题"/>
    <w:next w:val="201"/>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508">
    <w:name w:val="五级无标题条"/>
    <w:basedOn w:val="1"/>
    <w:uiPriority w:val="0"/>
    <w:pPr>
      <w:numPr>
        <w:ilvl w:val="6"/>
        <w:numId w:val="5"/>
      </w:numPr>
    </w:pPr>
    <w:rPr>
      <w:rFonts w:ascii="黑体" w:eastAsia="黑体"/>
      <w:b/>
    </w:rPr>
  </w:style>
  <w:style w:type="paragraph" w:customStyle="1" w:styleId="509">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10">
    <w:name w:val="样式 题注Figure Caption + 段前: 0.5 行 段后: 0.5 行"/>
    <w:basedOn w:val="22"/>
    <w:uiPriority w:val="0"/>
    <w:pPr>
      <w:spacing w:beforeLines="50" w:afterLines="50" w:line="330" w:lineRule="exact"/>
      <w:jc w:val="left"/>
    </w:pPr>
    <w:rPr>
      <w:b/>
      <w:sz w:val="21"/>
    </w:rPr>
  </w:style>
  <w:style w:type="paragraph" w:customStyle="1" w:styleId="511">
    <w:name w:val="正文_1_1"/>
    <w:qFormat/>
    <w:uiPriority w:val="0"/>
    <w:pPr>
      <w:widowControl w:val="0"/>
      <w:jc w:val="both"/>
    </w:pPr>
    <w:rPr>
      <w:kern w:val="2"/>
      <w:sz w:val="21"/>
      <w:szCs w:val="22"/>
      <w:lang w:val="en-US" w:eastAsia="zh-CN" w:bidi="ar-SA"/>
    </w:rPr>
  </w:style>
  <w:style w:type="paragraph" w:customStyle="1" w:styleId="512">
    <w:name w:val="CM54"/>
    <w:basedOn w:val="356"/>
    <w:next w:val="356"/>
    <w:uiPriority w:val="0"/>
    <w:rPr>
      <w:rFonts w:ascii="Times New Roman"/>
      <w:color w:val="auto"/>
    </w:rPr>
  </w:style>
  <w:style w:type="paragraph" w:customStyle="1" w:styleId="513">
    <w:name w:val="样式标题 3 + Arial 段前: 0.1 行"/>
    <w:basedOn w:val="1"/>
    <w:uiPriority w:val="0"/>
    <w:pPr>
      <w:tabs>
        <w:tab w:val="left" w:pos="357"/>
      </w:tabs>
      <w:spacing w:beforeLines="10" w:line="312" w:lineRule="auto"/>
    </w:pPr>
  </w:style>
  <w:style w:type="paragraph" w:customStyle="1" w:styleId="514">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515">
    <w:name w:val="工程建设图标题"/>
    <w:basedOn w:val="229"/>
    <w:uiPriority w:val="0"/>
    <w:pPr>
      <w:numPr>
        <w:ilvl w:val="5"/>
        <w:numId w:val="2"/>
      </w:numPr>
      <w:ind w:leftChars="0" w:firstLineChars="0"/>
      <w:jc w:val="center"/>
      <w:outlineLvl w:val="5"/>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2471</Words>
  <Characters>14085</Characters>
  <Lines>117</Lines>
  <Paragraphs>33</Paragraphs>
  <TotalTime>1</TotalTime>
  <ScaleCrop>false</ScaleCrop>
  <LinksUpToDate>false</LinksUpToDate>
  <CharactersWithSpaces>16523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2022-01-13T06:12:00Z</dcterms:created>
  <dc:creator>朱顺平</dc:creator>
  <cp:lastModifiedBy>何以为之而后快</cp:lastModifiedBy>
  <cp:lastPrinted>2022-01-18T06:33:00Z</cp:lastPrinted>
  <dcterms:modified xsi:type="dcterms:W3CDTF">2022-01-18T07:17:31Z</dcterms:modified>
  <dc:title>宜兴水务集团有限公司</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39C1618903A74D35B44615704BCD9278</vt:lpwstr>
  </property>
</Properties>
</file>