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A05" w:rsidRDefault="00D74A05">
      <w:pPr>
        <w:jc w:val="center"/>
        <w:rPr>
          <w:rFonts w:ascii="宋体" w:hAnsi="宋体"/>
          <w:b/>
          <w:bCs/>
          <w:sz w:val="44"/>
          <w:szCs w:val="44"/>
        </w:rPr>
      </w:pPr>
    </w:p>
    <w:p w:rsidR="00D74A05" w:rsidRDefault="006A4DE9">
      <w:pPr>
        <w:jc w:val="center"/>
        <w:rPr>
          <w:rFonts w:ascii="宋体" w:hAnsi="宋体"/>
          <w:b/>
          <w:bCs/>
          <w:sz w:val="44"/>
          <w:szCs w:val="44"/>
        </w:rPr>
      </w:pPr>
      <w:r>
        <w:rPr>
          <w:rFonts w:ascii="宋体" w:hAnsi="宋体" w:hint="eastAsia"/>
          <w:b/>
          <w:bCs/>
          <w:sz w:val="44"/>
          <w:szCs w:val="44"/>
        </w:rPr>
        <w:t>宜兴市公用建环资源循环利用有限公司</w:t>
      </w:r>
    </w:p>
    <w:p w:rsidR="00D74A05" w:rsidRDefault="006A4DE9">
      <w:pPr>
        <w:jc w:val="center"/>
        <w:rPr>
          <w:rFonts w:ascii="宋体" w:hAnsi="宋体"/>
          <w:b/>
          <w:bCs/>
          <w:sz w:val="44"/>
          <w:szCs w:val="44"/>
        </w:rPr>
      </w:pPr>
      <w:r>
        <w:rPr>
          <w:rFonts w:ascii="宋体" w:hAnsi="宋体" w:hint="eastAsia"/>
          <w:b/>
          <w:bCs/>
          <w:sz w:val="44"/>
          <w:szCs w:val="44"/>
        </w:rPr>
        <w:t>2022年骨料出售项目</w:t>
      </w:r>
    </w:p>
    <w:p w:rsidR="00D74A05" w:rsidRDefault="00D74A05">
      <w:pPr>
        <w:jc w:val="center"/>
        <w:rPr>
          <w:rFonts w:ascii="宋体" w:hAnsi="宋体"/>
          <w:b/>
          <w:bCs/>
          <w:sz w:val="44"/>
          <w:szCs w:val="44"/>
        </w:rPr>
      </w:pPr>
    </w:p>
    <w:p w:rsidR="00D74A05" w:rsidRDefault="00D74A05">
      <w:pPr>
        <w:jc w:val="center"/>
        <w:rPr>
          <w:rFonts w:ascii="宋体"/>
          <w:b/>
          <w:bCs/>
          <w:sz w:val="52"/>
        </w:rPr>
      </w:pPr>
    </w:p>
    <w:p w:rsidR="00D74A05" w:rsidRDefault="00D74A05">
      <w:pPr>
        <w:jc w:val="center"/>
        <w:rPr>
          <w:rFonts w:ascii="宋体"/>
          <w:b/>
          <w:bCs/>
          <w:sz w:val="52"/>
        </w:rPr>
      </w:pPr>
    </w:p>
    <w:p w:rsidR="00D74A05" w:rsidRDefault="006A4DE9">
      <w:pPr>
        <w:jc w:val="center"/>
        <w:rPr>
          <w:rFonts w:ascii="黑体" w:eastAsia="黑体" w:hAnsi="黑体"/>
          <w:b/>
          <w:bCs/>
          <w:sz w:val="96"/>
          <w:szCs w:val="96"/>
        </w:rPr>
      </w:pPr>
      <w:r>
        <w:rPr>
          <w:rFonts w:ascii="黑体" w:eastAsia="黑体" w:hAnsi="黑体" w:hint="eastAsia"/>
          <w:b/>
          <w:bCs/>
          <w:sz w:val="96"/>
          <w:szCs w:val="96"/>
        </w:rPr>
        <w:t>谈</w:t>
      </w:r>
    </w:p>
    <w:p w:rsidR="00D74A05" w:rsidRDefault="006A4DE9">
      <w:pPr>
        <w:jc w:val="center"/>
        <w:rPr>
          <w:rFonts w:ascii="黑体" w:eastAsia="黑体" w:hAnsi="黑体"/>
          <w:b/>
          <w:bCs/>
          <w:sz w:val="96"/>
          <w:szCs w:val="96"/>
        </w:rPr>
      </w:pPr>
      <w:r>
        <w:rPr>
          <w:rFonts w:ascii="黑体" w:eastAsia="黑体" w:hAnsi="黑体" w:hint="eastAsia"/>
          <w:b/>
          <w:bCs/>
          <w:sz w:val="96"/>
          <w:szCs w:val="96"/>
        </w:rPr>
        <w:t>判</w:t>
      </w:r>
    </w:p>
    <w:p w:rsidR="00D74A05" w:rsidRDefault="006A4DE9">
      <w:pPr>
        <w:jc w:val="center"/>
        <w:rPr>
          <w:rFonts w:ascii="黑体" w:eastAsia="黑体" w:hAnsi="黑体"/>
          <w:b/>
          <w:bCs/>
          <w:sz w:val="96"/>
          <w:szCs w:val="96"/>
        </w:rPr>
      </w:pPr>
      <w:r>
        <w:rPr>
          <w:rFonts w:ascii="黑体" w:eastAsia="黑体" w:hAnsi="黑体" w:hint="eastAsia"/>
          <w:b/>
          <w:bCs/>
          <w:sz w:val="96"/>
          <w:szCs w:val="96"/>
        </w:rPr>
        <w:t>文</w:t>
      </w:r>
    </w:p>
    <w:p w:rsidR="00D74A05" w:rsidRDefault="006A4DE9">
      <w:pPr>
        <w:jc w:val="center"/>
        <w:rPr>
          <w:rFonts w:ascii="黑体" w:eastAsia="黑体" w:hAnsi="黑体"/>
          <w:b/>
          <w:bCs/>
          <w:sz w:val="96"/>
          <w:szCs w:val="96"/>
        </w:rPr>
      </w:pPr>
      <w:r>
        <w:rPr>
          <w:rFonts w:ascii="黑体" w:eastAsia="黑体" w:hAnsi="黑体" w:hint="eastAsia"/>
          <w:b/>
          <w:bCs/>
          <w:sz w:val="96"/>
          <w:szCs w:val="96"/>
        </w:rPr>
        <w:t>件</w:t>
      </w:r>
    </w:p>
    <w:p w:rsidR="00D74A05" w:rsidRDefault="00D74A05">
      <w:pPr>
        <w:jc w:val="center"/>
        <w:rPr>
          <w:rFonts w:ascii="宋体"/>
          <w:b/>
          <w:bCs/>
          <w:sz w:val="84"/>
        </w:rPr>
      </w:pPr>
    </w:p>
    <w:p w:rsidR="00D74A05" w:rsidRDefault="00D74A05">
      <w:pPr>
        <w:jc w:val="center"/>
        <w:rPr>
          <w:rFonts w:ascii="宋体"/>
          <w:b/>
          <w:bCs/>
          <w:sz w:val="72"/>
          <w:szCs w:val="72"/>
        </w:rPr>
      </w:pPr>
    </w:p>
    <w:p w:rsidR="00D74A05" w:rsidRDefault="006A4DE9">
      <w:pPr>
        <w:jc w:val="center"/>
        <w:rPr>
          <w:rFonts w:ascii="宋体"/>
          <w:sz w:val="32"/>
        </w:rPr>
      </w:pPr>
      <w:r>
        <w:rPr>
          <w:rFonts w:ascii="宋体" w:hAnsi="宋体" w:hint="eastAsia"/>
          <w:sz w:val="32"/>
        </w:rPr>
        <w:t>项目编号</w:t>
      </w:r>
      <w:r>
        <w:rPr>
          <w:rFonts w:ascii="宋体" w:hAnsi="宋体"/>
          <w:sz w:val="32"/>
        </w:rPr>
        <w:t>:YXGYJT202112008</w:t>
      </w:r>
    </w:p>
    <w:p w:rsidR="00D74A05" w:rsidRDefault="006A4DE9">
      <w:pPr>
        <w:jc w:val="center"/>
        <w:rPr>
          <w:rFonts w:ascii="宋体"/>
          <w:sz w:val="32"/>
        </w:rPr>
      </w:pPr>
      <w:r>
        <w:rPr>
          <w:rFonts w:ascii="宋体" w:hAnsi="宋体" w:hint="eastAsia"/>
          <w:sz w:val="32"/>
        </w:rPr>
        <w:t>采购人：宜兴市公用建环资源循环利用有限公司</w:t>
      </w:r>
    </w:p>
    <w:p w:rsidR="00D74A05" w:rsidRDefault="006A4DE9">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二一年十二月</w:t>
      </w:r>
      <w:r w:rsidR="005634D7">
        <w:rPr>
          <w:rFonts w:ascii="宋体" w:hAnsi="宋体" w:hint="eastAsia"/>
          <w:sz w:val="32"/>
        </w:rPr>
        <w:t>二十二</w:t>
      </w:r>
      <w:r>
        <w:rPr>
          <w:rFonts w:ascii="宋体" w:hAnsi="宋体" w:hint="eastAsia"/>
          <w:sz w:val="32"/>
        </w:rPr>
        <w:t>日</w:t>
      </w:r>
    </w:p>
    <w:p w:rsidR="00D74A05" w:rsidRDefault="00D74A05">
      <w:pPr>
        <w:rPr>
          <w:rFonts w:ascii="宋体"/>
          <w:sz w:val="32"/>
        </w:rPr>
      </w:pPr>
    </w:p>
    <w:p w:rsidR="00D74A05" w:rsidRDefault="006A4DE9">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谈判邀请函</w:t>
      </w:r>
      <w:bookmarkEnd w:id="0"/>
      <w:bookmarkEnd w:id="1"/>
    </w:p>
    <w:p w:rsidR="00D74A05" w:rsidRDefault="00D74A05">
      <w:pPr>
        <w:jc w:val="center"/>
        <w:outlineLvl w:val="0"/>
        <w:rPr>
          <w:rFonts w:ascii="黑体" w:eastAsia="黑体" w:hAnsi="黑体"/>
          <w:szCs w:val="21"/>
        </w:rPr>
      </w:pPr>
    </w:p>
    <w:p w:rsidR="00D74A05" w:rsidRDefault="006A4DE9">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对2022年</w:t>
      </w:r>
      <w:r>
        <w:rPr>
          <w:rFonts w:ascii="宋体" w:hint="eastAsia"/>
          <w:sz w:val="24"/>
        </w:rPr>
        <w:t>骨料出售项目</w:t>
      </w:r>
      <w:r>
        <w:rPr>
          <w:rFonts w:ascii="宋体" w:hAnsi="宋体" w:hint="eastAsia"/>
          <w:color w:val="000000"/>
          <w:sz w:val="24"/>
          <w:szCs w:val="24"/>
        </w:rPr>
        <w:t>组织谈判，欢迎你单位参加谈判并提请注意下列附表中的相关事项：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D74A05">
        <w:trPr>
          <w:trHeight w:val="446"/>
          <w:jc w:val="center"/>
        </w:trPr>
        <w:tc>
          <w:tcPr>
            <w:tcW w:w="959" w:type="dxa"/>
            <w:noWrap/>
            <w:vAlign w:val="center"/>
          </w:tcPr>
          <w:p w:rsidR="00D74A05" w:rsidRDefault="006A4DE9">
            <w:pPr>
              <w:jc w:val="center"/>
              <w:rPr>
                <w:rFonts w:ascii="宋体" w:hAnsi="宋体"/>
                <w:bCs/>
                <w:sz w:val="18"/>
                <w:szCs w:val="18"/>
              </w:rPr>
            </w:pPr>
            <w:r>
              <w:rPr>
                <w:rFonts w:ascii="宋体" w:hAnsi="宋体" w:hint="eastAsia"/>
                <w:bCs/>
                <w:sz w:val="24"/>
                <w:szCs w:val="24"/>
              </w:rPr>
              <w:t>序号</w:t>
            </w:r>
          </w:p>
        </w:tc>
        <w:tc>
          <w:tcPr>
            <w:tcW w:w="8962" w:type="dxa"/>
            <w:noWrap/>
            <w:vAlign w:val="center"/>
          </w:tcPr>
          <w:p w:rsidR="00D74A05" w:rsidRDefault="006A4DE9">
            <w:pPr>
              <w:jc w:val="center"/>
              <w:rPr>
                <w:rFonts w:ascii="宋体" w:hAnsi="宋体"/>
                <w:bCs/>
                <w:sz w:val="18"/>
                <w:szCs w:val="18"/>
              </w:rPr>
            </w:pPr>
            <w:r>
              <w:rPr>
                <w:rFonts w:ascii="宋体" w:hAnsi="宋体" w:hint="eastAsia"/>
                <w:bCs/>
                <w:sz w:val="24"/>
                <w:szCs w:val="24"/>
              </w:rPr>
              <w:t>内容</w:t>
            </w:r>
          </w:p>
        </w:tc>
      </w:tr>
      <w:tr w:rsidR="00D74A05">
        <w:trPr>
          <w:trHeight w:val="1474"/>
          <w:jc w:val="center"/>
        </w:trPr>
        <w:tc>
          <w:tcPr>
            <w:tcW w:w="959" w:type="dxa"/>
            <w:noWrap/>
            <w:vAlign w:val="center"/>
          </w:tcPr>
          <w:p w:rsidR="00D74A05" w:rsidRDefault="006A4DE9">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D74A05" w:rsidRDefault="006A4DE9">
            <w:pPr>
              <w:pStyle w:val="affff"/>
            </w:pPr>
            <w:bookmarkStart w:id="2" w:name="OLE_LINK192"/>
            <w:r>
              <w:rPr>
                <w:rFonts w:hint="eastAsia"/>
              </w:rPr>
              <w:t>出售方：宜兴市公用建环资源循环利用有限公司</w:t>
            </w:r>
          </w:p>
          <w:p w:rsidR="00D74A05" w:rsidRDefault="006A4DE9">
            <w:pPr>
              <w:pStyle w:val="affff"/>
            </w:pPr>
            <w:r>
              <w:rPr>
                <w:rFonts w:hint="eastAsia"/>
              </w:rPr>
              <w:t>项目名称：2022年骨料出售项目</w:t>
            </w:r>
          </w:p>
          <w:p w:rsidR="00D74A05" w:rsidRDefault="006A4DE9">
            <w:pPr>
              <w:pStyle w:val="affff"/>
            </w:pPr>
            <w:r>
              <w:rPr>
                <w:rFonts w:hint="eastAsia"/>
              </w:rPr>
              <w:t>项目编号</w:t>
            </w:r>
            <w:r>
              <w:t>: YXGYJT202112008</w:t>
            </w:r>
          </w:p>
          <w:bookmarkEnd w:id="2"/>
          <w:p w:rsidR="00D74A05" w:rsidRDefault="006A4DE9">
            <w:pPr>
              <w:jc w:val="left"/>
              <w:rPr>
                <w:rFonts w:ascii="宋体" w:hAnsi="宋体"/>
                <w:sz w:val="24"/>
                <w:szCs w:val="28"/>
              </w:rPr>
            </w:pPr>
            <w:r>
              <w:rPr>
                <w:rFonts w:ascii="宋体" w:hAnsi="宋体" w:hint="eastAsia"/>
                <w:sz w:val="24"/>
                <w:szCs w:val="28"/>
              </w:rPr>
              <w:t>出售方式：竞价出售</w:t>
            </w:r>
          </w:p>
          <w:p w:rsidR="00D74A05" w:rsidRDefault="006A4DE9">
            <w:pPr>
              <w:jc w:val="left"/>
              <w:rPr>
                <w:rFonts w:ascii="宋体" w:hAnsi="宋体"/>
                <w:sz w:val="24"/>
                <w:szCs w:val="28"/>
              </w:rPr>
            </w:pPr>
            <w:r>
              <w:rPr>
                <w:rFonts w:ascii="宋体" w:hAnsi="宋体" w:hint="eastAsia"/>
                <w:sz w:val="24"/>
                <w:szCs w:val="28"/>
              </w:rPr>
              <w:t>评审方法：最高评标价法</w:t>
            </w:r>
          </w:p>
          <w:p w:rsidR="00D74A05" w:rsidRDefault="006A4DE9">
            <w:pPr>
              <w:pStyle w:val="affff"/>
            </w:pPr>
            <w:r w:rsidRPr="005634D7">
              <w:rPr>
                <w:rFonts w:hAnsi="宋体" w:hint="eastAsia"/>
                <w:szCs w:val="28"/>
              </w:rPr>
              <w:t>本项目最低限价为：131.94元/吨</w:t>
            </w:r>
          </w:p>
        </w:tc>
      </w:tr>
      <w:tr w:rsidR="00D74A05">
        <w:trPr>
          <w:trHeight w:val="1872"/>
          <w:jc w:val="center"/>
        </w:trPr>
        <w:tc>
          <w:tcPr>
            <w:tcW w:w="959" w:type="dxa"/>
            <w:vMerge w:val="restart"/>
            <w:noWrap/>
            <w:vAlign w:val="center"/>
          </w:tcPr>
          <w:p w:rsidR="00D74A05" w:rsidRDefault="006A4DE9">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D74A05" w:rsidRDefault="006A4DE9">
            <w:pPr>
              <w:pStyle w:val="affff"/>
            </w:pPr>
            <w:r>
              <w:rPr>
                <w:rFonts w:hint="eastAsia"/>
              </w:rPr>
              <w:t>2.1参加本次</w:t>
            </w:r>
            <w:r>
              <w:rPr>
                <w:rFonts w:hAnsi="宋体" w:hint="eastAsia"/>
                <w:color w:val="000000"/>
                <w:szCs w:val="24"/>
              </w:rPr>
              <w:t>谈判</w:t>
            </w:r>
            <w:r>
              <w:rPr>
                <w:rFonts w:hint="eastAsia"/>
              </w:rPr>
              <w:t>活动应具备下列资格条件：</w:t>
            </w:r>
          </w:p>
          <w:p w:rsidR="00D74A05" w:rsidRDefault="006A4DE9">
            <w:pPr>
              <w:pStyle w:val="affff"/>
            </w:pPr>
            <w:r>
              <w:rPr>
                <w:rFonts w:hint="eastAsia"/>
              </w:rPr>
              <w:t>①具有独立承担民事责任的能力；</w:t>
            </w:r>
          </w:p>
          <w:p w:rsidR="00D74A05" w:rsidRDefault="006A4DE9">
            <w:pPr>
              <w:pStyle w:val="affff"/>
            </w:pPr>
            <w:r>
              <w:rPr>
                <w:rFonts w:hint="eastAsia"/>
              </w:rPr>
              <w:t>②有依法缴纳税收的良好记录；</w:t>
            </w:r>
          </w:p>
          <w:p w:rsidR="00D74A05" w:rsidRDefault="006A4DE9">
            <w:pPr>
              <w:pStyle w:val="affff"/>
            </w:pPr>
            <w:r>
              <w:rPr>
                <w:rFonts w:hint="eastAsia"/>
              </w:rPr>
              <w:t>③具有履行合同所必需的设备和专业技术能力；</w:t>
            </w:r>
          </w:p>
          <w:p w:rsidR="00D74A05" w:rsidRDefault="006A4DE9">
            <w:pPr>
              <w:pStyle w:val="affff"/>
            </w:pPr>
            <w:r>
              <w:rPr>
                <w:rFonts w:hint="eastAsia"/>
              </w:rPr>
              <w:t>④不接受联合体，不接受成交后分包；</w:t>
            </w:r>
          </w:p>
          <w:p w:rsidR="00D74A05" w:rsidRDefault="006A4DE9">
            <w:pPr>
              <w:pStyle w:val="affff"/>
            </w:pPr>
            <w:r>
              <w:rPr>
                <w:rFonts w:hint="eastAsia"/>
              </w:rPr>
              <w:t>⑤无不良信用记录；</w:t>
            </w:r>
          </w:p>
          <w:p w:rsidR="00D74A05" w:rsidRDefault="006A4DE9">
            <w:pPr>
              <w:pStyle w:val="affff"/>
            </w:pPr>
            <w:r>
              <w:rPr>
                <w:rFonts w:hint="eastAsia"/>
              </w:rPr>
              <w:t>⑥营业执照经营范围需涵盖建筑材料销售资格。</w:t>
            </w:r>
          </w:p>
        </w:tc>
      </w:tr>
      <w:tr w:rsidR="00D74A05">
        <w:trPr>
          <w:trHeight w:val="1271"/>
          <w:jc w:val="center"/>
        </w:trPr>
        <w:tc>
          <w:tcPr>
            <w:tcW w:w="959" w:type="dxa"/>
            <w:vMerge/>
            <w:noWrap/>
            <w:vAlign w:val="center"/>
          </w:tcPr>
          <w:p w:rsidR="00D74A05" w:rsidRDefault="00D74A05">
            <w:pPr>
              <w:spacing w:line="480" w:lineRule="exact"/>
              <w:rPr>
                <w:rFonts w:ascii="宋体" w:hAnsi="宋体"/>
                <w:sz w:val="24"/>
                <w:szCs w:val="24"/>
              </w:rPr>
            </w:pPr>
          </w:p>
        </w:tc>
        <w:tc>
          <w:tcPr>
            <w:tcW w:w="8962" w:type="dxa"/>
            <w:noWrap/>
          </w:tcPr>
          <w:p w:rsidR="00D74A05" w:rsidRDefault="006A4DE9">
            <w:pPr>
              <w:pStyle w:val="affff"/>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w:t>
            </w:r>
            <w:r>
              <w:rPr>
                <w:rFonts w:hAnsi="宋体" w:hint="eastAsia"/>
                <w:color w:val="000000"/>
                <w:szCs w:val="24"/>
              </w:rPr>
              <w:t>谈判</w:t>
            </w:r>
            <w:r>
              <w:rPr>
                <w:rFonts w:hAnsi="宋体" w:hint="eastAsia"/>
                <w:szCs w:val="24"/>
                <w:lang w:val="zh-CN"/>
              </w:rPr>
              <w:t>活动：</w:t>
            </w:r>
          </w:p>
          <w:p w:rsidR="00D74A05" w:rsidRDefault="006A4DE9">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D74A05" w:rsidRDefault="006A4DE9">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D74A05">
        <w:trPr>
          <w:trHeight w:val="457"/>
          <w:jc w:val="center"/>
        </w:trPr>
        <w:tc>
          <w:tcPr>
            <w:tcW w:w="959" w:type="dxa"/>
            <w:noWrap/>
            <w:vAlign w:val="center"/>
          </w:tcPr>
          <w:p w:rsidR="00D74A05" w:rsidRDefault="006A4DE9">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D74A05" w:rsidRDefault="006A4DE9">
            <w:pPr>
              <w:rPr>
                <w:rFonts w:hAnsi="宋体"/>
                <w:bCs/>
                <w:szCs w:val="24"/>
                <w:lang w:val="zh-CN"/>
              </w:rPr>
            </w:pPr>
            <w:r>
              <w:rPr>
                <w:rFonts w:ascii="宋体" w:hAnsi="宋体" w:hint="eastAsia"/>
                <w:bCs/>
                <w:sz w:val="24"/>
                <w:szCs w:val="24"/>
              </w:rPr>
              <w:t>集中考察或答疑：无</w:t>
            </w:r>
          </w:p>
        </w:tc>
      </w:tr>
      <w:tr w:rsidR="00D74A05">
        <w:trPr>
          <w:trHeight w:val="703"/>
          <w:jc w:val="center"/>
        </w:trPr>
        <w:tc>
          <w:tcPr>
            <w:tcW w:w="959" w:type="dxa"/>
            <w:noWrap/>
            <w:vAlign w:val="center"/>
          </w:tcPr>
          <w:p w:rsidR="00D74A05" w:rsidRDefault="006A4DE9">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D74A05" w:rsidRDefault="006A4DE9">
            <w:pPr>
              <w:rPr>
                <w:rFonts w:ascii="宋体" w:hAnsi="宋体"/>
                <w:bCs/>
                <w:sz w:val="24"/>
                <w:szCs w:val="24"/>
              </w:rPr>
            </w:pPr>
            <w:r>
              <w:rPr>
                <w:rFonts w:ascii="宋体" w:hAnsi="宋体" w:hint="eastAsia"/>
                <w:bCs/>
                <w:sz w:val="24"/>
                <w:szCs w:val="24"/>
              </w:rPr>
              <w:t>谈判文件份数：2份，一正一副（需装订后密封）</w:t>
            </w:r>
          </w:p>
        </w:tc>
      </w:tr>
      <w:tr w:rsidR="00D74A05">
        <w:trPr>
          <w:trHeight w:val="982"/>
          <w:jc w:val="center"/>
        </w:trPr>
        <w:tc>
          <w:tcPr>
            <w:tcW w:w="959" w:type="dxa"/>
            <w:noWrap/>
            <w:vAlign w:val="center"/>
          </w:tcPr>
          <w:p w:rsidR="00D74A05" w:rsidRDefault="006A4DE9">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D74A05" w:rsidRDefault="006A4DE9">
            <w:pPr>
              <w:rPr>
                <w:rFonts w:ascii="宋体" w:hAnsi="宋体"/>
                <w:bCs/>
                <w:sz w:val="24"/>
                <w:szCs w:val="21"/>
              </w:rPr>
            </w:pPr>
            <w:r>
              <w:rPr>
                <w:rFonts w:ascii="宋体" w:hAnsi="宋体" w:hint="eastAsia"/>
                <w:bCs/>
                <w:sz w:val="24"/>
                <w:szCs w:val="24"/>
              </w:rPr>
              <w:t>谈判</w:t>
            </w:r>
            <w:r>
              <w:rPr>
                <w:rFonts w:ascii="宋体" w:hAnsi="宋体" w:hint="eastAsia"/>
                <w:bCs/>
                <w:sz w:val="24"/>
                <w:szCs w:val="21"/>
              </w:rPr>
              <w:t>截止时间及开标时间：2021年12月</w:t>
            </w:r>
            <w:r w:rsidR="005634D7">
              <w:rPr>
                <w:rFonts w:ascii="宋体" w:hAnsi="宋体" w:hint="eastAsia"/>
                <w:bCs/>
                <w:sz w:val="24"/>
                <w:szCs w:val="21"/>
              </w:rPr>
              <w:t>28</w:t>
            </w:r>
            <w:r>
              <w:rPr>
                <w:rFonts w:ascii="宋体" w:hAnsi="宋体" w:hint="eastAsia"/>
                <w:bCs/>
                <w:sz w:val="24"/>
                <w:szCs w:val="21"/>
              </w:rPr>
              <w:t>日 09</w:t>
            </w:r>
            <w:r w:rsidR="005634D7">
              <w:rPr>
                <w:rFonts w:ascii="宋体" w:hAnsi="宋体" w:hint="eastAsia"/>
                <w:bCs/>
                <w:sz w:val="24"/>
                <w:szCs w:val="21"/>
              </w:rPr>
              <w:t>：4</w:t>
            </w:r>
            <w:r>
              <w:rPr>
                <w:rFonts w:ascii="宋体" w:hAnsi="宋体" w:hint="eastAsia"/>
                <w:bCs/>
                <w:sz w:val="24"/>
                <w:szCs w:val="21"/>
              </w:rPr>
              <w:t>0</w:t>
            </w:r>
          </w:p>
          <w:p w:rsidR="00D74A05" w:rsidRDefault="006A4DE9">
            <w:pPr>
              <w:rPr>
                <w:rFonts w:ascii="宋体" w:hAnsi="宋体"/>
                <w:bCs/>
                <w:sz w:val="24"/>
                <w:szCs w:val="21"/>
              </w:rPr>
            </w:pPr>
            <w:r>
              <w:rPr>
                <w:rFonts w:ascii="宋体" w:hAnsi="宋体" w:hint="eastAsia"/>
                <w:bCs/>
                <w:sz w:val="24"/>
                <w:szCs w:val="21"/>
              </w:rPr>
              <w:t>定标时间：评标结束后</w:t>
            </w:r>
          </w:p>
          <w:p w:rsidR="00D74A05" w:rsidRDefault="006A4DE9">
            <w:pPr>
              <w:jc w:val="left"/>
              <w:rPr>
                <w:rFonts w:ascii="宋体" w:hAnsi="宋体"/>
                <w:sz w:val="24"/>
                <w:szCs w:val="24"/>
              </w:rPr>
            </w:pPr>
            <w:r>
              <w:rPr>
                <w:rFonts w:ascii="宋体" w:hAnsi="宋体" w:hint="eastAsia"/>
                <w:bCs/>
                <w:sz w:val="24"/>
                <w:szCs w:val="24"/>
              </w:rPr>
              <w:t>谈判</w:t>
            </w:r>
            <w:r>
              <w:rPr>
                <w:rFonts w:ascii="宋体" w:hAnsi="宋体" w:hint="eastAsia"/>
                <w:bCs/>
                <w:sz w:val="24"/>
                <w:szCs w:val="21"/>
              </w:rPr>
              <w:t>地点及开标地点：宜兴市环科园绿园路528号孵化园二楼开标室</w:t>
            </w:r>
          </w:p>
        </w:tc>
      </w:tr>
      <w:tr w:rsidR="00D74A05">
        <w:trPr>
          <w:trHeight w:val="557"/>
          <w:jc w:val="center"/>
        </w:trPr>
        <w:tc>
          <w:tcPr>
            <w:tcW w:w="959" w:type="dxa"/>
            <w:noWrap/>
            <w:vAlign w:val="center"/>
          </w:tcPr>
          <w:p w:rsidR="00D74A05" w:rsidRDefault="006A4DE9">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D74A05" w:rsidRDefault="006A4DE9">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D74A05" w:rsidRDefault="006A4DE9">
            <w:pPr>
              <w:rPr>
                <w:rFonts w:ascii="宋体" w:hAnsi="宋体"/>
                <w:bCs/>
                <w:sz w:val="24"/>
                <w:szCs w:val="21"/>
              </w:rPr>
            </w:pPr>
            <w:r>
              <w:rPr>
                <w:rFonts w:ascii="宋体" w:hAnsi="宋体" w:hint="eastAsia"/>
                <w:bCs/>
                <w:sz w:val="24"/>
                <w:szCs w:val="21"/>
              </w:rPr>
              <w:t>联系人：应先生</w:t>
            </w:r>
          </w:p>
          <w:p w:rsidR="00D74A05" w:rsidRDefault="006A4DE9">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p>
          <w:p w:rsidR="00D74A05" w:rsidRDefault="006A4DE9">
            <w:pPr>
              <w:rPr>
                <w:rFonts w:ascii="宋体" w:hAnsi="宋体"/>
                <w:bCs/>
                <w:sz w:val="24"/>
                <w:szCs w:val="21"/>
              </w:rPr>
            </w:pPr>
            <w:r>
              <w:rPr>
                <w:rFonts w:ascii="宋体" w:hAnsi="宋体" w:hint="eastAsia"/>
                <w:bCs/>
                <w:sz w:val="24"/>
                <w:szCs w:val="21"/>
              </w:rPr>
              <w:t>联系地址：宜兴市环科园绿园路528号</w:t>
            </w:r>
          </w:p>
          <w:p w:rsidR="00D74A05" w:rsidRDefault="006A4DE9">
            <w:pPr>
              <w:rPr>
                <w:rFonts w:ascii="宋体" w:hAnsi="宋体"/>
                <w:bCs/>
                <w:sz w:val="24"/>
                <w:szCs w:val="24"/>
                <w:lang w:val="zh-CN"/>
              </w:rPr>
            </w:pPr>
            <w:r>
              <w:rPr>
                <w:rFonts w:ascii="宋体" w:hAnsi="宋体" w:hint="eastAsia"/>
                <w:bCs/>
                <w:sz w:val="24"/>
                <w:szCs w:val="21"/>
              </w:rPr>
              <w:t>邮政编码：214200</w:t>
            </w:r>
          </w:p>
        </w:tc>
      </w:tr>
      <w:tr w:rsidR="00D74A05">
        <w:trPr>
          <w:trHeight w:val="557"/>
          <w:jc w:val="center"/>
        </w:trPr>
        <w:tc>
          <w:tcPr>
            <w:tcW w:w="959" w:type="dxa"/>
            <w:noWrap/>
            <w:vAlign w:val="center"/>
          </w:tcPr>
          <w:p w:rsidR="00D74A05" w:rsidRDefault="006A4DE9">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D74A05" w:rsidRDefault="006A4DE9">
            <w:pPr>
              <w:pStyle w:val="affff"/>
              <w:rPr>
                <w:rFonts w:hAnsi="宋体"/>
                <w:bCs/>
                <w:kern w:val="2"/>
              </w:rPr>
            </w:pPr>
            <w:r>
              <w:rPr>
                <w:rFonts w:hAnsi="宋体" w:hint="eastAsia"/>
                <w:b/>
                <w:bCs/>
                <w:szCs w:val="21"/>
              </w:rPr>
              <w:t>谈判保证金：</w:t>
            </w:r>
            <w:bookmarkStart w:id="4" w:name="OLE_LINK49"/>
            <w:bookmarkStart w:id="5" w:name="OLE_LINK138"/>
            <w:r>
              <w:rPr>
                <w:rFonts w:hint="eastAsia"/>
              </w:rPr>
              <w:t>采购人根据项目的实际情况，要求谈判人交纳谈判保证金</w:t>
            </w:r>
            <w:r>
              <w:rPr>
                <w:rFonts w:hint="eastAsia"/>
                <w:b/>
              </w:rPr>
              <w:t>拾万</w:t>
            </w:r>
            <w:r>
              <w:rPr>
                <w:rFonts w:hint="eastAsia"/>
              </w:rPr>
              <w:t>元人民币。</w:t>
            </w:r>
            <w:bookmarkEnd w:id="4"/>
            <w:r>
              <w:rPr>
                <w:rFonts w:hint="eastAsia"/>
              </w:rPr>
              <w:t>交纳</w:t>
            </w:r>
            <w:r>
              <w:rPr>
                <w:rFonts w:hAnsi="宋体" w:hint="eastAsia"/>
                <w:bCs/>
                <w:szCs w:val="24"/>
              </w:rPr>
              <w:t>谈判</w:t>
            </w:r>
            <w:r>
              <w:rPr>
                <w:rFonts w:hint="eastAsia"/>
              </w:rPr>
              <w:t>保证金的单位名称必须与参加</w:t>
            </w:r>
            <w:r>
              <w:rPr>
                <w:rFonts w:hAnsi="宋体" w:hint="eastAsia"/>
                <w:bCs/>
                <w:szCs w:val="24"/>
              </w:rPr>
              <w:t>谈判</w:t>
            </w:r>
            <w:r>
              <w:rPr>
                <w:rFonts w:hint="eastAsia"/>
              </w:rPr>
              <w:t>的</w:t>
            </w:r>
            <w:r>
              <w:rPr>
                <w:rFonts w:hAnsi="宋体" w:hint="eastAsia"/>
                <w:bCs/>
                <w:szCs w:val="24"/>
              </w:rPr>
              <w:t>谈判</w:t>
            </w:r>
            <w:r>
              <w:rPr>
                <w:rFonts w:hint="eastAsia"/>
              </w:rPr>
              <w:t>人名称一致</w:t>
            </w:r>
            <w:bookmarkEnd w:id="5"/>
            <w:r>
              <w:rPr>
                <w:rFonts w:hint="eastAsia"/>
              </w:rPr>
              <w:t>，且</w:t>
            </w:r>
            <w:r>
              <w:rPr>
                <w:rFonts w:hAnsi="宋体" w:hint="eastAsia"/>
                <w:bCs/>
                <w:kern w:val="2"/>
                <w:szCs w:val="24"/>
              </w:rPr>
              <w:t>在谈判截止时间前到达以下指定账户：</w:t>
            </w:r>
            <w:r>
              <w:rPr>
                <w:rFonts w:hAnsi="宋体" w:hint="eastAsia"/>
                <w:bCs/>
                <w:kern w:val="2"/>
              </w:rPr>
              <w:t>：</w:t>
            </w:r>
          </w:p>
          <w:tbl>
            <w:tblPr>
              <w:tblW w:w="80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973"/>
              <w:gridCol w:w="1134"/>
              <w:gridCol w:w="2268"/>
            </w:tblGrid>
            <w:tr w:rsidR="00D74A05">
              <w:trPr>
                <w:trHeight w:val="679"/>
                <w:jc w:val="center"/>
              </w:trPr>
              <w:tc>
                <w:tcPr>
                  <w:tcW w:w="1704" w:type="dxa"/>
                  <w:noWrap/>
                  <w:vAlign w:val="center"/>
                </w:tcPr>
                <w:p w:rsidR="00D74A05" w:rsidRDefault="006A4DE9">
                  <w:pPr>
                    <w:jc w:val="center"/>
                    <w:rPr>
                      <w:rFonts w:hAnsi="宋体"/>
                      <w:bCs/>
                      <w:szCs w:val="21"/>
                      <w:lang w:val="zh-CN"/>
                    </w:rPr>
                  </w:pPr>
                  <w:r>
                    <w:rPr>
                      <w:rFonts w:hint="eastAsia"/>
                      <w:szCs w:val="21"/>
                    </w:rPr>
                    <w:t>交纳谈判保证金账户名称</w:t>
                  </w:r>
                </w:p>
              </w:tc>
              <w:tc>
                <w:tcPr>
                  <w:tcW w:w="2973" w:type="dxa"/>
                  <w:noWrap/>
                  <w:vAlign w:val="center"/>
                </w:tcPr>
                <w:p w:rsidR="00D74A05" w:rsidRDefault="006A4DE9">
                  <w:pPr>
                    <w:jc w:val="center"/>
                    <w:rPr>
                      <w:rFonts w:ascii="宋体" w:hAnsi="宋体"/>
                      <w:bCs/>
                      <w:sz w:val="24"/>
                      <w:szCs w:val="21"/>
                    </w:rPr>
                  </w:pPr>
                  <w:r>
                    <w:rPr>
                      <w:rFonts w:ascii="宋体" w:hAnsi="宋体" w:hint="eastAsia"/>
                      <w:bCs/>
                      <w:sz w:val="24"/>
                      <w:szCs w:val="21"/>
                    </w:rPr>
                    <w:t>宜兴市公用产业集团</w:t>
                  </w:r>
                </w:p>
                <w:p w:rsidR="00D74A05" w:rsidRDefault="006A4DE9">
                  <w:pPr>
                    <w:jc w:val="center"/>
                    <w:rPr>
                      <w:rFonts w:hAnsi="宋体"/>
                      <w:bCs/>
                      <w:szCs w:val="21"/>
                      <w:lang w:val="zh-CN"/>
                    </w:rPr>
                  </w:pPr>
                  <w:r>
                    <w:rPr>
                      <w:rFonts w:ascii="宋体" w:hAnsi="宋体" w:hint="eastAsia"/>
                      <w:bCs/>
                      <w:sz w:val="24"/>
                      <w:szCs w:val="21"/>
                    </w:rPr>
                    <w:t>有限公司</w:t>
                  </w:r>
                </w:p>
              </w:tc>
              <w:tc>
                <w:tcPr>
                  <w:tcW w:w="1134" w:type="dxa"/>
                  <w:vMerge w:val="restart"/>
                  <w:noWrap/>
                  <w:vAlign w:val="center"/>
                </w:tcPr>
                <w:p w:rsidR="00D74A05" w:rsidRDefault="006A4DE9">
                  <w:pPr>
                    <w:jc w:val="center"/>
                    <w:rPr>
                      <w:rFonts w:hAnsi="宋体"/>
                      <w:bCs/>
                      <w:szCs w:val="21"/>
                      <w:lang w:val="zh-CN"/>
                    </w:rPr>
                  </w:pPr>
                  <w:r>
                    <w:rPr>
                      <w:rFonts w:hAnsi="宋体" w:hint="eastAsia"/>
                      <w:bCs/>
                      <w:szCs w:val="21"/>
                      <w:lang w:val="zh-CN"/>
                    </w:rPr>
                    <w:t>交纳</w:t>
                  </w:r>
                </w:p>
                <w:p w:rsidR="00D74A05" w:rsidRDefault="006A4DE9">
                  <w:pPr>
                    <w:jc w:val="center"/>
                    <w:rPr>
                      <w:rFonts w:hAnsi="宋体"/>
                      <w:bCs/>
                      <w:szCs w:val="21"/>
                      <w:lang w:val="zh-CN"/>
                    </w:rPr>
                  </w:pPr>
                  <w:r>
                    <w:rPr>
                      <w:rFonts w:hAnsi="宋体" w:hint="eastAsia"/>
                      <w:bCs/>
                      <w:szCs w:val="21"/>
                      <w:lang w:val="zh-CN"/>
                    </w:rPr>
                    <w:t>形式</w:t>
                  </w:r>
                </w:p>
              </w:tc>
              <w:tc>
                <w:tcPr>
                  <w:tcW w:w="2268" w:type="dxa"/>
                  <w:vMerge w:val="restart"/>
                  <w:noWrap/>
                  <w:vAlign w:val="center"/>
                </w:tcPr>
                <w:p w:rsidR="00D74A05" w:rsidRDefault="006A4DE9">
                  <w:pPr>
                    <w:jc w:val="center"/>
                    <w:rPr>
                      <w:rFonts w:hAnsi="宋体"/>
                      <w:bCs/>
                      <w:szCs w:val="21"/>
                      <w:lang w:val="zh-CN"/>
                    </w:rPr>
                  </w:pPr>
                  <w:r>
                    <w:rPr>
                      <w:rFonts w:hint="eastAsia"/>
                      <w:szCs w:val="21"/>
                    </w:rPr>
                    <w:t>谈判保证金的交纳形式限于</w:t>
                  </w:r>
                  <w:r>
                    <w:rPr>
                      <w:rFonts w:hint="eastAsia"/>
                    </w:rPr>
                    <w:t>转账</w:t>
                  </w:r>
                  <w:r>
                    <w:rPr>
                      <w:rFonts w:hint="eastAsia"/>
                      <w:szCs w:val="21"/>
                    </w:rPr>
                    <w:t>（不接受其他形式的谈判保证金）</w:t>
                  </w:r>
                </w:p>
              </w:tc>
            </w:tr>
            <w:tr w:rsidR="00D74A05">
              <w:trPr>
                <w:trHeight w:val="283"/>
                <w:jc w:val="center"/>
              </w:trPr>
              <w:tc>
                <w:tcPr>
                  <w:tcW w:w="1704" w:type="dxa"/>
                  <w:noWrap/>
                  <w:vAlign w:val="center"/>
                </w:tcPr>
                <w:p w:rsidR="00D74A05" w:rsidRDefault="006A4DE9">
                  <w:pPr>
                    <w:jc w:val="center"/>
                    <w:rPr>
                      <w:szCs w:val="21"/>
                    </w:rPr>
                  </w:pPr>
                  <w:r>
                    <w:rPr>
                      <w:rFonts w:hAnsi="宋体" w:hint="eastAsia"/>
                      <w:bCs/>
                      <w:szCs w:val="21"/>
                      <w:lang w:val="zh-CN"/>
                    </w:rPr>
                    <w:t>开户银行</w:t>
                  </w:r>
                </w:p>
              </w:tc>
              <w:tc>
                <w:tcPr>
                  <w:tcW w:w="2973" w:type="dxa"/>
                  <w:noWrap/>
                  <w:vAlign w:val="center"/>
                </w:tcPr>
                <w:p w:rsidR="00D74A05" w:rsidRDefault="006A4DE9">
                  <w:pPr>
                    <w:jc w:val="center"/>
                    <w:rPr>
                      <w:rFonts w:ascii="宋体" w:hAnsi="宋体"/>
                      <w:bCs/>
                      <w:sz w:val="24"/>
                      <w:szCs w:val="21"/>
                    </w:rPr>
                  </w:pPr>
                  <w:r>
                    <w:rPr>
                      <w:rFonts w:hint="eastAsia"/>
                    </w:rPr>
                    <w:t>光大银行</w:t>
                  </w:r>
                  <w:r>
                    <w:rPr>
                      <w:rFonts w:hint="eastAsia"/>
                    </w:rPr>
                    <w:t xml:space="preserve"> </w:t>
                  </w:r>
                  <w:r>
                    <w:rPr>
                      <w:rFonts w:hint="eastAsia"/>
                    </w:rPr>
                    <w:t>宜兴支行</w:t>
                  </w:r>
                </w:p>
              </w:tc>
              <w:tc>
                <w:tcPr>
                  <w:tcW w:w="1134" w:type="dxa"/>
                  <w:vMerge/>
                  <w:noWrap/>
                  <w:vAlign w:val="center"/>
                </w:tcPr>
                <w:p w:rsidR="00D74A05" w:rsidRDefault="00D74A05">
                  <w:pPr>
                    <w:jc w:val="center"/>
                    <w:rPr>
                      <w:rFonts w:hAnsi="宋体"/>
                      <w:bCs/>
                      <w:szCs w:val="21"/>
                      <w:lang w:val="zh-CN"/>
                    </w:rPr>
                  </w:pPr>
                </w:p>
              </w:tc>
              <w:tc>
                <w:tcPr>
                  <w:tcW w:w="2268" w:type="dxa"/>
                  <w:vMerge/>
                  <w:noWrap/>
                  <w:vAlign w:val="center"/>
                </w:tcPr>
                <w:p w:rsidR="00D74A05" w:rsidRDefault="00D74A05">
                  <w:pPr>
                    <w:jc w:val="center"/>
                    <w:rPr>
                      <w:szCs w:val="21"/>
                    </w:rPr>
                  </w:pPr>
                </w:p>
              </w:tc>
            </w:tr>
            <w:tr w:rsidR="00D74A05">
              <w:trPr>
                <w:trHeight w:val="283"/>
                <w:jc w:val="center"/>
              </w:trPr>
              <w:tc>
                <w:tcPr>
                  <w:tcW w:w="1704" w:type="dxa"/>
                  <w:noWrap/>
                  <w:vAlign w:val="center"/>
                </w:tcPr>
                <w:p w:rsidR="00D74A05" w:rsidRDefault="006A4DE9">
                  <w:pPr>
                    <w:jc w:val="center"/>
                    <w:rPr>
                      <w:szCs w:val="21"/>
                    </w:rPr>
                  </w:pPr>
                  <w:r>
                    <w:rPr>
                      <w:rFonts w:hAnsi="宋体" w:hint="eastAsia"/>
                      <w:bCs/>
                      <w:szCs w:val="21"/>
                      <w:lang w:val="zh-CN"/>
                    </w:rPr>
                    <w:t>账号</w:t>
                  </w:r>
                </w:p>
              </w:tc>
              <w:tc>
                <w:tcPr>
                  <w:tcW w:w="2973" w:type="dxa"/>
                  <w:noWrap/>
                  <w:vAlign w:val="center"/>
                </w:tcPr>
                <w:p w:rsidR="00D74A05" w:rsidRDefault="00A135B1">
                  <w:pPr>
                    <w:jc w:val="center"/>
                    <w:rPr>
                      <w:rFonts w:ascii="宋体" w:hAnsi="宋体"/>
                      <w:bCs/>
                      <w:sz w:val="24"/>
                      <w:szCs w:val="21"/>
                    </w:rPr>
                  </w:pPr>
                  <w:r w:rsidRPr="00A135B1">
                    <w:rPr>
                      <w:rFonts w:ascii="宋体" w:hAnsi="宋体"/>
                      <w:bCs/>
                      <w:sz w:val="24"/>
                      <w:szCs w:val="21"/>
                    </w:rPr>
                    <w:t>10010188000016490</w:t>
                  </w:r>
                </w:p>
              </w:tc>
              <w:tc>
                <w:tcPr>
                  <w:tcW w:w="1134" w:type="dxa"/>
                  <w:vMerge/>
                  <w:noWrap/>
                  <w:vAlign w:val="center"/>
                </w:tcPr>
                <w:p w:rsidR="00D74A05" w:rsidRDefault="00D74A05">
                  <w:pPr>
                    <w:jc w:val="center"/>
                    <w:rPr>
                      <w:rFonts w:hAnsi="宋体"/>
                      <w:bCs/>
                      <w:szCs w:val="21"/>
                      <w:lang w:val="zh-CN"/>
                    </w:rPr>
                  </w:pPr>
                </w:p>
              </w:tc>
              <w:tc>
                <w:tcPr>
                  <w:tcW w:w="2268" w:type="dxa"/>
                  <w:vMerge/>
                  <w:noWrap/>
                  <w:vAlign w:val="center"/>
                </w:tcPr>
                <w:p w:rsidR="00D74A05" w:rsidRDefault="00D74A05">
                  <w:pPr>
                    <w:jc w:val="center"/>
                    <w:rPr>
                      <w:szCs w:val="21"/>
                    </w:rPr>
                  </w:pPr>
                </w:p>
              </w:tc>
            </w:tr>
          </w:tbl>
          <w:p w:rsidR="00D74A05" w:rsidRDefault="006A4DE9">
            <w:pPr>
              <w:spacing w:line="240" w:lineRule="atLeast"/>
              <w:rPr>
                <w:rFonts w:ascii="宋体" w:hAnsi="宋体" w:cs="宋体"/>
                <w:b/>
                <w:color w:val="FF0000"/>
                <w:sz w:val="24"/>
              </w:rPr>
            </w:pPr>
            <w:r>
              <w:rPr>
                <w:rFonts w:hint="eastAsia"/>
                <w:b/>
                <w:sz w:val="28"/>
                <w:szCs w:val="28"/>
              </w:rPr>
              <w:lastRenderedPageBreak/>
              <w:t>注：谈判人必须在开标前将保证金汇入以上账户，否则作废标处理。</w:t>
            </w:r>
          </w:p>
        </w:tc>
      </w:tr>
      <w:tr w:rsidR="00D74A05">
        <w:trPr>
          <w:trHeight w:val="2357"/>
          <w:jc w:val="center"/>
        </w:trPr>
        <w:tc>
          <w:tcPr>
            <w:tcW w:w="959" w:type="dxa"/>
            <w:noWrap/>
            <w:vAlign w:val="center"/>
          </w:tcPr>
          <w:p w:rsidR="00D74A05" w:rsidRDefault="006A4DE9">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D74A05" w:rsidRDefault="006A4DE9">
            <w:pPr>
              <w:rPr>
                <w:rFonts w:ascii="宋体" w:hAnsi="宋体"/>
                <w:bCs/>
                <w:sz w:val="24"/>
              </w:rPr>
            </w:pPr>
            <w:r>
              <w:rPr>
                <w:rFonts w:ascii="宋体" w:hAnsi="宋体" w:hint="eastAsia"/>
                <w:b/>
                <w:bCs/>
                <w:sz w:val="24"/>
                <w:lang w:val="zh-CN"/>
              </w:rPr>
              <w:t>履约保证金：</w:t>
            </w:r>
            <w:bookmarkStart w:id="7" w:name="_GoBack"/>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w:t>
            </w:r>
            <w:r>
              <w:rPr>
                <w:rFonts w:ascii="宋体" w:hAnsi="宋体" w:hint="eastAsia"/>
                <w:b/>
                <w:bCs/>
                <w:sz w:val="24"/>
              </w:rPr>
              <w:t>贰拾</w:t>
            </w:r>
            <w:r>
              <w:rPr>
                <w:rFonts w:ascii="宋体" w:hAnsi="宋体" w:hint="eastAsia"/>
                <w:b/>
                <w:bCs/>
                <w:sz w:val="24"/>
                <w:lang w:val="zh-CN"/>
              </w:rPr>
              <w:t>万</w:t>
            </w:r>
            <w:r>
              <w:rPr>
                <w:rFonts w:ascii="宋体" w:hAnsi="宋体" w:hint="eastAsia"/>
                <w:bCs/>
                <w:sz w:val="24"/>
                <w:lang w:val="zh-CN"/>
              </w:rPr>
              <w:t>元人民币作为</w:t>
            </w:r>
            <w:r>
              <w:rPr>
                <w:rFonts w:ascii="宋体" w:hAnsi="宋体" w:hint="eastAsia"/>
                <w:bCs/>
                <w:sz w:val="24"/>
              </w:rPr>
              <w:t>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D74A05">
              <w:trPr>
                <w:trHeight w:val="376"/>
                <w:jc w:val="center"/>
              </w:trPr>
              <w:tc>
                <w:tcPr>
                  <w:tcW w:w="1704" w:type="dxa"/>
                  <w:noWrap/>
                  <w:vAlign w:val="center"/>
                </w:tcPr>
                <w:bookmarkEnd w:id="7"/>
                <w:p w:rsidR="00D74A05" w:rsidRDefault="006A4DE9">
                  <w:pPr>
                    <w:jc w:val="center"/>
                    <w:rPr>
                      <w:rFonts w:hAnsi="宋体"/>
                      <w:bCs/>
                      <w:szCs w:val="21"/>
                      <w:lang w:val="zh-CN"/>
                    </w:rPr>
                  </w:pPr>
                  <w:r>
                    <w:rPr>
                      <w:rFonts w:hint="eastAsia"/>
                      <w:szCs w:val="21"/>
                    </w:rPr>
                    <w:t>交纳履约证金账户名称</w:t>
                  </w:r>
                </w:p>
              </w:tc>
              <w:tc>
                <w:tcPr>
                  <w:tcW w:w="3115" w:type="dxa"/>
                  <w:noWrap/>
                  <w:vAlign w:val="center"/>
                </w:tcPr>
                <w:p w:rsidR="00D74A05" w:rsidRDefault="006A4DE9">
                  <w:pPr>
                    <w:jc w:val="center"/>
                    <w:rPr>
                      <w:rFonts w:ascii="宋体" w:hAnsi="宋体"/>
                      <w:bCs/>
                      <w:sz w:val="24"/>
                      <w:szCs w:val="21"/>
                    </w:rPr>
                  </w:pPr>
                  <w:r>
                    <w:rPr>
                      <w:rFonts w:ascii="宋体" w:hAnsi="宋体" w:hint="eastAsia"/>
                      <w:bCs/>
                      <w:sz w:val="24"/>
                      <w:szCs w:val="21"/>
                    </w:rPr>
                    <w:t>宜兴市公用建环资源循环</w:t>
                  </w:r>
                </w:p>
                <w:p w:rsidR="00D74A05" w:rsidRDefault="006A4DE9">
                  <w:pPr>
                    <w:jc w:val="center"/>
                    <w:rPr>
                      <w:rFonts w:hAnsi="宋体"/>
                      <w:bCs/>
                      <w:szCs w:val="21"/>
                      <w:lang w:val="zh-CN"/>
                    </w:rPr>
                  </w:pPr>
                  <w:r>
                    <w:rPr>
                      <w:rFonts w:ascii="宋体" w:hAnsi="宋体" w:hint="eastAsia"/>
                      <w:bCs/>
                      <w:sz w:val="24"/>
                      <w:szCs w:val="21"/>
                    </w:rPr>
                    <w:t>利用有限公司</w:t>
                  </w:r>
                </w:p>
              </w:tc>
              <w:tc>
                <w:tcPr>
                  <w:tcW w:w="663" w:type="dxa"/>
                  <w:vMerge w:val="restart"/>
                  <w:noWrap/>
                  <w:vAlign w:val="center"/>
                </w:tcPr>
                <w:p w:rsidR="00D74A05" w:rsidRDefault="006A4DE9">
                  <w:pPr>
                    <w:jc w:val="center"/>
                    <w:rPr>
                      <w:rFonts w:ascii="宋体" w:hAnsi="宋体"/>
                      <w:bCs/>
                      <w:szCs w:val="21"/>
                      <w:lang w:val="zh-CN"/>
                    </w:rPr>
                  </w:pPr>
                  <w:r>
                    <w:rPr>
                      <w:rFonts w:ascii="宋体" w:hAnsi="宋体" w:hint="eastAsia"/>
                      <w:bCs/>
                      <w:szCs w:val="21"/>
                      <w:lang w:val="zh-CN"/>
                    </w:rPr>
                    <w:t>交纳</w:t>
                  </w:r>
                </w:p>
                <w:p w:rsidR="00D74A05" w:rsidRDefault="006A4DE9">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D74A05" w:rsidRDefault="006A4DE9">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D74A05">
              <w:trPr>
                <w:trHeight w:val="366"/>
                <w:jc w:val="center"/>
              </w:trPr>
              <w:tc>
                <w:tcPr>
                  <w:tcW w:w="1704" w:type="dxa"/>
                  <w:noWrap/>
                  <w:vAlign w:val="center"/>
                </w:tcPr>
                <w:p w:rsidR="00D74A05" w:rsidRDefault="006A4DE9">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D74A05" w:rsidRDefault="006A4DE9">
                  <w:pPr>
                    <w:jc w:val="center"/>
                    <w:rPr>
                      <w:rFonts w:ascii="宋体" w:hAnsi="宋体"/>
                      <w:bCs/>
                      <w:sz w:val="24"/>
                      <w:szCs w:val="21"/>
                    </w:rPr>
                  </w:pPr>
                  <w:r>
                    <w:rPr>
                      <w:rFonts w:ascii="宋体" w:hAnsi="宋体" w:hint="eastAsia"/>
                      <w:bCs/>
                      <w:sz w:val="24"/>
                      <w:szCs w:val="21"/>
                    </w:rPr>
                    <w:t>宜兴农村商业银行宜城支行</w:t>
                  </w:r>
                </w:p>
              </w:tc>
              <w:tc>
                <w:tcPr>
                  <w:tcW w:w="663" w:type="dxa"/>
                  <w:vMerge/>
                  <w:noWrap/>
                  <w:vAlign w:val="center"/>
                </w:tcPr>
                <w:p w:rsidR="00D74A05" w:rsidRDefault="00D74A05">
                  <w:pPr>
                    <w:jc w:val="center"/>
                    <w:rPr>
                      <w:rFonts w:hAnsi="宋体"/>
                      <w:bCs/>
                      <w:szCs w:val="21"/>
                      <w:lang w:val="zh-CN"/>
                    </w:rPr>
                  </w:pPr>
                </w:p>
              </w:tc>
              <w:tc>
                <w:tcPr>
                  <w:tcW w:w="2844" w:type="dxa"/>
                  <w:vMerge/>
                  <w:noWrap/>
                  <w:vAlign w:val="center"/>
                </w:tcPr>
                <w:p w:rsidR="00D74A05" w:rsidRDefault="00D74A05">
                  <w:pPr>
                    <w:jc w:val="center"/>
                    <w:rPr>
                      <w:rFonts w:hAnsi="宋体"/>
                      <w:bCs/>
                      <w:szCs w:val="21"/>
                      <w:lang w:val="zh-CN"/>
                    </w:rPr>
                  </w:pPr>
                </w:p>
              </w:tc>
            </w:tr>
            <w:tr w:rsidR="00D74A05">
              <w:trPr>
                <w:trHeight w:val="90"/>
                <w:jc w:val="center"/>
              </w:trPr>
              <w:tc>
                <w:tcPr>
                  <w:tcW w:w="1704" w:type="dxa"/>
                  <w:noWrap/>
                  <w:vAlign w:val="center"/>
                </w:tcPr>
                <w:p w:rsidR="00D74A05" w:rsidRDefault="006A4DE9">
                  <w:pPr>
                    <w:jc w:val="center"/>
                    <w:rPr>
                      <w:rFonts w:hAnsi="宋体"/>
                      <w:bCs/>
                      <w:szCs w:val="21"/>
                      <w:lang w:val="zh-CN"/>
                    </w:rPr>
                  </w:pPr>
                  <w:r>
                    <w:rPr>
                      <w:rFonts w:hAnsi="宋体" w:hint="eastAsia"/>
                      <w:bCs/>
                      <w:szCs w:val="21"/>
                      <w:lang w:val="zh-CN"/>
                    </w:rPr>
                    <w:t>账号</w:t>
                  </w:r>
                </w:p>
              </w:tc>
              <w:tc>
                <w:tcPr>
                  <w:tcW w:w="3115" w:type="dxa"/>
                  <w:noWrap/>
                  <w:vAlign w:val="center"/>
                </w:tcPr>
                <w:p w:rsidR="00D74A05" w:rsidRDefault="006A4DE9">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D74A05" w:rsidRDefault="00D74A05">
                  <w:pPr>
                    <w:jc w:val="center"/>
                    <w:rPr>
                      <w:rFonts w:hAnsi="宋体"/>
                      <w:bCs/>
                      <w:szCs w:val="21"/>
                      <w:lang w:val="zh-CN"/>
                    </w:rPr>
                  </w:pPr>
                </w:p>
              </w:tc>
              <w:tc>
                <w:tcPr>
                  <w:tcW w:w="2844" w:type="dxa"/>
                  <w:vMerge/>
                  <w:noWrap/>
                  <w:vAlign w:val="center"/>
                </w:tcPr>
                <w:p w:rsidR="00D74A05" w:rsidRDefault="00D74A05">
                  <w:pPr>
                    <w:jc w:val="center"/>
                    <w:rPr>
                      <w:rFonts w:hAnsi="宋体"/>
                      <w:bCs/>
                      <w:szCs w:val="21"/>
                      <w:lang w:val="zh-CN"/>
                    </w:rPr>
                  </w:pPr>
                </w:p>
              </w:tc>
            </w:tr>
          </w:tbl>
          <w:p w:rsidR="00D74A05" w:rsidRDefault="00D74A05">
            <w:pPr>
              <w:jc w:val="left"/>
              <w:rPr>
                <w:rFonts w:ascii="宋体" w:hAnsi="宋体"/>
                <w:bCs/>
                <w:sz w:val="24"/>
                <w:szCs w:val="24"/>
              </w:rPr>
            </w:pPr>
          </w:p>
        </w:tc>
      </w:tr>
      <w:bookmarkEnd w:id="6"/>
    </w:tbl>
    <w:p w:rsidR="00D74A05" w:rsidRDefault="00D74A05">
      <w:pPr>
        <w:jc w:val="center"/>
        <w:outlineLvl w:val="0"/>
        <w:rPr>
          <w:rFonts w:ascii="黑体" w:eastAsia="黑体" w:hAnsi="黑体"/>
          <w:sz w:val="32"/>
          <w:szCs w:val="32"/>
        </w:rPr>
      </w:pPr>
    </w:p>
    <w:p w:rsidR="00D74A05" w:rsidRDefault="00D74A05">
      <w:pPr>
        <w:jc w:val="center"/>
        <w:outlineLvl w:val="0"/>
        <w:rPr>
          <w:rFonts w:ascii="黑体" w:eastAsia="黑体" w:hAnsi="黑体"/>
          <w:sz w:val="32"/>
          <w:szCs w:val="32"/>
        </w:rPr>
      </w:pPr>
    </w:p>
    <w:p w:rsidR="00D74A05" w:rsidRDefault="00D74A05">
      <w:pPr>
        <w:jc w:val="center"/>
        <w:outlineLvl w:val="0"/>
        <w:rPr>
          <w:rFonts w:ascii="黑体" w:eastAsia="黑体" w:hAnsi="黑体"/>
          <w:sz w:val="32"/>
          <w:szCs w:val="32"/>
        </w:rPr>
      </w:pPr>
    </w:p>
    <w:p w:rsidR="00D74A05" w:rsidRDefault="006A4DE9">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第二章 谈判人须知</w:t>
      </w:r>
    </w:p>
    <w:p w:rsidR="00D74A05" w:rsidRDefault="00D74A05">
      <w:pPr>
        <w:widowControl/>
        <w:jc w:val="center"/>
        <w:rPr>
          <w:rFonts w:ascii="黑体" w:eastAsia="黑体" w:hAnsi="黑体"/>
          <w:sz w:val="32"/>
          <w:szCs w:val="32"/>
        </w:rPr>
      </w:pPr>
    </w:p>
    <w:p w:rsidR="00D74A05" w:rsidRDefault="006A4DE9">
      <w:pPr>
        <w:spacing w:line="360" w:lineRule="auto"/>
        <w:ind w:firstLineChars="200" w:firstLine="482"/>
        <w:rPr>
          <w:rFonts w:ascii="宋体" w:hAnsi="宋体"/>
          <w:b/>
          <w:sz w:val="24"/>
          <w:lang w:val="zh-CN"/>
        </w:rPr>
      </w:pPr>
      <w:r>
        <w:rPr>
          <w:rFonts w:ascii="宋体" w:hAnsi="宋体" w:hint="eastAsia"/>
          <w:b/>
          <w:sz w:val="24"/>
          <w:lang w:val="zh-CN"/>
        </w:rPr>
        <w:t>一、总   则</w:t>
      </w:r>
    </w:p>
    <w:p w:rsidR="00D74A05" w:rsidRDefault="006A4DE9">
      <w:pPr>
        <w:spacing w:line="360" w:lineRule="auto"/>
        <w:ind w:firstLineChars="200" w:firstLine="482"/>
        <w:rPr>
          <w:rFonts w:ascii="宋体" w:hAnsi="宋体"/>
          <w:bCs/>
          <w:sz w:val="24"/>
          <w:lang w:val="zh-CN"/>
        </w:rPr>
      </w:pPr>
      <w:r>
        <w:rPr>
          <w:rFonts w:ascii="宋体" w:hAnsi="宋体" w:hint="eastAsia"/>
          <w:b/>
          <w:sz w:val="24"/>
          <w:lang w:val="zh-CN"/>
        </w:rPr>
        <w:t>1、定义</w:t>
      </w:r>
    </w:p>
    <w:p w:rsidR="00D74A05" w:rsidRDefault="006A4DE9">
      <w:pPr>
        <w:spacing w:line="360" w:lineRule="auto"/>
        <w:ind w:firstLineChars="200" w:firstLine="480"/>
        <w:rPr>
          <w:rFonts w:ascii="宋体" w:hAnsi="宋体"/>
          <w:bCs/>
          <w:sz w:val="24"/>
        </w:rPr>
      </w:pPr>
      <w:r>
        <w:rPr>
          <w:rFonts w:ascii="宋体" w:hAnsi="宋体" w:hint="eastAsia"/>
          <w:bCs/>
          <w:sz w:val="24"/>
          <w:lang w:val="zh-CN"/>
        </w:rPr>
        <w:t>1.1 “谈判人”</w:t>
      </w:r>
      <w:r>
        <w:rPr>
          <w:rFonts w:ascii="宋体" w:hAnsi="宋体" w:hint="eastAsia"/>
          <w:bCs/>
          <w:sz w:val="24"/>
        </w:rPr>
        <w:t>是指参加</w:t>
      </w:r>
      <w:r>
        <w:rPr>
          <w:rFonts w:ascii="宋体" w:hAnsi="宋体" w:hint="eastAsia"/>
          <w:bCs/>
          <w:sz w:val="24"/>
          <w:szCs w:val="24"/>
        </w:rPr>
        <w:t>谈判</w:t>
      </w:r>
      <w:r>
        <w:rPr>
          <w:rFonts w:ascii="宋体" w:hAnsi="宋体" w:hint="eastAsia"/>
          <w:bCs/>
          <w:sz w:val="24"/>
        </w:rPr>
        <w:t>竞争，并符合招标文件规定资格条件的法人、其他组织或者自然人。</w:t>
      </w:r>
    </w:p>
    <w:p w:rsidR="00D74A05" w:rsidRDefault="006A4DE9">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w:t>
      </w:r>
      <w:r>
        <w:rPr>
          <w:rFonts w:ascii="宋体" w:hAnsi="宋体" w:hint="eastAsia"/>
          <w:bCs/>
          <w:sz w:val="24"/>
          <w:szCs w:val="24"/>
        </w:rPr>
        <w:t>谈判</w:t>
      </w:r>
      <w:r>
        <w:rPr>
          <w:rFonts w:ascii="宋体" w:hAnsi="宋体" w:hint="eastAsia"/>
          <w:bCs/>
          <w:sz w:val="24"/>
          <w:lang w:val="zh-CN"/>
        </w:rPr>
        <w:t>人的营业执照中的“法定代表人”、“执行事务合伙人”、“经营者”。</w:t>
      </w:r>
    </w:p>
    <w:p w:rsidR="00D74A05" w:rsidRDefault="006A4DE9">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szCs w:val="24"/>
        </w:rPr>
        <w:t>谈判</w:t>
      </w:r>
      <w:r>
        <w:rPr>
          <w:rFonts w:ascii="宋体" w:hAnsi="宋体" w:hint="eastAsia"/>
          <w:bCs/>
          <w:sz w:val="24"/>
          <w:lang w:val="zh-CN"/>
        </w:rPr>
        <w:t>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D74A05" w:rsidRDefault="006A4DE9">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szCs w:val="24"/>
        </w:rPr>
        <w:t>谈判</w:t>
      </w:r>
      <w:r>
        <w:rPr>
          <w:rFonts w:ascii="宋体" w:hAnsi="宋体" w:hint="eastAsia"/>
          <w:bCs/>
          <w:sz w:val="24"/>
          <w:lang w:val="zh-CN"/>
        </w:rPr>
        <w:t>人名称（盖章）”及“</w:t>
      </w:r>
      <w:r>
        <w:rPr>
          <w:rFonts w:ascii="宋体" w:hAnsi="宋体" w:hint="eastAsia"/>
          <w:bCs/>
          <w:sz w:val="24"/>
          <w:szCs w:val="24"/>
        </w:rPr>
        <w:t>谈判</w:t>
      </w:r>
      <w:r>
        <w:rPr>
          <w:rFonts w:ascii="宋体" w:hAnsi="宋体" w:hint="eastAsia"/>
          <w:bCs/>
          <w:sz w:val="24"/>
          <w:lang w:val="zh-CN"/>
        </w:rPr>
        <w:t>人公章”</w:t>
      </w:r>
      <w:r>
        <w:rPr>
          <w:rFonts w:ascii="宋体" w:hAnsi="宋体" w:hint="eastAsia"/>
          <w:bCs/>
          <w:sz w:val="24"/>
        </w:rPr>
        <w:t>是指</w:t>
      </w:r>
      <w:r>
        <w:rPr>
          <w:rFonts w:ascii="宋体" w:hAnsi="宋体" w:hint="eastAsia"/>
          <w:bCs/>
          <w:sz w:val="24"/>
          <w:szCs w:val="24"/>
        </w:rPr>
        <w:t>谈判</w:t>
      </w:r>
      <w:r>
        <w:rPr>
          <w:rFonts w:ascii="宋体" w:hAnsi="宋体" w:hint="eastAsia"/>
          <w:bCs/>
          <w:sz w:val="24"/>
        </w:rPr>
        <w:t>人的公章。</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D74A05" w:rsidRDefault="006A4DE9">
      <w:pPr>
        <w:spacing w:line="360" w:lineRule="auto"/>
        <w:ind w:firstLineChars="200" w:firstLine="482"/>
        <w:rPr>
          <w:rFonts w:ascii="宋体" w:hAnsi="宋体"/>
          <w:b/>
          <w:sz w:val="24"/>
        </w:rPr>
      </w:pPr>
      <w:r>
        <w:rPr>
          <w:rFonts w:ascii="宋体" w:hAnsi="宋体" w:hint="eastAsia"/>
          <w:b/>
          <w:sz w:val="24"/>
        </w:rPr>
        <w:t>2、谈判费用</w:t>
      </w:r>
    </w:p>
    <w:p w:rsidR="00D74A05" w:rsidRDefault="006A4DE9">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szCs w:val="24"/>
        </w:rPr>
        <w:t>谈判</w:t>
      </w:r>
      <w:r>
        <w:rPr>
          <w:rFonts w:ascii="宋体" w:hAnsi="宋体" w:hint="eastAsia"/>
          <w:bCs/>
          <w:sz w:val="24"/>
        </w:rPr>
        <w:t>文件中的货币单位均为人民币元。</w:t>
      </w:r>
    </w:p>
    <w:p w:rsidR="00D74A05" w:rsidRDefault="006A4DE9">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szCs w:val="24"/>
        </w:rPr>
        <w:t>谈判</w:t>
      </w:r>
      <w:r>
        <w:rPr>
          <w:rFonts w:ascii="宋体" w:hAnsi="宋体" w:hint="eastAsia"/>
          <w:bCs/>
          <w:sz w:val="24"/>
        </w:rPr>
        <w:t>人应自行承担所有与准备和参加</w:t>
      </w:r>
      <w:r>
        <w:rPr>
          <w:rFonts w:ascii="宋体" w:hAnsi="宋体" w:hint="eastAsia"/>
          <w:bCs/>
          <w:sz w:val="24"/>
          <w:szCs w:val="24"/>
        </w:rPr>
        <w:t>谈判</w:t>
      </w:r>
      <w:r>
        <w:rPr>
          <w:rFonts w:ascii="宋体" w:hAnsi="宋体" w:hint="eastAsia"/>
          <w:bCs/>
          <w:sz w:val="24"/>
        </w:rPr>
        <w:t>有关的一切费用。</w:t>
      </w:r>
    </w:p>
    <w:p w:rsidR="00D74A05" w:rsidRDefault="006A4DE9">
      <w:pPr>
        <w:spacing w:line="360" w:lineRule="auto"/>
        <w:ind w:leftChars="200" w:left="420"/>
        <w:rPr>
          <w:rFonts w:ascii="宋体" w:hAnsi="宋体"/>
          <w:b/>
          <w:sz w:val="24"/>
        </w:rPr>
      </w:pPr>
      <w:r>
        <w:rPr>
          <w:rFonts w:ascii="宋体" w:hAnsi="宋体" w:hint="eastAsia"/>
          <w:b/>
          <w:sz w:val="24"/>
        </w:rPr>
        <w:t>3、保密要求</w:t>
      </w:r>
    </w:p>
    <w:p w:rsidR="00D74A05" w:rsidRDefault="006A4DE9">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D74A05" w:rsidRDefault="006A4DE9">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D74A05" w:rsidRDefault="006A4DE9">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D74A05" w:rsidRDefault="006A4DE9">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szCs w:val="24"/>
        </w:rPr>
        <w:t>谈判</w:t>
      </w:r>
      <w:r>
        <w:rPr>
          <w:rFonts w:ascii="宋体" w:hAnsi="宋体" w:hint="eastAsia"/>
          <w:bCs/>
          <w:sz w:val="24"/>
        </w:rPr>
        <w:t>人可在 “宜兴市公用产业集团有限公司”网站下载</w:t>
      </w:r>
      <w:r>
        <w:rPr>
          <w:rFonts w:ascii="宋体" w:hAnsi="宋体" w:hint="eastAsia"/>
          <w:bCs/>
          <w:sz w:val="24"/>
          <w:szCs w:val="24"/>
        </w:rPr>
        <w:t>谈判</w:t>
      </w:r>
      <w:r>
        <w:rPr>
          <w:rFonts w:ascii="宋体" w:hAnsi="宋体" w:hint="eastAsia"/>
          <w:bCs/>
          <w:sz w:val="24"/>
        </w:rPr>
        <w:t>文件及有关资料。</w:t>
      </w:r>
      <w:r>
        <w:rPr>
          <w:rFonts w:ascii="宋体" w:hAnsi="宋体" w:hint="eastAsia"/>
          <w:bCs/>
          <w:sz w:val="24"/>
          <w:szCs w:val="24"/>
        </w:rPr>
        <w:t>谈判</w:t>
      </w:r>
      <w:r>
        <w:rPr>
          <w:rFonts w:ascii="宋体" w:hAnsi="宋体" w:hint="eastAsia"/>
          <w:bCs/>
          <w:sz w:val="24"/>
        </w:rPr>
        <w:t>人须按招标文件要求提交全部资料并对招标文件各项内容作出实质性响应，否则</w:t>
      </w:r>
      <w:r>
        <w:rPr>
          <w:rFonts w:ascii="宋体" w:hAnsi="宋体" w:hint="eastAsia"/>
          <w:bCs/>
          <w:sz w:val="24"/>
          <w:szCs w:val="24"/>
        </w:rPr>
        <w:t>谈判</w:t>
      </w:r>
      <w:r>
        <w:rPr>
          <w:rFonts w:ascii="宋体" w:hAnsi="宋体" w:hint="eastAsia"/>
          <w:bCs/>
          <w:sz w:val="24"/>
        </w:rPr>
        <w:t>无效。</w:t>
      </w:r>
    </w:p>
    <w:p w:rsidR="00D74A05" w:rsidRDefault="006A4DE9">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w:t>
      </w:r>
      <w:r>
        <w:rPr>
          <w:rFonts w:ascii="宋体" w:hAnsi="宋体" w:hint="eastAsia"/>
          <w:bCs/>
          <w:sz w:val="24"/>
        </w:rPr>
        <w:t>与宜兴市公用建环资源循环利用有限公司</w:t>
      </w:r>
      <w:r>
        <w:rPr>
          <w:rFonts w:hAnsi="宋体" w:hint="eastAsia"/>
          <w:bCs/>
          <w:sz w:val="24"/>
        </w:rPr>
        <w:t>联系解决。</w:t>
      </w:r>
    </w:p>
    <w:p w:rsidR="00D74A05" w:rsidRDefault="006A4DE9">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D74A05" w:rsidRDefault="006A4DE9">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D74A05" w:rsidRDefault="006A4DE9">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rPr>
        <w:t>宜兴市公用建环资源循环利用有限公司负责解释</w:t>
      </w:r>
      <w:bookmarkEnd w:id="10"/>
      <w:r>
        <w:rPr>
          <w:rFonts w:ascii="宋体" w:hAnsi="宋体" w:hint="eastAsia"/>
          <w:bCs/>
          <w:sz w:val="24"/>
        </w:rPr>
        <w:t>。</w:t>
      </w:r>
      <w:bookmarkEnd w:id="9"/>
    </w:p>
    <w:bookmarkEnd w:id="8"/>
    <w:p w:rsidR="00D74A05" w:rsidRDefault="006A4DE9">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D74A05" w:rsidRDefault="006A4DE9">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w:t>
      </w:r>
      <w:r>
        <w:rPr>
          <w:rFonts w:ascii="宋体" w:hAnsi="宋体" w:hint="eastAsia"/>
          <w:bCs/>
          <w:sz w:val="24"/>
          <w:szCs w:val="24"/>
        </w:rPr>
        <w:t>谈判</w:t>
      </w:r>
      <w:r>
        <w:rPr>
          <w:rFonts w:ascii="宋体" w:hint="eastAsia"/>
          <w:sz w:val="24"/>
          <w:szCs w:val="21"/>
          <w:lang w:val="zh-CN"/>
        </w:rPr>
        <w:t>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采购人或者采购代理机构有权决定延长谈判文件的截止时间和开标时间，</w:t>
      </w:r>
      <w:r>
        <w:rPr>
          <w:rFonts w:ascii="宋体" w:hint="eastAsia"/>
          <w:sz w:val="24"/>
          <w:szCs w:val="21"/>
          <w:lang w:val="zh-CN"/>
        </w:rPr>
        <w:t>该澄清或者修改的内容为招标文件的组成部分。</w:t>
      </w:r>
      <w:bookmarkEnd w:id="14"/>
    </w:p>
    <w:bookmarkEnd w:id="12"/>
    <w:p w:rsidR="00D74A05" w:rsidRDefault="006A4DE9">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谈判人应在谈判截止时间前关注原采购信息发布媒体上有关本招标项目有无变更公告。如谈判人未及时关注，由此造成的一切损失由谈判人自行承担。</w:t>
      </w:r>
    </w:p>
    <w:p w:rsidR="00D74A05" w:rsidRDefault="006A4DE9">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6.3本项目无需编制安装调试方案，对招标（编制谈判文件）时间已经缩短，如谈判人对此有异议，请在开标前3天以书面形式（加盖公章）向招标人提出，否则视为已经认同本项目招标时间。</w:t>
      </w:r>
    </w:p>
    <w:p w:rsidR="00D74A05" w:rsidRDefault="006A4DE9">
      <w:pPr>
        <w:spacing w:line="360" w:lineRule="auto"/>
        <w:ind w:firstLineChars="200" w:firstLine="482"/>
        <w:rPr>
          <w:rFonts w:ascii="宋体" w:hAnsi="宋体"/>
          <w:b/>
          <w:sz w:val="24"/>
        </w:rPr>
      </w:pPr>
      <w:r>
        <w:rPr>
          <w:rFonts w:ascii="宋体" w:hAnsi="宋体" w:hint="eastAsia"/>
          <w:b/>
          <w:sz w:val="24"/>
        </w:rPr>
        <w:t>三、谈判文件</w:t>
      </w:r>
    </w:p>
    <w:p w:rsidR="00D74A05" w:rsidRDefault="006A4DE9">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7、谈判文件的组成</w:t>
      </w:r>
      <w:bookmarkEnd w:id="15"/>
      <w:r>
        <w:rPr>
          <w:rFonts w:ascii="宋体" w:hAnsi="宋体" w:hint="eastAsia"/>
          <w:b/>
          <w:sz w:val="24"/>
        </w:rPr>
        <w:t>：</w:t>
      </w:r>
      <w:bookmarkStart w:id="19" w:name="OLE_LINK51"/>
    </w:p>
    <w:p w:rsidR="00D74A05" w:rsidRDefault="006A4DE9">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（1）谈判函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D74A05" w:rsidRDefault="006A4DE9">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D74A05" w:rsidRDefault="006A4DE9">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D74A05" w:rsidRDefault="006A4DE9">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D74A05" w:rsidRDefault="006A4DE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谈判人资格条件：</w:t>
      </w:r>
    </w:p>
    <w:p w:rsidR="00D74A05" w:rsidRDefault="006A4DE9">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hint="eastAsia"/>
          <w:sz w:val="24"/>
          <w:szCs w:val="24"/>
        </w:rPr>
        <w:t>（格式见附件）</w:t>
      </w:r>
      <w:r>
        <w:rPr>
          <w:rFonts w:ascii="宋体" w:hAnsi="宋体" w:hint="eastAsia"/>
          <w:bCs/>
          <w:sz w:val="24"/>
          <w:szCs w:val="24"/>
        </w:rPr>
        <w:t>；</w:t>
      </w:r>
    </w:p>
    <w:p w:rsidR="00D74A05" w:rsidRDefault="006A4DE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谈判人</w:t>
      </w:r>
      <w:bookmarkStart w:id="22" w:name="OLE_LINK112"/>
      <w:r>
        <w:rPr>
          <w:rFonts w:ascii="宋体" w:hAnsi="宋体" w:hint="eastAsia"/>
          <w:sz w:val="24"/>
          <w:szCs w:val="24"/>
        </w:rPr>
        <w:t>法定代表人授权委托书原件</w:t>
      </w:r>
      <w:r>
        <w:rPr>
          <w:rFonts w:ascii="宋体" w:hAnsi="宋体" w:hint="eastAsia"/>
          <w:sz w:val="24"/>
          <w:szCs w:val="21"/>
        </w:rPr>
        <w:t>及被授权代表的身份证复印件</w:t>
      </w:r>
      <w:r>
        <w:rPr>
          <w:rFonts w:ascii="宋体" w:hAnsi="宋体" w:hint="eastAsia"/>
          <w:sz w:val="24"/>
          <w:szCs w:val="24"/>
        </w:rPr>
        <w:t>（格式见附件，法定代表人亲自参加谈判的除外）</w:t>
      </w:r>
      <w:bookmarkEnd w:id="22"/>
      <w:r>
        <w:rPr>
          <w:rFonts w:ascii="宋体" w:hAnsi="宋体" w:hint="eastAsia"/>
          <w:sz w:val="24"/>
          <w:szCs w:val="24"/>
        </w:rPr>
        <w:t>；</w:t>
      </w:r>
      <w:r>
        <w:rPr>
          <w:rFonts w:ascii="宋体" w:hAnsi="宋体" w:hint="eastAsia"/>
          <w:bCs/>
          <w:sz w:val="24"/>
          <w:szCs w:val="24"/>
        </w:rPr>
        <w:t>(</w:t>
      </w:r>
      <w:r>
        <w:rPr>
          <w:rFonts w:ascii="宋体" w:hAnsi="宋体" w:hint="eastAsia"/>
          <w:b/>
          <w:bCs/>
          <w:sz w:val="24"/>
          <w:szCs w:val="24"/>
        </w:rPr>
        <w:t>谈判时必须提交被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sz w:val="24"/>
          <w:szCs w:val="24"/>
        </w:rPr>
        <w:t>；</w:t>
      </w:r>
    </w:p>
    <w:p w:rsidR="00D74A05" w:rsidRDefault="006A4DE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谈判人具有独立承担民事责任能力的供应商营业执照或法人（登记）证书复印件；</w:t>
      </w:r>
      <w:r>
        <w:rPr>
          <w:rFonts w:ascii="宋体" w:hAnsi="宋体" w:hint="eastAsia"/>
          <w:b/>
          <w:bCs/>
          <w:sz w:val="24"/>
        </w:rPr>
        <w:t>（谈判时必须提交相应原件或公证件）</w:t>
      </w:r>
    </w:p>
    <w:bookmarkEnd w:id="21"/>
    <w:p w:rsidR="00D74A05" w:rsidRDefault="006A4DE9">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谈判人依法缴纳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p w:rsidR="00D74A05" w:rsidRDefault="006A4DE9">
      <w:pPr>
        <w:numPr>
          <w:ilvl w:val="0"/>
          <w:numId w:val="15"/>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谈判保证金交纳证明复印件</w:t>
      </w:r>
      <w:r>
        <w:rPr>
          <w:rFonts w:ascii="宋体" w:hAnsi="宋体" w:hint="eastAsia"/>
          <w:b/>
          <w:sz w:val="24"/>
          <w:szCs w:val="21"/>
        </w:rPr>
        <w:t>（</w:t>
      </w:r>
      <w:r>
        <w:rPr>
          <w:rFonts w:ascii="宋体" w:hAnsi="宋体" w:hint="eastAsia"/>
          <w:sz w:val="24"/>
          <w:szCs w:val="21"/>
        </w:rPr>
        <w:t>银行转账记录</w:t>
      </w:r>
      <w:r>
        <w:rPr>
          <w:rFonts w:ascii="宋体" w:hAnsi="宋体" w:hint="eastAsia"/>
          <w:b/>
          <w:sz w:val="24"/>
          <w:szCs w:val="21"/>
        </w:rPr>
        <w:t>）</w:t>
      </w:r>
      <w:r>
        <w:rPr>
          <w:rFonts w:ascii="宋体" w:hAnsi="宋体" w:cs="宋体" w:hint="eastAsia"/>
          <w:sz w:val="24"/>
          <w:szCs w:val="24"/>
        </w:rPr>
        <w:t>；</w:t>
      </w:r>
    </w:p>
    <w:p w:rsidR="00D74A05" w:rsidRDefault="006A4DE9" w:rsidP="005634D7">
      <w:pPr>
        <w:tabs>
          <w:tab w:val="left" w:pos="0"/>
          <w:tab w:val="left" w:pos="945"/>
          <w:tab w:val="left" w:pos="1155"/>
        </w:tabs>
        <w:spacing w:line="360" w:lineRule="auto"/>
        <w:ind w:firstLineChars="177" w:firstLine="425"/>
        <w:rPr>
          <w:rFonts w:ascii="宋体" w:hAnsi="宋体" w:cs="宋体"/>
          <w:sz w:val="24"/>
          <w:szCs w:val="24"/>
        </w:rPr>
      </w:pPr>
      <w:bookmarkStart w:id="24" w:name="OLE_LINK115"/>
      <w:r>
        <w:rPr>
          <w:rFonts w:ascii="宋体" w:hAnsi="宋体" w:hint="eastAsia"/>
          <w:sz w:val="24"/>
        </w:rPr>
        <w:t>（4）招标文件 “项目技术要求和有关说明”中要求提供的相关证明材料（如有自行添加）</w:t>
      </w:r>
      <w:bookmarkEnd w:id="24"/>
    </w:p>
    <w:p w:rsidR="00D74A05" w:rsidRDefault="006A4DE9">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D74A05" w:rsidRDefault="006A4DE9">
      <w:pPr>
        <w:tabs>
          <w:tab w:val="left" w:pos="0"/>
          <w:tab w:val="left" w:pos="255"/>
        </w:tabs>
        <w:spacing w:line="360" w:lineRule="auto"/>
        <w:ind w:left="284"/>
        <w:rPr>
          <w:rFonts w:ascii="宋体" w:hAnsi="宋体"/>
          <w:bCs/>
          <w:sz w:val="24"/>
          <w:lang w:val="zh-CN"/>
        </w:rPr>
      </w:pPr>
      <w:bookmarkStart w:id="25" w:name="OLE_LINK116"/>
      <w:r>
        <w:rPr>
          <w:rFonts w:ascii="宋体" w:hAnsi="宋体" w:hint="eastAsia"/>
          <w:sz w:val="24"/>
          <w:lang w:val="zh-CN"/>
        </w:rPr>
        <w:t xml:space="preserve">  （6）其他（谈判人认为有必要提供的声明和文件，</w:t>
      </w:r>
      <w:r>
        <w:rPr>
          <w:rFonts w:ascii="宋体" w:hAnsi="宋体" w:hint="eastAsia"/>
          <w:sz w:val="24"/>
        </w:rPr>
        <w:t>如有自拟并自行添加）</w:t>
      </w:r>
      <w:bookmarkEnd w:id="19"/>
      <w:bookmarkEnd w:id="25"/>
    </w:p>
    <w:p w:rsidR="00D74A05" w:rsidRDefault="006A4DE9">
      <w:pPr>
        <w:spacing w:line="360" w:lineRule="auto"/>
        <w:jc w:val="left"/>
        <w:rPr>
          <w:rFonts w:ascii="宋体" w:hAnsi="宋体"/>
          <w:bCs/>
          <w:sz w:val="24"/>
        </w:rPr>
      </w:pPr>
      <w:bookmarkStart w:id="26"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项谈判人必须按要求全部提供，否则谈判无效。谈判人</w:t>
      </w:r>
      <w:bookmarkStart w:id="27" w:name="OLE_LINK117"/>
      <w:r>
        <w:rPr>
          <w:rFonts w:ascii="宋体" w:hAnsi="宋体" w:hint="eastAsia"/>
          <w:b/>
          <w:sz w:val="24"/>
        </w:rPr>
        <w:t>应在提交谈判文件截止时间之前将相关原件或公证件与谈判文件一并提交。</w:t>
      </w:r>
      <w:bookmarkEnd w:id="27"/>
      <w:r>
        <w:rPr>
          <w:rFonts w:ascii="宋体" w:hAnsi="宋体" w:hint="eastAsia"/>
          <w:bCs/>
          <w:sz w:val="24"/>
        </w:rPr>
        <w:t>如上述证明文件遇年检、换证，则必须提供法定年检、换证单位出具的有效证明复印件，原件一并提交</w:t>
      </w:r>
      <w:bookmarkStart w:id="28" w:name="OLE_LINK118"/>
      <w:r>
        <w:rPr>
          <w:rFonts w:ascii="宋体" w:hAnsi="宋体" w:hint="eastAsia"/>
          <w:bCs/>
          <w:sz w:val="24"/>
        </w:rPr>
        <w:t>。</w:t>
      </w:r>
      <w:bookmarkEnd w:id="28"/>
      <w:r>
        <w:rPr>
          <w:rFonts w:ascii="宋体" w:hAnsi="宋体" w:hint="eastAsia"/>
          <w:bCs/>
          <w:sz w:val="24"/>
        </w:rPr>
        <w:t>谈</w:t>
      </w:r>
      <w:r>
        <w:rPr>
          <w:rFonts w:ascii="宋体" w:hAnsi="宋体" w:hint="eastAsia"/>
          <w:bCs/>
          <w:sz w:val="24"/>
        </w:rPr>
        <w:lastRenderedPageBreak/>
        <w:t>判人法定代表人或授权代表为外籍、港、澳、台地区人士的，其身份证明须提供有效的护照或港澳同胞来往内地通行证、台湾同胞来往大陆通行证，或其它可在中国大陆有效居留的许可证明。</w:t>
      </w:r>
      <w:bookmarkEnd w:id="18"/>
      <w:bookmarkEnd w:id="26"/>
    </w:p>
    <w:p w:rsidR="00D74A05" w:rsidRDefault="006A4DE9">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8、谈判文件的制作及密封</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谈判人所使用的计量单位应为国家法定计量单位。</w:t>
      </w:r>
    </w:p>
    <w:p w:rsidR="00D74A05" w:rsidRDefault="006A4DE9">
      <w:pPr>
        <w:spacing w:line="360" w:lineRule="auto"/>
        <w:ind w:firstLineChars="200" w:firstLine="480"/>
        <w:rPr>
          <w:rFonts w:ascii="宋体" w:hAnsi="宋体"/>
          <w:bCs/>
          <w:sz w:val="24"/>
        </w:rPr>
      </w:pPr>
      <w:r>
        <w:rPr>
          <w:rFonts w:ascii="宋体" w:hAnsi="宋体" w:hint="eastAsia"/>
          <w:bCs/>
          <w:sz w:val="24"/>
        </w:rPr>
        <w:t>8.3 谈判文件由谈判人按要求参考给定格式如实填写（编写），格式中有盖章和签名要求的，须加盖谈判人公章、并由法定代表人或被授权代表人签名。加盖的公章应为红章。</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谈判人对招标文件的相关内容不得有不同意见的负偏离，</w:t>
      </w:r>
      <w:bookmarkStart w:id="31" w:name="OLE_LINK119"/>
      <w:r>
        <w:rPr>
          <w:rFonts w:ascii="宋体" w:hAnsi="宋体" w:hint="eastAsia"/>
          <w:bCs/>
          <w:sz w:val="24"/>
          <w:lang w:val="zh-CN"/>
        </w:rPr>
        <w:t>否则谈判文件无效</w:t>
      </w:r>
      <w:r>
        <w:rPr>
          <w:rFonts w:ascii="宋体" w:hAnsi="宋体" w:hint="eastAsia"/>
          <w:bCs/>
          <w:sz w:val="24"/>
        </w:rPr>
        <w:t>。</w:t>
      </w:r>
      <w:bookmarkEnd w:id="31"/>
    </w:p>
    <w:p w:rsidR="00D74A05" w:rsidRDefault="006A4DE9">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谈判文件</w:t>
      </w:r>
      <w:bookmarkStart w:id="32" w:name="OLE_LINK120"/>
      <w:bookmarkStart w:id="33" w:name="OLE_LINK121"/>
      <w:r>
        <w:rPr>
          <w:rFonts w:ascii="宋体" w:hAnsi="宋体" w:hint="eastAsia"/>
          <w:sz w:val="24"/>
          <w:szCs w:val="28"/>
        </w:rPr>
        <w:t>不应有涂改、增删和潦草之处，如有必须修改时，修改处须有谈判人公章和法定代表人或被授权代表人签字</w:t>
      </w:r>
      <w:bookmarkEnd w:id="32"/>
      <w:r>
        <w:rPr>
          <w:rFonts w:ascii="宋体" w:hAnsi="宋体" w:hint="eastAsia"/>
          <w:sz w:val="24"/>
          <w:szCs w:val="28"/>
        </w:rPr>
        <w:t>。</w:t>
      </w:r>
      <w:bookmarkEnd w:id="33"/>
    </w:p>
    <w:p w:rsidR="00D74A05" w:rsidRDefault="006A4DE9">
      <w:pPr>
        <w:spacing w:line="360" w:lineRule="auto"/>
        <w:ind w:firstLineChars="200" w:firstLine="480"/>
        <w:rPr>
          <w:rFonts w:ascii="宋体" w:hAnsi="宋体"/>
          <w:bCs/>
          <w:sz w:val="24"/>
          <w:lang w:val="zh-CN"/>
        </w:rPr>
      </w:pPr>
      <w:r>
        <w:rPr>
          <w:rFonts w:ascii="宋体" w:hAnsi="宋体" w:hint="eastAsia"/>
          <w:bCs/>
          <w:sz w:val="24"/>
        </w:rPr>
        <w:t>8.6 谈判文件应按照“谈判文件的组成”顺序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由于编排混乱导致谈判文件被误读或查找不到，责任由谈判人承担。</w:t>
      </w:r>
    </w:p>
    <w:p w:rsidR="00D74A05" w:rsidRDefault="006A4DE9">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谈判人应该将谈判文件密封，同时注明谈判人名称。</w:t>
      </w:r>
      <w:bookmarkEnd w:id="29"/>
      <w:bookmarkEnd w:id="35"/>
    </w:p>
    <w:p w:rsidR="00D74A05" w:rsidRDefault="006A4DE9">
      <w:pPr>
        <w:spacing w:line="360" w:lineRule="auto"/>
        <w:ind w:firstLineChars="200" w:firstLine="482"/>
        <w:rPr>
          <w:rFonts w:ascii="宋体" w:hAnsi="宋体"/>
          <w:b/>
          <w:sz w:val="24"/>
        </w:rPr>
      </w:pPr>
      <w:bookmarkStart w:id="36" w:name="OLE_LINK94"/>
      <w:r>
        <w:rPr>
          <w:rFonts w:ascii="宋体" w:hAnsi="宋体" w:hint="eastAsia"/>
          <w:b/>
          <w:sz w:val="24"/>
        </w:rPr>
        <w:t>9、谈判文件的真实性</w:t>
      </w:r>
    </w:p>
    <w:p w:rsidR="00D74A05" w:rsidRDefault="006A4DE9">
      <w:pPr>
        <w:spacing w:line="360" w:lineRule="auto"/>
        <w:ind w:firstLineChars="200" w:firstLine="480"/>
        <w:rPr>
          <w:rFonts w:ascii="宋体" w:hAnsi="宋体"/>
          <w:sz w:val="24"/>
          <w:szCs w:val="28"/>
        </w:rPr>
      </w:pPr>
      <w:r>
        <w:rPr>
          <w:rFonts w:ascii="宋体" w:hAnsi="宋体" w:hint="eastAsia"/>
          <w:sz w:val="24"/>
          <w:szCs w:val="28"/>
        </w:rPr>
        <w:t>9.1 谈判人（含中标供应商）应对其谈判文件中提供的所有材料的真实性负责。</w:t>
      </w:r>
    </w:p>
    <w:p w:rsidR="00D74A05" w:rsidRDefault="006A4DE9">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谈判人（含中标供应商）提供谈判文件中某材料的原件、其他相关证明性资料等材料，谈判人（含中标供应商）应按照规定的时间、内容、数量等相关要求，予以提供原件、相关证明性资料等材料。如谈判人（含中标供应商）未能按照以上要求予以提供的，采购人、采购代理机构将视同该谈判人（含中标供应商）无该材料的原件、相关证明性资料等材料，则谈判人（含中标供应商）的谈判文件在该材料上未响应（满足）招标文件的要求。</w:t>
      </w:r>
    </w:p>
    <w:p w:rsidR="00D74A05" w:rsidRDefault="006A4DE9">
      <w:pPr>
        <w:spacing w:line="360" w:lineRule="auto"/>
        <w:ind w:firstLineChars="200" w:firstLine="482"/>
        <w:rPr>
          <w:rFonts w:ascii="宋体" w:hAnsi="宋体"/>
          <w:b/>
          <w:sz w:val="24"/>
        </w:rPr>
      </w:pPr>
      <w:r>
        <w:rPr>
          <w:rFonts w:ascii="宋体" w:hAnsi="宋体" w:hint="eastAsia"/>
          <w:b/>
          <w:sz w:val="24"/>
        </w:rPr>
        <w:t>10、谈判文件的递交</w:t>
      </w:r>
    </w:p>
    <w:p w:rsidR="00D74A05" w:rsidRDefault="006A4DE9">
      <w:pPr>
        <w:spacing w:line="360" w:lineRule="auto"/>
        <w:ind w:firstLineChars="200" w:firstLine="480"/>
        <w:rPr>
          <w:rFonts w:ascii="宋体" w:hAnsi="宋体"/>
          <w:bCs/>
          <w:sz w:val="24"/>
        </w:rPr>
      </w:pPr>
      <w:r>
        <w:rPr>
          <w:rFonts w:ascii="宋体" w:hAnsi="宋体" w:hint="eastAsia"/>
          <w:bCs/>
          <w:sz w:val="24"/>
        </w:rPr>
        <w:t>10.1 谈判人须在招标文件规定的提交谈判文件截止时间之前到宜兴市公用建环资源循环利用有限公司提交谈判文件，逾期不予受理。</w:t>
      </w:r>
    </w:p>
    <w:p w:rsidR="00D74A05" w:rsidRDefault="006A4DE9">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11、有下列情形之一的谈判文件将拒收</w:t>
      </w:r>
    </w:p>
    <w:p w:rsidR="00D74A05" w:rsidRDefault="006A4DE9">
      <w:pPr>
        <w:spacing w:line="360" w:lineRule="auto"/>
        <w:ind w:firstLineChars="200" w:firstLine="480"/>
        <w:rPr>
          <w:rFonts w:ascii="宋体" w:hAnsi="宋体"/>
          <w:bCs/>
          <w:sz w:val="24"/>
        </w:rPr>
      </w:pPr>
      <w:r>
        <w:rPr>
          <w:rFonts w:ascii="宋体" w:hAnsi="宋体" w:hint="eastAsia"/>
          <w:bCs/>
          <w:sz w:val="24"/>
        </w:rPr>
        <w:t>11.1 在招标文件要求提交谈判文件的截止时间之后送达的；</w:t>
      </w:r>
    </w:p>
    <w:p w:rsidR="00D74A05" w:rsidRDefault="006A4DE9">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6"/>
    </w:p>
    <w:p w:rsidR="00D74A05" w:rsidRDefault="006A4DE9">
      <w:pPr>
        <w:spacing w:line="360" w:lineRule="auto"/>
        <w:ind w:firstLineChars="200" w:firstLine="482"/>
        <w:rPr>
          <w:rFonts w:ascii="宋体" w:hAnsi="宋体"/>
          <w:b/>
          <w:sz w:val="24"/>
        </w:rPr>
      </w:pPr>
      <w:bookmarkStart w:id="40" w:name="OLE_LINK95"/>
      <w:bookmarkEnd w:id="39"/>
      <w:r>
        <w:rPr>
          <w:rFonts w:ascii="宋体" w:hAnsi="宋体" w:hint="eastAsia"/>
          <w:b/>
          <w:sz w:val="24"/>
        </w:rPr>
        <w:lastRenderedPageBreak/>
        <w:t>12、谈判文件的有效期</w:t>
      </w:r>
    </w:p>
    <w:p w:rsidR="00D74A05" w:rsidRDefault="006A4DE9">
      <w:pPr>
        <w:spacing w:line="360" w:lineRule="auto"/>
        <w:ind w:firstLineChars="200" w:firstLine="480"/>
        <w:rPr>
          <w:rFonts w:ascii="宋体" w:hAnsi="宋体"/>
          <w:bCs/>
          <w:sz w:val="24"/>
        </w:rPr>
      </w:pPr>
      <w:r>
        <w:rPr>
          <w:rFonts w:ascii="宋体" w:hAnsi="宋体" w:hint="eastAsia"/>
          <w:bCs/>
          <w:sz w:val="24"/>
        </w:rPr>
        <w:t>12.1 谈判文件的有效期为提交谈判文件截止之日起的60天（含提交当日）。在特殊情况下，招标人、</w:t>
      </w:r>
      <w:r>
        <w:rPr>
          <w:rFonts w:ascii="宋体" w:hAnsi="宋体" w:hint="eastAsia"/>
          <w:sz w:val="24"/>
          <w:szCs w:val="28"/>
        </w:rPr>
        <w:t>招标代理机构</w:t>
      </w:r>
      <w:r>
        <w:rPr>
          <w:rFonts w:ascii="宋体" w:hAnsi="宋体" w:hint="eastAsia"/>
          <w:bCs/>
          <w:sz w:val="24"/>
        </w:rPr>
        <w:t>可与谈判人协商延长谈判文件的有效期。</w:t>
      </w:r>
    </w:p>
    <w:p w:rsidR="00D74A05" w:rsidRDefault="006A4DE9">
      <w:pPr>
        <w:spacing w:line="360" w:lineRule="auto"/>
        <w:ind w:firstLineChars="200" w:firstLine="482"/>
        <w:rPr>
          <w:rFonts w:ascii="宋体" w:hAnsi="宋体"/>
          <w:b/>
          <w:sz w:val="24"/>
        </w:rPr>
      </w:pPr>
      <w:r>
        <w:rPr>
          <w:rFonts w:ascii="宋体" w:hAnsi="宋体" w:hint="eastAsia"/>
          <w:b/>
          <w:sz w:val="24"/>
        </w:rPr>
        <w:t>13、谈判文件的退还</w:t>
      </w:r>
    </w:p>
    <w:p w:rsidR="00D74A05" w:rsidRDefault="006A4DE9">
      <w:pPr>
        <w:spacing w:line="360" w:lineRule="auto"/>
        <w:ind w:firstLineChars="200" w:firstLine="480"/>
        <w:rPr>
          <w:rFonts w:ascii="宋体" w:hAnsi="宋体"/>
          <w:bCs/>
          <w:sz w:val="24"/>
        </w:rPr>
      </w:pPr>
      <w:r>
        <w:rPr>
          <w:rFonts w:ascii="宋体" w:hAnsi="宋体" w:hint="eastAsia"/>
          <w:bCs/>
          <w:sz w:val="24"/>
        </w:rPr>
        <w:t>13.1 谈判人谈判后，宜兴市公用建环资源循环利用有限公司对所有谈判人的谈判文件一律不予退还。</w:t>
      </w:r>
    </w:p>
    <w:p w:rsidR="00D74A05" w:rsidRDefault="006A4DE9">
      <w:pPr>
        <w:spacing w:line="360" w:lineRule="auto"/>
        <w:ind w:firstLineChars="200" w:firstLine="482"/>
        <w:rPr>
          <w:rFonts w:ascii="宋体" w:hAnsi="宋体"/>
          <w:b/>
          <w:sz w:val="24"/>
        </w:rPr>
      </w:pPr>
      <w:bookmarkStart w:id="41" w:name="OLE_LINK125"/>
      <w:r>
        <w:rPr>
          <w:rFonts w:ascii="宋体" w:hAnsi="宋体" w:hint="eastAsia"/>
          <w:b/>
          <w:sz w:val="24"/>
        </w:rPr>
        <w:t>14、谈判文件的修改和撤回</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谈判人在谈判截止时间前，可以对所递交的谈判文件进行补充、修改或撤回，并书面通知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。补充、修改的内容应当按照招标文件要求签署、盖章、密封后，并作为谈判文件的组成部分。</w:t>
      </w:r>
      <w:bookmarkStart w:id="42" w:name="OLE_LINK164"/>
      <w:bookmarkEnd w:id="30"/>
      <w:bookmarkEnd w:id="41"/>
    </w:p>
    <w:p w:rsidR="00D74A05" w:rsidRDefault="006A4DE9">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无效谈判的确认</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谈判人有下列情况之一者，其谈判无效：</w:t>
      </w:r>
    </w:p>
    <w:p w:rsidR="00D74A05" w:rsidRDefault="006A4DE9">
      <w:pPr>
        <w:numPr>
          <w:ilvl w:val="0"/>
          <w:numId w:val="16"/>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未按照招标文件的规定提交谈判保证金的</w:t>
      </w:r>
      <w:r>
        <w:rPr>
          <w:rFonts w:ascii="宋体" w:hAnsi="宋体" w:hint="eastAsia"/>
          <w:bCs/>
          <w:sz w:val="24"/>
          <w:lang w:val="zh-CN"/>
        </w:rPr>
        <w:t>（如有）</w:t>
      </w:r>
      <w:r>
        <w:rPr>
          <w:rFonts w:ascii="宋体" w:hAnsi="宋体" w:cs="宋体" w:hint="eastAsia"/>
          <w:sz w:val="24"/>
        </w:rPr>
        <w:t>；</w:t>
      </w:r>
    </w:p>
    <w:p w:rsidR="00D74A05" w:rsidRDefault="006A4DE9">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谈判文件未按招标文件要求签署、盖章的；</w:t>
      </w:r>
    </w:p>
    <w:p w:rsidR="00D74A05" w:rsidRDefault="006A4DE9">
      <w:pPr>
        <w:numPr>
          <w:ilvl w:val="0"/>
          <w:numId w:val="16"/>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不具备招标文件谈判邀请函中“谈判人参加本次采购活动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D74A05" w:rsidRDefault="006A4DE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谈判文件未满足“谈判文件制作”要求的；</w:t>
      </w:r>
    </w:p>
    <w:p w:rsidR="00D74A05" w:rsidRDefault="006A4DE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D74A05" w:rsidRDefault="006A4DE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D74A05" w:rsidRDefault="006A4DE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谈判文件报价</w:t>
      </w:r>
      <w:r>
        <w:rPr>
          <w:rFonts w:ascii="宋体" w:hAnsi="宋体" w:cs="宋体" w:hint="eastAsia"/>
          <w:sz w:val="24"/>
        </w:rPr>
        <w:t>出现前后不一致，且谈判人拒绝修正的；</w:t>
      </w:r>
    </w:p>
    <w:p w:rsidR="00D74A05" w:rsidRDefault="006A4DE9">
      <w:pPr>
        <w:numPr>
          <w:ilvl w:val="0"/>
          <w:numId w:val="16"/>
        </w:numPr>
        <w:tabs>
          <w:tab w:val="left" w:pos="425"/>
        </w:tabs>
        <w:spacing w:line="360" w:lineRule="auto"/>
        <w:rPr>
          <w:rFonts w:ascii="宋体" w:hAnsi="宋体"/>
          <w:bCs/>
          <w:sz w:val="24"/>
          <w:lang w:val="zh-CN"/>
        </w:rPr>
      </w:pPr>
      <w:r>
        <w:rPr>
          <w:rFonts w:ascii="宋体" w:hAnsi="宋体" w:cs="宋体" w:hint="eastAsia"/>
          <w:sz w:val="24"/>
        </w:rPr>
        <w:t>谈判文件含有采购人不能接受的附加条件的；</w:t>
      </w:r>
    </w:p>
    <w:p w:rsidR="00D74A05" w:rsidRDefault="006A4DE9">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评标委员会认为谈判人的报价明显低于其他通过符合性审查谈判人的报价，有可能影响产品质量或者不能诚信履约，且谈判人不能证明其报价合理性的；</w:t>
      </w:r>
    </w:p>
    <w:p w:rsidR="00D74A05" w:rsidRDefault="006A4DE9">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与其他谈判人恶意串通的，包括但不限于以下几种情况：</w:t>
      </w:r>
    </w:p>
    <w:p w:rsidR="00D74A05" w:rsidRDefault="006A4DE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不同谈判人的谈判文件由同一单位或者个人编制</w:t>
      </w:r>
      <w:r>
        <w:rPr>
          <w:rFonts w:ascii="宋体" w:hAnsi="宋体" w:hint="eastAsia"/>
          <w:bCs/>
          <w:sz w:val="24"/>
          <w:lang w:val="zh-CN"/>
        </w:rPr>
        <w:t>；</w:t>
      </w:r>
    </w:p>
    <w:p w:rsidR="00D74A05" w:rsidRDefault="006A4DE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不同谈判人委托同一单位或者个人办理谈判事宜</w:t>
      </w:r>
      <w:r>
        <w:rPr>
          <w:rFonts w:ascii="宋体" w:hAnsi="宋体" w:hint="eastAsia"/>
          <w:bCs/>
          <w:sz w:val="24"/>
          <w:lang w:val="zh-CN"/>
        </w:rPr>
        <w:t>；</w:t>
      </w:r>
    </w:p>
    <w:p w:rsidR="00D74A05" w:rsidRDefault="006A4DE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不同谈判人的谈判文件载明的项目管理成员或者联系人员为同一人</w:t>
      </w:r>
      <w:r>
        <w:rPr>
          <w:rFonts w:ascii="宋体" w:hAnsi="宋体" w:hint="eastAsia"/>
          <w:bCs/>
          <w:sz w:val="24"/>
          <w:lang w:val="zh-CN"/>
        </w:rPr>
        <w:t>；</w:t>
      </w:r>
    </w:p>
    <w:p w:rsidR="00D74A05" w:rsidRDefault="006A4DE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不同谈判人的谈判文件异常一致或者谈判报价呈规律性差异</w:t>
      </w:r>
      <w:r>
        <w:rPr>
          <w:rFonts w:ascii="宋体" w:hAnsi="宋体" w:hint="eastAsia"/>
          <w:bCs/>
          <w:sz w:val="24"/>
          <w:lang w:val="zh-CN"/>
        </w:rPr>
        <w:t>；</w:t>
      </w:r>
    </w:p>
    <w:p w:rsidR="00D74A05" w:rsidRDefault="006A4DE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不同谈判人的谈判文件相互混装</w:t>
      </w:r>
      <w:r>
        <w:rPr>
          <w:rFonts w:ascii="宋体" w:hAnsi="宋体" w:hint="eastAsia"/>
          <w:bCs/>
          <w:sz w:val="24"/>
          <w:lang w:val="zh-CN"/>
        </w:rPr>
        <w:t>；</w:t>
      </w:r>
    </w:p>
    <w:p w:rsidR="00D74A05" w:rsidRDefault="006A4DE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不同谈判人的谈判保证金从同一单位或者个人的账户转出。</w:t>
      </w:r>
    </w:p>
    <w:p w:rsidR="00D74A05" w:rsidRDefault="006A4DE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lastRenderedPageBreak/>
        <w:t>提供虚假材料的（包括工商营业执照、财务报表、资格证明文件等）；</w:t>
      </w:r>
    </w:p>
    <w:p w:rsidR="00D74A05" w:rsidRDefault="006A4DE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谈判文件内容不全、自相矛盾或不符合法律法规和招标文件中规定的其它实质性要求的；</w:t>
      </w:r>
    </w:p>
    <w:p w:rsidR="00D74A05" w:rsidRDefault="006A4DE9">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D74A05" w:rsidRDefault="006A4DE9">
      <w:pPr>
        <w:numPr>
          <w:ilvl w:val="0"/>
          <w:numId w:val="18"/>
        </w:numPr>
        <w:spacing w:line="360" w:lineRule="auto"/>
        <w:ind w:firstLineChars="200" w:firstLine="482"/>
        <w:rPr>
          <w:rFonts w:ascii="宋体" w:hAnsi="宋体"/>
          <w:b/>
          <w:sz w:val="24"/>
        </w:rPr>
      </w:pPr>
      <w:r>
        <w:rPr>
          <w:rFonts w:ascii="宋体" w:hAnsi="宋体" w:hint="eastAsia"/>
          <w:b/>
          <w:sz w:val="24"/>
        </w:rPr>
        <w:t>联合体谈判、</w:t>
      </w:r>
      <w:r>
        <w:rPr>
          <w:rFonts w:ascii="宋体" w:hAnsi="宋体" w:cs="宋体" w:hint="eastAsia"/>
          <w:b/>
          <w:sz w:val="24"/>
        </w:rPr>
        <w:t>中标后分包</w:t>
      </w:r>
    </w:p>
    <w:p w:rsidR="00D74A05" w:rsidRDefault="006A4DE9">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D74A05" w:rsidRDefault="006A4DE9">
      <w:pPr>
        <w:numPr>
          <w:ilvl w:val="0"/>
          <w:numId w:val="18"/>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D74A05" w:rsidRDefault="006A4DE9">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D74A05" w:rsidRDefault="006A4DE9">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谈判人自行检查其谈判文件的密封情况，经确认无误后，招标人或招标代理机构当众拆封，宣布谈判人名称、谈判价格（开标一览表中合计金额（大写金额））和招标文件规定的需要宣布的其他内容。</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9" w:name="OLE_LINK130"/>
      <w:r>
        <w:rPr>
          <w:rFonts w:ascii="宋体" w:hAnsi="宋体" w:hint="eastAsia"/>
          <w:bCs/>
          <w:sz w:val="24"/>
          <w:lang w:val="zh-CN"/>
        </w:rPr>
        <w:t>过程由招标人或者招标代理机构负责记录，由参加开标的各谈判人代表和相关工作人员签字确认后随采购文件一并存档。</w:t>
      </w:r>
      <w:bookmarkEnd w:id="49"/>
      <w:r>
        <w:rPr>
          <w:rFonts w:ascii="宋体" w:hAnsi="宋体" w:hint="eastAsia"/>
          <w:bCs/>
          <w:sz w:val="24"/>
          <w:lang w:val="zh-CN"/>
        </w:rPr>
        <w:t>谈判人未参加开标的，视同认可开标结果。</w:t>
      </w:r>
    </w:p>
    <w:p w:rsidR="00D74A05" w:rsidRDefault="006A4DE9">
      <w:pPr>
        <w:spacing w:line="360" w:lineRule="auto"/>
        <w:ind w:firstLineChars="200" w:firstLine="480"/>
        <w:rPr>
          <w:rFonts w:ascii="宋体" w:hAnsi="宋体"/>
          <w:bCs/>
          <w:sz w:val="24"/>
        </w:rPr>
      </w:pPr>
      <w:r>
        <w:rPr>
          <w:rFonts w:ascii="宋体" w:hAnsi="宋体" w:hint="eastAsia"/>
          <w:bCs/>
          <w:sz w:val="24"/>
        </w:rPr>
        <w:t xml:space="preserve">17.3 </w:t>
      </w:r>
      <w:bookmarkStart w:id="50" w:name="OLE_LINK131"/>
      <w:bookmarkStart w:id="51" w:name="OLE_LINK179"/>
      <w:r>
        <w:rPr>
          <w:rFonts w:ascii="宋体" w:hAnsi="宋体" w:hint="eastAsia"/>
          <w:bCs/>
          <w:sz w:val="24"/>
        </w:rPr>
        <w:t>谈判人对开标过程和开标记录有疑义，以及认为招标人、招标代理机构相关工作人员有需要回避的情形的，应当场提出询问或者回避申请。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rPr>
        <w:t>对谈判文件报价前后不一致的修正，待进入评标环节以后，由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；若未进入评审环节，不需要做出认定</w:t>
      </w:r>
      <w:bookmarkEnd w:id="51"/>
      <w:r>
        <w:rPr>
          <w:rFonts w:ascii="宋体" w:hAnsi="宋体" w:hint="eastAsia"/>
          <w:bCs/>
          <w:sz w:val="24"/>
          <w:lang w:val="zh-CN"/>
        </w:rPr>
        <w:t>。</w:t>
      </w:r>
    </w:p>
    <w:p w:rsidR="00D74A05" w:rsidRDefault="006A4DE9">
      <w:pPr>
        <w:spacing w:line="360" w:lineRule="auto"/>
        <w:ind w:firstLineChars="200" w:firstLine="482"/>
        <w:rPr>
          <w:rFonts w:ascii="宋体" w:hAnsi="宋体"/>
          <w:b/>
          <w:sz w:val="24"/>
        </w:rPr>
      </w:pPr>
      <w:r>
        <w:rPr>
          <w:rFonts w:ascii="宋体" w:hAnsi="宋体" w:hint="eastAsia"/>
          <w:b/>
          <w:sz w:val="24"/>
        </w:rPr>
        <w:t>18、评标</w:t>
      </w:r>
    </w:p>
    <w:p w:rsidR="00D74A05" w:rsidRDefault="006A4DE9">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D74A05" w:rsidRDefault="006A4DE9">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招标人现场对谈判人谈判截止时间之前的信用情况进行查询并按照本须知“谈判文件的组成”中“资格证明文件”的要求依法对谈判人的资格进行审查。</w:t>
      </w:r>
      <w:bookmarkEnd w:id="53"/>
    </w:p>
    <w:p w:rsidR="00D74A05" w:rsidRDefault="006A4DE9">
      <w:pPr>
        <w:spacing w:line="360" w:lineRule="auto"/>
        <w:ind w:firstLineChars="200" w:firstLine="480"/>
        <w:rPr>
          <w:rFonts w:ascii="宋体" w:hAnsi="宋体"/>
          <w:bCs/>
          <w:sz w:val="24"/>
          <w:lang w:val="zh-CN"/>
        </w:rPr>
      </w:pPr>
      <w:r>
        <w:rPr>
          <w:rFonts w:ascii="宋体" w:hAnsi="宋体" w:hint="eastAsia"/>
          <w:bCs/>
          <w:sz w:val="24"/>
        </w:rPr>
        <w:t>18.3评标委员会对符合资格的谈判人的谈判文件进行符合性审查，以确定其是否满足招标文件的实质性要求。</w:t>
      </w:r>
    </w:p>
    <w:p w:rsidR="00D74A05" w:rsidRDefault="006A4DE9">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对谈判文件中含义不明确、同类问题表述不一致或者有明显文字和计算错误的内容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评标委员会应当以书面形式要求谈判人作出必要的澄清、说明或者补正</w:t>
      </w:r>
      <w:r>
        <w:rPr>
          <w:rFonts w:ascii="宋体" w:hAnsi="宋体" w:hint="eastAsia"/>
          <w:bCs/>
          <w:sz w:val="24"/>
        </w:rPr>
        <w:t>。</w:t>
      </w:r>
      <w:bookmarkStart w:id="55" w:name="OLE_LINK26"/>
      <w:r>
        <w:rPr>
          <w:rFonts w:ascii="宋体" w:hAnsi="宋体" w:cs="宋体" w:hint="eastAsia"/>
          <w:sz w:val="24"/>
        </w:rPr>
        <w:t>谈判人的澄清、说明或者补正应当采用书面形式，并加盖公章，或者由法定代表人或其授权的代表签字</w:t>
      </w:r>
      <w:bookmarkEnd w:id="55"/>
      <w:r>
        <w:rPr>
          <w:rFonts w:ascii="宋体" w:hAnsi="宋体" w:cs="宋体" w:hint="eastAsia"/>
          <w:sz w:val="24"/>
        </w:rPr>
        <w:t>。谈判人的澄清、说明或者补正不得超出谈判文件的范围或者改变谈判文件的实质性内容。</w:t>
      </w:r>
      <w:bookmarkStart w:id="56" w:name="OLE_LINK129"/>
      <w:r>
        <w:rPr>
          <w:rFonts w:ascii="宋体" w:hAnsi="宋体" w:cs="宋体" w:hint="eastAsia"/>
          <w:sz w:val="24"/>
        </w:rPr>
        <w:t>若</w:t>
      </w:r>
      <w:r>
        <w:rPr>
          <w:rFonts w:ascii="宋体" w:hAnsi="宋体" w:hint="eastAsia"/>
          <w:bCs/>
          <w:sz w:val="24"/>
        </w:rPr>
        <w:t>对不同文字文本谈判文件的解释发生异议的，以中文</w:t>
      </w:r>
      <w:r>
        <w:rPr>
          <w:rFonts w:ascii="宋体" w:hAnsi="宋体" w:hint="eastAsia"/>
          <w:bCs/>
          <w:sz w:val="24"/>
        </w:rPr>
        <w:lastRenderedPageBreak/>
        <w:t>文本为准。</w:t>
      </w:r>
      <w:bookmarkEnd w:id="56"/>
    </w:p>
    <w:p w:rsidR="00D74A05" w:rsidRDefault="006A4DE9">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评标委员会应当按照招标文件中规定的评标方法和标准，对符合性审查合格的谈判文件进行商务和技术评估，综合比较与评价。</w:t>
      </w:r>
    </w:p>
    <w:p w:rsidR="00D74A05" w:rsidRDefault="006A4DE9">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本次招标采用最高价评标法。</w:t>
      </w:r>
    </w:p>
    <w:p w:rsidR="00D74A05" w:rsidRDefault="006A4DE9">
      <w:pPr>
        <w:spacing w:line="360" w:lineRule="auto"/>
        <w:ind w:firstLineChars="200" w:firstLine="480"/>
        <w:rPr>
          <w:rFonts w:ascii="宋体" w:hAnsi="宋体" w:cs="宋体"/>
          <w:sz w:val="24"/>
          <w:szCs w:val="24"/>
        </w:rPr>
      </w:pPr>
      <w:bookmarkStart w:id="58" w:name="OLE_LINK134"/>
      <w:r>
        <w:rPr>
          <w:rFonts w:ascii="宋体" w:hAnsi="宋体" w:hint="eastAsia"/>
          <w:bCs/>
          <w:sz w:val="24"/>
          <w:szCs w:val="24"/>
          <w:lang w:val="zh-CN"/>
        </w:rPr>
        <w:t>（1）评标委员会在资格性检查、符合性检查的基础上，按照招标文件确定的评分标准分别评定谈判人的分值，各谈判人的最终得分为各评委所评定分值的平均值,并按由高到低顺序排列，推荐三名中标候选人。</w:t>
      </w:r>
      <w:r>
        <w:rPr>
          <w:rFonts w:ascii="宋体" w:hAnsi="宋体" w:cs="宋体" w:hint="eastAsia"/>
          <w:sz w:val="24"/>
          <w:szCs w:val="24"/>
          <w:lang w:val="zh-CN"/>
        </w:rPr>
        <w:t>若得分相同，按谈判报价由低到高顺序排列；若得分且谈判报价相同的，则抽签决定顺序排列。</w:t>
      </w:r>
    </w:p>
    <w:p w:rsidR="00D74A05" w:rsidRDefault="006A4DE9">
      <w:pPr>
        <w:tabs>
          <w:tab w:val="left" w:pos="945"/>
        </w:tabs>
        <w:spacing w:line="360" w:lineRule="auto"/>
        <w:ind w:leftChars="200" w:left="420"/>
        <w:rPr>
          <w:rFonts w:ascii="宋体" w:hAnsi="宋体"/>
          <w:bCs/>
          <w:sz w:val="24"/>
        </w:rPr>
      </w:pPr>
      <w:r>
        <w:rPr>
          <w:rFonts w:ascii="宋体" w:hAnsi="宋体" w:hint="eastAsia"/>
          <w:bCs/>
          <w:sz w:val="24"/>
        </w:rPr>
        <w:t>（2）谈判文件报价出现前后不一致的，除招标文件另有规定外，按照下列规定修正：</w:t>
      </w:r>
    </w:p>
    <w:p w:rsidR="00D74A05" w:rsidRDefault="006A4DE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谈判文件中开标一览表内容与谈判文件中相应内容不一致的，以开标一览表为准；</w:t>
      </w:r>
    </w:p>
    <w:p w:rsidR="00D74A05" w:rsidRDefault="006A4DE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D74A05" w:rsidRDefault="006A4DE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D74A05" w:rsidRDefault="006A4DE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D74A05" w:rsidRDefault="006A4DE9">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加盖谈判人公章，或由法定代表人或其授权的代表签字。</w:t>
      </w:r>
      <w:r>
        <w:rPr>
          <w:rFonts w:ascii="宋体" w:hAnsi="宋体" w:hint="eastAsia"/>
          <w:bCs/>
          <w:sz w:val="24"/>
        </w:rPr>
        <w:t>谈判人不确认的，其谈判无效。</w:t>
      </w:r>
      <w:bookmarkEnd w:id="58"/>
    </w:p>
    <w:bookmarkEnd w:id="48"/>
    <w:p w:rsidR="00D74A05" w:rsidRDefault="006A4DE9">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D74A05" w:rsidRDefault="006A4DE9">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D74A05" w:rsidRDefault="006A4DE9">
      <w:pPr>
        <w:spacing w:line="360" w:lineRule="auto"/>
        <w:ind w:firstLineChars="200" w:firstLine="482"/>
        <w:rPr>
          <w:rFonts w:ascii="宋体" w:hAnsi="宋体"/>
          <w:b/>
          <w:sz w:val="24"/>
        </w:rPr>
      </w:pPr>
      <w:r>
        <w:rPr>
          <w:rFonts w:ascii="宋体" w:hAnsi="宋体" w:hint="eastAsia"/>
          <w:b/>
          <w:sz w:val="24"/>
        </w:rPr>
        <w:t>19、定标</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D74A05" w:rsidRDefault="006A4DE9">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D74A05" w:rsidRDefault="006A4DE9">
      <w:pPr>
        <w:spacing w:line="360" w:lineRule="auto"/>
        <w:ind w:firstLineChars="200" w:firstLine="482"/>
        <w:rPr>
          <w:rFonts w:ascii="宋体" w:hAnsi="宋体"/>
          <w:b/>
          <w:sz w:val="24"/>
        </w:rPr>
      </w:pPr>
      <w:bookmarkStart w:id="60" w:name="OLE_LINK169"/>
      <w:r>
        <w:rPr>
          <w:rFonts w:ascii="宋体" w:hAnsi="宋体" w:hint="eastAsia"/>
          <w:b/>
          <w:sz w:val="24"/>
        </w:rPr>
        <w:t>20、谈判截止后谈判人不足3家的，除采购任务取消情形外，按照以下方式处理：</w:t>
      </w:r>
    </w:p>
    <w:p w:rsidR="00D74A05" w:rsidRDefault="006A4DE9">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D74A05" w:rsidRDefault="006A4DE9">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D74A05" w:rsidRDefault="006A4DE9">
      <w:pPr>
        <w:spacing w:line="360" w:lineRule="auto"/>
        <w:ind w:firstLineChars="200" w:firstLine="482"/>
        <w:rPr>
          <w:rFonts w:ascii="宋体" w:hAnsi="宋体"/>
          <w:b/>
          <w:sz w:val="24"/>
        </w:rPr>
      </w:pPr>
      <w:r>
        <w:rPr>
          <w:rFonts w:ascii="宋体" w:hAnsi="宋体" w:hint="eastAsia"/>
          <w:b/>
          <w:sz w:val="24"/>
        </w:rPr>
        <w:t>21、废标的确认</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w:t>
      </w:r>
      <w:r>
        <w:rPr>
          <w:rFonts w:ascii="宋体" w:hAnsi="宋体" w:hint="eastAsia"/>
          <w:bCs/>
          <w:sz w:val="24"/>
        </w:rPr>
        <w:lastRenderedPageBreak/>
        <w:t>所有谈判人：</w:t>
      </w:r>
    </w:p>
    <w:p w:rsidR="00D74A05" w:rsidRDefault="006A4DE9">
      <w:pPr>
        <w:numPr>
          <w:ilvl w:val="0"/>
          <w:numId w:val="21"/>
        </w:numPr>
        <w:spacing w:line="360" w:lineRule="auto"/>
        <w:rPr>
          <w:rFonts w:ascii="宋体" w:hAnsi="宋体"/>
          <w:bCs/>
          <w:sz w:val="24"/>
          <w:lang w:val="zh-CN"/>
        </w:rPr>
      </w:pPr>
      <w:r>
        <w:rPr>
          <w:rFonts w:ascii="宋体" w:hAnsi="宋体" w:hint="eastAsia"/>
          <w:bCs/>
          <w:sz w:val="24"/>
          <w:lang w:val="zh-CN"/>
        </w:rPr>
        <w:t>谈判截止后谈判人不足3家的，且未采用其他采购方式的；</w:t>
      </w:r>
    </w:p>
    <w:p w:rsidR="00D74A05" w:rsidRDefault="006A4DE9">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D74A05" w:rsidRDefault="006A4DE9">
      <w:pPr>
        <w:numPr>
          <w:ilvl w:val="0"/>
          <w:numId w:val="21"/>
        </w:numPr>
        <w:spacing w:line="360" w:lineRule="auto"/>
        <w:rPr>
          <w:rFonts w:ascii="宋体" w:hAnsi="宋体"/>
          <w:bCs/>
          <w:sz w:val="24"/>
          <w:lang w:val="zh-CN"/>
        </w:rPr>
      </w:pPr>
      <w:r>
        <w:rPr>
          <w:rFonts w:ascii="宋体" w:hAnsi="宋体" w:hint="eastAsia"/>
          <w:bCs/>
          <w:sz w:val="24"/>
          <w:lang w:val="zh-CN"/>
        </w:rPr>
        <w:t>谈判人的报价均超过采购预算，采购人不能支付；</w:t>
      </w:r>
    </w:p>
    <w:p w:rsidR="00D74A05" w:rsidRDefault="006A4DE9">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D74A05" w:rsidRDefault="006A4DE9">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谈判保证金（如有）</w:t>
      </w:r>
    </w:p>
    <w:p w:rsidR="00D74A05" w:rsidRDefault="006A4DE9">
      <w:pPr>
        <w:spacing w:line="360" w:lineRule="auto"/>
        <w:ind w:firstLineChars="200" w:firstLine="480"/>
        <w:rPr>
          <w:rFonts w:ascii="宋体" w:hAnsi="宋体"/>
          <w:bCs/>
          <w:sz w:val="24"/>
        </w:rPr>
      </w:pPr>
      <w:r>
        <w:rPr>
          <w:rFonts w:ascii="宋体" w:hAnsi="宋体" w:hint="eastAsia"/>
          <w:bCs/>
          <w:sz w:val="24"/>
        </w:rPr>
        <w:t>22、谈判保证金</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谈判保证金应按照谈判邀请规定的数额和办法交纳。</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谈判人交纳的本票、银行汇票，如因票据出现印章模糊、印章不全、字迹不清、字体不规范、打印不清楚等瑕疵，无法顺利入账的，视同该谈判人交纳的谈判保证金无效，责任由谈判人自负。</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22.3 招标活动结束后，中标供应商的谈判保证金在合同签订后的五个工作日内无息退还；中标通知书发出后5个工作日内退还未中标供应商的谈判保证金，不计利息。</w:t>
      </w:r>
    </w:p>
    <w:p w:rsidR="00D74A05" w:rsidRDefault="006A4DE9">
      <w:pPr>
        <w:spacing w:line="360" w:lineRule="auto"/>
        <w:ind w:firstLineChars="200" w:firstLine="480"/>
        <w:rPr>
          <w:rFonts w:ascii="宋体" w:hAnsi="宋体"/>
          <w:b/>
          <w:sz w:val="24"/>
          <w:lang w:val="zh-CN"/>
        </w:rPr>
      </w:pPr>
      <w:r>
        <w:rPr>
          <w:rFonts w:ascii="宋体" w:hAnsi="宋体" w:hint="eastAsia"/>
          <w:bCs/>
          <w:sz w:val="24"/>
          <w:lang w:val="zh-CN"/>
        </w:rPr>
        <w:t>退还谈判保证金的手续，由谈判人自行联系办理退还事宜。</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谈判人有下列情形之一的，其交纳的谈判保证金不予退还：</w:t>
      </w:r>
    </w:p>
    <w:p w:rsidR="00D74A05" w:rsidRDefault="006A4DE9">
      <w:pPr>
        <w:numPr>
          <w:ilvl w:val="0"/>
          <w:numId w:val="22"/>
        </w:numPr>
        <w:spacing w:line="360" w:lineRule="auto"/>
        <w:rPr>
          <w:rFonts w:ascii="宋体" w:hAnsi="宋体"/>
          <w:bCs/>
          <w:sz w:val="24"/>
          <w:lang w:val="zh-CN"/>
        </w:rPr>
      </w:pPr>
      <w:bookmarkStart w:id="61" w:name="OLE_LINK170"/>
      <w:r>
        <w:rPr>
          <w:rFonts w:ascii="宋体" w:hAnsi="宋体" w:hint="eastAsia"/>
          <w:bCs/>
          <w:sz w:val="24"/>
          <w:lang w:val="zh-CN"/>
        </w:rPr>
        <w:t>在提交谈判文件截止时间后撤回谈判文件的；</w:t>
      </w:r>
    </w:p>
    <w:p w:rsidR="00D74A05" w:rsidRDefault="006A4DE9">
      <w:pPr>
        <w:numPr>
          <w:ilvl w:val="0"/>
          <w:numId w:val="22"/>
        </w:numPr>
        <w:spacing w:line="360" w:lineRule="auto"/>
        <w:rPr>
          <w:rFonts w:ascii="宋体" w:hAnsi="宋体"/>
          <w:bCs/>
          <w:sz w:val="24"/>
          <w:lang w:val="zh-CN"/>
        </w:rPr>
      </w:pPr>
      <w:r>
        <w:rPr>
          <w:rFonts w:ascii="宋体" w:hAnsi="宋体" w:hint="eastAsia"/>
          <w:bCs/>
          <w:sz w:val="24"/>
          <w:lang w:val="zh-CN"/>
        </w:rPr>
        <w:t>在谈判文件中提供虚假材料的；</w:t>
      </w:r>
    </w:p>
    <w:p w:rsidR="00D74A05" w:rsidRDefault="006A4DE9">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D74A05" w:rsidRDefault="006A4DE9">
      <w:pPr>
        <w:numPr>
          <w:ilvl w:val="0"/>
          <w:numId w:val="22"/>
        </w:numPr>
        <w:spacing w:line="360" w:lineRule="auto"/>
        <w:rPr>
          <w:rFonts w:ascii="宋体" w:hAnsi="宋体"/>
          <w:bCs/>
          <w:sz w:val="24"/>
          <w:lang w:val="zh-CN"/>
        </w:rPr>
      </w:pPr>
      <w:r>
        <w:rPr>
          <w:rFonts w:ascii="宋体" w:hAnsi="宋体" w:hint="eastAsia"/>
          <w:bCs/>
          <w:sz w:val="24"/>
          <w:lang w:val="zh-CN"/>
        </w:rPr>
        <w:t>与采购人、其他谈判人或者采购代理机构恶意串通的；</w:t>
      </w:r>
    </w:p>
    <w:p w:rsidR="00D74A05" w:rsidRDefault="006A4DE9">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D74A05" w:rsidRDefault="006A4DE9">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D74A05" w:rsidRDefault="006A4DE9">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D74A05" w:rsidRDefault="006A4DE9">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谈判人被视为充分熟悉本招标项目所在地的与履行合同有关的各种情况，包括自然环境、气候条件、劳动力、施工现场及公用设施等，本招标文件不再对上述情况进行描述。谈判人应认真阅读和充分理解招标文件中所有的内容，一旦中标后，在合同履行过程中的所有风险由谈判人自行承担</w:t>
      </w:r>
      <w:bookmarkEnd w:id="63"/>
      <w:r>
        <w:rPr>
          <w:rFonts w:ascii="宋体" w:hAnsi="宋体" w:hint="eastAsia"/>
          <w:bCs/>
          <w:sz w:val="24"/>
          <w:lang w:val="zh-CN"/>
        </w:rPr>
        <w:t>。</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日内，缴纳贰拾万元</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D74A05" w:rsidRDefault="006A4DE9">
      <w:pPr>
        <w:spacing w:line="360" w:lineRule="auto"/>
        <w:ind w:firstLineChars="200" w:firstLine="480"/>
        <w:rPr>
          <w:rFonts w:ascii="宋体" w:hAnsi="宋体"/>
          <w:bCs/>
          <w:sz w:val="24"/>
          <w:lang w:val="zh-CN"/>
        </w:rPr>
      </w:pPr>
      <w:r>
        <w:rPr>
          <w:rFonts w:ascii="宋体" w:hAnsi="宋体" w:hint="eastAsia"/>
          <w:bCs/>
          <w:sz w:val="24"/>
          <w:lang w:val="zh-CN"/>
        </w:rPr>
        <w:lastRenderedPageBreak/>
        <w:t>中标供应商如逾期不办理相关手续、签订合同，招标人将依据有关规定进行处理。</w:t>
      </w:r>
    </w:p>
    <w:p w:rsidR="00D74A05" w:rsidRDefault="006A4DE9">
      <w:pPr>
        <w:spacing w:line="360" w:lineRule="auto"/>
        <w:rPr>
          <w:rFonts w:ascii="宋体" w:hAnsi="宋体"/>
          <w:bCs/>
          <w:sz w:val="24"/>
          <w:lang w:val="zh-CN"/>
        </w:rPr>
      </w:pPr>
      <w:r>
        <w:rPr>
          <w:rFonts w:ascii="宋体" w:hAnsi="宋体" w:hint="eastAsia"/>
          <w:bCs/>
          <w:sz w:val="24"/>
          <w:lang w:val="zh-CN"/>
        </w:rPr>
        <w:t>如遇特殊情况，招标人可延期签订合同。</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签订合同书及合同条款应以招标文件和中标供应商的谈判文件为依据。</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D74A05" w:rsidRDefault="006A4DE9">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D74A05" w:rsidRDefault="006A4DE9">
      <w:pPr>
        <w:numPr>
          <w:ilvl w:val="0"/>
          <w:numId w:val="18"/>
        </w:numPr>
        <w:spacing w:line="360" w:lineRule="auto"/>
        <w:ind w:firstLineChars="200" w:firstLine="482"/>
        <w:rPr>
          <w:rFonts w:ascii="宋体" w:hAnsi="宋体"/>
          <w:b/>
          <w:sz w:val="24"/>
        </w:rPr>
      </w:pPr>
      <w:r>
        <w:rPr>
          <w:rFonts w:ascii="宋体" w:hAnsi="宋体" w:hint="eastAsia"/>
          <w:b/>
          <w:sz w:val="24"/>
        </w:rPr>
        <w:t>谈判行为及谈判产品：</w:t>
      </w:r>
    </w:p>
    <w:p w:rsidR="00D74A05" w:rsidRDefault="006A4DE9">
      <w:pPr>
        <w:spacing w:line="360" w:lineRule="auto"/>
        <w:ind w:firstLineChars="200" w:firstLine="480"/>
        <w:rPr>
          <w:rFonts w:ascii="宋体" w:hAnsi="宋体"/>
          <w:bCs/>
          <w:sz w:val="24"/>
        </w:rPr>
      </w:pPr>
      <w:r>
        <w:rPr>
          <w:rFonts w:ascii="宋体" w:hAnsi="宋体" w:hint="eastAsia"/>
          <w:bCs/>
          <w:sz w:val="24"/>
        </w:rPr>
        <w:t>24、谈判行为及谈判产品：</w:t>
      </w:r>
    </w:p>
    <w:p w:rsidR="00D74A05" w:rsidRDefault="006A4DE9">
      <w:pPr>
        <w:numPr>
          <w:ilvl w:val="0"/>
          <w:numId w:val="23"/>
        </w:numPr>
        <w:spacing w:line="360" w:lineRule="auto"/>
        <w:rPr>
          <w:rFonts w:ascii="宋体" w:hAnsi="宋体"/>
          <w:bCs/>
          <w:sz w:val="24"/>
          <w:lang w:val="zh-CN"/>
        </w:rPr>
      </w:pPr>
      <w:bookmarkStart w:id="68" w:name="OLE_LINK99"/>
      <w:r>
        <w:rPr>
          <w:rFonts w:ascii="宋体" w:hAnsi="宋体" w:hint="eastAsia"/>
          <w:bCs/>
          <w:sz w:val="24"/>
          <w:lang w:val="zh-CN"/>
        </w:rPr>
        <w:t>谈判人的谈判行为必须遵守各项法律、法规、规章及相关制度的规定。</w:t>
      </w:r>
    </w:p>
    <w:p w:rsidR="00D74A05" w:rsidRDefault="006A4DE9">
      <w:pPr>
        <w:numPr>
          <w:ilvl w:val="0"/>
          <w:numId w:val="23"/>
        </w:numPr>
        <w:spacing w:line="360" w:lineRule="auto"/>
        <w:rPr>
          <w:rFonts w:ascii="宋体" w:hAnsi="宋体"/>
          <w:bCs/>
          <w:sz w:val="24"/>
          <w:lang w:val="zh-CN"/>
        </w:rPr>
      </w:pPr>
      <w:r>
        <w:rPr>
          <w:rFonts w:ascii="宋体" w:hAnsi="宋体" w:hint="eastAsia"/>
          <w:bCs/>
          <w:sz w:val="24"/>
          <w:lang w:val="zh-CN"/>
        </w:rPr>
        <w:t>谈判产品、产品安装（施工）及服务质量等应符合国家、行业等相关标准及要求。</w:t>
      </w:r>
    </w:p>
    <w:p w:rsidR="00D74A05" w:rsidRDefault="006A4DE9">
      <w:pPr>
        <w:numPr>
          <w:ilvl w:val="0"/>
          <w:numId w:val="23"/>
        </w:numPr>
        <w:spacing w:line="360" w:lineRule="auto"/>
        <w:rPr>
          <w:rFonts w:ascii="宋体" w:hAnsi="宋体"/>
          <w:bCs/>
          <w:sz w:val="24"/>
          <w:lang w:val="zh-CN"/>
        </w:rPr>
      </w:pPr>
      <w:r>
        <w:rPr>
          <w:rFonts w:ascii="宋体" w:hAnsi="宋体" w:hint="eastAsia"/>
          <w:bCs/>
          <w:sz w:val="24"/>
          <w:lang w:val="zh-CN"/>
        </w:rPr>
        <w:t>如谈判产品为进口产品的，则谈判产品必须为通过中国海关报关验放进入中国境内且产自关境外的产品。</w:t>
      </w:r>
    </w:p>
    <w:p w:rsidR="00D74A05" w:rsidRDefault="006A4DE9">
      <w:pPr>
        <w:numPr>
          <w:ilvl w:val="0"/>
          <w:numId w:val="23"/>
        </w:numPr>
        <w:spacing w:line="360" w:lineRule="auto"/>
        <w:rPr>
          <w:rFonts w:ascii="宋体" w:hAnsi="宋体"/>
          <w:bCs/>
          <w:sz w:val="24"/>
          <w:lang w:val="zh-CN"/>
        </w:rPr>
      </w:pPr>
      <w:r>
        <w:rPr>
          <w:rFonts w:ascii="宋体" w:hAnsi="宋体" w:hint="eastAsia"/>
          <w:bCs/>
          <w:sz w:val="24"/>
          <w:lang w:val="zh-CN"/>
        </w:rPr>
        <w:t>谈判人提供的产品应是全新、未使用过的原装合格正品或服务。</w:t>
      </w:r>
      <w:bookmarkStart w:id="69" w:name="OLE_LINK172"/>
      <w:r>
        <w:rPr>
          <w:rFonts w:ascii="宋体" w:hAnsi="宋体" w:hint="eastAsia"/>
          <w:bCs/>
          <w:sz w:val="24"/>
        </w:rPr>
        <w:t>谈判人中标后，在供货期内如遇产品平滑（自然）升级，中标供应商应提供平滑升级商品不补差价（招标文件中有特殊要求的除外）。</w:t>
      </w:r>
      <w:bookmarkEnd w:id="69"/>
    </w:p>
    <w:p w:rsidR="00D74A05" w:rsidRDefault="006A4DE9">
      <w:pPr>
        <w:numPr>
          <w:ilvl w:val="0"/>
          <w:numId w:val="23"/>
        </w:numPr>
        <w:spacing w:line="360" w:lineRule="auto"/>
        <w:rPr>
          <w:rFonts w:ascii="宋体" w:hAnsi="宋体"/>
          <w:bCs/>
          <w:sz w:val="24"/>
          <w:lang w:val="zh-CN"/>
        </w:rPr>
      </w:pPr>
      <w:r>
        <w:rPr>
          <w:rFonts w:ascii="宋体" w:hAnsi="宋体" w:hint="eastAsia"/>
          <w:bCs/>
          <w:sz w:val="24"/>
          <w:lang w:val="zh-CN"/>
        </w:rPr>
        <w:t>招标文件中要求谈判人出具的证书等相关材料，均应在有效期限内，即有效期限应覆盖谈判文件评审当日。</w:t>
      </w:r>
    </w:p>
    <w:bookmarkEnd w:id="68"/>
    <w:p w:rsidR="00D74A05" w:rsidRDefault="006A4DE9">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D74A05" w:rsidRDefault="006A4DE9">
      <w:pPr>
        <w:spacing w:line="360" w:lineRule="auto"/>
        <w:rPr>
          <w:rFonts w:ascii="宋体" w:hAnsi="宋体"/>
          <w:bCs/>
          <w:sz w:val="24"/>
        </w:rPr>
      </w:pPr>
      <w:bookmarkStart w:id="70" w:name="OLE_LINK100"/>
      <w:r>
        <w:rPr>
          <w:rFonts w:ascii="宋体" w:hAnsi="宋体" w:hint="eastAsia"/>
          <w:bCs/>
          <w:sz w:val="24"/>
        </w:rPr>
        <w:t xml:space="preserve">    25、询问</w:t>
      </w:r>
    </w:p>
    <w:p w:rsidR="00D74A05" w:rsidRDefault="006A4DE9">
      <w:pPr>
        <w:spacing w:line="360" w:lineRule="auto"/>
        <w:ind w:firstLineChars="200" w:firstLine="480"/>
        <w:rPr>
          <w:rFonts w:ascii="宋体" w:hAnsi="宋体"/>
          <w:bCs/>
          <w:sz w:val="24"/>
          <w:lang w:val="zh-CN"/>
        </w:rPr>
      </w:pPr>
      <w:r>
        <w:rPr>
          <w:rFonts w:ascii="宋体" w:hAnsi="宋体" w:hint="eastAsia"/>
          <w:bCs/>
          <w:sz w:val="24"/>
          <w:lang w:val="zh-CN"/>
        </w:rPr>
        <w:t>谈判人对招标活动事项有疑问的，可以向招标人提出询问，招标人将在两个工作日内作出答复，但答复的内容不涉及商业秘密。</w:t>
      </w:r>
    </w:p>
    <w:bookmarkEnd w:id="70"/>
    <w:p w:rsidR="00D74A05" w:rsidRDefault="006A4DE9">
      <w:pPr>
        <w:spacing w:line="360" w:lineRule="auto"/>
        <w:ind w:firstLineChars="200" w:firstLine="480"/>
        <w:rPr>
          <w:rFonts w:ascii="宋体" w:hAnsi="宋体"/>
          <w:bCs/>
          <w:sz w:val="24"/>
          <w:lang w:val="zh-CN"/>
        </w:rPr>
      </w:pPr>
      <w:r>
        <w:rPr>
          <w:rFonts w:ascii="宋体" w:hAnsi="宋体" w:hint="eastAsia"/>
          <w:bCs/>
          <w:sz w:val="24"/>
          <w:lang w:val="zh-CN"/>
        </w:rPr>
        <w:t>26、质疑</w:t>
      </w:r>
    </w:p>
    <w:p w:rsidR="00D74A05" w:rsidRDefault="006A4DE9">
      <w:pPr>
        <w:spacing w:line="360" w:lineRule="auto"/>
        <w:ind w:firstLineChars="200" w:firstLine="480"/>
        <w:rPr>
          <w:rFonts w:ascii="宋体" w:hAnsi="宋体"/>
          <w:bCs/>
          <w:sz w:val="24"/>
          <w:lang w:val="zh-CN"/>
        </w:rPr>
      </w:pPr>
      <w:r>
        <w:rPr>
          <w:rFonts w:ascii="宋体" w:hAnsi="宋体" w:hint="eastAsia"/>
          <w:bCs/>
          <w:sz w:val="24"/>
          <w:lang w:val="zh-CN"/>
        </w:rPr>
        <w:t>26.1谈判人认为招标文件、招标过程和中标、成交结果使自己的权益受到损害的，</w:t>
      </w:r>
      <w:r>
        <w:rPr>
          <w:rFonts w:ascii="宋体" w:hAnsi="宋体" w:hint="eastAsia"/>
          <w:bCs/>
          <w:sz w:val="24"/>
          <w:lang w:val="zh-CN"/>
        </w:rPr>
        <w:lastRenderedPageBreak/>
        <w:t xml:space="preserve">可以在知道或者应当知道其权益受到损害之日起三个工作日内，以书面形式向招标人提出质疑。质疑书格式参照“宜兴市政府采购质疑书”格式内容，可在宜兴市公共资源交易网“下载中心”栏自行下载。 </w:t>
      </w:r>
    </w:p>
    <w:p w:rsidR="00D74A05" w:rsidRDefault="006A4DE9">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D74A05" w:rsidRDefault="006A4DE9">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D74A05" w:rsidRDefault="006A4DE9">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D74A05" w:rsidRDefault="006A4DE9">
      <w:pPr>
        <w:spacing w:line="360" w:lineRule="auto"/>
        <w:ind w:firstLineChars="200" w:firstLine="480"/>
        <w:rPr>
          <w:rFonts w:ascii="宋体" w:hAnsi="宋体"/>
          <w:bCs/>
          <w:sz w:val="24"/>
          <w:lang w:val="zh-CN"/>
        </w:rPr>
      </w:pPr>
      <w:r>
        <w:rPr>
          <w:rFonts w:ascii="宋体" w:hAnsi="宋体" w:hint="eastAsia"/>
          <w:bCs/>
          <w:sz w:val="24"/>
          <w:lang w:val="zh-CN"/>
        </w:rPr>
        <w:t>27 、投诉</w:t>
      </w:r>
    </w:p>
    <w:p w:rsidR="00D74A05" w:rsidRDefault="006A4DE9">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D74A05" w:rsidRDefault="00D74A05">
      <w:pPr>
        <w:spacing w:line="360" w:lineRule="auto"/>
        <w:ind w:firstLineChars="200" w:firstLine="420"/>
      </w:pPr>
    </w:p>
    <w:p w:rsidR="00D74A05" w:rsidRDefault="00D74A05">
      <w:pPr>
        <w:jc w:val="center"/>
        <w:outlineLvl w:val="0"/>
        <w:rPr>
          <w:rFonts w:ascii="黑体" w:eastAsia="黑体" w:hAnsi="黑体"/>
          <w:sz w:val="32"/>
          <w:szCs w:val="32"/>
        </w:rPr>
      </w:pPr>
    </w:p>
    <w:p w:rsidR="00D74A05" w:rsidRDefault="00D74A05">
      <w:pPr>
        <w:jc w:val="center"/>
        <w:outlineLvl w:val="0"/>
        <w:rPr>
          <w:rFonts w:ascii="黑体" w:eastAsia="黑体" w:hAnsi="黑体"/>
          <w:sz w:val="32"/>
          <w:szCs w:val="32"/>
        </w:rPr>
      </w:pPr>
    </w:p>
    <w:p w:rsidR="00D74A05" w:rsidRDefault="00D74A05">
      <w:pPr>
        <w:jc w:val="center"/>
        <w:outlineLvl w:val="0"/>
        <w:rPr>
          <w:rFonts w:ascii="黑体" w:eastAsia="黑体" w:hAnsi="黑体"/>
          <w:sz w:val="32"/>
          <w:szCs w:val="32"/>
        </w:rPr>
      </w:pPr>
    </w:p>
    <w:p w:rsidR="00D74A05" w:rsidRDefault="00D74A05">
      <w:pPr>
        <w:jc w:val="center"/>
        <w:outlineLvl w:val="0"/>
        <w:rPr>
          <w:rFonts w:ascii="黑体" w:eastAsia="黑体" w:hAnsi="黑体"/>
          <w:sz w:val="32"/>
          <w:szCs w:val="32"/>
        </w:rPr>
      </w:pPr>
    </w:p>
    <w:p w:rsidR="00D74A05" w:rsidRDefault="00D74A05">
      <w:pPr>
        <w:jc w:val="center"/>
        <w:outlineLvl w:val="0"/>
        <w:rPr>
          <w:rFonts w:ascii="黑体" w:eastAsia="黑体" w:hAnsi="黑体"/>
          <w:sz w:val="32"/>
          <w:szCs w:val="32"/>
        </w:rPr>
      </w:pPr>
    </w:p>
    <w:p w:rsidR="00D74A05" w:rsidRDefault="00D74A05">
      <w:pPr>
        <w:jc w:val="center"/>
        <w:outlineLvl w:val="0"/>
        <w:rPr>
          <w:rFonts w:ascii="黑体" w:eastAsia="黑体" w:hAnsi="黑体"/>
          <w:sz w:val="32"/>
          <w:szCs w:val="32"/>
        </w:rPr>
      </w:pPr>
    </w:p>
    <w:p w:rsidR="00D74A05" w:rsidRDefault="00D74A05">
      <w:pPr>
        <w:jc w:val="center"/>
        <w:outlineLvl w:val="0"/>
        <w:rPr>
          <w:rFonts w:ascii="黑体" w:eastAsia="黑体" w:hAnsi="黑体"/>
          <w:sz w:val="32"/>
          <w:szCs w:val="32"/>
        </w:rPr>
      </w:pPr>
    </w:p>
    <w:p w:rsidR="00D74A05" w:rsidRDefault="00D74A05">
      <w:pPr>
        <w:outlineLvl w:val="0"/>
        <w:rPr>
          <w:rFonts w:ascii="黑体" w:eastAsia="黑体" w:hAnsi="黑体"/>
          <w:sz w:val="28"/>
        </w:rPr>
      </w:pPr>
    </w:p>
    <w:p w:rsidR="00D74A05" w:rsidRDefault="00D74A05">
      <w:pPr>
        <w:outlineLvl w:val="0"/>
        <w:rPr>
          <w:rFonts w:ascii="黑体" w:eastAsia="黑体" w:hAnsi="黑体"/>
          <w:sz w:val="28"/>
        </w:rPr>
      </w:pPr>
    </w:p>
    <w:p w:rsidR="00D74A05" w:rsidRDefault="00D74A05">
      <w:pPr>
        <w:jc w:val="center"/>
        <w:outlineLvl w:val="0"/>
        <w:rPr>
          <w:rFonts w:ascii="黑体" w:eastAsia="黑体" w:hAnsi="黑体"/>
          <w:sz w:val="32"/>
          <w:szCs w:val="32"/>
        </w:rPr>
      </w:pPr>
    </w:p>
    <w:p w:rsidR="00D74A05" w:rsidRDefault="00D74A05">
      <w:pPr>
        <w:jc w:val="center"/>
        <w:outlineLvl w:val="0"/>
        <w:rPr>
          <w:rFonts w:ascii="黑体" w:eastAsia="黑体" w:hAnsi="黑体"/>
          <w:sz w:val="32"/>
          <w:szCs w:val="32"/>
        </w:rPr>
      </w:pPr>
    </w:p>
    <w:p w:rsidR="00D74A05" w:rsidRDefault="00D74A05"/>
    <w:p w:rsidR="00D74A05" w:rsidRDefault="006A4DE9">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71" w:name="_Toc372018970"/>
      <w:bookmarkStart w:id="72" w:name="_Toc376165139"/>
      <w:bookmarkStart w:id="73" w:name="_Toc26921"/>
      <w:bookmarkStart w:id="74" w:name="_Toc374078452"/>
      <w:bookmarkStart w:id="75" w:name="_Toc15017"/>
      <w:bookmarkStart w:id="76" w:name="_Toc372018550"/>
      <w:bookmarkStart w:id="77" w:name="_Toc24341"/>
    </w:p>
    <w:p w:rsidR="00D74A05" w:rsidRDefault="006A4DE9">
      <w:pPr>
        <w:widowControl/>
        <w:spacing w:line="276" w:lineRule="auto"/>
        <w:jc w:val="left"/>
        <w:rPr>
          <w:rFonts w:ascii="宋体" w:hAnsi="宋体"/>
          <w:sz w:val="24"/>
          <w:szCs w:val="24"/>
          <w:highlight w:val="yellow"/>
        </w:rPr>
      </w:pPr>
      <w:r>
        <w:rPr>
          <w:rFonts w:ascii="宋体" w:hAnsi="宋体" w:hint="eastAsia"/>
          <w:sz w:val="24"/>
          <w:szCs w:val="24"/>
        </w:rPr>
        <w:t xml:space="preserve">     一、本项目为宜兴市公用建环资源循环利用有限公司2022年骨料出售项目，具体要求如下，谈判人须提供满足以下要求的服务，不得有负偏离，本项目采用</w:t>
      </w:r>
      <w:r>
        <w:rPr>
          <w:rFonts w:ascii="宋体" w:hAnsi="宋体" w:hint="eastAsia"/>
          <w:sz w:val="24"/>
          <w:szCs w:val="28"/>
        </w:rPr>
        <w:t>最高评标价法，本预算为最低限价，各供应商的报价不得低于该预算价</w:t>
      </w:r>
      <w:r>
        <w:rPr>
          <w:rFonts w:ascii="宋体" w:hAnsi="宋体" w:hint="eastAsia"/>
          <w:sz w:val="24"/>
          <w:szCs w:val="24"/>
        </w:rPr>
        <w:t>。</w:t>
      </w:r>
      <w:r>
        <w:rPr>
          <w:rFonts w:ascii="宋体" w:hAnsi="宋体" w:hint="eastAsia"/>
          <w:sz w:val="24"/>
          <w:szCs w:val="28"/>
        </w:rPr>
        <w:t>报价按上浮系数报价，最低报价系数为1.0，加价幅度至少为0.01的倍数。</w:t>
      </w:r>
      <w:r>
        <w:rPr>
          <w:rFonts w:ascii="宋体" w:hAnsi="宋体" w:hint="eastAsia"/>
          <w:sz w:val="24"/>
          <w:szCs w:val="24"/>
        </w:rPr>
        <w:t>本次招标的2022年骨料出售项目分标1、标2、标3三个标段，一个谈判人可同时投以上三个标段，但只能中一个标段。</w:t>
      </w:r>
      <w:r w:rsidRPr="005634D7">
        <w:rPr>
          <w:rFonts w:ascii="宋体" w:hAnsi="宋体" w:hint="eastAsia"/>
          <w:sz w:val="24"/>
          <w:szCs w:val="24"/>
        </w:rPr>
        <w:t>即评标时，先评审标1标段， 1标段的第一中标候选人参与2标段基准价的数据合成，但不推荐为中标候选人，1标段的第一中标候选人和2标段的第一中标候选人参与3标段基准价的数据合成，但不推荐为中标候选人，若三个标段的最终报价一致，销售方将视中标人的服务情况调配销售给各单位的数量。若三个标段的最终报价不一致，原则上销售方将主要销售给报价高的中标人。</w:t>
      </w:r>
    </w:p>
    <w:p w:rsidR="00D74A05" w:rsidRDefault="006A4DE9">
      <w:pPr>
        <w:widowControl/>
        <w:spacing w:line="276" w:lineRule="auto"/>
        <w:ind w:firstLineChars="200" w:firstLine="480"/>
        <w:jc w:val="left"/>
        <w:rPr>
          <w:rFonts w:ascii="仿宋_GB2312" w:eastAsia="仿宋_GB2312" w:hAnsi="宋体" w:cs="宋体"/>
          <w:kern w:val="0"/>
          <w:sz w:val="24"/>
        </w:rPr>
      </w:pPr>
      <w:r>
        <w:rPr>
          <w:rFonts w:ascii="宋体" w:hAnsi="宋体" w:hint="eastAsia"/>
          <w:sz w:val="24"/>
          <w:szCs w:val="24"/>
        </w:rPr>
        <w:t xml:space="preserve">二、具体名称、规格及数量详见下表: </w:t>
      </w:r>
    </w:p>
    <w:p w:rsidR="00D74A05" w:rsidRDefault="006A4DE9">
      <w:pPr>
        <w:spacing w:line="360" w:lineRule="auto"/>
        <w:jc w:val="center"/>
        <w:rPr>
          <w:rFonts w:ascii="宋体" w:hAnsi="宋体"/>
          <w:sz w:val="24"/>
          <w:szCs w:val="24"/>
        </w:rPr>
      </w:pPr>
      <w:r>
        <w:rPr>
          <w:rFonts w:ascii="宋体" w:hAnsi="宋体" w:cs="宋体" w:hint="eastAsia"/>
          <w:b/>
          <w:sz w:val="32"/>
          <w:szCs w:val="24"/>
        </w:rPr>
        <w:t>一标段：</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342"/>
        <w:gridCol w:w="1701"/>
        <w:gridCol w:w="2486"/>
        <w:gridCol w:w="1984"/>
      </w:tblGrid>
      <w:tr w:rsidR="00D74A05">
        <w:trPr>
          <w:trHeight w:val="675"/>
          <w:jc w:val="center"/>
        </w:trPr>
        <w:tc>
          <w:tcPr>
            <w:tcW w:w="1147"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342"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701"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最低限价（元/吨）</w:t>
            </w:r>
          </w:p>
        </w:tc>
        <w:tc>
          <w:tcPr>
            <w:tcW w:w="1984" w:type="dxa"/>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D74A05">
        <w:trPr>
          <w:trHeight w:val="629"/>
          <w:jc w:val="center"/>
        </w:trPr>
        <w:tc>
          <w:tcPr>
            <w:tcW w:w="1147"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342"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骨料</w:t>
            </w:r>
          </w:p>
        </w:tc>
        <w:tc>
          <w:tcPr>
            <w:tcW w:w="1701"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0-5mm</w:t>
            </w: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31.29</w:t>
            </w:r>
          </w:p>
        </w:tc>
        <w:tc>
          <w:tcPr>
            <w:tcW w:w="1984" w:type="dxa"/>
            <w:vAlign w:val="center"/>
          </w:tcPr>
          <w:p w:rsidR="00D74A05" w:rsidRDefault="00D74A05">
            <w:pPr>
              <w:jc w:val="center"/>
              <w:rPr>
                <w:rFonts w:ascii="宋体" w:hAnsi="宋体" w:cs="Arial"/>
                <w:color w:val="000000"/>
                <w:sz w:val="24"/>
                <w:szCs w:val="24"/>
              </w:rPr>
            </w:pPr>
          </w:p>
        </w:tc>
      </w:tr>
      <w:tr w:rsidR="00D74A05">
        <w:trPr>
          <w:trHeight w:val="553"/>
          <w:jc w:val="center"/>
        </w:trPr>
        <w:tc>
          <w:tcPr>
            <w:tcW w:w="1147"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2</w:t>
            </w:r>
          </w:p>
        </w:tc>
        <w:tc>
          <w:tcPr>
            <w:tcW w:w="1342" w:type="dxa"/>
            <w:shd w:val="clear" w:color="FFFFFF" w:fill="FFFFFF"/>
          </w:tcPr>
          <w:p w:rsidR="00D74A05" w:rsidRDefault="006A4DE9">
            <w:pPr>
              <w:jc w:val="center"/>
              <w:rPr>
                <w:rFonts w:ascii="宋体" w:hAnsi="宋体" w:cs="Arial"/>
                <w:color w:val="000000"/>
                <w:kern w:val="0"/>
                <w:sz w:val="24"/>
                <w:szCs w:val="24"/>
              </w:rPr>
            </w:pPr>
            <w:r>
              <w:rPr>
                <w:rFonts w:ascii="宋体" w:hAnsi="宋体" w:cs="Arial" w:hint="eastAsia"/>
                <w:color w:val="000000"/>
                <w:kern w:val="0"/>
                <w:sz w:val="24"/>
                <w:szCs w:val="24"/>
              </w:rPr>
              <w:t>骨料</w:t>
            </w:r>
          </w:p>
        </w:tc>
        <w:tc>
          <w:tcPr>
            <w:tcW w:w="1701"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5-10mm</w:t>
            </w: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36.22</w:t>
            </w:r>
          </w:p>
        </w:tc>
        <w:tc>
          <w:tcPr>
            <w:tcW w:w="1984" w:type="dxa"/>
            <w:vAlign w:val="center"/>
          </w:tcPr>
          <w:p w:rsidR="00D74A05" w:rsidRDefault="00D74A05">
            <w:pPr>
              <w:jc w:val="center"/>
              <w:rPr>
                <w:rFonts w:ascii="宋体" w:hAnsi="宋体" w:cs="Arial"/>
                <w:color w:val="000000"/>
                <w:sz w:val="24"/>
                <w:szCs w:val="24"/>
              </w:rPr>
            </w:pPr>
          </w:p>
        </w:tc>
      </w:tr>
      <w:tr w:rsidR="00D74A05">
        <w:trPr>
          <w:trHeight w:val="561"/>
          <w:jc w:val="center"/>
        </w:trPr>
        <w:tc>
          <w:tcPr>
            <w:tcW w:w="1147"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3</w:t>
            </w:r>
          </w:p>
        </w:tc>
        <w:tc>
          <w:tcPr>
            <w:tcW w:w="1342" w:type="dxa"/>
            <w:shd w:val="clear" w:color="FFFFFF" w:fill="FFFFFF"/>
          </w:tcPr>
          <w:p w:rsidR="00D74A05" w:rsidRDefault="006A4DE9">
            <w:pPr>
              <w:jc w:val="center"/>
              <w:rPr>
                <w:rFonts w:ascii="宋体" w:hAnsi="宋体" w:cs="Arial"/>
                <w:color w:val="000000"/>
                <w:kern w:val="0"/>
                <w:sz w:val="24"/>
                <w:szCs w:val="24"/>
              </w:rPr>
            </w:pPr>
            <w:r>
              <w:rPr>
                <w:rFonts w:ascii="宋体" w:hAnsi="宋体" w:cs="Arial" w:hint="eastAsia"/>
                <w:color w:val="000000"/>
                <w:kern w:val="0"/>
                <w:sz w:val="24"/>
                <w:szCs w:val="24"/>
              </w:rPr>
              <w:t>骨料</w:t>
            </w:r>
          </w:p>
        </w:tc>
        <w:tc>
          <w:tcPr>
            <w:tcW w:w="1701"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10-31.5mm</w:t>
            </w: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41.43</w:t>
            </w:r>
          </w:p>
        </w:tc>
        <w:tc>
          <w:tcPr>
            <w:tcW w:w="1984" w:type="dxa"/>
            <w:vAlign w:val="center"/>
          </w:tcPr>
          <w:p w:rsidR="00D74A05" w:rsidRDefault="00D74A05">
            <w:pPr>
              <w:jc w:val="center"/>
              <w:rPr>
                <w:rFonts w:ascii="宋体" w:hAnsi="宋体" w:cs="Arial"/>
                <w:color w:val="000000"/>
                <w:sz w:val="24"/>
                <w:szCs w:val="24"/>
              </w:rPr>
            </w:pPr>
          </w:p>
        </w:tc>
      </w:tr>
      <w:tr w:rsidR="00D74A05">
        <w:trPr>
          <w:trHeight w:val="561"/>
          <w:jc w:val="center"/>
        </w:trPr>
        <w:tc>
          <w:tcPr>
            <w:tcW w:w="1147"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4</w:t>
            </w:r>
          </w:p>
        </w:tc>
        <w:tc>
          <w:tcPr>
            <w:tcW w:w="1342" w:type="dxa"/>
            <w:shd w:val="clear" w:color="FFFFFF" w:fill="FFFFFF"/>
          </w:tcPr>
          <w:p w:rsidR="00D74A05" w:rsidRDefault="006A4DE9">
            <w:pPr>
              <w:jc w:val="center"/>
              <w:rPr>
                <w:rFonts w:ascii="宋体" w:hAnsi="宋体" w:cs="Arial"/>
                <w:color w:val="000000"/>
                <w:kern w:val="0"/>
                <w:sz w:val="24"/>
                <w:szCs w:val="24"/>
              </w:rPr>
            </w:pPr>
            <w:r>
              <w:rPr>
                <w:rFonts w:ascii="宋体" w:hAnsi="宋体" w:cs="Arial" w:hint="eastAsia"/>
                <w:color w:val="000000"/>
                <w:kern w:val="0"/>
                <w:sz w:val="24"/>
                <w:szCs w:val="24"/>
              </w:rPr>
              <w:t>骨料</w:t>
            </w:r>
          </w:p>
        </w:tc>
        <w:tc>
          <w:tcPr>
            <w:tcW w:w="1701"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100-150mm</w:t>
            </w: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23.00</w:t>
            </w:r>
          </w:p>
        </w:tc>
        <w:tc>
          <w:tcPr>
            <w:tcW w:w="1984" w:type="dxa"/>
            <w:vAlign w:val="center"/>
          </w:tcPr>
          <w:p w:rsidR="00D74A05" w:rsidRDefault="00D74A05">
            <w:pPr>
              <w:jc w:val="center"/>
              <w:rPr>
                <w:rFonts w:ascii="宋体" w:hAnsi="宋体" w:cs="Arial"/>
                <w:color w:val="000000"/>
                <w:sz w:val="24"/>
                <w:szCs w:val="24"/>
              </w:rPr>
            </w:pPr>
          </w:p>
        </w:tc>
      </w:tr>
      <w:tr w:rsidR="00D74A05">
        <w:trPr>
          <w:trHeight w:val="561"/>
          <w:jc w:val="center"/>
        </w:trPr>
        <w:tc>
          <w:tcPr>
            <w:tcW w:w="2489" w:type="dxa"/>
            <w:gridSpan w:val="2"/>
            <w:shd w:val="clear" w:color="FFFFFF" w:fill="FFFFFF"/>
            <w:vAlign w:val="center"/>
          </w:tcPr>
          <w:p w:rsidR="00D74A05" w:rsidRDefault="006A4DE9">
            <w:pPr>
              <w:jc w:val="center"/>
              <w:rPr>
                <w:rFonts w:ascii="宋体" w:hAnsi="宋体" w:cs="Arial"/>
                <w:color w:val="000000"/>
                <w:kern w:val="0"/>
                <w:sz w:val="24"/>
                <w:szCs w:val="24"/>
              </w:rPr>
            </w:pPr>
            <w:r>
              <w:rPr>
                <w:rFonts w:ascii="宋体" w:hAnsi="宋体" w:cs="Arial" w:hint="eastAsia"/>
                <w:color w:val="000000"/>
                <w:kern w:val="0"/>
                <w:sz w:val="24"/>
                <w:szCs w:val="24"/>
              </w:rPr>
              <w:t>合计</w:t>
            </w:r>
          </w:p>
        </w:tc>
        <w:tc>
          <w:tcPr>
            <w:tcW w:w="1701" w:type="dxa"/>
            <w:shd w:val="clear" w:color="FFFFFF" w:fill="FFFFFF"/>
            <w:vAlign w:val="center"/>
          </w:tcPr>
          <w:p w:rsidR="00D74A05" w:rsidRDefault="00D74A05">
            <w:pPr>
              <w:widowControl/>
              <w:jc w:val="center"/>
              <w:rPr>
                <w:rFonts w:ascii="宋体" w:hAnsi="宋体" w:cs="Arial"/>
                <w:color w:val="000000"/>
                <w:kern w:val="0"/>
                <w:sz w:val="24"/>
                <w:szCs w:val="24"/>
              </w:rPr>
            </w:pP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131.94</w:t>
            </w:r>
          </w:p>
        </w:tc>
        <w:tc>
          <w:tcPr>
            <w:tcW w:w="1984" w:type="dxa"/>
            <w:vAlign w:val="center"/>
          </w:tcPr>
          <w:p w:rsidR="00D74A05" w:rsidRDefault="00D74A05">
            <w:pPr>
              <w:jc w:val="center"/>
              <w:rPr>
                <w:rFonts w:ascii="宋体" w:hAnsi="宋体" w:cs="Arial"/>
                <w:color w:val="000000"/>
                <w:sz w:val="24"/>
                <w:szCs w:val="24"/>
              </w:rPr>
            </w:pPr>
          </w:p>
        </w:tc>
      </w:tr>
    </w:tbl>
    <w:p w:rsidR="00D74A05" w:rsidRDefault="006A4DE9">
      <w:pPr>
        <w:spacing w:line="360" w:lineRule="auto"/>
        <w:jc w:val="center"/>
        <w:rPr>
          <w:rFonts w:ascii="宋体" w:hAnsi="宋体"/>
          <w:sz w:val="24"/>
          <w:szCs w:val="24"/>
        </w:rPr>
      </w:pPr>
      <w:r>
        <w:rPr>
          <w:rFonts w:ascii="宋体" w:hAnsi="宋体" w:cs="宋体" w:hint="eastAsia"/>
          <w:b/>
          <w:sz w:val="32"/>
          <w:szCs w:val="24"/>
        </w:rPr>
        <w:t>二标段：</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342"/>
        <w:gridCol w:w="1701"/>
        <w:gridCol w:w="2486"/>
        <w:gridCol w:w="1984"/>
      </w:tblGrid>
      <w:tr w:rsidR="00D74A05">
        <w:trPr>
          <w:trHeight w:val="675"/>
          <w:jc w:val="center"/>
        </w:trPr>
        <w:tc>
          <w:tcPr>
            <w:tcW w:w="1147"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序号</w:t>
            </w:r>
          </w:p>
        </w:tc>
        <w:tc>
          <w:tcPr>
            <w:tcW w:w="1342"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701"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最低限价（元/吨）</w:t>
            </w:r>
          </w:p>
        </w:tc>
        <w:tc>
          <w:tcPr>
            <w:tcW w:w="1984" w:type="dxa"/>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D74A05">
        <w:trPr>
          <w:trHeight w:val="629"/>
          <w:jc w:val="center"/>
        </w:trPr>
        <w:tc>
          <w:tcPr>
            <w:tcW w:w="1147"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342"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骨料</w:t>
            </w:r>
          </w:p>
        </w:tc>
        <w:tc>
          <w:tcPr>
            <w:tcW w:w="1701"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0-5mm</w:t>
            </w: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31.29</w:t>
            </w:r>
          </w:p>
        </w:tc>
        <w:tc>
          <w:tcPr>
            <w:tcW w:w="1984" w:type="dxa"/>
            <w:vAlign w:val="center"/>
          </w:tcPr>
          <w:p w:rsidR="00D74A05" w:rsidRDefault="00D74A05">
            <w:pPr>
              <w:jc w:val="center"/>
              <w:rPr>
                <w:rFonts w:ascii="宋体" w:hAnsi="宋体" w:cs="Arial"/>
                <w:color w:val="000000"/>
                <w:sz w:val="24"/>
                <w:szCs w:val="24"/>
              </w:rPr>
            </w:pPr>
          </w:p>
        </w:tc>
      </w:tr>
      <w:tr w:rsidR="00D74A05">
        <w:trPr>
          <w:trHeight w:val="553"/>
          <w:jc w:val="center"/>
        </w:trPr>
        <w:tc>
          <w:tcPr>
            <w:tcW w:w="1147"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2</w:t>
            </w:r>
          </w:p>
        </w:tc>
        <w:tc>
          <w:tcPr>
            <w:tcW w:w="1342" w:type="dxa"/>
            <w:shd w:val="clear" w:color="FFFFFF" w:fill="FFFFFF"/>
          </w:tcPr>
          <w:p w:rsidR="00D74A05" w:rsidRDefault="006A4DE9">
            <w:pPr>
              <w:jc w:val="center"/>
              <w:rPr>
                <w:rFonts w:ascii="宋体" w:hAnsi="宋体" w:cs="Arial"/>
                <w:color w:val="000000"/>
                <w:kern w:val="0"/>
                <w:sz w:val="24"/>
                <w:szCs w:val="24"/>
              </w:rPr>
            </w:pPr>
            <w:r>
              <w:rPr>
                <w:rFonts w:ascii="宋体" w:hAnsi="宋体" w:cs="Arial" w:hint="eastAsia"/>
                <w:color w:val="000000"/>
                <w:kern w:val="0"/>
                <w:sz w:val="24"/>
                <w:szCs w:val="24"/>
              </w:rPr>
              <w:t>骨料</w:t>
            </w:r>
          </w:p>
        </w:tc>
        <w:tc>
          <w:tcPr>
            <w:tcW w:w="1701"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5-10mm</w:t>
            </w: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36.22</w:t>
            </w:r>
          </w:p>
        </w:tc>
        <w:tc>
          <w:tcPr>
            <w:tcW w:w="1984" w:type="dxa"/>
            <w:vAlign w:val="center"/>
          </w:tcPr>
          <w:p w:rsidR="00D74A05" w:rsidRDefault="00D74A05">
            <w:pPr>
              <w:jc w:val="center"/>
              <w:rPr>
                <w:rFonts w:ascii="宋体" w:hAnsi="宋体" w:cs="Arial"/>
                <w:color w:val="000000"/>
                <w:sz w:val="24"/>
                <w:szCs w:val="24"/>
              </w:rPr>
            </w:pPr>
          </w:p>
        </w:tc>
      </w:tr>
      <w:tr w:rsidR="00D74A05">
        <w:trPr>
          <w:trHeight w:val="561"/>
          <w:jc w:val="center"/>
        </w:trPr>
        <w:tc>
          <w:tcPr>
            <w:tcW w:w="1147"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3</w:t>
            </w:r>
          </w:p>
        </w:tc>
        <w:tc>
          <w:tcPr>
            <w:tcW w:w="1342" w:type="dxa"/>
            <w:shd w:val="clear" w:color="FFFFFF" w:fill="FFFFFF"/>
          </w:tcPr>
          <w:p w:rsidR="00D74A05" w:rsidRDefault="006A4DE9">
            <w:pPr>
              <w:jc w:val="center"/>
              <w:rPr>
                <w:rFonts w:ascii="宋体" w:hAnsi="宋体" w:cs="Arial"/>
                <w:color w:val="000000"/>
                <w:kern w:val="0"/>
                <w:sz w:val="24"/>
                <w:szCs w:val="24"/>
              </w:rPr>
            </w:pPr>
            <w:r>
              <w:rPr>
                <w:rFonts w:ascii="宋体" w:hAnsi="宋体" w:cs="Arial" w:hint="eastAsia"/>
                <w:color w:val="000000"/>
                <w:kern w:val="0"/>
                <w:sz w:val="24"/>
                <w:szCs w:val="24"/>
              </w:rPr>
              <w:t>骨料</w:t>
            </w:r>
          </w:p>
        </w:tc>
        <w:tc>
          <w:tcPr>
            <w:tcW w:w="1701"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10-31.5mm</w:t>
            </w: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41.43</w:t>
            </w:r>
          </w:p>
        </w:tc>
        <w:tc>
          <w:tcPr>
            <w:tcW w:w="1984" w:type="dxa"/>
            <w:vAlign w:val="center"/>
          </w:tcPr>
          <w:p w:rsidR="00D74A05" w:rsidRDefault="00D74A05">
            <w:pPr>
              <w:jc w:val="center"/>
              <w:rPr>
                <w:rFonts w:ascii="宋体" w:hAnsi="宋体" w:cs="Arial"/>
                <w:color w:val="000000"/>
                <w:sz w:val="24"/>
                <w:szCs w:val="24"/>
              </w:rPr>
            </w:pPr>
          </w:p>
        </w:tc>
      </w:tr>
      <w:tr w:rsidR="00D74A05">
        <w:trPr>
          <w:trHeight w:val="561"/>
          <w:jc w:val="center"/>
        </w:trPr>
        <w:tc>
          <w:tcPr>
            <w:tcW w:w="1147"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4</w:t>
            </w:r>
          </w:p>
        </w:tc>
        <w:tc>
          <w:tcPr>
            <w:tcW w:w="1342" w:type="dxa"/>
            <w:shd w:val="clear" w:color="FFFFFF" w:fill="FFFFFF"/>
          </w:tcPr>
          <w:p w:rsidR="00D74A05" w:rsidRDefault="006A4DE9">
            <w:pPr>
              <w:jc w:val="center"/>
              <w:rPr>
                <w:rFonts w:ascii="宋体" w:hAnsi="宋体" w:cs="Arial"/>
                <w:color w:val="000000"/>
                <w:kern w:val="0"/>
                <w:sz w:val="24"/>
                <w:szCs w:val="24"/>
              </w:rPr>
            </w:pPr>
            <w:r>
              <w:rPr>
                <w:rFonts w:ascii="宋体" w:hAnsi="宋体" w:cs="Arial" w:hint="eastAsia"/>
                <w:color w:val="000000"/>
                <w:kern w:val="0"/>
                <w:sz w:val="24"/>
                <w:szCs w:val="24"/>
              </w:rPr>
              <w:t>骨料</w:t>
            </w:r>
          </w:p>
        </w:tc>
        <w:tc>
          <w:tcPr>
            <w:tcW w:w="1701"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100-150mm</w:t>
            </w: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23.00</w:t>
            </w:r>
          </w:p>
        </w:tc>
        <w:tc>
          <w:tcPr>
            <w:tcW w:w="1984" w:type="dxa"/>
            <w:vAlign w:val="center"/>
          </w:tcPr>
          <w:p w:rsidR="00D74A05" w:rsidRDefault="00D74A05">
            <w:pPr>
              <w:jc w:val="center"/>
              <w:rPr>
                <w:rFonts w:ascii="宋体" w:hAnsi="宋体" w:cs="Arial"/>
                <w:color w:val="000000"/>
                <w:sz w:val="24"/>
                <w:szCs w:val="24"/>
              </w:rPr>
            </w:pPr>
          </w:p>
        </w:tc>
      </w:tr>
      <w:tr w:rsidR="00D74A05">
        <w:trPr>
          <w:trHeight w:val="561"/>
          <w:jc w:val="center"/>
        </w:trPr>
        <w:tc>
          <w:tcPr>
            <w:tcW w:w="2489" w:type="dxa"/>
            <w:gridSpan w:val="2"/>
            <w:shd w:val="clear" w:color="FFFFFF" w:fill="FFFFFF"/>
            <w:vAlign w:val="center"/>
          </w:tcPr>
          <w:p w:rsidR="00D74A05" w:rsidRDefault="006A4DE9">
            <w:pPr>
              <w:jc w:val="center"/>
              <w:rPr>
                <w:rFonts w:ascii="宋体" w:hAnsi="宋体" w:cs="Arial"/>
                <w:color w:val="000000"/>
                <w:kern w:val="0"/>
                <w:sz w:val="24"/>
                <w:szCs w:val="24"/>
              </w:rPr>
            </w:pPr>
            <w:r>
              <w:rPr>
                <w:rFonts w:ascii="宋体" w:hAnsi="宋体" w:cs="Arial" w:hint="eastAsia"/>
                <w:color w:val="000000"/>
                <w:kern w:val="0"/>
                <w:sz w:val="24"/>
                <w:szCs w:val="24"/>
              </w:rPr>
              <w:t>合计</w:t>
            </w:r>
          </w:p>
        </w:tc>
        <w:tc>
          <w:tcPr>
            <w:tcW w:w="1701" w:type="dxa"/>
            <w:shd w:val="clear" w:color="FFFFFF" w:fill="FFFFFF"/>
            <w:vAlign w:val="center"/>
          </w:tcPr>
          <w:p w:rsidR="00D74A05" w:rsidRDefault="00D74A05">
            <w:pPr>
              <w:widowControl/>
              <w:jc w:val="center"/>
              <w:rPr>
                <w:rFonts w:ascii="宋体" w:hAnsi="宋体" w:cs="Arial"/>
                <w:color w:val="000000"/>
                <w:kern w:val="0"/>
                <w:sz w:val="24"/>
                <w:szCs w:val="24"/>
              </w:rPr>
            </w:pP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131.94</w:t>
            </w:r>
          </w:p>
        </w:tc>
        <w:tc>
          <w:tcPr>
            <w:tcW w:w="1984" w:type="dxa"/>
            <w:vAlign w:val="center"/>
          </w:tcPr>
          <w:p w:rsidR="00D74A05" w:rsidRDefault="00D74A05">
            <w:pPr>
              <w:jc w:val="center"/>
              <w:rPr>
                <w:rFonts w:ascii="宋体" w:hAnsi="宋体" w:cs="Arial"/>
                <w:color w:val="000000"/>
                <w:sz w:val="24"/>
                <w:szCs w:val="24"/>
              </w:rPr>
            </w:pPr>
          </w:p>
        </w:tc>
      </w:tr>
    </w:tbl>
    <w:p w:rsidR="00D74A05" w:rsidRDefault="00D74A05">
      <w:pPr>
        <w:spacing w:line="360" w:lineRule="auto"/>
        <w:jc w:val="center"/>
        <w:rPr>
          <w:rFonts w:ascii="宋体" w:hAnsi="宋体" w:cs="宋体"/>
          <w:b/>
          <w:sz w:val="32"/>
          <w:szCs w:val="24"/>
        </w:rPr>
      </w:pPr>
    </w:p>
    <w:p w:rsidR="00D74A05" w:rsidRDefault="006A4DE9">
      <w:pPr>
        <w:spacing w:line="360" w:lineRule="auto"/>
        <w:jc w:val="center"/>
        <w:rPr>
          <w:rFonts w:ascii="宋体" w:hAnsi="宋体"/>
          <w:sz w:val="24"/>
          <w:szCs w:val="24"/>
        </w:rPr>
      </w:pPr>
      <w:r>
        <w:rPr>
          <w:rFonts w:ascii="宋体" w:hAnsi="宋体" w:cs="宋体" w:hint="eastAsia"/>
          <w:b/>
          <w:sz w:val="32"/>
          <w:szCs w:val="24"/>
        </w:rPr>
        <w:t>三标段：</w:t>
      </w:r>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7"/>
        <w:gridCol w:w="1342"/>
        <w:gridCol w:w="1701"/>
        <w:gridCol w:w="2486"/>
        <w:gridCol w:w="1984"/>
      </w:tblGrid>
      <w:tr w:rsidR="00D74A05">
        <w:trPr>
          <w:trHeight w:val="675"/>
          <w:jc w:val="center"/>
        </w:trPr>
        <w:tc>
          <w:tcPr>
            <w:tcW w:w="1147"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lastRenderedPageBreak/>
              <w:t>序号</w:t>
            </w:r>
          </w:p>
        </w:tc>
        <w:tc>
          <w:tcPr>
            <w:tcW w:w="1342"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701"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最低限价（元/吨）</w:t>
            </w:r>
          </w:p>
        </w:tc>
        <w:tc>
          <w:tcPr>
            <w:tcW w:w="1984" w:type="dxa"/>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备注</w:t>
            </w:r>
          </w:p>
        </w:tc>
      </w:tr>
      <w:tr w:rsidR="00D74A05">
        <w:trPr>
          <w:trHeight w:val="629"/>
          <w:jc w:val="center"/>
        </w:trPr>
        <w:tc>
          <w:tcPr>
            <w:tcW w:w="1147"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1</w:t>
            </w:r>
          </w:p>
        </w:tc>
        <w:tc>
          <w:tcPr>
            <w:tcW w:w="1342"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骨料</w:t>
            </w:r>
          </w:p>
        </w:tc>
        <w:tc>
          <w:tcPr>
            <w:tcW w:w="1701"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0-5mm</w:t>
            </w: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31.29</w:t>
            </w:r>
          </w:p>
        </w:tc>
        <w:tc>
          <w:tcPr>
            <w:tcW w:w="1984" w:type="dxa"/>
            <w:vAlign w:val="center"/>
          </w:tcPr>
          <w:p w:rsidR="00D74A05" w:rsidRDefault="00D74A05">
            <w:pPr>
              <w:jc w:val="center"/>
              <w:rPr>
                <w:rFonts w:ascii="宋体" w:hAnsi="宋体" w:cs="Arial"/>
                <w:color w:val="000000"/>
                <w:sz w:val="24"/>
                <w:szCs w:val="24"/>
              </w:rPr>
            </w:pPr>
          </w:p>
        </w:tc>
      </w:tr>
      <w:tr w:rsidR="00D74A05">
        <w:trPr>
          <w:trHeight w:val="553"/>
          <w:jc w:val="center"/>
        </w:trPr>
        <w:tc>
          <w:tcPr>
            <w:tcW w:w="1147"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2</w:t>
            </w:r>
          </w:p>
        </w:tc>
        <w:tc>
          <w:tcPr>
            <w:tcW w:w="1342" w:type="dxa"/>
            <w:shd w:val="clear" w:color="FFFFFF" w:fill="FFFFFF"/>
          </w:tcPr>
          <w:p w:rsidR="00D74A05" w:rsidRDefault="006A4DE9">
            <w:pPr>
              <w:jc w:val="center"/>
              <w:rPr>
                <w:rFonts w:ascii="宋体" w:hAnsi="宋体" w:cs="Arial"/>
                <w:color w:val="000000"/>
                <w:kern w:val="0"/>
                <w:sz w:val="24"/>
                <w:szCs w:val="24"/>
              </w:rPr>
            </w:pPr>
            <w:r>
              <w:rPr>
                <w:rFonts w:ascii="宋体" w:hAnsi="宋体" w:cs="Arial" w:hint="eastAsia"/>
                <w:color w:val="000000"/>
                <w:kern w:val="0"/>
                <w:sz w:val="24"/>
                <w:szCs w:val="24"/>
              </w:rPr>
              <w:t>骨料</w:t>
            </w:r>
          </w:p>
        </w:tc>
        <w:tc>
          <w:tcPr>
            <w:tcW w:w="1701"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5-10mm</w:t>
            </w: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36.22</w:t>
            </w:r>
          </w:p>
        </w:tc>
        <w:tc>
          <w:tcPr>
            <w:tcW w:w="1984" w:type="dxa"/>
            <w:vAlign w:val="center"/>
          </w:tcPr>
          <w:p w:rsidR="00D74A05" w:rsidRDefault="00D74A05">
            <w:pPr>
              <w:jc w:val="center"/>
              <w:rPr>
                <w:rFonts w:ascii="宋体" w:hAnsi="宋体" w:cs="Arial"/>
                <w:color w:val="000000"/>
                <w:sz w:val="24"/>
                <w:szCs w:val="24"/>
              </w:rPr>
            </w:pPr>
          </w:p>
        </w:tc>
      </w:tr>
      <w:tr w:rsidR="00D74A05">
        <w:trPr>
          <w:trHeight w:val="561"/>
          <w:jc w:val="center"/>
        </w:trPr>
        <w:tc>
          <w:tcPr>
            <w:tcW w:w="1147"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3</w:t>
            </w:r>
          </w:p>
        </w:tc>
        <w:tc>
          <w:tcPr>
            <w:tcW w:w="1342" w:type="dxa"/>
            <w:shd w:val="clear" w:color="FFFFFF" w:fill="FFFFFF"/>
          </w:tcPr>
          <w:p w:rsidR="00D74A05" w:rsidRDefault="006A4DE9">
            <w:pPr>
              <w:jc w:val="center"/>
              <w:rPr>
                <w:rFonts w:ascii="宋体" w:hAnsi="宋体" w:cs="Arial"/>
                <w:color w:val="000000"/>
                <w:kern w:val="0"/>
                <w:sz w:val="24"/>
                <w:szCs w:val="24"/>
              </w:rPr>
            </w:pPr>
            <w:r>
              <w:rPr>
                <w:rFonts w:ascii="宋体" w:hAnsi="宋体" w:cs="Arial" w:hint="eastAsia"/>
                <w:color w:val="000000"/>
                <w:kern w:val="0"/>
                <w:sz w:val="24"/>
                <w:szCs w:val="24"/>
              </w:rPr>
              <w:t>骨料</w:t>
            </w:r>
          </w:p>
        </w:tc>
        <w:tc>
          <w:tcPr>
            <w:tcW w:w="1701"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10-31.5mm</w:t>
            </w: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41.43</w:t>
            </w:r>
          </w:p>
        </w:tc>
        <w:tc>
          <w:tcPr>
            <w:tcW w:w="1984" w:type="dxa"/>
            <w:vAlign w:val="center"/>
          </w:tcPr>
          <w:p w:rsidR="00D74A05" w:rsidRDefault="00D74A05">
            <w:pPr>
              <w:jc w:val="center"/>
              <w:rPr>
                <w:rFonts w:ascii="宋体" w:hAnsi="宋体" w:cs="Arial"/>
                <w:color w:val="000000"/>
                <w:sz w:val="24"/>
                <w:szCs w:val="24"/>
              </w:rPr>
            </w:pPr>
          </w:p>
        </w:tc>
      </w:tr>
      <w:tr w:rsidR="00D74A05">
        <w:trPr>
          <w:trHeight w:val="561"/>
          <w:jc w:val="center"/>
        </w:trPr>
        <w:tc>
          <w:tcPr>
            <w:tcW w:w="1147"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4</w:t>
            </w:r>
          </w:p>
        </w:tc>
        <w:tc>
          <w:tcPr>
            <w:tcW w:w="1342" w:type="dxa"/>
            <w:shd w:val="clear" w:color="FFFFFF" w:fill="FFFFFF"/>
          </w:tcPr>
          <w:p w:rsidR="00D74A05" w:rsidRDefault="006A4DE9">
            <w:pPr>
              <w:jc w:val="center"/>
              <w:rPr>
                <w:rFonts w:ascii="宋体" w:hAnsi="宋体" w:cs="Arial"/>
                <w:color w:val="000000"/>
                <w:kern w:val="0"/>
                <w:sz w:val="24"/>
                <w:szCs w:val="24"/>
              </w:rPr>
            </w:pPr>
            <w:r>
              <w:rPr>
                <w:rFonts w:ascii="宋体" w:hAnsi="宋体" w:cs="Arial" w:hint="eastAsia"/>
                <w:color w:val="000000"/>
                <w:kern w:val="0"/>
                <w:sz w:val="24"/>
                <w:szCs w:val="24"/>
              </w:rPr>
              <w:t>骨料</w:t>
            </w:r>
          </w:p>
        </w:tc>
        <w:tc>
          <w:tcPr>
            <w:tcW w:w="1701"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100-150mm</w:t>
            </w: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23.00</w:t>
            </w:r>
          </w:p>
        </w:tc>
        <w:tc>
          <w:tcPr>
            <w:tcW w:w="1984" w:type="dxa"/>
            <w:vAlign w:val="center"/>
          </w:tcPr>
          <w:p w:rsidR="00D74A05" w:rsidRDefault="00D74A05">
            <w:pPr>
              <w:jc w:val="center"/>
              <w:rPr>
                <w:rFonts w:ascii="宋体" w:hAnsi="宋体" w:cs="Arial"/>
                <w:color w:val="000000"/>
                <w:sz w:val="24"/>
                <w:szCs w:val="24"/>
              </w:rPr>
            </w:pPr>
          </w:p>
        </w:tc>
      </w:tr>
      <w:tr w:rsidR="00D74A05">
        <w:trPr>
          <w:trHeight w:val="561"/>
          <w:jc w:val="center"/>
        </w:trPr>
        <w:tc>
          <w:tcPr>
            <w:tcW w:w="2489" w:type="dxa"/>
            <w:gridSpan w:val="2"/>
            <w:shd w:val="clear" w:color="FFFFFF" w:fill="FFFFFF"/>
            <w:vAlign w:val="center"/>
          </w:tcPr>
          <w:p w:rsidR="00D74A05" w:rsidRDefault="006A4DE9">
            <w:pPr>
              <w:jc w:val="center"/>
              <w:rPr>
                <w:rFonts w:ascii="宋体" w:hAnsi="宋体" w:cs="Arial"/>
                <w:color w:val="000000"/>
                <w:kern w:val="0"/>
                <w:sz w:val="24"/>
                <w:szCs w:val="24"/>
              </w:rPr>
            </w:pPr>
            <w:r>
              <w:rPr>
                <w:rFonts w:ascii="宋体" w:hAnsi="宋体" w:cs="Arial" w:hint="eastAsia"/>
                <w:color w:val="000000"/>
                <w:kern w:val="0"/>
                <w:sz w:val="24"/>
                <w:szCs w:val="24"/>
              </w:rPr>
              <w:t>合计</w:t>
            </w:r>
          </w:p>
        </w:tc>
        <w:tc>
          <w:tcPr>
            <w:tcW w:w="1701" w:type="dxa"/>
            <w:shd w:val="clear" w:color="FFFFFF" w:fill="FFFFFF"/>
            <w:vAlign w:val="center"/>
          </w:tcPr>
          <w:p w:rsidR="00D74A05" w:rsidRDefault="00D74A05">
            <w:pPr>
              <w:widowControl/>
              <w:jc w:val="center"/>
              <w:rPr>
                <w:rFonts w:ascii="宋体" w:hAnsi="宋体" w:cs="Arial"/>
                <w:color w:val="000000"/>
                <w:kern w:val="0"/>
                <w:sz w:val="24"/>
                <w:szCs w:val="24"/>
              </w:rPr>
            </w:pPr>
          </w:p>
        </w:tc>
        <w:tc>
          <w:tcPr>
            <w:tcW w:w="2486"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131.94</w:t>
            </w:r>
          </w:p>
        </w:tc>
        <w:tc>
          <w:tcPr>
            <w:tcW w:w="1984" w:type="dxa"/>
            <w:vAlign w:val="center"/>
          </w:tcPr>
          <w:p w:rsidR="00D74A05" w:rsidRDefault="00D74A05">
            <w:pPr>
              <w:widowControl/>
              <w:jc w:val="center"/>
              <w:rPr>
                <w:rFonts w:ascii="宋体" w:hAnsi="宋体" w:cs="Arial"/>
                <w:color w:val="000000"/>
                <w:kern w:val="0"/>
                <w:sz w:val="24"/>
                <w:szCs w:val="24"/>
              </w:rPr>
            </w:pPr>
          </w:p>
        </w:tc>
      </w:tr>
    </w:tbl>
    <w:p w:rsidR="00D74A05" w:rsidRDefault="006A4DE9">
      <w:pPr>
        <w:spacing w:line="360" w:lineRule="auto"/>
        <w:rPr>
          <w:rFonts w:ascii="宋体" w:hAnsi="宋体"/>
          <w:sz w:val="24"/>
          <w:szCs w:val="24"/>
        </w:rPr>
      </w:pPr>
      <w:r>
        <w:rPr>
          <w:rFonts w:ascii="宋体" w:hAnsi="宋体" w:hint="eastAsia"/>
          <w:sz w:val="24"/>
          <w:szCs w:val="24"/>
        </w:rPr>
        <w:t>备注：</w:t>
      </w:r>
    </w:p>
    <w:p w:rsidR="00D74A05" w:rsidRDefault="006A4DE9">
      <w:pPr>
        <w:spacing w:line="276" w:lineRule="auto"/>
        <w:rPr>
          <w:rFonts w:ascii="ˎ̥" w:hAnsi="ˎ̥" w:cs="宋体"/>
          <w:kern w:val="0"/>
          <w:sz w:val="24"/>
        </w:rPr>
      </w:pPr>
      <w:r>
        <w:rPr>
          <w:rFonts w:ascii="宋体" w:hAnsi="宋体" w:hint="eastAsia"/>
          <w:sz w:val="24"/>
          <w:szCs w:val="24"/>
        </w:rPr>
        <w:t xml:space="preserve">    1</w:t>
      </w:r>
      <w:r>
        <w:rPr>
          <w:rFonts w:ascii="宋体" w:hAnsi="宋体" w:hint="eastAsia"/>
          <w:sz w:val="24"/>
        </w:rPr>
        <w:t>、本合同为单价合同，谈判单价</w:t>
      </w:r>
      <w:r>
        <w:rPr>
          <w:rFonts w:ascii="ˎ̥" w:hAnsi="ˎ̥" w:cs="宋体" w:hint="eastAsia"/>
          <w:kern w:val="0"/>
          <w:sz w:val="24"/>
        </w:rPr>
        <w:t>应全部考虑了包括所有货物、调试、人力、机械、运输（装车由销售方承担）、仓储、各种税费、劳保、专利技术、质保、政策性文件规定及合同包含的所有风险、责任等各项所有费用。</w:t>
      </w:r>
    </w:p>
    <w:p w:rsidR="00D74A05" w:rsidRDefault="006A4DE9">
      <w:pPr>
        <w:spacing w:line="276" w:lineRule="auto"/>
        <w:ind w:firstLine="465"/>
        <w:rPr>
          <w:rFonts w:ascii="ˎ̥" w:hAnsi="ˎ̥" w:cs="宋体"/>
          <w:kern w:val="0"/>
          <w:sz w:val="24"/>
        </w:rPr>
      </w:pPr>
      <w:r>
        <w:rPr>
          <w:rFonts w:ascii="ˎ̥" w:hAnsi="ˎ̥" w:cs="宋体" w:hint="eastAsia"/>
          <w:kern w:val="0"/>
          <w:sz w:val="24"/>
        </w:rPr>
        <w:t>2</w:t>
      </w:r>
      <w:r>
        <w:rPr>
          <w:rFonts w:ascii="ˎ̥" w:hAnsi="ˎ̥" w:cs="宋体" w:hint="eastAsia"/>
          <w:kern w:val="0"/>
          <w:sz w:val="24"/>
        </w:rPr>
        <w:t>、销售方根据需要调配实际销售的数量，各中标单位所有货品以实际销售数量结算，中标单价随市场行情调价。</w:t>
      </w:r>
    </w:p>
    <w:p w:rsidR="00D74A05" w:rsidRDefault="006A4DE9">
      <w:pPr>
        <w:spacing w:line="360" w:lineRule="auto"/>
        <w:rPr>
          <w:rFonts w:ascii="宋体" w:hAnsi="宋体"/>
          <w:sz w:val="24"/>
          <w:szCs w:val="24"/>
        </w:rPr>
      </w:pPr>
      <w:r>
        <w:rPr>
          <w:rFonts w:ascii="宋体" w:hAnsi="宋体" w:hint="eastAsia"/>
          <w:sz w:val="24"/>
          <w:szCs w:val="24"/>
        </w:rPr>
        <w:t xml:space="preserve">    二、有关说明</w:t>
      </w:r>
    </w:p>
    <w:p w:rsidR="00D74A05" w:rsidRDefault="006A4DE9">
      <w:pPr>
        <w:spacing w:line="360" w:lineRule="auto"/>
        <w:rPr>
          <w:rFonts w:ascii="楷体_GB2312" w:eastAsia="楷体_GB2312" w:hAnsi="_GB2312"/>
          <w:sz w:val="28"/>
          <w:szCs w:val="28"/>
        </w:rPr>
      </w:pPr>
      <w:r>
        <w:rPr>
          <w:rFonts w:ascii="宋体" w:hAnsi="宋体" w:hint="eastAsia"/>
          <w:sz w:val="24"/>
          <w:szCs w:val="24"/>
        </w:rPr>
        <w:t xml:space="preserve">    1、本</w:t>
      </w:r>
      <w:r>
        <w:rPr>
          <w:rFonts w:ascii="宋体" w:hAnsi="宋体" w:hint="eastAsia"/>
          <w:bCs/>
          <w:sz w:val="24"/>
        </w:rPr>
        <w:t>招标</w:t>
      </w:r>
      <w:r>
        <w:rPr>
          <w:rFonts w:ascii="宋体" w:hAnsi="宋体" w:hint="eastAsia"/>
          <w:sz w:val="24"/>
          <w:szCs w:val="24"/>
        </w:rPr>
        <w:t>文件中有关技术与商务条款的相关要求为基准要求，如谈判人不能完全符合此基准要求，可高于此基准要求进行谈判，出售方将不接受低于该基准要求（负偏离）的谈判，谈判人需对此基</w:t>
      </w:r>
      <w:r>
        <w:rPr>
          <w:rFonts w:ascii="宋体" w:hAnsi="宋体" w:hint="eastAsia"/>
          <w:bCs/>
          <w:sz w:val="24"/>
        </w:rPr>
        <w:t>准要求作实质性响应。</w:t>
      </w:r>
    </w:p>
    <w:p w:rsidR="00D74A05" w:rsidRDefault="006A4DE9">
      <w:pPr>
        <w:spacing w:line="360" w:lineRule="auto"/>
        <w:rPr>
          <w:rFonts w:ascii="宋体" w:hAnsi="宋体"/>
          <w:bCs/>
          <w:sz w:val="24"/>
          <w:szCs w:val="24"/>
        </w:rPr>
      </w:pPr>
      <w:r>
        <w:rPr>
          <w:rFonts w:ascii="宋体" w:hAnsi="宋体" w:hint="eastAsia"/>
          <w:bCs/>
          <w:sz w:val="24"/>
          <w:szCs w:val="24"/>
        </w:rPr>
        <w:t xml:space="preserve">    2、</w:t>
      </w:r>
      <w:r>
        <w:rPr>
          <w:rFonts w:ascii="宋体" w:hAnsi="宋体" w:hint="eastAsia"/>
          <w:b/>
          <w:sz w:val="24"/>
          <w:szCs w:val="24"/>
        </w:rPr>
        <w:t>服务期限：</w:t>
      </w:r>
      <w:r>
        <w:rPr>
          <w:rFonts w:ascii="宋体" w:hAnsi="宋体" w:hint="eastAsia"/>
          <w:sz w:val="24"/>
          <w:szCs w:val="24"/>
        </w:rPr>
        <w:t>中标后-2022年12月31日。</w:t>
      </w:r>
    </w:p>
    <w:p w:rsidR="00D74A05" w:rsidRDefault="006A4DE9">
      <w:pPr>
        <w:spacing w:line="360" w:lineRule="auto"/>
        <w:rPr>
          <w:rFonts w:ascii="宋体" w:hAnsi="宋体"/>
          <w:bCs/>
          <w:sz w:val="24"/>
        </w:rPr>
      </w:pPr>
      <w:r>
        <w:rPr>
          <w:rFonts w:ascii="宋体" w:hAnsi="宋体" w:hint="eastAsia"/>
          <w:bCs/>
          <w:sz w:val="24"/>
        </w:rPr>
        <w:t xml:space="preserve">    3、</w:t>
      </w:r>
      <w:r>
        <w:rPr>
          <w:rFonts w:ascii="宋体" w:hAnsi="宋体" w:hint="eastAsia"/>
          <w:b/>
          <w:sz w:val="24"/>
        </w:rPr>
        <w:t>服务地点</w:t>
      </w:r>
      <w:r>
        <w:rPr>
          <w:rFonts w:ascii="宋体" w:hAnsi="宋体" w:hint="eastAsia"/>
          <w:bCs/>
          <w:sz w:val="24"/>
        </w:rPr>
        <w:t>：</w:t>
      </w:r>
      <w:r>
        <w:rPr>
          <w:rFonts w:ascii="宋体" w:hAnsi="宋体" w:hint="eastAsia"/>
          <w:sz w:val="24"/>
          <w:szCs w:val="24"/>
        </w:rPr>
        <w:t>宜兴市环科园新街街道静脉产业园</w:t>
      </w:r>
      <w:r>
        <w:rPr>
          <w:rFonts w:ascii="宋体" w:hAnsi="宋体" w:hint="eastAsia"/>
          <w:bCs/>
          <w:sz w:val="24"/>
        </w:rPr>
        <w:t>。</w:t>
      </w:r>
    </w:p>
    <w:p w:rsidR="00D74A05" w:rsidRDefault="006A4DE9">
      <w:pPr>
        <w:spacing w:line="360" w:lineRule="auto"/>
        <w:rPr>
          <w:rFonts w:ascii="宋体" w:hAnsi="宋体"/>
          <w:bCs/>
          <w:sz w:val="24"/>
        </w:rPr>
      </w:pPr>
      <w:r>
        <w:rPr>
          <w:rFonts w:ascii="宋体" w:hAnsi="宋体" w:hint="eastAsia"/>
          <w:bCs/>
          <w:sz w:val="24"/>
        </w:rPr>
        <w:t xml:space="preserve">    4、</w:t>
      </w:r>
      <w:r>
        <w:rPr>
          <w:rFonts w:ascii="宋体" w:hAnsi="宋体" w:hint="eastAsia"/>
          <w:b/>
          <w:sz w:val="24"/>
        </w:rPr>
        <w:t>交货方法：</w:t>
      </w:r>
      <w:r>
        <w:rPr>
          <w:rFonts w:ascii="宋体" w:hAnsi="宋体" w:hint="eastAsia"/>
          <w:bCs/>
          <w:sz w:val="24"/>
          <w:u w:val="single"/>
        </w:rPr>
        <w:t>采购人自提自运，包装、运输、卸货等费用由采购人承担，</w:t>
      </w:r>
      <w:r>
        <w:rPr>
          <w:rFonts w:ascii="ˎ̥" w:hAnsi="ˎ̥" w:cs="宋体" w:hint="eastAsia"/>
          <w:kern w:val="0"/>
          <w:sz w:val="24"/>
          <w:u w:val="single"/>
        </w:rPr>
        <w:t>装车由销售方承担</w:t>
      </w:r>
      <w:r>
        <w:rPr>
          <w:rFonts w:ascii="宋体" w:hAnsi="宋体" w:hint="eastAsia"/>
          <w:bCs/>
          <w:sz w:val="24"/>
          <w:u w:val="single"/>
        </w:rPr>
        <w:t>。</w:t>
      </w:r>
    </w:p>
    <w:p w:rsidR="00D74A05" w:rsidRDefault="006A4DE9">
      <w:pPr>
        <w:spacing w:line="360" w:lineRule="auto"/>
        <w:rPr>
          <w:rFonts w:ascii="宋体" w:hAnsi="宋体"/>
          <w:bCs/>
          <w:sz w:val="24"/>
          <w:u w:val="single"/>
        </w:rPr>
      </w:pPr>
      <w:r>
        <w:rPr>
          <w:rFonts w:ascii="宋体" w:hAnsi="宋体" w:hint="eastAsia"/>
          <w:bCs/>
          <w:sz w:val="24"/>
        </w:rPr>
        <w:t xml:space="preserve">    5、</w:t>
      </w:r>
      <w:r>
        <w:rPr>
          <w:rFonts w:ascii="宋体" w:hAnsi="宋体" w:hint="eastAsia"/>
          <w:b/>
          <w:sz w:val="24"/>
        </w:rPr>
        <w:t>运输车辆管理及调度：</w:t>
      </w:r>
      <w:r>
        <w:rPr>
          <w:rFonts w:ascii="宋体" w:hAnsi="宋体" w:hint="eastAsia"/>
          <w:bCs/>
          <w:sz w:val="24"/>
          <w:u w:val="single"/>
        </w:rPr>
        <w:t>合同签订后车辆进场前，乙方应提前一天向甲方备案，未经备案的车辆，甲方有权拒绝其进入厂区。甲方根据进出的车流量对进场车辆的卸料次序进行调度，运输车辆须无条件服从甲方调度。</w:t>
      </w:r>
    </w:p>
    <w:p w:rsidR="00D74A05" w:rsidRDefault="006A4DE9">
      <w:pPr>
        <w:spacing w:line="360" w:lineRule="auto"/>
        <w:rPr>
          <w:rFonts w:ascii="宋体" w:hAnsi="宋体"/>
          <w:bCs/>
          <w:sz w:val="24"/>
          <w:u w:val="single"/>
        </w:rPr>
      </w:pPr>
      <w:r>
        <w:rPr>
          <w:rFonts w:ascii="宋体" w:hAnsi="宋体" w:hint="eastAsia"/>
          <w:bCs/>
          <w:sz w:val="24"/>
        </w:rPr>
        <w:t xml:space="preserve">    6、</w:t>
      </w:r>
      <w:r>
        <w:rPr>
          <w:rFonts w:ascii="宋体" w:hAnsi="宋体" w:hint="eastAsia"/>
          <w:b/>
          <w:sz w:val="24"/>
        </w:rPr>
        <w:t>风险转移：</w:t>
      </w:r>
      <w:r>
        <w:rPr>
          <w:rFonts w:ascii="宋体" w:hAnsi="宋体" w:hint="eastAsia"/>
          <w:bCs/>
          <w:sz w:val="24"/>
          <w:u w:val="single"/>
        </w:rPr>
        <w:t>产品毁损、灭失的风险自采购人进场运输装车后由采购人承担；装车前的风险由销售方承担。</w:t>
      </w:r>
    </w:p>
    <w:p w:rsidR="00D74A05" w:rsidRDefault="006A4DE9">
      <w:pPr>
        <w:spacing w:line="360" w:lineRule="auto"/>
        <w:rPr>
          <w:rFonts w:ascii="宋体" w:hAnsi="宋体"/>
          <w:bCs/>
          <w:sz w:val="24"/>
          <w:u w:val="single"/>
        </w:rPr>
      </w:pPr>
      <w:r>
        <w:rPr>
          <w:rFonts w:ascii="宋体" w:hAnsi="宋体" w:hint="eastAsia"/>
          <w:bCs/>
          <w:sz w:val="24"/>
        </w:rPr>
        <w:t xml:space="preserve">    7、</w:t>
      </w:r>
      <w:r>
        <w:rPr>
          <w:rFonts w:ascii="宋体" w:hAnsi="宋体" w:hint="eastAsia"/>
          <w:b/>
          <w:sz w:val="24"/>
        </w:rPr>
        <w:t>产品验收</w:t>
      </w:r>
      <w:r>
        <w:rPr>
          <w:rFonts w:ascii="宋体" w:hAnsi="宋体" w:hint="eastAsia"/>
          <w:bCs/>
          <w:sz w:val="24"/>
        </w:rPr>
        <w:t>：</w:t>
      </w:r>
      <w:r>
        <w:rPr>
          <w:rFonts w:ascii="宋体" w:hAnsi="宋体" w:cs="宋体" w:hint="eastAsia"/>
          <w:sz w:val="24"/>
          <w:szCs w:val="24"/>
          <w:u w:val="single"/>
        </w:rPr>
        <w:t>甲</w:t>
      </w:r>
      <w:r>
        <w:rPr>
          <w:rFonts w:ascii="宋体" w:hAnsi="宋体" w:hint="eastAsia"/>
          <w:bCs/>
          <w:sz w:val="24"/>
          <w:u w:val="single"/>
        </w:rPr>
        <w:t>方销售产品为建筑装修垃圾资源化处置后的再生骨料，甲乙双方签订合同后即视为对产品质量无异议，</w:t>
      </w:r>
      <w:r>
        <w:rPr>
          <w:rFonts w:ascii="宋体" w:hAnsi="宋体" w:cs="宋体" w:hint="eastAsia"/>
          <w:sz w:val="24"/>
          <w:szCs w:val="24"/>
          <w:u w:val="single"/>
        </w:rPr>
        <w:t>乙方不得向甲方就货物质量问题主张任何权利，同时</w:t>
      </w:r>
      <w:r>
        <w:rPr>
          <w:rFonts w:ascii="宋体" w:hAnsi="宋体" w:hint="eastAsia"/>
          <w:bCs/>
          <w:sz w:val="24"/>
          <w:u w:val="single"/>
        </w:rPr>
        <w:t>甲方不对产品销售后的使用范围及用途承担任何责任。</w:t>
      </w:r>
    </w:p>
    <w:p w:rsidR="00D74A05" w:rsidRDefault="006A4DE9">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8、收款方式：</w:t>
      </w:r>
    </w:p>
    <w:p w:rsidR="00D74A05" w:rsidRDefault="006A4DE9">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（1）、合同价款的结算：甲方与乙方每月10日前办理上月再生骨料的对账单，对账</w:t>
      </w:r>
      <w:r>
        <w:rPr>
          <w:rFonts w:cs="Times New Roman" w:hint="eastAsia"/>
          <w:bCs/>
          <w:sz w:val="24"/>
          <w:szCs w:val="24"/>
          <w:lang w:val="en-US" w:eastAsia="zh-CN" w:bidi="ar-SA"/>
        </w:rPr>
        <w:lastRenderedPageBreak/>
        <w:t>单以双方确认的过磅单为准，对账单办理完成后5个工作日内，甲方开具13%的增值税专用发票。</w:t>
      </w:r>
    </w:p>
    <w:p w:rsidR="00D74A05" w:rsidRDefault="006A4DE9">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（2）、合同价款的支付：</w:t>
      </w:r>
    </w:p>
    <w:p w:rsidR="00D74A05" w:rsidRDefault="006A4DE9">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2.1、合同签订后乙方车辆进场前，乙方须提前预存货款</w:t>
      </w:r>
      <w:r>
        <w:rPr>
          <w:rFonts w:cs="Times New Roman" w:hint="eastAsia"/>
          <w:bCs/>
          <w:sz w:val="24"/>
          <w:szCs w:val="24"/>
          <w:u w:val="single"/>
          <w:lang w:val="en-US" w:eastAsia="zh-CN" w:bidi="ar-SA"/>
        </w:rPr>
        <w:t>500000</w:t>
      </w:r>
      <w:r>
        <w:rPr>
          <w:rFonts w:cs="Times New Roman" w:hint="eastAsia"/>
          <w:bCs/>
          <w:sz w:val="24"/>
          <w:szCs w:val="24"/>
          <w:lang w:val="en-US" w:eastAsia="zh-CN" w:bidi="ar-SA"/>
        </w:rPr>
        <w:t>元。</w:t>
      </w:r>
    </w:p>
    <w:p w:rsidR="00D74A05" w:rsidRDefault="006A4DE9">
      <w:pPr>
        <w:pStyle w:val="Bodytext2"/>
        <w:spacing w:line="360" w:lineRule="auto"/>
        <w:jc w:val="left"/>
        <w:rPr>
          <w:rFonts w:cs="Times New Roman"/>
          <w:bCs/>
          <w:sz w:val="24"/>
          <w:szCs w:val="24"/>
          <w:lang w:val="en-US" w:eastAsia="zh-CN" w:bidi="ar-SA"/>
        </w:rPr>
      </w:pPr>
      <w:r>
        <w:rPr>
          <w:rFonts w:cs="Times New Roman" w:hint="eastAsia"/>
          <w:bCs/>
          <w:sz w:val="24"/>
          <w:szCs w:val="24"/>
          <w:lang w:val="en-US" w:eastAsia="zh-CN" w:bidi="ar-SA"/>
        </w:rPr>
        <w:t xml:space="preserve">    2.2、乙方须确保预存货款充足，当预存货款不足时，甲方需通过电子邮件、微信传真等方式向乙方出具电子催款单，或以电联方式进行催款，乙方需在接到甲方催款通知后的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100000</w:t>
      </w:r>
      <w:r>
        <w:rPr>
          <w:rFonts w:cs="Times New Roman" w:hint="eastAsia"/>
          <w:bCs/>
          <w:sz w:val="24"/>
          <w:szCs w:val="24"/>
          <w:lang w:val="en-US" w:eastAsia="zh-CN" w:bidi="ar-SA"/>
        </w:rPr>
        <w:t>元，否则甲方有权拒绝乙方提货并算乙方违约。（催款日期以甲方发出催款通知之日起计算）</w:t>
      </w:r>
    </w:p>
    <w:p w:rsidR="00D74A05" w:rsidRDefault="006A4DE9">
      <w:pPr>
        <w:spacing w:line="360" w:lineRule="auto"/>
        <w:ind w:firstLine="480"/>
        <w:rPr>
          <w:bCs/>
          <w:sz w:val="24"/>
          <w:szCs w:val="24"/>
        </w:rPr>
      </w:pPr>
      <w:r>
        <w:rPr>
          <w:rFonts w:hint="eastAsia"/>
          <w:bCs/>
          <w:sz w:val="24"/>
          <w:szCs w:val="24"/>
        </w:rPr>
        <w:t>3</w:t>
      </w:r>
      <w:r>
        <w:rPr>
          <w:rFonts w:hint="eastAsia"/>
          <w:bCs/>
          <w:sz w:val="24"/>
          <w:szCs w:val="24"/>
        </w:rPr>
        <w:t>、最终结算及支付：本合同到期后，甲乙双方办理最终结算，乙方付清余款后，甲方开具与结算单金额相等的增值税专用发票。</w:t>
      </w:r>
    </w:p>
    <w:p w:rsidR="00D74A05" w:rsidRDefault="006A4DE9">
      <w:pPr>
        <w:spacing w:line="360" w:lineRule="auto"/>
        <w:ind w:firstLine="480"/>
        <w:rPr>
          <w:bCs/>
          <w:sz w:val="24"/>
          <w:szCs w:val="24"/>
        </w:rPr>
      </w:pPr>
      <w:r>
        <w:rPr>
          <w:rFonts w:hint="eastAsia"/>
          <w:bCs/>
          <w:sz w:val="24"/>
          <w:szCs w:val="24"/>
        </w:rPr>
        <w:t>4</w:t>
      </w:r>
      <w:r>
        <w:rPr>
          <w:rFonts w:hint="eastAsia"/>
          <w:bCs/>
          <w:sz w:val="24"/>
          <w:szCs w:val="24"/>
        </w:rPr>
        <w:t>、如因乙方原因无法销售骨料，甲方有权利在不低于中标价的基础上销售给第三方。</w:t>
      </w:r>
    </w:p>
    <w:p w:rsidR="00D74A05" w:rsidRDefault="00D74A05">
      <w:pPr>
        <w:jc w:val="center"/>
        <w:outlineLvl w:val="0"/>
        <w:rPr>
          <w:rFonts w:ascii="黑体" w:eastAsia="黑体" w:hAnsi="黑体"/>
          <w:sz w:val="28"/>
        </w:rPr>
      </w:pPr>
    </w:p>
    <w:p w:rsidR="00D74A05" w:rsidRDefault="00D74A05">
      <w:pPr>
        <w:widowControl/>
        <w:spacing w:line="276" w:lineRule="auto"/>
        <w:jc w:val="left"/>
        <w:rPr>
          <w:rFonts w:ascii="宋体" w:hAnsi="宋体" w:cs="宋体"/>
          <w:sz w:val="24"/>
          <w:szCs w:val="24"/>
        </w:rPr>
      </w:pPr>
    </w:p>
    <w:p w:rsidR="00D74A05" w:rsidRDefault="00D74A05">
      <w:pPr>
        <w:spacing w:line="360" w:lineRule="auto"/>
        <w:rPr>
          <w:rFonts w:ascii="宋体" w:hAnsi="宋体" w:cs="宋体"/>
          <w:sz w:val="24"/>
          <w:szCs w:val="24"/>
        </w:rPr>
      </w:pPr>
    </w:p>
    <w:bookmarkEnd w:id="71"/>
    <w:bookmarkEnd w:id="72"/>
    <w:bookmarkEnd w:id="73"/>
    <w:bookmarkEnd w:id="74"/>
    <w:bookmarkEnd w:id="75"/>
    <w:bookmarkEnd w:id="76"/>
    <w:bookmarkEnd w:id="77"/>
    <w:p w:rsidR="00D74A05" w:rsidRDefault="006A4DE9">
      <w:pPr>
        <w:jc w:val="center"/>
        <w:rPr>
          <w:rFonts w:ascii="黑体" w:eastAsia="黑体" w:hAnsi="黑体" w:cs="黑体"/>
          <w:color w:val="000000"/>
          <w:sz w:val="44"/>
          <w:szCs w:val="44"/>
        </w:rPr>
      </w:pPr>
      <w:r>
        <w:rPr>
          <w:rFonts w:ascii="黑体" w:eastAsia="黑体" w:hAnsi="黑体" w:cs="黑体"/>
          <w:color w:val="000000"/>
          <w:sz w:val="44"/>
          <w:szCs w:val="44"/>
        </w:rPr>
        <w:br w:type="page"/>
      </w:r>
      <w:r>
        <w:rPr>
          <w:rFonts w:ascii="黑体" w:eastAsia="黑体" w:hAnsi="黑体" w:cs="黑体" w:hint="eastAsia"/>
          <w:color w:val="000000"/>
          <w:sz w:val="44"/>
          <w:szCs w:val="44"/>
        </w:rPr>
        <w:lastRenderedPageBreak/>
        <w:t>合同书</w:t>
      </w:r>
    </w:p>
    <w:p w:rsidR="00D74A05" w:rsidRDefault="00D74A05">
      <w:pPr>
        <w:spacing w:line="360" w:lineRule="auto"/>
        <w:ind w:firstLineChars="200" w:firstLine="480"/>
        <w:rPr>
          <w:rFonts w:ascii="宋体" w:hAnsi="宋体"/>
          <w:bCs/>
          <w:sz w:val="24"/>
        </w:rPr>
      </w:pPr>
    </w:p>
    <w:p w:rsidR="00D74A05" w:rsidRDefault="006A4DE9">
      <w:pPr>
        <w:rPr>
          <w:rFonts w:ascii="宋体" w:hAnsi="宋体"/>
          <w:bCs/>
          <w:sz w:val="24"/>
        </w:rPr>
      </w:pPr>
      <w:r>
        <w:rPr>
          <w:rFonts w:ascii="宋体" w:hAnsi="宋体" w:hint="eastAsia"/>
          <w:bCs/>
          <w:sz w:val="24"/>
          <w:szCs w:val="24"/>
        </w:rPr>
        <w:t>销售方（甲方）：宜兴市公用建环资源循环利用有限公司</w:t>
      </w:r>
    </w:p>
    <w:p w:rsidR="00D74A05" w:rsidRDefault="006A4DE9">
      <w:pPr>
        <w:rPr>
          <w:rFonts w:ascii="宋体" w:hAnsi="宋体"/>
          <w:bCs/>
          <w:sz w:val="24"/>
        </w:rPr>
      </w:pPr>
      <w:r>
        <w:rPr>
          <w:rFonts w:ascii="宋体" w:hAnsi="宋体" w:hint="eastAsia"/>
          <w:bCs/>
          <w:sz w:val="24"/>
          <w:szCs w:val="24"/>
        </w:rPr>
        <w:t>采购人（乙方）：</w:t>
      </w:r>
    </w:p>
    <w:p w:rsidR="00D74A05" w:rsidRDefault="006A4DE9">
      <w:pPr>
        <w:ind w:firstLineChars="200" w:firstLine="480"/>
        <w:rPr>
          <w:rFonts w:ascii="宋体" w:hAnsi="宋体"/>
          <w:bCs/>
          <w:sz w:val="24"/>
        </w:rPr>
      </w:pPr>
      <w:r>
        <w:rPr>
          <w:rFonts w:ascii="宋体" w:hAnsi="宋体" w:hint="eastAsia"/>
          <w:bCs/>
          <w:sz w:val="24"/>
          <w:szCs w:val="24"/>
        </w:rPr>
        <w:t>根据《中华人民共和国民法典》等相关法律法规，甲、乙双方在平等、自愿、公平和诚实信用的基础上就甲方建筑装修垃圾处置后的再生骨料（以下简称</w:t>
      </w:r>
      <w:r>
        <w:rPr>
          <w:rFonts w:ascii="宋体" w:hAnsi="宋体" w:hint="eastAsia"/>
          <w:bCs/>
          <w:sz w:val="24"/>
          <w:szCs w:val="24"/>
          <w:lang w:val="zh-CN"/>
        </w:rPr>
        <w:t>“产</w:t>
      </w:r>
      <w:r>
        <w:rPr>
          <w:rFonts w:ascii="宋体" w:hAnsi="宋体" w:hint="eastAsia"/>
          <w:bCs/>
          <w:sz w:val="24"/>
          <w:szCs w:val="24"/>
        </w:rPr>
        <w:t>品”）销售给乙方事宜协商一致，签订本合同。</w:t>
      </w:r>
    </w:p>
    <w:p w:rsidR="00D74A05" w:rsidRDefault="006A4DE9">
      <w:pPr>
        <w:ind w:firstLineChars="200" w:firstLine="482"/>
        <w:rPr>
          <w:rFonts w:ascii="宋体" w:hAnsi="宋体"/>
          <w:b/>
          <w:sz w:val="24"/>
        </w:rPr>
      </w:pPr>
      <w:r>
        <w:rPr>
          <w:rFonts w:ascii="宋体" w:hAnsi="宋体" w:hint="eastAsia"/>
          <w:b/>
          <w:sz w:val="24"/>
          <w:szCs w:val="24"/>
        </w:rPr>
        <w:t>第</w:t>
      </w:r>
      <w:r>
        <w:rPr>
          <w:rFonts w:ascii="宋体" w:hAnsi="宋体" w:hint="eastAsia"/>
          <w:b/>
          <w:sz w:val="24"/>
          <w:szCs w:val="24"/>
          <w:lang w:val="zh-CN"/>
        </w:rPr>
        <w:t xml:space="preserve">一条 </w:t>
      </w:r>
      <w:r>
        <w:rPr>
          <w:rFonts w:ascii="宋体" w:hAnsi="宋体" w:hint="eastAsia"/>
          <w:b/>
          <w:sz w:val="24"/>
          <w:szCs w:val="24"/>
        </w:rPr>
        <w:t>产品概况</w:t>
      </w:r>
    </w:p>
    <w:p w:rsidR="00D74A05" w:rsidRDefault="006A4DE9">
      <w:pPr>
        <w:ind w:firstLineChars="200" w:firstLine="480"/>
        <w:rPr>
          <w:rFonts w:ascii="宋体" w:hAnsi="宋体"/>
          <w:bCs/>
          <w:sz w:val="24"/>
        </w:rPr>
      </w:pPr>
      <w:r>
        <w:rPr>
          <w:rFonts w:ascii="宋体" w:hAnsi="宋体" w:hint="eastAsia"/>
          <w:bCs/>
          <w:sz w:val="24"/>
          <w:szCs w:val="24"/>
        </w:rPr>
        <w:t>1、产品概况：销售方销售的产品为建筑装修垃圾处置后的产品，鉴于销售方产品的特殊性，采购方签订合同后，任何对产品的质量、杂质率等任何异议均不被销售方接受。</w:t>
      </w:r>
    </w:p>
    <w:p w:rsidR="00D74A05" w:rsidRDefault="006A4DE9">
      <w:pPr>
        <w:ind w:firstLineChars="200" w:firstLine="480"/>
        <w:rPr>
          <w:rFonts w:ascii="宋体" w:hAnsi="宋体"/>
          <w:bCs/>
          <w:sz w:val="24"/>
        </w:rPr>
      </w:pPr>
      <w:r>
        <w:rPr>
          <w:rFonts w:ascii="宋体" w:hAnsi="宋体" w:hint="eastAsia"/>
          <w:bCs/>
          <w:sz w:val="24"/>
          <w:szCs w:val="24"/>
        </w:rPr>
        <w:t>2、产品的名称、规格、价格：</w:t>
      </w:r>
    </w:p>
    <w:tbl>
      <w:tblPr>
        <w:tblW w:w="46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649"/>
        <w:gridCol w:w="1983"/>
        <w:gridCol w:w="1846"/>
        <w:gridCol w:w="2123"/>
      </w:tblGrid>
      <w:tr w:rsidR="00D74A05">
        <w:trPr>
          <w:jc w:val="center"/>
        </w:trPr>
        <w:tc>
          <w:tcPr>
            <w:tcW w:w="622" w:type="pct"/>
            <w:noWrap/>
          </w:tcPr>
          <w:p w:rsidR="00D74A05" w:rsidRDefault="006A4DE9">
            <w:pPr>
              <w:jc w:val="center"/>
              <w:rPr>
                <w:rFonts w:ascii="宋体" w:hAnsi="宋体"/>
                <w:b/>
                <w:bCs/>
                <w:sz w:val="24"/>
              </w:rPr>
            </w:pPr>
            <w:r>
              <w:rPr>
                <w:rFonts w:ascii="宋体" w:hAnsi="宋体" w:hint="eastAsia"/>
                <w:b/>
                <w:bCs/>
                <w:sz w:val="24"/>
                <w:szCs w:val="24"/>
              </w:rPr>
              <w:t>序号</w:t>
            </w:r>
          </w:p>
        </w:tc>
        <w:tc>
          <w:tcPr>
            <w:tcW w:w="950" w:type="pct"/>
            <w:noWrap/>
          </w:tcPr>
          <w:p w:rsidR="00D74A05" w:rsidRDefault="006A4DE9">
            <w:pPr>
              <w:jc w:val="center"/>
              <w:rPr>
                <w:rFonts w:ascii="宋体" w:hAnsi="宋体"/>
                <w:b/>
                <w:bCs/>
                <w:sz w:val="24"/>
              </w:rPr>
            </w:pPr>
            <w:r>
              <w:rPr>
                <w:rFonts w:ascii="宋体" w:hAnsi="宋体" w:hint="eastAsia"/>
                <w:b/>
                <w:bCs/>
                <w:sz w:val="24"/>
                <w:szCs w:val="24"/>
              </w:rPr>
              <w:t>产品名称</w:t>
            </w:r>
          </w:p>
        </w:tc>
        <w:tc>
          <w:tcPr>
            <w:tcW w:w="1142" w:type="pct"/>
            <w:noWrap/>
          </w:tcPr>
          <w:p w:rsidR="00D74A05" w:rsidRDefault="006A4DE9">
            <w:pPr>
              <w:jc w:val="center"/>
              <w:rPr>
                <w:rFonts w:ascii="宋体" w:hAnsi="宋体"/>
                <w:b/>
                <w:bCs/>
                <w:sz w:val="24"/>
              </w:rPr>
            </w:pPr>
            <w:r>
              <w:rPr>
                <w:rFonts w:ascii="宋体" w:hAnsi="宋体" w:hint="eastAsia"/>
                <w:b/>
                <w:bCs/>
                <w:sz w:val="24"/>
                <w:szCs w:val="24"/>
              </w:rPr>
              <w:t>规格</w:t>
            </w:r>
          </w:p>
        </w:tc>
        <w:tc>
          <w:tcPr>
            <w:tcW w:w="1063" w:type="pct"/>
            <w:noWrap/>
          </w:tcPr>
          <w:p w:rsidR="00D74A05" w:rsidRDefault="006A4DE9">
            <w:pPr>
              <w:jc w:val="center"/>
              <w:rPr>
                <w:rFonts w:ascii="宋体" w:hAnsi="宋体"/>
                <w:b/>
                <w:bCs/>
                <w:sz w:val="24"/>
              </w:rPr>
            </w:pPr>
            <w:r>
              <w:rPr>
                <w:rFonts w:ascii="宋体" w:hAnsi="宋体" w:hint="eastAsia"/>
                <w:b/>
                <w:bCs/>
                <w:sz w:val="24"/>
                <w:szCs w:val="24"/>
              </w:rPr>
              <w:t>单价（元/吨）</w:t>
            </w:r>
          </w:p>
        </w:tc>
        <w:tc>
          <w:tcPr>
            <w:tcW w:w="1224" w:type="pct"/>
            <w:noWrap/>
          </w:tcPr>
          <w:p w:rsidR="00D74A05" w:rsidRDefault="006A4DE9">
            <w:pPr>
              <w:jc w:val="center"/>
              <w:rPr>
                <w:rFonts w:ascii="宋体" w:hAnsi="宋体"/>
                <w:b/>
                <w:bCs/>
                <w:sz w:val="24"/>
              </w:rPr>
            </w:pPr>
            <w:r>
              <w:rPr>
                <w:rFonts w:ascii="宋体" w:hAnsi="宋体" w:hint="eastAsia"/>
                <w:b/>
                <w:bCs/>
                <w:sz w:val="24"/>
                <w:szCs w:val="24"/>
              </w:rPr>
              <w:t>备注</w:t>
            </w:r>
          </w:p>
        </w:tc>
      </w:tr>
      <w:tr w:rsidR="00D74A05">
        <w:trPr>
          <w:jc w:val="center"/>
        </w:trPr>
        <w:tc>
          <w:tcPr>
            <w:tcW w:w="622" w:type="pct"/>
            <w:noWrap/>
          </w:tcPr>
          <w:p w:rsidR="00D74A05" w:rsidRDefault="006A4DE9">
            <w:pPr>
              <w:jc w:val="center"/>
              <w:rPr>
                <w:rFonts w:ascii="宋体" w:hAnsi="宋体"/>
                <w:sz w:val="24"/>
              </w:rPr>
            </w:pPr>
            <w:r>
              <w:rPr>
                <w:rFonts w:ascii="宋体" w:hAnsi="宋体" w:hint="eastAsia"/>
                <w:sz w:val="24"/>
                <w:szCs w:val="24"/>
              </w:rPr>
              <w:t>1</w:t>
            </w:r>
          </w:p>
        </w:tc>
        <w:tc>
          <w:tcPr>
            <w:tcW w:w="950" w:type="pct"/>
            <w:noWrap/>
          </w:tcPr>
          <w:p w:rsidR="00D74A05" w:rsidRDefault="006A4DE9">
            <w:pPr>
              <w:jc w:val="center"/>
              <w:rPr>
                <w:rFonts w:ascii="宋体" w:hAnsi="宋体"/>
                <w:sz w:val="24"/>
              </w:rPr>
            </w:pPr>
            <w:r>
              <w:rPr>
                <w:rFonts w:ascii="宋体" w:hAnsi="宋体" w:hint="eastAsia"/>
                <w:sz w:val="24"/>
                <w:szCs w:val="24"/>
              </w:rPr>
              <w:t>骨料</w:t>
            </w:r>
          </w:p>
        </w:tc>
        <w:tc>
          <w:tcPr>
            <w:tcW w:w="1142" w:type="pct"/>
            <w:noWrap/>
          </w:tcPr>
          <w:p w:rsidR="00D74A05" w:rsidRDefault="006A4DE9">
            <w:pPr>
              <w:jc w:val="center"/>
              <w:rPr>
                <w:rFonts w:ascii="宋体" w:hAnsi="宋体"/>
                <w:sz w:val="24"/>
              </w:rPr>
            </w:pPr>
            <w:r>
              <w:rPr>
                <w:rFonts w:ascii="宋体" w:hAnsi="宋体" w:hint="eastAsia"/>
                <w:sz w:val="24"/>
                <w:szCs w:val="24"/>
              </w:rPr>
              <w:t>0-5mm</w:t>
            </w:r>
          </w:p>
        </w:tc>
        <w:tc>
          <w:tcPr>
            <w:tcW w:w="1063" w:type="pct"/>
            <w:noWrap/>
          </w:tcPr>
          <w:p w:rsidR="00D74A05" w:rsidRDefault="00D74A05">
            <w:pPr>
              <w:jc w:val="center"/>
              <w:rPr>
                <w:rFonts w:ascii="宋体" w:hAnsi="宋体"/>
                <w:sz w:val="24"/>
              </w:rPr>
            </w:pPr>
          </w:p>
        </w:tc>
        <w:tc>
          <w:tcPr>
            <w:tcW w:w="1224" w:type="pct"/>
            <w:noWrap/>
          </w:tcPr>
          <w:p w:rsidR="00D74A05" w:rsidRDefault="006A4DE9">
            <w:pPr>
              <w:jc w:val="center"/>
              <w:rPr>
                <w:rFonts w:ascii="宋体" w:hAnsi="宋体"/>
                <w:sz w:val="24"/>
              </w:rPr>
            </w:pPr>
            <w:r>
              <w:rPr>
                <w:rFonts w:ascii="宋体" w:hAnsi="宋体" w:hint="eastAsia"/>
                <w:szCs w:val="21"/>
              </w:rPr>
              <w:t>含13%增值税</w:t>
            </w:r>
          </w:p>
        </w:tc>
      </w:tr>
      <w:tr w:rsidR="00D74A05">
        <w:trPr>
          <w:jc w:val="center"/>
        </w:trPr>
        <w:tc>
          <w:tcPr>
            <w:tcW w:w="622" w:type="pct"/>
            <w:noWrap/>
          </w:tcPr>
          <w:p w:rsidR="00D74A05" w:rsidRDefault="006A4DE9">
            <w:pPr>
              <w:jc w:val="center"/>
              <w:rPr>
                <w:rFonts w:ascii="宋体" w:hAnsi="宋体"/>
                <w:sz w:val="24"/>
              </w:rPr>
            </w:pPr>
            <w:r>
              <w:rPr>
                <w:rFonts w:ascii="宋体" w:hAnsi="宋体" w:hint="eastAsia"/>
                <w:sz w:val="24"/>
                <w:szCs w:val="24"/>
              </w:rPr>
              <w:t>2</w:t>
            </w:r>
          </w:p>
        </w:tc>
        <w:tc>
          <w:tcPr>
            <w:tcW w:w="950" w:type="pct"/>
            <w:noWrap/>
          </w:tcPr>
          <w:p w:rsidR="00D74A05" w:rsidRDefault="006A4DE9">
            <w:pPr>
              <w:jc w:val="center"/>
              <w:rPr>
                <w:rFonts w:ascii="宋体" w:hAnsi="宋体"/>
                <w:sz w:val="24"/>
              </w:rPr>
            </w:pPr>
            <w:r>
              <w:rPr>
                <w:rFonts w:ascii="宋体" w:hAnsi="宋体" w:hint="eastAsia"/>
                <w:sz w:val="24"/>
                <w:szCs w:val="24"/>
              </w:rPr>
              <w:t>骨料</w:t>
            </w:r>
          </w:p>
        </w:tc>
        <w:tc>
          <w:tcPr>
            <w:tcW w:w="1142" w:type="pct"/>
            <w:noWrap/>
          </w:tcPr>
          <w:p w:rsidR="00D74A05" w:rsidRDefault="006A4DE9">
            <w:pPr>
              <w:jc w:val="center"/>
              <w:rPr>
                <w:rFonts w:ascii="宋体" w:hAnsi="宋体"/>
                <w:sz w:val="24"/>
              </w:rPr>
            </w:pPr>
            <w:r>
              <w:rPr>
                <w:rFonts w:ascii="宋体" w:hAnsi="宋体" w:hint="eastAsia"/>
                <w:sz w:val="24"/>
                <w:szCs w:val="24"/>
              </w:rPr>
              <w:t>5-10mm</w:t>
            </w:r>
          </w:p>
        </w:tc>
        <w:tc>
          <w:tcPr>
            <w:tcW w:w="1063" w:type="pct"/>
            <w:noWrap/>
          </w:tcPr>
          <w:p w:rsidR="00D74A05" w:rsidRDefault="00D74A05">
            <w:pPr>
              <w:jc w:val="center"/>
              <w:rPr>
                <w:rFonts w:ascii="宋体" w:hAnsi="宋体"/>
                <w:sz w:val="24"/>
              </w:rPr>
            </w:pPr>
          </w:p>
        </w:tc>
        <w:tc>
          <w:tcPr>
            <w:tcW w:w="1224" w:type="pct"/>
            <w:noWrap/>
          </w:tcPr>
          <w:p w:rsidR="00D74A05" w:rsidRDefault="006A4DE9">
            <w:pPr>
              <w:jc w:val="center"/>
              <w:rPr>
                <w:rFonts w:ascii="宋体" w:hAnsi="宋体"/>
                <w:szCs w:val="21"/>
              </w:rPr>
            </w:pPr>
            <w:r>
              <w:rPr>
                <w:rFonts w:ascii="宋体" w:hAnsi="宋体" w:hint="eastAsia"/>
                <w:szCs w:val="21"/>
              </w:rPr>
              <w:t>含13%增值税</w:t>
            </w:r>
          </w:p>
        </w:tc>
      </w:tr>
      <w:tr w:rsidR="00D74A05">
        <w:trPr>
          <w:jc w:val="center"/>
        </w:trPr>
        <w:tc>
          <w:tcPr>
            <w:tcW w:w="622" w:type="pct"/>
            <w:noWrap/>
          </w:tcPr>
          <w:p w:rsidR="00D74A05" w:rsidRDefault="006A4DE9">
            <w:pPr>
              <w:jc w:val="center"/>
              <w:rPr>
                <w:rFonts w:ascii="宋体" w:hAnsi="宋体"/>
                <w:sz w:val="24"/>
              </w:rPr>
            </w:pPr>
            <w:r>
              <w:rPr>
                <w:rFonts w:ascii="宋体" w:hAnsi="宋体" w:hint="eastAsia"/>
                <w:sz w:val="24"/>
                <w:szCs w:val="24"/>
              </w:rPr>
              <w:t>3</w:t>
            </w:r>
          </w:p>
        </w:tc>
        <w:tc>
          <w:tcPr>
            <w:tcW w:w="950" w:type="pct"/>
            <w:noWrap/>
          </w:tcPr>
          <w:p w:rsidR="00D74A05" w:rsidRDefault="006A4DE9">
            <w:pPr>
              <w:jc w:val="center"/>
              <w:rPr>
                <w:rFonts w:ascii="宋体" w:hAnsi="宋体"/>
                <w:sz w:val="24"/>
              </w:rPr>
            </w:pPr>
            <w:r>
              <w:rPr>
                <w:rFonts w:ascii="宋体" w:hAnsi="宋体" w:hint="eastAsia"/>
                <w:sz w:val="24"/>
                <w:szCs w:val="24"/>
              </w:rPr>
              <w:t>骨料</w:t>
            </w:r>
          </w:p>
        </w:tc>
        <w:tc>
          <w:tcPr>
            <w:tcW w:w="1142" w:type="pct"/>
            <w:noWrap/>
          </w:tcPr>
          <w:p w:rsidR="00D74A05" w:rsidRDefault="006A4DE9">
            <w:pPr>
              <w:jc w:val="center"/>
              <w:rPr>
                <w:rFonts w:ascii="宋体" w:hAnsi="宋体"/>
                <w:sz w:val="24"/>
              </w:rPr>
            </w:pPr>
            <w:r>
              <w:rPr>
                <w:rFonts w:ascii="宋体" w:hAnsi="宋体" w:hint="eastAsia"/>
                <w:sz w:val="24"/>
                <w:szCs w:val="24"/>
              </w:rPr>
              <w:t>10-31.5mm</w:t>
            </w:r>
          </w:p>
        </w:tc>
        <w:tc>
          <w:tcPr>
            <w:tcW w:w="1063" w:type="pct"/>
            <w:noWrap/>
          </w:tcPr>
          <w:p w:rsidR="00D74A05" w:rsidRDefault="00D74A05">
            <w:pPr>
              <w:jc w:val="center"/>
              <w:rPr>
                <w:rFonts w:ascii="宋体" w:hAnsi="宋体"/>
                <w:sz w:val="24"/>
              </w:rPr>
            </w:pPr>
          </w:p>
        </w:tc>
        <w:tc>
          <w:tcPr>
            <w:tcW w:w="1224" w:type="pct"/>
            <w:noWrap/>
          </w:tcPr>
          <w:p w:rsidR="00D74A05" w:rsidRDefault="006A4DE9">
            <w:pPr>
              <w:jc w:val="center"/>
              <w:rPr>
                <w:rFonts w:ascii="宋体" w:hAnsi="宋体"/>
                <w:szCs w:val="21"/>
              </w:rPr>
            </w:pPr>
            <w:r>
              <w:rPr>
                <w:rFonts w:ascii="宋体" w:hAnsi="宋体" w:hint="eastAsia"/>
                <w:szCs w:val="21"/>
              </w:rPr>
              <w:t>含13%增值税</w:t>
            </w:r>
          </w:p>
        </w:tc>
      </w:tr>
      <w:tr w:rsidR="00D74A05">
        <w:trPr>
          <w:jc w:val="center"/>
        </w:trPr>
        <w:tc>
          <w:tcPr>
            <w:tcW w:w="622" w:type="pct"/>
            <w:noWrap/>
          </w:tcPr>
          <w:p w:rsidR="00D74A05" w:rsidRDefault="006A4DE9">
            <w:pPr>
              <w:jc w:val="center"/>
              <w:rPr>
                <w:rFonts w:ascii="宋体" w:hAnsi="宋体"/>
                <w:sz w:val="24"/>
                <w:szCs w:val="24"/>
              </w:rPr>
            </w:pPr>
            <w:r>
              <w:rPr>
                <w:rFonts w:ascii="宋体" w:hAnsi="宋体" w:hint="eastAsia"/>
                <w:sz w:val="24"/>
                <w:szCs w:val="24"/>
              </w:rPr>
              <w:t>4</w:t>
            </w:r>
          </w:p>
        </w:tc>
        <w:tc>
          <w:tcPr>
            <w:tcW w:w="950" w:type="pct"/>
            <w:noWrap/>
          </w:tcPr>
          <w:p w:rsidR="00D74A05" w:rsidRDefault="006A4DE9">
            <w:pPr>
              <w:jc w:val="center"/>
              <w:rPr>
                <w:rFonts w:ascii="宋体" w:hAnsi="宋体"/>
                <w:sz w:val="24"/>
                <w:szCs w:val="24"/>
              </w:rPr>
            </w:pPr>
            <w:r>
              <w:rPr>
                <w:rFonts w:ascii="宋体" w:hAnsi="宋体" w:hint="eastAsia"/>
                <w:sz w:val="24"/>
                <w:szCs w:val="24"/>
              </w:rPr>
              <w:t>骨料</w:t>
            </w:r>
          </w:p>
        </w:tc>
        <w:tc>
          <w:tcPr>
            <w:tcW w:w="1142" w:type="pct"/>
            <w:noWrap/>
          </w:tcPr>
          <w:p w:rsidR="00D74A05" w:rsidRDefault="006A4DE9">
            <w:pPr>
              <w:jc w:val="center"/>
              <w:rPr>
                <w:rFonts w:ascii="宋体" w:hAnsi="宋体"/>
                <w:sz w:val="24"/>
                <w:szCs w:val="24"/>
              </w:rPr>
            </w:pPr>
            <w:r>
              <w:rPr>
                <w:rFonts w:ascii="宋体" w:hAnsi="宋体" w:hint="eastAsia"/>
                <w:sz w:val="24"/>
                <w:szCs w:val="24"/>
              </w:rPr>
              <w:t>100-150mm</w:t>
            </w:r>
          </w:p>
        </w:tc>
        <w:tc>
          <w:tcPr>
            <w:tcW w:w="1063" w:type="pct"/>
            <w:noWrap/>
          </w:tcPr>
          <w:p w:rsidR="00D74A05" w:rsidRDefault="00D74A05">
            <w:pPr>
              <w:jc w:val="center"/>
              <w:rPr>
                <w:rFonts w:ascii="宋体" w:hAnsi="宋体"/>
                <w:sz w:val="24"/>
              </w:rPr>
            </w:pPr>
          </w:p>
        </w:tc>
        <w:tc>
          <w:tcPr>
            <w:tcW w:w="1224" w:type="pct"/>
            <w:noWrap/>
          </w:tcPr>
          <w:p w:rsidR="00D74A05" w:rsidRDefault="006A4DE9">
            <w:pPr>
              <w:jc w:val="center"/>
              <w:rPr>
                <w:rFonts w:ascii="宋体" w:hAnsi="宋体"/>
                <w:szCs w:val="21"/>
              </w:rPr>
            </w:pPr>
            <w:r>
              <w:rPr>
                <w:rFonts w:ascii="宋体" w:hAnsi="宋体" w:hint="eastAsia"/>
                <w:szCs w:val="21"/>
              </w:rPr>
              <w:t>含13%增值税</w:t>
            </w:r>
          </w:p>
        </w:tc>
      </w:tr>
    </w:tbl>
    <w:p w:rsidR="00D74A05" w:rsidRDefault="006A4DE9">
      <w:pPr>
        <w:ind w:firstLineChars="200" w:firstLine="480"/>
        <w:rPr>
          <w:rFonts w:ascii="宋体" w:hAnsi="宋体"/>
          <w:sz w:val="24"/>
          <w:szCs w:val="24"/>
        </w:rPr>
      </w:pPr>
      <w:r>
        <w:rPr>
          <w:rFonts w:ascii="宋体" w:hAnsi="宋体" w:hint="eastAsia"/>
          <w:sz w:val="24"/>
          <w:szCs w:val="24"/>
        </w:rPr>
        <w:t>备注：</w:t>
      </w:r>
    </w:p>
    <w:p w:rsidR="00D74A05" w:rsidRDefault="006A4DE9">
      <w:pPr>
        <w:ind w:firstLineChars="200" w:firstLine="480"/>
        <w:rPr>
          <w:rFonts w:ascii="ˎ̥" w:hAnsi="ˎ̥" w:cs="宋体"/>
          <w:kern w:val="0"/>
          <w:sz w:val="24"/>
          <w:u w:val="single"/>
        </w:rPr>
      </w:pPr>
      <w:r>
        <w:rPr>
          <w:rFonts w:ascii="宋体" w:hAnsi="宋体" w:hint="eastAsia"/>
          <w:sz w:val="24"/>
          <w:szCs w:val="24"/>
        </w:rPr>
        <w:t>①</w:t>
      </w:r>
      <w:r>
        <w:rPr>
          <w:rFonts w:ascii="宋体" w:hAnsi="宋体" w:hint="eastAsia"/>
          <w:sz w:val="24"/>
        </w:rPr>
        <w:t>、本合同为单价合同，谈判单价</w:t>
      </w:r>
      <w:r>
        <w:rPr>
          <w:rFonts w:ascii="ˎ̥" w:hAnsi="ˎ̥" w:cs="宋体" w:hint="eastAsia"/>
          <w:kern w:val="0"/>
          <w:sz w:val="24"/>
          <w:u w:val="single"/>
        </w:rPr>
        <w:t>应全部考虑了包括所有货物、调试、人力、机械、运输、仓储、各种税费、劳保、专利技术、质保、政策性文件规定及合同包含的所有风险、责任等各项所有费用。</w:t>
      </w:r>
    </w:p>
    <w:p w:rsidR="00D74A05" w:rsidRDefault="006A4DE9">
      <w:pPr>
        <w:ind w:firstLineChars="200" w:firstLine="480"/>
        <w:rPr>
          <w:rFonts w:ascii="宋体" w:hAnsi="宋体"/>
          <w:sz w:val="24"/>
        </w:rPr>
      </w:pPr>
      <w:r>
        <w:rPr>
          <w:rFonts w:ascii="ˎ̥" w:hAnsi="ˎ̥" w:cs="宋体" w:hint="eastAsia"/>
          <w:kern w:val="0"/>
          <w:sz w:val="24"/>
          <w:u w:val="single"/>
        </w:rPr>
        <w:t>②、所有货品以实际数量结算，中标单价随市场行情调价。</w:t>
      </w:r>
    </w:p>
    <w:p w:rsidR="00D74A05" w:rsidRDefault="006A4DE9">
      <w:pPr>
        <w:numPr>
          <w:ilvl w:val="0"/>
          <w:numId w:val="24"/>
        </w:numPr>
        <w:ind w:firstLineChars="200" w:firstLine="482"/>
        <w:rPr>
          <w:rFonts w:ascii="宋体" w:hAnsi="宋体"/>
          <w:b/>
          <w:sz w:val="24"/>
        </w:rPr>
      </w:pPr>
      <w:r>
        <w:rPr>
          <w:rFonts w:ascii="宋体" w:hAnsi="宋体" w:hint="eastAsia"/>
          <w:b/>
          <w:sz w:val="24"/>
          <w:szCs w:val="24"/>
        </w:rPr>
        <w:t xml:space="preserve"> 计量方法</w:t>
      </w:r>
    </w:p>
    <w:p w:rsidR="00D74A05" w:rsidRDefault="006A4DE9">
      <w:pPr>
        <w:ind w:firstLineChars="200" w:firstLine="480"/>
        <w:rPr>
          <w:rFonts w:ascii="宋体" w:hAnsi="宋体"/>
          <w:bCs/>
          <w:sz w:val="24"/>
        </w:rPr>
      </w:pPr>
      <w:r>
        <w:rPr>
          <w:rFonts w:ascii="宋体" w:hAnsi="宋体" w:hint="eastAsia"/>
          <w:bCs/>
          <w:sz w:val="24"/>
          <w:szCs w:val="24"/>
        </w:rPr>
        <w:t xml:space="preserve">由甲方地磅对出厂产品进行计量后出具磅单，并经甲乙双方签字确认后作为结算依据。 </w:t>
      </w:r>
    </w:p>
    <w:p w:rsidR="00D74A05" w:rsidRDefault="006A4DE9">
      <w:pPr>
        <w:ind w:firstLineChars="200" w:firstLine="482"/>
        <w:rPr>
          <w:rFonts w:ascii="宋体" w:hAnsi="宋体"/>
          <w:b/>
          <w:sz w:val="24"/>
        </w:rPr>
      </w:pPr>
      <w:r>
        <w:rPr>
          <w:rFonts w:ascii="宋体" w:hAnsi="宋体" w:hint="eastAsia"/>
          <w:b/>
          <w:sz w:val="24"/>
          <w:szCs w:val="24"/>
        </w:rPr>
        <w:t>第三条  合同期限</w:t>
      </w:r>
    </w:p>
    <w:p w:rsidR="00D74A05" w:rsidRDefault="006A4DE9">
      <w:pPr>
        <w:ind w:firstLineChars="200" w:firstLine="480"/>
        <w:rPr>
          <w:rFonts w:ascii="宋体" w:hAnsi="宋体"/>
          <w:bCs/>
          <w:sz w:val="24"/>
        </w:rPr>
      </w:pPr>
      <w:r>
        <w:rPr>
          <w:rFonts w:ascii="宋体" w:hAnsi="宋体" w:hint="eastAsia"/>
          <w:bCs/>
          <w:sz w:val="24"/>
          <w:szCs w:val="24"/>
        </w:rPr>
        <w:t>1、本合同自中标之日起至</w:t>
      </w:r>
      <w:r>
        <w:rPr>
          <w:rFonts w:ascii="宋体" w:hAnsi="宋体" w:hint="eastAsia"/>
          <w:sz w:val="24"/>
          <w:szCs w:val="24"/>
          <w:u w:val="single"/>
        </w:rPr>
        <w:t>2022年12月31日</w:t>
      </w:r>
      <w:r>
        <w:rPr>
          <w:rFonts w:ascii="宋体" w:hAnsi="宋体" w:hint="eastAsia"/>
          <w:bCs/>
          <w:sz w:val="24"/>
          <w:szCs w:val="24"/>
        </w:rPr>
        <w:t>有效。</w:t>
      </w:r>
    </w:p>
    <w:p w:rsidR="00D74A05" w:rsidRDefault="006A4DE9">
      <w:pPr>
        <w:ind w:firstLineChars="200" w:firstLine="480"/>
        <w:rPr>
          <w:rFonts w:ascii="宋体" w:hAnsi="宋体"/>
          <w:bCs/>
          <w:sz w:val="24"/>
          <w:szCs w:val="24"/>
        </w:rPr>
      </w:pPr>
      <w:r>
        <w:rPr>
          <w:rFonts w:ascii="宋体" w:hAnsi="宋体" w:hint="eastAsia"/>
          <w:bCs/>
          <w:sz w:val="24"/>
          <w:szCs w:val="24"/>
        </w:rPr>
        <w:t>2、调价方案</w:t>
      </w:r>
    </w:p>
    <w:p w:rsidR="00D74A05" w:rsidRDefault="006A4DE9">
      <w:pPr>
        <w:widowControl/>
        <w:ind w:firstLineChars="100" w:firstLine="240"/>
        <w:jc w:val="left"/>
        <w:rPr>
          <w:rFonts w:ascii="宋体" w:hAnsi="宋体"/>
          <w:sz w:val="24"/>
          <w:szCs w:val="24"/>
        </w:rPr>
      </w:pPr>
      <w:r>
        <w:rPr>
          <w:rFonts w:ascii="宋体" w:hAnsi="宋体" w:hint="eastAsia"/>
          <w:sz w:val="24"/>
          <w:szCs w:val="24"/>
        </w:rPr>
        <w:t xml:space="preserve">  (1)本次出售的0-5mm骨料调价依据“无锡工程造价信息” 2021年第11期发布的石屑价格为基准价，本项目的石屑初始基准价为87.62元/吨（含税）。</w:t>
      </w:r>
    </w:p>
    <w:p w:rsidR="00D74A05" w:rsidRDefault="006A4DE9">
      <w:pPr>
        <w:widowControl/>
        <w:ind w:firstLineChars="200" w:firstLine="480"/>
        <w:jc w:val="left"/>
        <w:rPr>
          <w:rFonts w:ascii="宋体" w:hAnsi="宋体"/>
          <w:sz w:val="24"/>
          <w:szCs w:val="24"/>
        </w:rPr>
      </w:pPr>
      <w:r>
        <w:rPr>
          <w:rFonts w:ascii="宋体" w:hAnsi="宋体" w:hint="eastAsia"/>
          <w:sz w:val="24"/>
          <w:szCs w:val="24"/>
        </w:rPr>
        <w:t>本次出售的5-10mm骨料及10-31.5mm骨料调价依据“无锡工程造价信息” 2021年第11期发布的石子(5-31.5mm)价格为基准价，本项目的石子初始基准价为153.41元/吨（含税）。</w:t>
      </w:r>
    </w:p>
    <w:p w:rsidR="00D74A05" w:rsidRDefault="006A4DE9">
      <w:pPr>
        <w:widowControl/>
        <w:ind w:firstLineChars="100" w:firstLine="240"/>
        <w:jc w:val="left"/>
        <w:rPr>
          <w:rFonts w:ascii="宋体" w:hAnsi="宋体"/>
          <w:sz w:val="24"/>
          <w:szCs w:val="24"/>
        </w:rPr>
      </w:pPr>
      <w:r>
        <w:rPr>
          <w:rFonts w:ascii="宋体" w:hAnsi="宋体" w:hint="eastAsia"/>
          <w:sz w:val="24"/>
          <w:szCs w:val="24"/>
        </w:rPr>
        <w:t>本次出售的100-150mm骨料调价依据“无锡工程造价信息” 2021年第11期发布的毛片价格为基准价，本项目的毛片初始基准价为110.06元/吨（含税）。</w:t>
      </w:r>
    </w:p>
    <w:p w:rsidR="00D74A05" w:rsidRDefault="006A4DE9">
      <w:pPr>
        <w:widowControl/>
        <w:ind w:firstLineChars="200" w:firstLine="480"/>
        <w:jc w:val="left"/>
        <w:rPr>
          <w:rFonts w:ascii="宋体" w:hAnsi="宋体"/>
          <w:sz w:val="24"/>
          <w:szCs w:val="24"/>
        </w:rPr>
      </w:pPr>
      <w:r>
        <w:rPr>
          <w:rFonts w:ascii="宋体" w:hAnsi="宋体" w:hint="eastAsia"/>
          <w:sz w:val="24"/>
          <w:szCs w:val="24"/>
        </w:rPr>
        <w:t>石屑价格调价幅度%=（石屑当期价格-石屑基准价）/石屑基准价</w:t>
      </w:r>
    </w:p>
    <w:p w:rsidR="00D74A05" w:rsidRDefault="006A4DE9">
      <w:pPr>
        <w:ind w:firstLineChars="200" w:firstLine="480"/>
        <w:jc w:val="left"/>
        <w:rPr>
          <w:rFonts w:ascii="宋体" w:hAnsi="宋体"/>
          <w:sz w:val="24"/>
          <w:szCs w:val="24"/>
        </w:rPr>
      </w:pPr>
      <w:r>
        <w:rPr>
          <w:rFonts w:ascii="宋体" w:hAnsi="宋体" w:hint="eastAsia"/>
          <w:sz w:val="24"/>
          <w:szCs w:val="24"/>
        </w:rPr>
        <w:t>石子价格调价幅度%=（石子当期价格-石子基准价</w:t>
      </w:r>
      <w:r>
        <w:rPr>
          <w:rFonts w:ascii="宋体" w:hAnsi="宋体"/>
          <w:sz w:val="24"/>
          <w:szCs w:val="24"/>
        </w:rPr>
        <w:t>）</w:t>
      </w:r>
      <w:r>
        <w:rPr>
          <w:rFonts w:ascii="宋体" w:hAnsi="宋体" w:hint="eastAsia"/>
          <w:sz w:val="24"/>
          <w:szCs w:val="24"/>
        </w:rPr>
        <w:t>/石子基准价</w:t>
      </w:r>
    </w:p>
    <w:p w:rsidR="00D74A05" w:rsidRDefault="006A4DE9">
      <w:pPr>
        <w:widowControl/>
        <w:ind w:firstLineChars="200" w:firstLine="480"/>
        <w:jc w:val="left"/>
        <w:rPr>
          <w:rFonts w:ascii="宋体" w:hAnsi="宋体"/>
          <w:sz w:val="24"/>
          <w:szCs w:val="24"/>
        </w:rPr>
      </w:pPr>
      <w:r>
        <w:rPr>
          <w:rFonts w:ascii="宋体" w:hAnsi="宋体" w:hint="eastAsia"/>
          <w:sz w:val="24"/>
          <w:szCs w:val="24"/>
        </w:rPr>
        <w:t>毛片价格调价幅度%=（毛片当期价格-毛片基准价）/毛片基准价</w:t>
      </w:r>
    </w:p>
    <w:p w:rsidR="00D74A05" w:rsidRDefault="00D74A05">
      <w:pPr>
        <w:ind w:firstLineChars="200" w:firstLine="480"/>
        <w:jc w:val="left"/>
        <w:rPr>
          <w:rFonts w:ascii="宋体" w:hAnsi="宋体"/>
          <w:sz w:val="24"/>
          <w:szCs w:val="24"/>
        </w:rPr>
      </w:pPr>
    </w:p>
    <w:p w:rsidR="00D74A05" w:rsidRDefault="006A4DE9">
      <w:pPr>
        <w:ind w:firstLineChars="200" w:firstLine="480"/>
        <w:jc w:val="left"/>
        <w:rPr>
          <w:rFonts w:ascii="宋体" w:hAnsi="宋体"/>
          <w:sz w:val="24"/>
          <w:szCs w:val="24"/>
        </w:rPr>
      </w:pPr>
      <w:r>
        <w:rPr>
          <w:rFonts w:ascii="宋体" w:hAnsi="宋体" w:hint="eastAsia"/>
          <w:sz w:val="24"/>
          <w:szCs w:val="24"/>
        </w:rPr>
        <w:t xml:space="preserve">调价公式： </w:t>
      </w:r>
    </w:p>
    <w:tbl>
      <w:tblPr>
        <w:tblW w:w="8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54"/>
        <w:gridCol w:w="1605"/>
        <w:gridCol w:w="1559"/>
        <w:gridCol w:w="3923"/>
      </w:tblGrid>
      <w:tr w:rsidR="00D74A05">
        <w:trPr>
          <w:trHeight w:val="675"/>
          <w:jc w:val="center"/>
        </w:trPr>
        <w:tc>
          <w:tcPr>
            <w:tcW w:w="1454"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商品全名</w:t>
            </w:r>
          </w:p>
        </w:tc>
        <w:tc>
          <w:tcPr>
            <w:tcW w:w="1605"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规格</w:t>
            </w:r>
          </w:p>
        </w:tc>
        <w:tc>
          <w:tcPr>
            <w:tcW w:w="1559"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单价（元/吨）</w:t>
            </w:r>
          </w:p>
        </w:tc>
        <w:tc>
          <w:tcPr>
            <w:tcW w:w="3923" w:type="dxa"/>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调价公式</w:t>
            </w:r>
          </w:p>
        </w:tc>
      </w:tr>
      <w:tr w:rsidR="00D74A05">
        <w:trPr>
          <w:trHeight w:val="629"/>
          <w:jc w:val="center"/>
        </w:trPr>
        <w:tc>
          <w:tcPr>
            <w:tcW w:w="1454"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lastRenderedPageBreak/>
              <w:t>骨料</w:t>
            </w:r>
          </w:p>
        </w:tc>
        <w:tc>
          <w:tcPr>
            <w:tcW w:w="1605"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0-5mm</w:t>
            </w:r>
          </w:p>
        </w:tc>
        <w:tc>
          <w:tcPr>
            <w:tcW w:w="1559" w:type="dxa"/>
            <w:shd w:val="clear" w:color="FFFFFF" w:fill="FFFFFF"/>
            <w:vAlign w:val="center"/>
          </w:tcPr>
          <w:p w:rsidR="00D74A05" w:rsidRDefault="00D74A05">
            <w:pPr>
              <w:widowControl/>
              <w:jc w:val="center"/>
              <w:rPr>
                <w:rFonts w:ascii="宋体" w:hAnsi="宋体" w:cs="Arial"/>
                <w:color w:val="000000"/>
                <w:kern w:val="0"/>
                <w:sz w:val="24"/>
                <w:szCs w:val="24"/>
              </w:rPr>
            </w:pPr>
          </w:p>
        </w:tc>
        <w:tc>
          <w:tcPr>
            <w:tcW w:w="3923" w:type="dxa"/>
            <w:vAlign w:val="center"/>
          </w:tcPr>
          <w:p w:rsidR="00D74A05" w:rsidRDefault="006A4DE9">
            <w:pPr>
              <w:jc w:val="center"/>
              <w:rPr>
                <w:rFonts w:ascii="宋体" w:hAnsi="宋体" w:cs="Arial"/>
                <w:color w:val="000000"/>
                <w:sz w:val="24"/>
                <w:szCs w:val="24"/>
              </w:rPr>
            </w:pPr>
            <w:r>
              <w:rPr>
                <w:rFonts w:ascii="宋体" w:hAnsi="宋体" w:hint="eastAsia"/>
                <w:sz w:val="24"/>
                <w:szCs w:val="24"/>
              </w:rPr>
              <w:t>当期结算价格=合同价格*（1±石屑价格调价幅度%*35%）</w:t>
            </w:r>
          </w:p>
        </w:tc>
      </w:tr>
      <w:tr w:rsidR="00D74A05">
        <w:trPr>
          <w:trHeight w:val="553"/>
          <w:jc w:val="center"/>
        </w:trPr>
        <w:tc>
          <w:tcPr>
            <w:tcW w:w="1454" w:type="dxa"/>
            <w:shd w:val="clear" w:color="FFFFFF" w:fill="FFFFFF"/>
            <w:vAlign w:val="center"/>
          </w:tcPr>
          <w:p w:rsidR="00D74A05" w:rsidRDefault="006A4DE9">
            <w:pPr>
              <w:jc w:val="center"/>
              <w:rPr>
                <w:rFonts w:ascii="宋体" w:hAnsi="宋体" w:cs="Arial"/>
                <w:color w:val="000000"/>
                <w:kern w:val="0"/>
                <w:sz w:val="24"/>
                <w:szCs w:val="24"/>
              </w:rPr>
            </w:pPr>
            <w:r>
              <w:rPr>
                <w:rFonts w:ascii="宋体" w:hAnsi="宋体" w:cs="Arial" w:hint="eastAsia"/>
                <w:color w:val="000000"/>
                <w:kern w:val="0"/>
                <w:sz w:val="24"/>
                <w:szCs w:val="24"/>
              </w:rPr>
              <w:t>骨料</w:t>
            </w:r>
          </w:p>
        </w:tc>
        <w:tc>
          <w:tcPr>
            <w:tcW w:w="1605"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5-10mm</w:t>
            </w:r>
          </w:p>
        </w:tc>
        <w:tc>
          <w:tcPr>
            <w:tcW w:w="1559" w:type="dxa"/>
            <w:shd w:val="clear" w:color="FFFFFF" w:fill="FFFFFF"/>
            <w:vAlign w:val="center"/>
          </w:tcPr>
          <w:p w:rsidR="00D74A05" w:rsidRDefault="00D74A05">
            <w:pPr>
              <w:widowControl/>
              <w:jc w:val="center"/>
              <w:rPr>
                <w:rFonts w:ascii="宋体" w:hAnsi="宋体" w:cs="Arial"/>
                <w:color w:val="000000"/>
                <w:kern w:val="0"/>
                <w:sz w:val="24"/>
                <w:szCs w:val="24"/>
              </w:rPr>
            </w:pPr>
          </w:p>
        </w:tc>
        <w:tc>
          <w:tcPr>
            <w:tcW w:w="3923" w:type="dxa"/>
            <w:vAlign w:val="center"/>
          </w:tcPr>
          <w:p w:rsidR="00D74A05" w:rsidRDefault="006A4DE9">
            <w:pPr>
              <w:jc w:val="center"/>
              <w:rPr>
                <w:rFonts w:ascii="宋体" w:hAnsi="宋体" w:cs="Arial"/>
                <w:color w:val="000000"/>
                <w:sz w:val="24"/>
                <w:szCs w:val="24"/>
              </w:rPr>
            </w:pPr>
            <w:r>
              <w:rPr>
                <w:rFonts w:ascii="宋体" w:hAnsi="宋体" w:hint="eastAsia"/>
                <w:sz w:val="24"/>
                <w:szCs w:val="24"/>
              </w:rPr>
              <w:t>当期结算价格=合同价格*（1±石子价格调价幅度%*23%）</w:t>
            </w:r>
          </w:p>
        </w:tc>
      </w:tr>
      <w:tr w:rsidR="00D74A05">
        <w:trPr>
          <w:trHeight w:val="561"/>
          <w:jc w:val="center"/>
        </w:trPr>
        <w:tc>
          <w:tcPr>
            <w:tcW w:w="1454" w:type="dxa"/>
            <w:shd w:val="clear" w:color="FFFFFF" w:fill="FFFFFF"/>
            <w:vAlign w:val="center"/>
          </w:tcPr>
          <w:p w:rsidR="00D74A05" w:rsidRDefault="006A4DE9">
            <w:pPr>
              <w:jc w:val="center"/>
              <w:rPr>
                <w:rFonts w:ascii="宋体" w:hAnsi="宋体" w:cs="Arial"/>
                <w:color w:val="000000"/>
                <w:kern w:val="0"/>
                <w:sz w:val="24"/>
                <w:szCs w:val="24"/>
              </w:rPr>
            </w:pPr>
            <w:r>
              <w:rPr>
                <w:rFonts w:ascii="宋体" w:hAnsi="宋体" w:cs="Arial" w:hint="eastAsia"/>
                <w:color w:val="000000"/>
                <w:kern w:val="0"/>
                <w:sz w:val="24"/>
                <w:szCs w:val="24"/>
              </w:rPr>
              <w:t>骨料</w:t>
            </w:r>
          </w:p>
        </w:tc>
        <w:tc>
          <w:tcPr>
            <w:tcW w:w="1605"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10-31.5mm</w:t>
            </w:r>
          </w:p>
        </w:tc>
        <w:tc>
          <w:tcPr>
            <w:tcW w:w="1559" w:type="dxa"/>
            <w:shd w:val="clear" w:color="FFFFFF" w:fill="FFFFFF"/>
            <w:vAlign w:val="center"/>
          </w:tcPr>
          <w:p w:rsidR="00D74A05" w:rsidRDefault="00D74A05">
            <w:pPr>
              <w:widowControl/>
              <w:jc w:val="center"/>
              <w:rPr>
                <w:rFonts w:ascii="宋体" w:hAnsi="宋体" w:cs="Arial"/>
                <w:color w:val="000000"/>
                <w:kern w:val="0"/>
                <w:sz w:val="24"/>
                <w:szCs w:val="24"/>
              </w:rPr>
            </w:pPr>
          </w:p>
        </w:tc>
        <w:tc>
          <w:tcPr>
            <w:tcW w:w="3923" w:type="dxa"/>
            <w:vAlign w:val="center"/>
          </w:tcPr>
          <w:p w:rsidR="00D74A05" w:rsidRDefault="006A4DE9">
            <w:pPr>
              <w:jc w:val="center"/>
              <w:rPr>
                <w:rFonts w:ascii="宋体" w:hAnsi="宋体" w:cs="Arial"/>
                <w:color w:val="000000"/>
                <w:sz w:val="24"/>
                <w:szCs w:val="24"/>
              </w:rPr>
            </w:pPr>
            <w:r>
              <w:rPr>
                <w:rFonts w:ascii="宋体" w:hAnsi="宋体" w:hint="eastAsia"/>
                <w:sz w:val="24"/>
                <w:szCs w:val="24"/>
              </w:rPr>
              <w:t>当期结算价格=合同价格*（1±石子价格调价幅度%*27%）</w:t>
            </w:r>
          </w:p>
        </w:tc>
      </w:tr>
      <w:tr w:rsidR="00D74A05">
        <w:trPr>
          <w:trHeight w:val="561"/>
          <w:jc w:val="center"/>
        </w:trPr>
        <w:tc>
          <w:tcPr>
            <w:tcW w:w="1454" w:type="dxa"/>
            <w:shd w:val="clear" w:color="FFFFFF" w:fill="FFFFFF"/>
            <w:vAlign w:val="center"/>
          </w:tcPr>
          <w:p w:rsidR="00D74A05" w:rsidRDefault="006A4DE9">
            <w:pPr>
              <w:jc w:val="center"/>
              <w:rPr>
                <w:rFonts w:ascii="宋体" w:hAnsi="宋体" w:cs="Arial"/>
                <w:color w:val="000000"/>
                <w:kern w:val="0"/>
                <w:sz w:val="24"/>
                <w:szCs w:val="24"/>
              </w:rPr>
            </w:pPr>
            <w:r>
              <w:rPr>
                <w:rFonts w:ascii="宋体" w:hAnsi="宋体" w:cs="Arial" w:hint="eastAsia"/>
                <w:color w:val="000000"/>
                <w:kern w:val="0"/>
                <w:sz w:val="24"/>
                <w:szCs w:val="24"/>
              </w:rPr>
              <w:t>骨料</w:t>
            </w:r>
          </w:p>
        </w:tc>
        <w:tc>
          <w:tcPr>
            <w:tcW w:w="1605" w:type="dxa"/>
            <w:shd w:val="clear" w:color="FFFFFF" w:fill="FFFFFF"/>
            <w:vAlign w:val="center"/>
          </w:tcPr>
          <w:p w:rsidR="00D74A05" w:rsidRDefault="006A4DE9">
            <w:pPr>
              <w:widowControl/>
              <w:jc w:val="center"/>
              <w:rPr>
                <w:rFonts w:ascii="宋体" w:hAnsi="宋体" w:cs="Arial"/>
                <w:color w:val="000000"/>
                <w:kern w:val="0"/>
                <w:sz w:val="24"/>
                <w:szCs w:val="24"/>
              </w:rPr>
            </w:pPr>
            <w:r>
              <w:rPr>
                <w:rFonts w:ascii="宋体" w:hAnsi="宋体" w:cs="Arial" w:hint="eastAsia"/>
                <w:color w:val="000000"/>
                <w:kern w:val="0"/>
                <w:sz w:val="24"/>
                <w:szCs w:val="24"/>
              </w:rPr>
              <w:t>100-150mm</w:t>
            </w:r>
          </w:p>
        </w:tc>
        <w:tc>
          <w:tcPr>
            <w:tcW w:w="1559" w:type="dxa"/>
            <w:shd w:val="clear" w:color="FFFFFF" w:fill="FFFFFF"/>
            <w:vAlign w:val="center"/>
          </w:tcPr>
          <w:p w:rsidR="00D74A05" w:rsidRDefault="00D74A05">
            <w:pPr>
              <w:widowControl/>
              <w:jc w:val="center"/>
              <w:rPr>
                <w:rFonts w:ascii="宋体" w:hAnsi="宋体" w:cs="Arial"/>
                <w:color w:val="000000"/>
                <w:kern w:val="0"/>
                <w:sz w:val="24"/>
                <w:szCs w:val="24"/>
              </w:rPr>
            </w:pPr>
          </w:p>
        </w:tc>
        <w:tc>
          <w:tcPr>
            <w:tcW w:w="3923" w:type="dxa"/>
            <w:vAlign w:val="center"/>
          </w:tcPr>
          <w:p w:rsidR="00D74A05" w:rsidRDefault="006A4DE9">
            <w:pPr>
              <w:jc w:val="center"/>
              <w:rPr>
                <w:rFonts w:ascii="宋体" w:hAnsi="宋体"/>
                <w:sz w:val="24"/>
                <w:szCs w:val="24"/>
              </w:rPr>
            </w:pPr>
            <w:r>
              <w:rPr>
                <w:rFonts w:ascii="宋体" w:hAnsi="宋体" w:hint="eastAsia"/>
                <w:sz w:val="24"/>
                <w:szCs w:val="24"/>
              </w:rPr>
              <w:t>当期结算价格=合同价格*（1±毛片价格调价幅度%*20%）</w:t>
            </w:r>
          </w:p>
        </w:tc>
      </w:tr>
    </w:tbl>
    <w:p w:rsidR="00D74A05" w:rsidRDefault="006A4DE9">
      <w:pPr>
        <w:rPr>
          <w:rFonts w:ascii="宋体" w:hAnsi="宋体"/>
          <w:bCs/>
          <w:sz w:val="24"/>
          <w:szCs w:val="24"/>
        </w:rPr>
      </w:pPr>
      <w:r>
        <w:rPr>
          <w:rFonts w:ascii="宋体" w:hAnsi="宋体" w:hint="eastAsia"/>
          <w:sz w:val="24"/>
          <w:szCs w:val="24"/>
        </w:rPr>
        <w:t xml:space="preserve">  （2）调价频次：以三个月为调价周期，以每个周期第一次供货前一个供货周期的平均价与基准价按调价机制测算本周期材料价，一个周期内价格不变，从第二个供货周期开始。</w:t>
      </w:r>
    </w:p>
    <w:p w:rsidR="00D74A05" w:rsidRDefault="006A4DE9">
      <w:pPr>
        <w:ind w:firstLineChars="200" w:firstLine="482"/>
        <w:rPr>
          <w:rFonts w:ascii="宋体" w:hAnsi="宋体"/>
          <w:b/>
          <w:sz w:val="24"/>
        </w:rPr>
      </w:pPr>
      <w:r>
        <w:rPr>
          <w:rFonts w:ascii="宋体" w:hAnsi="宋体" w:hint="eastAsia"/>
          <w:b/>
          <w:sz w:val="24"/>
          <w:szCs w:val="24"/>
        </w:rPr>
        <w:t>第四条  产品交付</w:t>
      </w:r>
    </w:p>
    <w:p w:rsidR="00D74A05" w:rsidRDefault="006A4DE9">
      <w:pPr>
        <w:pStyle w:val="110"/>
        <w:ind w:firstLineChars="200" w:firstLine="480"/>
        <w:rPr>
          <w:rFonts w:ascii="宋体" w:hAnsi="宋体"/>
          <w:bCs/>
          <w:sz w:val="24"/>
          <w:szCs w:val="24"/>
          <w:u w:val="single"/>
        </w:rPr>
      </w:pPr>
      <w:r>
        <w:rPr>
          <w:rFonts w:ascii="宋体" w:hAnsi="宋体" w:hint="eastAsia"/>
          <w:bCs/>
          <w:sz w:val="24"/>
          <w:szCs w:val="24"/>
        </w:rPr>
        <w:t>1、交付地点：</w:t>
      </w:r>
      <w:r>
        <w:rPr>
          <w:rFonts w:ascii="宋体" w:hAnsi="宋体" w:hint="eastAsia"/>
          <w:bCs/>
          <w:sz w:val="24"/>
          <w:szCs w:val="24"/>
          <w:u w:val="single"/>
        </w:rPr>
        <w:t>宜兴市环科院新街街道静脉产业园</w:t>
      </w:r>
    </w:p>
    <w:p w:rsidR="00D74A05" w:rsidRDefault="006A4DE9">
      <w:pPr>
        <w:pStyle w:val="110"/>
        <w:ind w:right="170" w:firstLineChars="200" w:firstLine="480"/>
        <w:rPr>
          <w:rFonts w:ascii="宋体" w:hAnsi="宋体"/>
          <w:bCs/>
          <w:sz w:val="24"/>
          <w:szCs w:val="24"/>
          <w:highlight w:val="yellow"/>
          <w:u w:val="single"/>
        </w:rPr>
      </w:pPr>
      <w:r>
        <w:rPr>
          <w:rFonts w:ascii="宋体" w:hAnsi="宋体" w:hint="eastAsia"/>
          <w:bCs/>
          <w:sz w:val="24"/>
          <w:szCs w:val="24"/>
        </w:rPr>
        <w:t>2、交付方式：</w:t>
      </w:r>
      <w:r>
        <w:rPr>
          <w:rFonts w:ascii="宋体" w:hAnsi="宋体" w:hint="eastAsia"/>
          <w:bCs/>
          <w:sz w:val="24"/>
          <w:szCs w:val="24"/>
          <w:u w:val="single"/>
        </w:rPr>
        <w:t>乙方到骨料堆放地自提自运，并承担包装和运输等费用；甲方配合装车</w:t>
      </w:r>
      <w:r>
        <w:rPr>
          <w:rStyle w:val="afffd"/>
          <w:rFonts w:ascii="Times New Roman" w:hAnsi="Times New Roman" w:hint="eastAsia"/>
          <w:u w:val="single"/>
        </w:rPr>
        <w:t>，</w:t>
      </w:r>
      <w:r>
        <w:rPr>
          <w:rFonts w:ascii="宋体" w:hAnsi="宋体" w:hint="eastAsia"/>
          <w:bCs/>
          <w:sz w:val="24"/>
          <w:szCs w:val="24"/>
          <w:u w:val="single"/>
        </w:rPr>
        <w:t>装车费用由甲方承担。</w:t>
      </w:r>
    </w:p>
    <w:p w:rsidR="00D74A05" w:rsidRDefault="006A4DE9">
      <w:pPr>
        <w:pStyle w:val="110"/>
        <w:ind w:right="170" w:firstLineChars="200" w:firstLine="480"/>
        <w:rPr>
          <w:rFonts w:ascii="宋体" w:hAnsi="宋体"/>
          <w:bCs/>
          <w:sz w:val="24"/>
          <w:szCs w:val="24"/>
          <w:u w:val="single"/>
        </w:rPr>
      </w:pPr>
      <w:r>
        <w:rPr>
          <w:rFonts w:ascii="宋体" w:hAnsi="宋体" w:hint="eastAsia"/>
          <w:bCs/>
          <w:sz w:val="24"/>
          <w:szCs w:val="24"/>
        </w:rPr>
        <w:t>3、运输方式：</w:t>
      </w:r>
      <w:r>
        <w:rPr>
          <w:rFonts w:ascii="宋体" w:hAnsi="宋体" w:hint="eastAsia"/>
          <w:bCs/>
          <w:sz w:val="24"/>
          <w:szCs w:val="24"/>
          <w:u w:val="single"/>
        </w:rPr>
        <w:t>由乙方自行决定。</w:t>
      </w:r>
    </w:p>
    <w:p w:rsidR="00D74A05" w:rsidRDefault="006A4DE9">
      <w:pPr>
        <w:ind w:firstLineChars="200" w:firstLine="480"/>
        <w:rPr>
          <w:rFonts w:ascii="宋体" w:hAnsi="宋体"/>
          <w:bCs/>
          <w:sz w:val="24"/>
          <w:u w:val="single"/>
        </w:rPr>
      </w:pPr>
      <w:r>
        <w:rPr>
          <w:rFonts w:ascii="宋体" w:hAnsi="宋体" w:hint="eastAsia"/>
          <w:bCs/>
          <w:sz w:val="24"/>
          <w:szCs w:val="24"/>
        </w:rPr>
        <w:t>4、</w:t>
      </w:r>
      <w:r>
        <w:rPr>
          <w:rFonts w:ascii="宋体" w:hAnsi="宋体" w:hint="eastAsia"/>
          <w:bCs/>
          <w:sz w:val="24"/>
        </w:rPr>
        <w:t>运输车辆管理及调度：</w:t>
      </w:r>
      <w:r>
        <w:rPr>
          <w:rFonts w:ascii="宋体" w:hAnsi="宋体" w:hint="eastAsia"/>
          <w:bCs/>
          <w:sz w:val="24"/>
          <w:u w:val="single"/>
        </w:rPr>
        <w:t>合同签订后车辆进场前，乙方应提前一天向甲方备案；非经备案的车辆，甲方有权拒绝其进入厂区。甲方根据进出的车流量对进场车辆的卸料次序进行调度，运输车辆须无条件服从甲方调度。</w:t>
      </w:r>
    </w:p>
    <w:p w:rsidR="00D74A05" w:rsidRDefault="006A4DE9">
      <w:pPr>
        <w:ind w:firstLineChars="200" w:firstLine="480"/>
        <w:rPr>
          <w:rFonts w:ascii="宋体" w:hAnsi="宋体"/>
          <w:bCs/>
          <w:sz w:val="24"/>
          <w:u w:val="single"/>
        </w:rPr>
      </w:pPr>
      <w:r>
        <w:rPr>
          <w:rFonts w:ascii="宋体" w:hAnsi="宋体" w:hint="eastAsia"/>
          <w:bCs/>
          <w:sz w:val="24"/>
          <w:szCs w:val="24"/>
        </w:rPr>
        <w:t>5、风险转移：</w:t>
      </w:r>
      <w:r>
        <w:rPr>
          <w:rFonts w:ascii="宋体" w:hAnsi="宋体" w:hint="eastAsia"/>
          <w:bCs/>
          <w:sz w:val="24"/>
          <w:szCs w:val="24"/>
          <w:u w:val="single"/>
        </w:rPr>
        <w:t>产品毁损、灭失的风险自采购人进场运输装车后由采购人承担；装车前的风险由销售方承担。</w:t>
      </w:r>
    </w:p>
    <w:p w:rsidR="00D74A05" w:rsidRDefault="006A4DE9">
      <w:pPr>
        <w:ind w:firstLineChars="200" w:firstLine="482"/>
        <w:rPr>
          <w:rFonts w:ascii="宋体" w:hAnsi="宋体"/>
          <w:b/>
          <w:sz w:val="24"/>
        </w:rPr>
      </w:pPr>
      <w:r>
        <w:rPr>
          <w:rFonts w:ascii="宋体" w:hAnsi="宋体" w:hint="eastAsia"/>
          <w:b/>
          <w:sz w:val="24"/>
          <w:szCs w:val="24"/>
        </w:rPr>
        <w:t>第五条  产品质量</w:t>
      </w:r>
    </w:p>
    <w:p w:rsidR="00D74A05" w:rsidRDefault="006A4DE9">
      <w:pPr>
        <w:ind w:firstLineChars="200" w:firstLine="480"/>
        <w:rPr>
          <w:rFonts w:ascii="宋体" w:hAnsi="宋体" w:cs="宋体"/>
          <w:sz w:val="24"/>
        </w:rPr>
      </w:pPr>
      <w:r>
        <w:rPr>
          <w:rFonts w:ascii="宋体" w:hAnsi="宋体" w:cs="宋体" w:hint="eastAsia"/>
          <w:sz w:val="24"/>
          <w:szCs w:val="24"/>
        </w:rPr>
        <w:t>甲</w:t>
      </w:r>
      <w:r>
        <w:rPr>
          <w:rFonts w:ascii="宋体" w:hAnsi="宋体" w:hint="eastAsia"/>
          <w:bCs/>
          <w:sz w:val="24"/>
        </w:rPr>
        <w:t>方销售产品为建筑装修垃圾资源化处置后的再生骨料，甲乙双方签订合同后即视为对产品质量无异议，</w:t>
      </w:r>
      <w:r>
        <w:rPr>
          <w:rFonts w:ascii="宋体" w:hAnsi="宋体" w:cs="宋体" w:hint="eastAsia"/>
          <w:sz w:val="24"/>
          <w:szCs w:val="24"/>
        </w:rPr>
        <w:t>乙方不向甲方就货物质量问题主张任何权利，同时</w:t>
      </w:r>
      <w:r>
        <w:rPr>
          <w:rFonts w:ascii="宋体" w:hAnsi="宋体" w:hint="eastAsia"/>
          <w:bCs/>
          <w:sz w:val="24"/>
        </w:rPr>
        <w:t>甲方不对产品销售后的使用范围及用途承担任何责任。</w:t>
      </w:r>
    </w:p>
    <w:p w:rsidR="00D74A05" w:rsidRDefault="006A4DE9">
      <w:pPr>
        <w:numPr>
          <w:ilvl w:val="0"/>
          <w:numId w:val="25"/>
        </w:numPr>
        <w:ind w:firstLineChars="200" w:firstLine="482"/>
        <w:rPr>
          <w:rFonts w:ascii="宋体" w:hAnsi="宋体"/>
          <w:b/>
          <w:sz w:val="24"/>
        </w:rPr>
      </w:pPr>
      <w:r>
        <w:rPr>
          <w:rFonts w:ascii="宋体" w:hAnsi="宋体" w:hint="eastAsia"/>
          <w:b/>
          <w:sz w:val="24"/>
          <w:szCs w:val="24"/>
        </w:rPr>
        <w:t xml:space="preserve"> 合同价款的结算及支付</w:t>
      </w:r>
    </w:p>
    <w:p w:rsidR="00D74A05" w:rsidRDefault="006A4DE9">
      <w:pPr>
        <w:pStyle w:val="Bodytext2"/>
        <w:spacing w:line="24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1、合同价款的结算：甲方与乙方每月10日前办理上月再生骨料的对账单，对账单以双方确认的过磅单为准，对账单办理完成后5个工作日内，甲方开具13%的增值税专用发票。</w:t>
      </w:r>
    </w:p>
    <w:p w:rsidR="00D74A05" w:rsidRDefault="006A4DE9">
      <w:pPr>
        <w:pStyle w:val="Bodytext2"/>
        <w:spacing w:line="24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2、合同价款的支付：</w:t>
      </w:r>
    </w:p>
    <w:p w:rsidR="00D74A05" w:rsidRDefault="006A4DE9">
      <w:pPr>
        <w:pStyle w:val="Bodytext2"/>
        <w:spacing w:line="24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2.1、合同签订后乙方车辆进场前，乙方须提前预存货款</w:t>
      </w:r>
      <w:r>
        <w:rPr>
          <w:rFonts w:cs="Times New Roman" w:hint="eastAsia"/>
          <w:bCs/>
          <w:sz w:val="24"/>
          <w:szCs w:val="24"/>
          <w:u w:val="single"/>
          <w:lang w:val="en-US" w:eastAsia="zh-CN" w:bidi="ar-SA"/>
        </w:rPr>
        <w:t>500000</w:t>
      </w:r>
      <w:r>
        <w:rPr>
          <w:rFonts w:cs="Times New Roman" w:hint="eastAsia"/>
          <w:bCs/>
          <w:sz w:val="24"/>
          <w:szCs w:val="24"/>
          <w:lang w:val="en-US" w:eastAsia="zh-CN" w:bidi="ar-SA"/>
        </w:rPr>
        <w:t>元。</w:t>
      </w:r>
    </w:p>
    <w:p w:rsidR="00D74A05" w:rsidRDefault="006A4DE9">
      <w:pPr>
        <w:pStyle w:val="Bodytext2"/>
        <w:spacing w:line="24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2.2、乙方须确保预存货款充足，当预存货款不足时，甲方需通过电子邮件、微信传输等方式向乙方出具电子催款单，或以电联方式进行催款，乙方需在接到甲方催款通知后的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 xml:space="preserve"> 3 </w:t>
      </w:r>
      <w:r>
        <w:rPr>
          <w:rFonts w:cs="Times New Roman" w:hint="eastAsia"/>
          <w:bCs/>
          <w:sz w:val="24"/>
          <w:szCs w:val="24"/>
          <w:lang w:val="en-US" w:eastAsia="zh-CN" w:bidi="ar-SA"/>
        </w:rPr>
        <w:t>个工作日内续存货款，每次不低于</w:t>
      </w:r>
      <w:r>
        <w:rPr>
          <w:rFonts w:cs="Times New Roman" w:hint="eastAsia"/>
          <w:bCs/>
          <w:sz w:val="24"/>
          <w:szCs w:val="24"/>
          <w:u w:val="single"/>
          <w:lang w:val="en-US" w:eastAsia="zh-CN" w:bidi="ar-SA"/>
        </w:rPr>
        <w:t>100000</w:t>
      </w:r>
      <w:r>
        <w:rPr>
          <w:rFonts w:cs="Times New Roman" w:hint="eastAsia"/>
          <w:bCs/>
          <w:sz w:val="24"/>
          <w:szCs w:val="24"/>
          <w:lang w:val="en-US" w:eastAsia="zh-CN" w:bidi="ar-SA"/>
        </w:rPr>
        <w:t>元，否则甲方有权拒绝乙方提货并算乙方违约。（催款日期以甲方发出催款通知之日起计算）</w:t>
      </w:r>
    </w:p>
    <w:p w:rsidR="00D74A05" w:rsidRDefault="006A4DE9">
      <w:pPr>
        <w:pStyle w:val="Bodytext2"/>
        <w:spacing w:line="24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3、最终结算及支付：本合同到期后，甲乙双方办理最终结算，乙方付清余款后，甲方开具与结算单金额相等的增值税专用发票。</w:t>
      </w:r>
    </w:p>
    <w:p w:rsidR="00D74A05" w:rsidRDefault="006A4DE9">
      <w:pPr>
        <w:pStyle w:val="Bodytext2"/>
        <w:spacing w:line="240" w:lineRule="auto"/>
        <w:ind w:firstLineChars="200" w:firstLine="480"/>
        <w:jc w:val="left"/>
        <w:rPr>
          <w:color w:val="000000"/>
          <w:kern w:val="0"/>
          <w:sz w:val="24"/>
          <w:szCs w:val="24"/>
          <w:u w:color="000000"/>
        </w:rPr>
      </w:pPr>
      <w:r>
        <w:rPr>
          <w:rFonts w:cs="Times New Roman" w:hint="eastAsia"/>
          <w:bCs/>
          <w:sz w:val="24"/>
          <w:szCs w:val="24"/>
          <w:lang w:val="en-US" w:eastAsia="zh-CN" w:bidi="ar-SA"/>
        </w:rPr>
        <w:t>4、</w:t>
      </w:r>
      <w:r>
        <w:rPr>
          <w:rFonts w:hint="eastAsia"/>
          <w:color w:val="000000"/>
          <w:kern w:val="0"/>
          <w:sz w:val="24"/>
          <w:szCs w:val="24"/>
          <w:u w:color="000000"/>
        </w:rPr>
        <w:t>履约保证金的退还：履约保证金于</w:t>
      </w:r>
      <w:r>
        <w:rPr>
          <w:rFonts w:hint="eastAsia"/>
          <w:bCs/>
          <w:sz w:val="24"/>
          <w:szCs w:val="24"/>
          <w:lang w:val="en-US" w:eastAsia="zh-CN"/>
        </w:rPr>
        <w:t>合同履约结束之日</w:t>
      </w:r>
      <w:r>
        <w:rPr>
          <w:rFonts w:hint="eastAsia"/>
          <w:bCs/>
          <w:sz w:val="24"/>
          <w:szCs w:val="24"/>
        </w:rPr>
        <w:t>起</w:t>
      </w:r>
      <w:r>
        <w:rPr>
          <w:rFonts w:hint="eastAsia"/>
          <w:bCs/>
          <w:sz w:val="24"/>
          <w:szCs w:val="24"/>
          <w:u w:val="single"/>
          <w:lang w:val="en-US" w:eastAsia="zh-CN"/>
        </w:rPr>
        <w:t xml:space="preserve"> 30 </w:t>
      </w:r>
      <w:r>
        <w:rPr>
          <w:rFonts w:hint="eastAsia"/>
          <w:bCs/>
          <w:sz w:val="24"/>
          <w:szCs w:val="24"/>
        </w:rPr>
        <w:t>个工作日内无息退还</w:t>
      </w:r>
      <w:r>
        <w:rPr>
          <w:rFonts w:hint="eastAsia"/>
          <w:color w:val="000000"/>
          <w:kern w:val="0"/>
          <w:sz w:val="24"/>
          <w:szCs w:val="24"/>
          <w:u w:color="000000"/>
        </w:rPr>
        <w:t>。</w:t>
      </w:r>
    </w:p>
    <w:p w:rsidR="00D74A05" w:rsidRDefault="006A4DE9">
      <w:pPr>
        <w:pStyle w:val="Bodytext2"/>
        <w:spacing w:line="24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5、支付方式：</w:t>
      </w:r>
      <w:r>
        <w:rPr>
          <w:rFonts w:cs="Times New Roman" w:hint="eastAsia"/>
          <w:bCs/>
          <w:sz w:val="24"/>
          <w:szCs w:val="24"/>
          <w:u w:val="single"/>
          <w:lang w:val="en-US" w:eastAsia="zh-CN" w:bidi="ar-SA"/>
        </w:rPr>
        <w:t>银行转账</w:t>
      </w:r>
    </w:p>
    <w:p w:rsidR="00D74A05" w:rsidRDefault="006A4DE9">
      <w:pPr>
        <w:ind w:firstLine="480"/>
        <w:rPr>
          <w:rFonts w:ascii="宋体" w:hAnsi="宋体"/>
          <w:bCs/>
          <w:sz w:val="24"/>
        </w:rPr>
      </w:pPr>
      <w:r>
        <w:rPr>
          <w:rFonts w:ascii="宋体" w:hAnsi="宋体" w:hint="eastAsia"/>
          <w:bCs/>
          <w:sz w:val="24"/>
          <w:szCs w:val="24"/>
        </w:rPr>
        <w:t>6、甲方账户信息：</w:t>
      </w:r>
    </w:p>
    <w:p w:rsidR="00D74A05" w:rsidRDefault="006A4DE9">
      <w:pPr>
        <w:ind w:firstLine="480"/>
        <w:rPr>
          <w:rFonts w:ascii="宋体" w:hAnsi="宋体"/>
          <w:bCs/>
          <w:sz w:val="24"/>
          <w:u w:val="single"/>
        </w:rPr>
      </w:pPr>
      <w:r>
        <w:rPr>
          <w:rFonts w:ascii="宋体" w:hAnsi="宋体" w:hint="eastAsia"/>
          <w:bCs/>
          <w:sz w:val="24"/>
          <w:szCs w:val="24"/>
        </w:rPr>
        <w:t>公司名称：</w:t>
      </w:r>
      <w:r>
        <w:rPr>
          <w:rFonts w:ascii="宋体" w:hAnsi="宋体" w:hint="eastAsia"/>
          <w:bCs/>
          <w:sz w:val="24"/>
          <w:szCs w:val="24"/>
          <w:u w:val="single"/>
        </w:rPr>
        <w:t>宜兴市公用建环资源循环利用有限公司</w:t>
      </w:r>
    </w:p>
    <w:p w:rsidR="00D74A05" w:rsidRDefault="006A4DE9">
      <w:pPr>
        <w:pStyle w:val="Bodytext2"/>
        <w:spacing w:line="24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税号：</w:t>
      </w:r>
      <w:r>
        <w:rPr>
          <w:rFonts w:cs="Times New Roman" w:hint="eastAsia"/>
          <w:bCs/>
          <w:sz w:val="24"/>
          <w:szCs w:val="24"/>
          <w:u w:val="single"/>
          <w:lang w:val="en-US" w:eastAsia="zh-CN" w:bidi="ar-SA"/>
        </w:rPr>
        <w:t>9132028276650312X8</w:t>
      </w:r>
    </w:p>
    <w:p w:rsidR="00D74A05" w:rsidRDefault="006A4DE9">
      <w:pPr>
        <w:pStyle w:val="Bodytext2"/>
        <w:spacing w:line="24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sz w:val="24"/>
          <w:szCs w:val="24"/>
          <w:u w:val="single"/>
          <w:lang w:val="en-US" w:eastAsia="zh-CN" w:bidi="ar-SA"/>
        </w:rPr>
        <w:t>宜兴市新街街道静脉产业园</w:t>
      </w:r>
    </w:p>
    <w:p w:rsidR="00D74A05" w:rsidRDefault="006A4DE9">
      <w:pPr>
        <w:ind w:firstLine="480"/>
        <w:rPr>
          <w:rFonts w:ascii="宋体" w:hAnsi="宋体"/>
          <w:bCs/>
          <w:sz w:val="24"/>
          <w:u w:val="single"/>
        </w:rPr>
      </w:pPr>
      <w:r>
        <w:rPr>
          <w:rFonts w:ascii="宋体" w:hAnsi="宋体" w:hint="eastAsia"/>
          <w:bCs/>
          <w:sz w:val="24"/>
          <w:szCs w:val="24"/>
        </w:rPr>
        <w:t>开户行：</w:t>
      </w:r>
      <w:r>
        <w:rPr>
          <w:rFonts w:ascii="宋体" w:hAnsi="宋体" w:hint="eastAsia"/>
          <w:bCs/>
          <w:sz w:val="24"/>
          <w:szCs w:val="24"/>
          <w:u w:val="single"/>
        </w:rPr>
        <w:t>宜兴农村商业银行宜城支行</w:t>
      </w:r>
    </w:p>
    <w:p w:rsidR="00D74A05" w:rsidRDefault="006A4DE9">
      <w:pPr>
        <w:ind w:firstLine="480"/>
        <w:rPr>
          <w:rFonts w:ascii="宋体" w:hAnsi="宋体"/>
          <w:bCs/>
          <w:sz w:val="24"/>
          <w:u w:val="single"/>
        </w:rPr>
      </w:pPr>
      <w:r>
        <w:rPr>
          <w:rFonts w:ascii="宋体" w:hAnsi="宋体" w:hint="eastAsia"/>
          <w:bCs/>
          <w:sz w:val="24"/>
          <w:szCs w:val="24"/>
        </w:rPr>
        <w:lastRenderedPageBreak/>
        <w:t>账号：</w:t>
      </w:r>
      <w:r>
        <w:rPr>
          <w:rFonts w:ascii="宋体" w:hAnsi="宋体" w:hint="eastAsia"/>
          <w:bCs/>
          <w:sz w:val="24"/>
          <w:szCs w:val="24"/>
          <w:u w:val="single"/>
        </w:rPr>
        <w:t>3202230401201000012720</w:t>
      </w:r>
    </w:p>
    <w:p w:rsidR="00D74A05" w:rsidRDefault="006A4DE9">
      <w:pPr>
        <w:ind w:firstLine="480"/>
        <w:rPr>
          <w:rFonts w:ascii="宋体" w:hAnsi="宋体"/>
          <w:bCs/>
          <w:sz w:val="24"/>
          <w:u w:val="single"/>
        </w:rPr>
      </w:pPr>
      <w:r>
        <w:rPr>
          <w:rFonts w:ascii="宋体" w:hAnsi="宋体" w:hint="eastAsia"/>
          <w:bCs/>
          <w:sz w:val="24"/>
          <w:szCs w:val="24"/>
        </w:rPr>
        <w:t>电话：</w:t>
      </w:r>
      <w:r>
        <w:rPr>
          <w:rFonts w:ascii="宋体" w:hAnsi="宋体" w:hint="eastAsia"/>
          <w:bCs/>
          <w:sz w:val="24"/>
          <w:szCs w:val="24"/>
          <w:u w:val="single"/>
        </w:rPr>
        <w:t>0510-87956866</w:t>
      </w:r>
    </w:p>
    <w:p w:rsidR="00D74A05" w:rsidRDefault="006A4DE9">
      <w:pPr>
        <w:ind w:firstLineChars="200" w:firstLine="480"/>
        <w:rPr>
          <w:rFonts w:ascii="宋体" w:hAnsi="宋体"/>
          <w:bCs/>
          <w:sz w:val="24"/>
        </w:rPr>
      </w:pPr>
      <w:r>
        <w:rPr>
          <w:rFonts w:ascii="宋体" w:hAnsi="宋体" w:hint="eastAsia"/>
          <w:bCs/>
          <w:sz w:val="24"/>
          <w:szCs w:val="24"/>
        </w:rPr>
        <w:t>7、乙方开票信息：</w:t>
      </w:r>
    </w:p>
    <w:p w:rsidR="00D74A05" w:rsidRDefault="006A4DE9">
      <w:pPr>
        <w:ind w:firstLine="480"/>
        <w:rPr>
          <w:rFonts w:ascii="宋体" w:hAnsi="宋体"/>
          <w:bCs/>
          <w:sz w:val="24"/>
          <w:u w:val="single"/>
        </w:rPr>
      </w:pPr>
      <w:r>
        <w:rPr>
          <w:rFonts w:ascii="宋体" w:hAnsi="宋体" w:hint="eastAsia"/>
          <w:bCs/>
          <w:sz w:val="24"/>
          <w:szCs w:val="24"/>
        </w:rPr>
        <w:t>公司名称：</w:t>
      </w:r>
      <w:r>
        <w:rPr>
          <w:rFonts w:ascii="宋体" w:hAnsi="宋体" w:hint="eastAsia"/>
          <w:bCs/>
          <w:color w:val="FFFFFF"/>
          <w:sz w:val="24"/>
          <w:szCs w:val="24"/>
          <w:u w:val="single"/>
        </w:rPr>
        <w:t>。</w:t>
      </w:r>
    </w:p>
    <w:p w:rsidR="00D74A05" w:rsidRDefault="006A4DE9">
      <w:pPr>
        <w:pStyle w:val="Bodytext2"/>
        <w:spacing w:line="24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税号：</w:t>
      </w:r>
      <w:r>
        <w:rPr>
          <w:rFonts w:cs="Times New Roman" w:hint="eastAsia"/>
          <w:bCs/>
          <w:color w:val="FFFFFF"/>
          <w:sz w:val="24"/>
          <w:szCs w:val="24"/>
          <w:u w:val="single"/>
          <w:lang w:val="en-US" w:eastAsia="zh-CN" w:bidi="ar-SA"/>
        </w:rPr>
        <w:t>。</w:t>
      </w:r>
    </w:p>
    <w:p w:rsidR="00D74A05" w:rsidRDefault="006A4DE9">
      <w:pPr>
        <w:pStyle w:val="Bodytext2"/>
        <w:spacing w:line="240" w:lineRule="auto"/>
        <w:ind w:firstLineChars="200" w:firstLine="480"/>
        <w:jc w:val="left"/>
        <w:rPr>
          <w:rFonts w:cs="Times New Roman"/>
          <w:bCs/>
          <w:sz w:val="24"/>
          <w:szCs w:val="24"/>
          <w:u w:val="single"/>
          <w:lang w:val="en-US" w:eastAsia="zh-CN" w:bidi="ar-SA"/>
        </w:rPr>
      </w:pPr>
      <w:r>
        <w:rPr>
          <w:rFonts w:cs="Times New Roman" w:hint="eastAsia"/>
          <w:bCs/>
          <w:sz w:val="24"/>
          <w:szCs w:val="24"/>
          <w:lang w:val="en-US" w:eastAsia="zh-CN" w:bidi="ar-SA"/>
        </w:rPr>
        <w:t>地址：</w:t>
      </w:r>
      <w:r>
        <w:rPr>
          <w:rFonts w:cs="Times New Roman" w:hint="eastAsia"/>
          <w:bCs/>
          <w:color w:val="FFFFFF"/>
          <w:sz w:val="24"/>
          <w:szCs w:val="24"/>
          <w:u w:val="single"/>
          <w:lang w:val="en-US" w:eastAsia="zh-CN" w:bidi="ar-SA"/>
        </w:rPr>
        <w:t>。</w:t>
      </w:r>
    </w:p>
    <w:p w:rsidR="00D74A05" w:rsidRDefault="006A4DE9">
      <w:pPr>
        <w:ind w:firstLine="480"/>
        <w:rPr>
          <w:rFonts w:ascii="宋体" w:hAnsi="宋体"/>
          <w:bCs/>
          <w:sz w:val="24"/>
        </w:rPr>
      </w:pPr>
      <w:r>
        <w:rPr>
          <w:rFonts w:ascii="宋体" w:hAnsi="宋体" w:hint="eastAsia"/>
          <w:bCs/>
          <w:sz w:val="24"/>
          <w:szCs w:val="24"/>
        </w:rPr>
        <w:t>开户行：</w:t>
      </w:r>
      <w:r>
        <w:rPr>
          <w:rFonts w:ascii="宋体" w:hAnsi="宋体" w:hint="eastAsia"/>
          <w:bCs/>
          <w:color w:val="FFFFFF"/>
          <w:sz w:val="24"/>
          <w:szCs w:val="24"/>
          <w:u w:val="single"/>
        </w:rPr>
        <w:t>。</w:t>
      </w:r>
    </w:p>
    <w:p w:rsidR="00D74A05" w:rsidRDefault="006A4DE9">
      <w:pPr>
        <w:ind w:firstLine="480"/>
        <w:rPr>
          <w:rFonts w:ascii="宋体" w:hAnsi="宋体"/>
          <w:bCs/>
          <w:sz w:val="24"/>
          <w:u w:val="single"/>
        </w:rPr>
      </w:pPr>
      <w:r>
        <w:rPr>
          <w:rFonts w:ascii="宋体" w:hAnsi="宋体" w:hint="eastAsia"/>
          <w:bCs/>
          <w:sz w:val="24"/>
          <w:szCs w:val="24"/>
        </w:rPr>
        <w:t>账号：</w:t>
      </w:r>
      <w:r>
        <w:rPr>
          <w:rFonts w:ascii="宋体" w:hAnsi="宋体" w:hint="eastAsia"/>
          <w:bCs/>
          <w:color w:val="FFFFFF"/>
          <w:sz w:val="24"/>
          <w:szCs w:val="24"/>
          <w:u w:val="single"/>
        </w:rPr>
        <w:t>。</w:t>
      </w:r>
    </w:p>
    <w:p w:rsidR="00D74A05" w:rsidRDefault="006A4DE9">
      <w:pPr>
        <w:ind w:firstLine="480"/>
        <w:rPr>
          <w:rFonts w:ascii="宋体" w:hAnsi="宋体"/>
          <w:bCs/>
          <w:sz w:val="24"/>
        </w:rPr>
      </w:pPr>
      <w:r>
        <w:rPr>
          <w:rFonts w:ascii="宋体" w:hAnsi="宋体" w:hint="eastAsia"/>
          <w:bCs/>
          <w:sz w:val="24"/>
          <w:szCs w:val="24"/>
        </w:rPr>
        <w:t>电话：</w:t>
      </w:r>
      <w:r>
        <w:rPr>
          <w:rFonts w:ascii="宋体" w:hAnsi="宋体" w:hint="eastAsia"/>
          <w:bCs/>
          <w:color w:val="FFFFFF"/>
          <w:sz w:val="24"/>
          <w:szCs w:val="24"/>
          <w:u w:val="single"/>
        </w:rPr>
        <w:t>。</w:t>
      </w:r>
    </w:p>
    <w:p w:rsidR="00D74A05" w:rsidRDefault="006A4DE9">
      <w:pPr>
        <w:ind w:firstLine="480"/>
        <w:rPr>
          <w:rFonts w:ascii="宋体" w:hAnsi="宋体"/>
          <w:b/>
          <w:sz w:val="24"/>
        </w:rPr>
      </w:pPr>
      <w:r>
        <w:rPr>
          <w:rFonts w:ascii="宋体" w:hAnsi="宋体" w:hint="eastAsia"/>
          <w:b/>
          <w:sz w:val="24"/>
          <w:szCs w:val="24"/>
        </w:rPr>
        <w:t>乙方在本合同中所提供的信息真实、准确、有效并加盖公章；因乙方提供信息有误所造成的损失及责任，由乙方承担。</w:t>
      </w:r>
    </w:p>
    <w:p w:rsidR="00D74A05" w:rsidRDefault="006A4DE9">
      <w:pPr>
        <w:ind w:firstLine="480"/>
        <w:rPr>
          <w:rFonts w:ascii="宋体" w:hAnsi="宋体"/>
          <w:b/>
          <w:sz w:val="24"/>
        </w:rPr>
      </w:pPr>
      <w:r>
        <w:rPr>
          <w:rFonts w:ascii="宋体" w:hAnsi="宋体" w:hint="eastAsia"/>
          <w:b/>
          <w:sz w:val="24"/>
          <w:szCs w:val="24"/>
        </w:rPr>
        <w:t>第七条  甲方的权利及义务</w:t>
      </w:r>
    </w:p>
    <w:p w:rsidR="00D74A05" w:rsidRDefault="006A4DE9">
      <w:pPr>
        <w:ind w:firstLineChars="200" w:firstLine="480"/>
        <w:rPr>
          <w:rFonts w:ascii="宋体" w:hAnsi="宋体"/>
          <w:bCs/>
          <w:sz w:val="24"/>
        </w:rPr>
      </w:pPr>
      <w:r>
        <w:rPr>
          <w:rFonts w:ascii="宋体" w:hAnsi="宋体" w:hint="eastAsia"/>
          <w:bCs/>
          <w:sz w:val="24"/>
          <w:szCs w:val="24"/>
        </w:rPr>
        <w:t>1、合同执行期内，</w:t>
      </w:r>
      <w:r>
        <w:rPr>
          <w:rFonts w:ascii="宋体" w:hAnsi="宋体" w:cs="宋体" w:hint="eastAsia"/>
          <w:sz w:val="24"/>
          <w:szCs w:val="24"/>
        </w:rPr>
        <w:t>若由于甲方原因导致产出骨料数量不足而终止合同的，不作为违约处理。</w:t>
      </w:r>
    </w:p>
    <w:p w:rsidR="00D74A05" w:rsidRDefault="006A4DE9">
      <w:pPr>
        <w:ind w:firstLineChars="200" w:firstLine="480"/>
        <w:rPr>
          <w:rFonts w:ascii="宋体" w:hAnsi="宋体"/>
          <w:bCs/>
          <w:sz w:val="24"/>
        </w:rPr>
      </w:pPr>
      <w:r>
        <w:rPr>
          <w:rFonts w:ascii="宋体" w:hAnsi="宋体" w:hint="eastAsia"/>
          <w:bCs/>
          <w:sz w:val="24"/>
          <w:szCs w:val="24"/>
        </w:rPr>
        <w:t>2、甲方有产品销售时，甲方应提前一天通知乙方销售的数量、类别等，甲方负责装车。</w:t>
      </w:r>
    </w:p>
    <w:p w:rsidR="00D74A05" w:rsidRDefault="006A4DE9">
      <w:pPr>
        <w:ind w:firstLineChars="200" w:firstLine="480"/>
        <w:rPr>
          <w:rFonts w:ascii="宋体" w:hAnsi="宋体"/>
          <w:bCs/>
          <w:sz w:val="24"/>
        </w:rPr>
      </w:pPr>
      <w:r>
        <w:rPr>
          <w:rFonts w:ascii="宋体" w:hAnsi="宋体" w:hint="eastAsia"/>
          <w:bCs/>
          <w:sz w:val="24"/>
          <w:szCs w:val="24"/>
        </w:rPr>
        <w:t>3、对</w:t>
      </w:r>
      <w:r>
        <w:rPr>
          <w:rFonts w:ascii="宋体" w:hAnsi="宋体" w:hint="eastAsia"/>
          <w:bCs/>
          <w:sz w:val="24"/>
        </w:rPr>
        <w:t>非经备案的乙方车辆，甲方有权拒绝其进入厂区。</w:t>
      </w:r>
    </w:p>
    <w:p w:rsidR="00D74A05" w:rsidRDefault="006A4DE9">
      <w:pPr>
        <w:ind w:leftChars="200" w:left="420"/>
        <w:rPr>
          <w:rFonts w:ascii="宋体" w:hAnsi="宋体"/>
          <w:b/>
          <w:sz w:val="24"/>
        </w:rPr>
      </w:pPr>
      <w:r>
        <w:rPr>
          <w:rFonts w:ascii="宋体" w:hAnsi="宋体" w:hint="eastAsia"/>
          <w:b/>
          <w:sz w:val="24"/>
          <w:szCs w:val="24"/>
        </w:rPr>
        <w:t>第八条  乙方的权利及义务</w:t>
      </w:r>
    </w:p>
    <w:p w:rsidR="00D74A05" w:rsidRDefault="006A4DE9">
      <w:pPr>
        <w:ind w:firstLineChars="200" w:firstLine="480"/>
        <w:rPr>
          <w:rFonts w:ascii="宋体" w:hAnsi="宋体"/>
          <w:bCs/>
          <w:sz w:val="24"/>
        </w:rPr>
      </w:pPr>
      <w:r>
        <w:rPr>
          <w:rFonts w:ascii="宋体" w:hAnsi="宋体" w:hint="eastAsia"/>
          <w:bCs/>
          <w:sz w:val="24"/>
          <w:szCs w:val="24"/>
        </w:rPr>
        <w:t>1、乙方接到甲方销售产品通知后，调配车辆至甲方厂区运输产品。</w:t>
      </w:r>
    </w:p>
    <w:p w:rsidR="00D74A05" w:rsidRDefault="006A4DE9">
      <w:pPr>
        <w:ind w:firstLineChars="200" w:firstLine="480"/>
        <w:rPr>
          <w:rFonts w:ascii="宋体" w:hAnsi="宋体"/>
          <w:bCs/>
          <w:sz w:val="24"/>
        </w:rPr>
      </w:pPr>
      <w:r>
        <w:rPr>
          <w:rFonts w:ascii="宋体" w:hAnsi="宋体" w:hint="eastAsia"/>
          <w:bCs/>
          <w:sz w:val="24"/>
          <w:szCs w:val="24"/>
        </w:rPr>
        <w:t>2、乙方须按时清运完甲方通知的产品数量。</w:t>
      </w:r>
    </w:p>
    <w:p w:rsidR="00D74A05" w:rsidRDefault="006A4DE9">
      <w:pPr>
        <w:ind w:firstLineChars="200" w:firstLine="480"/>
        <w:rPr>
          <w:rFonts w:ascii="宋体" w:hAnsi="宋体"/>
          <w:bCs/>
          <w:sz w:val="24"/>
          <w:highlight w:val="yellow"/>
        </w:rPr>
      </w:pPr>
      <w:r>
        <w:rPr>
          <w:rFonts w:ascii="宋体" w:hAnsi="宋体" w:hint="eastAsia"/>
          <w:bCs/>
          <w:sz w:val="24"/>
          <w:szCs w:val="24"/>
        </w:rPr>
        <w:t>3、乙方</w:t>
      </w:r>
      <w:r>
        <w:rPr>
          <w:rFonts w:ascii="宋体" w:hAnsi="宋体" w:hint="eastAsia"/>
          <w:bCs/>
          <w:sz w:val="24"/>
        </w:rPr>
        <w:t>运输车辆进入甲方厂区后须无条件服从甲方调度，否则甲方有权拒绝乙方车辆提货。</w:t>
      </w:r>
    </w:p>
    <w:p w:rsidR="00D74A05" w:rsidRDefault="006A4DE9">
      <w:pPr>
        <w:pStyle w:val="Bodytext1"/>
        <w:tabs>
          <w:tab w:val="left" w:pos="978"/>
        </w:tabs>
        <w:spacing w:line="24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4、乙方须根据合同约定，及时支付费用，逾期支付费用的，甲方有权拒绝乙方车辆进场，同时有权单方面解除合同并算乙方违约。</w:t>
      </w:r>
    </w:p>
    <w:p w:rsidR="00D74A05" w:rsidRDefault="006A4DE9">
      <w:pPr>
        <w:pStyle w:val="Bodytext1"/>
        <w:tabs>
          <w:tab w:val="left" w:pos="978"/>
        </w:tabs>
        <w:spacing w:line="24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5、乙方运输产品的车辆按政府主管部门要求办理线路申请或提前报备的，由乙方自行办理,费用由乙方自行承担。</w:t>
      </w:r>
    </w:p>
    <w:p w:rsidR="00D74A05" w:rsidRDefault="006A4DE9">
      <w:pPr>
        <w:pStyle w:val="Bodytext1"/>
        <w:tabs>
          <w:tab w:val="left" w:pos="978"/>
        </w:tabs>
        <w:spacing w:line="24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第八条  违约责任</w:t>
      </w:r>
    </w:p>
    <w:p w:rsidR="00D74A05" w:rsidRDefault="006A4DE9">
      <w:pPr>
        <w:pStyle w:val="Bodytext1"/>
        <w:tabs>
          <w:tab w:val="left" w:pos="556"/>
        </w:tabs>
        <w:spacing w:line="24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1、乙方须按时清运完甲方通知的产品数量，如未及时清运导致料仓堆积影响甲方生产，甲方有权单方面解除合同并扣除乙方履约保证金20万，同时乙方需赔偿因此给甲方造成的全部损失。</w:t>
      </w:r>
    </w:p>
    <w:p w:rsidR="00D74A05" w:rsidRDefault="006A4DE9">
      <w:pPr>
        <w:pStyle w:val="Bodytext1"/>
        <w:tabs>
          <w:tab w:val="left" w:pos="978"/>
        </w:tabs>
        <w:spacing w:line="24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2、乙方须确保预存货款充足，当预存货款不足时，甲方需通过电子邮件、微信传输等方式向乙方出具电子催款单，或以电联方式进行催款，乙方需在接到甲方催款通知后的</w:t>
      </w:r>
      <w:r>
        <w:rPr>
          <w:rFonts w:cs="Times New Roman" w:hint="eastAsia"/>
          <w:bCs/>
          <w:sz w:val="24"/>
          <w:szCs w:val="24"/>
          <w:u w:val="single"/>
          <w:lang w:val="en-US" w:eastAsia="zh-CN" w:bidi="ar-SA"/>
        </w:rPr>
        <w:t>3</w:t>
      </w:r>
      <w:r>
        <w:rPr>
          <w:rFonts w:cs="Times New Roman" w:hint="eastAsia"/>
          <w:bCs/>
          <w:sz w:val="24"/>
          <w:szCs w:val="24"/>
          <w:lang w:val="en-US" w:eastAsia="zh-CN" w:bidi="ar-SA"/>
        </w:rPr>
        <w:t>个工作日内续存货款不低于</w:t>
      </w:r>
      <w:r>
        <w:rPr>
          <w:rFonts w:cs="Times New Roman" w:hint="eastAsia"/>
          <w:bCs/>
          <w:sz w:val="24"/>
          <w:szCs w:val="24"/>
          <w:u w:val="single"/>
          <w:lang w:val="en-US" w:eastAsia="zh-CN" w:bidi="ar-SA"/>
        </w:rPr>
        <w:t>100000</w:t>
      </w:r>
      <w:r>
        <w:rPr>
          <w:rFonts w:cs="Times New Roman" w:hint="eastAsia"/>
          <w:bCs/>
          <w:sz w:val="24"/>
          <w:szCs w:val="24"/>
          <w:lang w:val="en-US" w:eastAsia="zh-CN" w:bidi="ar-SA"/>
        </w:rPr>
        <w:t>元。逾期支付费用的，甲方有权单方面解除合同并扣除乙方履约保证金20万，若履约保证金不足以赔偿甲方损失的，以实际损失为准赔偿。（催款日期以甲方发出催款通知之日起计算）</w:t>
      </w:r>
    </w:p>
    <w:p w:rsidR="00D74A05" w:rsidRDefault="006A4DE9">
      <w:pPr>
        <w:pStyle w:val="Bodytext1"/>
        <w:tabs>
          <w:tab w:val="left" w:pos="556"/>
        </w:tabs>
        <w:spacing w:line="24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3、乙方进入厂区车辆须遵守甲方厂区的管理制度，服从甲方管理人员管理，严禁堵磅、围堵计量室等影响甲方正常生产的行为，否则甲方有权注销乙方车辆的进场资格，并给予乙方1000元/次的处罚，情节严重的，甲方有权单方面解除合同并扣除乙方履约保证金20万，同时乙方需赔偿因此给甲方造成的全部损失。</w:t>
      </w:r>
    </w:p>
    <w:p w:rsidR="00D74A05" w:rsidRDefault="006A4DE9">
      <w:pPr>
        <w:ind w:firstLineChars="200" w:firstLine="480"/>
        <w:rPr>
          <w:rFonts w:ascii="宋体" w:hAnsi="宋体" w:cs="宋体"/>
          <w:bCs/>
          <w:color w:val="000000"/>
          <w:sz w:val="24"/>
          <w:szCs w:val="24"/>
        </w:rPr>
      </w:pPr>
      <w:r>
        <w:rPr>
          <w:rFonts w:ascii="宋体" w:hAnsi="宋体" w:cs="宋体" w:hint="eastAsia"/>
          <w:bCs/>
          <w:color w:val="000000"/>
          <w:sz w:val="24"/>
          <w:szCs w:val="24"/>
        </w:rPr>
        <w:t>4、如遭遇不可抗力事件，遭遇不可抗力的一方应尽快以书面形式将不可抗力的情况和原因通知另一方，并积极采取措施防止损失扩大。因不可抗力造成的损失，甲、乙双方按照法律规定处理。</w:t>
      </w:r>
    </w:p>
    <w:p w:rsidR="00D74A05" w:rsidRDefault="006A4DE9">
      <w:pPr>
        <w:ind w:firstLineChars="200" w:firstLine="480"/>
        <w:rPr>
          <w:bCs/>
          <w:sz w:val="24"/>
          <w:szCs w:val="24"/>
        </w:rPr>
      </w:pPr>
      <w:r>
        <w:rPr>
          <w:rFonts w:ascii="宋体" w:hAnsi="宋体" w:cs="宋体" w:hint="eastAsia"/>
          <w:bCs/>
          <w:color w:val="000000"/>
          <w:sz w:val="24"/>
          <w:szCs w:val="24"/>
        </w:rPr>
        <w:t>5、谈判文件及合同中所述之“不可抗力”系指不可预见、不可避免、不可克服的事件，包括但不限于：自然灾害,例如地震、台风、洪水等；某些政府行为，例如政府颁布新政策、法律和采取行政措施;社会异常事件,例如罢工、战争等及其他法律、法规</w:t>
      </w:r>
      <w:r>
        <w:rPr>
          <w:rFonts w:ascii="宋体" w:hAnsi="宋体" w:cs="宋体" w:hint="eastAsia"/>
          <w:bCs/>
          <w:color w:val="000000"/>
          <w:sz w:val="24"/>
          <w:szCs w:val="24"/>
        </w:rPr>
        <w:lastRenderedPageBreak/>
        <w:t>规定的事件。</w:t>
      </w:r>
    </w:p>
    <w:p w:rsidR="00D74A05" w:rsidRDefault="006A4DE9">
      <w:pPr>
        <w:pStyle w:val="Bodytext1"/>
        <w:tabs>
          <w:tab w:val="left" w:pos="556"/>
        </w:tabs>
        <w:spacing w:line="240" w:lineRule="auto"/>
        <w:ind w:firstLineChars="200" w:firstLine="482"/>
        <w:jc w:val="left"/>
        <w:rPr>
          <w:rFonts w:cs="Times New Roman"/>
          <w:b/>
          <w:sz w:val="24"/>
          <w:szCs w:val="24"/>
          <w:lang w:val="en-US" w:eastAsia="zh-CN" w:bidi="ar-SA"/>
        </w:rPr>
      </w:pPr>
      <w:r>
        <w:rPr>
          <w:rFonts w:cs="Times New Roman" w:hint="eastAsia"/>
          <w:b/>
          <w:sz w:val="24"/>
          <w:szCs w:val="24"/>
          <w:lang w:val="en-US" w:eastAsia="zh-CN" w:bidi="ar-SA"/>
        </w:rPr>
        <w:t>第九条  补充条款</w:t>
      </w:r>
    </w:p>
    <w:p w:rsidR="00D74A05" w:rsidRDefault="006A4DE9">
      <w:pPr>
        <w:pStyle w:val="Bodytext1"/>
        <w:tabs>
          <w:tab w:val="left" w:pos="556"/>
        </w:tabs>
        <w:spacing w:line="240" w:lineRule="auto"/>
        <w:ind w:firstLineChars="200" w:firstLine="480"/>
        <w:jc w:val="left"/>
        <w:rPr>
          <w:rFonts w:cs="Times New Roman"/>
          <w:bCs/>
          <w:sz w:val="24"/>
          <w:szCs w:val="24"/>
          <w:highlight w:val="yellow"/>
          <w:lang w:val="en-US" w:eastAsia="zh-CN" w:bidi="ar-SA"/>
        </w:rPr>
      </w:pPr>
      <w:r>
        <w:rPr>
          <w:rFonts w:cs="Times New Roman" w:hint="eastAsia"/>
          <w:bCs/>
          <w:sz w:val="24"/>
          <w:szCs w:val="24"/>
          <w:lang w:val="en-US" w:eastAsia="zh-CN" w:bidi="ar-SA"/>
        </w:rPr>
        <w:t>1、乙方进入厂区车辆必须符合行驶安全要求，性能优良，车况良好，灯光齐全，乙方驾驶员必须具备相应的技术水平、持证上岗，进入厂区后由乙方车辆及驾驶造成的事故及损失由乙方承担；损坏甲方设施设备的，由乙方照价赔偿。</w:t>
      </w:r>
    </w:p>
    <w:p w:rsidR="00D74A05" w:rsidRDefault="006A4DE9">
      <w:pPr>
        <w:pStyle w:val="Bodytext1"/>
        <w:tabs>
          <w:tab w:val="left" w:pos="556"/>
        </w:tabs>
        <w:spacing w:line="240" w:lineRule="auto"/>
        <w:ind w:firstLineChars="200" w:firstLine="480"/>
        <w:jc w:val="left"/>
        <w:rPr>
          <w:rFonts w:cs="Times New Roman"/>
          <w:bCs/>
          <w:sz w:val="24"/>
          <w:szCs w:val="24"/>
          <w:lang w:val="en-US" w:eastAsia="zh-CN" w:bidi="ar-SA"/>
        </w:rPr>
      </w:pPr>
      <w:r>
        <w:rPr>
          <w:rFonts w:cs="Times New Roman" w:hint="eastAsia"/>
          <w:bCs/>
          <w:sz w:val="24"/>
          <w:szCs w:val="24"/>
          <w:lang w:val="en-US" w:eastAsia="zh-CN" w:bidi="ar-SA"/>
        </w:rPr>
        <w:t>2、乙方因车辆或驾驶员原因导致交通事故或其他事故，给甲方或任何第三人造成人员伤亡或财产损失的，乙方需承担全部责任。</w:t>
      </w:r>
    </w:p>
    <w:p w:rsidR="00D74A05" w:rsidRDefault="006A4DE9">
      <w:pPr>
        <w:pStyle w:val="Bodytext1"/>
        <w:spacing w:line="24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3、乙方负责运输产品的车辆在甲方厂区内应遵守甲方厂</w:t>
      </w:r>
      <w:r>
        <w:rPr>
          <w:rFonts w:cs="Times New Roman" w:hint="eastAsia"/>
          <w:bCs/>
          <w:sz w:val="24"/>
          <w:szCs w:val="24"/>
          <w:lang w:val="zh-CN" w:eastAsia="zh-CN" w:bidi="ar-SA"/>
        </w:rPr>
        <w:t>区管</w:t>
      </w:r>
      <w:r>
        <w:rPr>
          <w:rFonts w:cs="Times New Roman" w:hint="eastAsia"/>
          <w:bCs/>
          <w:sz w:val="24"/>
          <w:szCs w:val="24"/>
          <w:lang w:val="en-US" w:eastAsia="zh-CN" w:bidi="ar-SA"/>
        </w:rPr>
        <w:t>理制度，因乙方人员及车辆造成的损失及责任由乙方承担。</w:t>
      </w:r>
    </w:p>
    <w:p w:rsidR="00D74A05" w:rsidRDefault="006A4DE9">
      <w:pPr>
        <w:pStyle w:val="Bodytext1"/>
        <w:tabs>
          <w:tab w:val="left" w:pos="581"/>
        </w:tabs>
        <w:spacing w:line="24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4、乙方运输车辆进场前需向甲方备案，包括车牌号、行驶证复印件、驾驶人驾驶证复印件。</w:t>
      </w:r>
    </w:p>
    <w:p w:rsidR="00D74A05" w:rsidRDefault="006A4DE9">
      <w:pPr>
        <w:pStyle w:val="Bodytext1"/>
        <w:tabs>
          <w:tab w:val="left" w:pos="581"/>
        </w:tabs>
        <w:spacing w:line="24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5、乙方人员、车辆离开甲方厂区后发生的一切问题由乙方自行负责，甲方不承担任何责任。</w:t>
      </w:r>
    </w:p>
    <w:p w:rsidR="00D74A05" w:rsidRDefault="006A4DE9">
      <w:pPr>
        <w:pStyle w:val="Bodytext1"/>
        <w:tabs>
          <w:tab w:val="left" w:pos="581"/>
        </w:tabs>
        <w:spacing w:line="24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6、</w:t>
      </w:r>
      <w:r>
        <w:rPr>
          <w:rFonts w:hint="eastAsia"/>
          <w:bCs/>
          <w:sz w:val="24"/>
          <w:szCs w:val="24"/>
          <w:lang w:val="en-US" w:eastAsia="zh-CN"/>
        </w:rPr>
        <w:t>如因乙方原因无法销售骨料，甲方有权利在不低于中标价的基础上销售给第三方。</w:t>
      </w:r>
    </w:p>
    <w:p w:rsidR="00D74A05" w:rsidRDefault="006A4DE9">
      <w:pPr>
        <w:ind w:firstLineChars="200" w:firstLine="482"/>
        <w:rPr>
          <w:rFonts w:ascii="宋体" w:hAnsi="宋体"/>
          <w:b/>
          <w:bCs/>
          <w:sz w:val="24"/>
        </w:rPr>
      </w:pPr>
      <w:r>
        <w:rPr>
          <w:rFonts w:ascii="宋体" w:hAnsi="宋体" w:hint="eastAsia"/>
          <w:b/>
          <w:bCs/>
          <w:sz w:val="24"/>
          <w:szCs w:val="24"/>
        </w:rPr>
        <w:t>第十条  争议的解决方式</w:t>
      </w:r>
    </w:p>
    <w:p w:rsidR="00D74A05" w:rsidRDefault="006A4DE9">
      <w:pPr>
        <w:pStyle w:val="Bodytext1"/>
        <w:tabs>
          <w:tab w:val="left" w:pos="581"/>
        </w:tabs>
        <w:spacing w:line="24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1、本合同如发生纠纷，当事人双方应当及时协商解决，协商不成时，向</w:t>
      </w:r>
      <w:r>
        <w:rPr>
          <w:rFonts w:cs="Times New Roman" w:hint="eastAsia"/>
          <w:bCs/>
          <w:sz w:val="24"/>
          <w:szCs w:val="24"/>
          <w:u w:val="single"/>
          <w:lang w:val="en-US" w:eastAsia="zh-CN" w:bidi="ar-SA"/>
        </w:rPr>
        <w:t>合同签订地有管辖权的人民法院</w:t>
      </w:r>
      <w:r>
        <w:rPr>
          <w:rFonts w:cs="Times New Roman" w:hint="eastAsia"/>
          <w:bCs/>
          <w:sz w:val="24"/>
          <w:szCs w:val="24"/>
          <w:lang w:val="en-US" w:eastAsia="zh-CN" w:bidi="ar-SA"/>
        </w:rPr>
        <w:t>起诉。</w:t>
      </w:r>
    </w:p>
    <w:p w:rsidR="00D74A05" w:rsidRDefault="006A4DE9">
      <w:pPr>
        <w:pStyle w:val="Bodytext1"/>
        <w:tabs>
          <w:tab w:val="left" w:pos="581"/>
        </w:tabs>
        <w:spacing w:line="24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2、本合同一式六份，甲方肆份，乙方贰份，均具有同等法律效力，自双方签字盖章后生效。</w:t>
      </w:r>
    </w:p>
    <w:p w:rsidR="00D74A05" w:rsidRDefault="006A4DE9">
      <w:pPr>
        <w:pStyle w:val="Bodytext1"/>
        <w:tabs>
          <w:tab w:val="left" w:pos="581"/>
        </w:tabs>
        <w:spacing w:line="240" w:lineRule="auto"/>
        <w:ind w:firstLineChars="200" w:firstLine="480"/>
        <w:rPr>
          <w:rFonts w:cs="Times New Roman"/>
          <w:bCs/>
          <w:sz w:val="24"/>
          <w:szCs w:val="24"/>
          <w:lang w:val="en-US" w:eastAsia="zh-CN" w:bidi="ar-SA"/>
        </w:rPr>
      </w:pPr>
      <w:r>
        <w:rPr>
          <w:rFonts w:cs="Times New Roman" w:hint="eastAsia"/>
          <w:bCs/>
          <w:sz w:val="24"/>
          <w:szCs w:val="24"/>
          <w:lang w:val="en-US" w:eastAsia="zh-CN" w:bidi="ar-SA"/>
        </w:rPr>
        <w:t>3、合同如有未尽事宜，须经双方共同协商解决。</w:t>
      </w:r>
    </w:p>
    <w:p w:rsidR="00D74A05" w:rsidRDefault="00D74A05">
      <w:pPr>
        <w:pStyle w:val="110"/>
        <w:tabs>
          <w:tab w:val="left" w:pos="5000"/>
        </w:tabs>
        <w:ind w:left="420"/>
        <w:rPr>
          <w:rFonts w:ascii="宋体" w:hAnsi="宋体" w:cs="宋体"/>
          <w:sz w:val="24"/>
          <w:szCs w:val="24"/>
        </w:rPr>
      </w:pPr>
    </w:p>
    <w:p w:rsidR="00D74A05" w:rsidRDefault="00D74A05">
      <w:pPr>
        <w:pStyle w:val="110"/>
        <w:tabs>
          <w:tab w:val="left" w:pos="5000"/>
        </w:tabs>
        <w:ind w:left="420"/>
        <w:rPr>
          <w:rFonts w:ascii="宋体" w:hAnsi="宋体" w:cs="宋体"/>
          <w:sz w:val="24"/>
          <w:szCs w:val="24"/>
        </w:rPr>
      </w:pPr>
    </w:p>
    <w:p w:rsidR="00D74A05" w:rsidRDefault="00D74A05">
      <w:pPr>
        <w:pStyle w:val="110"/>
        <w:tabs>
          <w:tab w:val="left" w:pos="5000"/>
        </w:tabs>
        <w:ind w:left="420"/>
        <w:rPr>
          <w:rFonts w:ascii="宋体" w:hAnsi="宋体" w:cs="宋体"/>
          <w:sz w:val="24"/>
          <w:szCs w:val="24"/>
        </w:rPr>
      </w:pPr>
    </w:p>
    <w:p w:rsidR="00D74A05" w:rsidRDefault="00D74A05">
      <w:pPr>
        <w:pStyle w:val="110"/>
        <w:tabs>
          <w:tab w:val="left" w:pos="5000"/>
        </w:tabs>
        <w:ind w:left="420"/>
        <w:rPr>
          <w:rFonts w:ascii="宋体" w:hAnsi="宋体" w:cs="宋体"/>
          <w:sz w:val="24"/>
          <w:szCs w:val="24"/>
        </w:rPr>
      </w:pPr>
    </w:p>
    <w:p w:rsidR="00D74A05" w:rsidRDefault="00D74A05">
      <w:pPr>
        <w:pStyle w:val="110"/>
        <w:tabs>
          <w:tab w:val="left" w:pos="5000"/>
        </w:tabs>
        <w:ind w:left="420"/>
        <w:rPr>
          <w:rFonts w:ascii="宋体" w:hAnsi="宋体" w:cs="宋体"/>
          <w:sz w:val="24"/>
          <w:szCs w:val="24"/>
        </w:rPr>
      </w:pPr>
    </w:p>
    <w:p w:rsidR="00D74A05" w:rsidRDefault="006A4DE9">
      <w:pPr>
        <w:pStyle w:val="110"/>
        <w:tabs>
          <w:tab w:val="left" w:pos="5000"/>
        </w:tabs>
        <w:ind w:left="420"/>
        <w:rPr>
          <w:rFonts w:ascii="宋体" w:hAnsi="宋体" w:cs="宋体"/>
          <w:sz w:val="24"/>
          <w:szCs w:val="24"/>
        </w:rPr>
      </w:pPr>
      <w:r>
        <w:rPr>
          <w:rFonts w:ascii="宋体" w:hAnsi="宋体" w:cs="宋体" w:hint="eastAsia"/>
          <w:sz w:val="24"/>
          <w:szCs w:val="24"/>
        </w:rPr>
        <w:t>甲方（公章）：</w:t>
      </w:r>
      <w:r>
        <w:rPr>
          <w:rFonts w:ascii="宋体" w:hAnsi="宋体" w:cs="宋体" w:hint="eastAsia"/>
          <w:sz w:val="24"/>
          <w:szCs w:val="24"/>
        </w:rPr>
        <w:tab/>
        <w:t>乙方（公章）：</w:t>
      </w:r>
    </w:p>
    <w:p w:rsidR="00D74A05" w:rsidRDefault="00D74A05">
      <w:pPr>
        <w:pStyle w:val="110"/>
        <w:tabs>
          <w:tab w:val="left" w:pos="5000"/>
        </w:tabs>
        <w:ind w:left="420"/>
        <w:rPr>
          <w:rFonts w:ascii="宋体" w:hAnsi="宋体" w:cs="宋体"/>
          <w:sz w:val="24"/>
          <w:szCs w:val="24"/>
        </w:rPr>
      </w:pPr>
    </w:p>
    <w:p w:rsidR="00D74A05" w:rsidRDefault="006A4DE9">
      <w:pPr>
        <w:pStyle w:val="110"/>
        <w:tabs>
          <w:tab w:val="left" w:pos="5000"/>
        </w:tabs>
        <w:ind w:left="420"/>
        <w:rPr>
          <w:rFonts w:ascii="宋体" w:hAnsi="宋体" w:cs="宋体"/>
          <w:sz w:val="24"/>
          <w:szCs w:val="24"/>
        </w:rPr>
      </w:pPr>
      <w:r>
        <w:rPr>
          <w:rFonts w:ascii="宋体" w:hAnsi="宋体" w:cs="宋体" w:hint="eastAsia"/>
          <w:sz w:val="24"/>
          <w:szCs w:val="24"/>
        </w:rPr>
        <w:t>法定代表人（签字）：</w:t>
      </w:r>
      <w:r>
        <w:rPr>
          <w:rFonts w:ascii="宋体" w:hAnsi="宋体" w:cs="宋体" w:hint="eastAsia"/>
          <w:sz w:val="24"/>
          <w:szCs w:val="24"/>
        </w:rPr>
        <w:tab/>
      </w:r>
      <w:r>
        <w:rPr>
          <w:rFonts w:ascii="宋体" w:hAnsi="宋体" w:cs="宋体" w:hint="eastAsia"/>
          <w:sz w:val="24"/>
          <w:szCs w:val="24"/>
        </w:rPr>
        <w:tab/>
        <w:t>法定代表人（签字）：</w:t>
      </w:r>
    </w:p>
    <w:p w:rsidR="00D74A05" w:rsidRDefault="00D74A05">
      <w:pPr>
        <w:ind w:firstLineChars="600" w:firstLine="1440"/>
        <w:outlineLvl w:val="0"/>
        <w:rPr>
          <w:rFonts w:ascii="宋体" w:hAnsi="宋体" w:cs="宋体"/>
          <w:sz w:val="24"/>
        </w:rPr>
      </w:pPr>
    </w:p>
    <w:p w:rsidR="00D74A05" w:rsidRDefault="006A4DE9">
      <w:pPr>
        <w:ind w:firstLineChars="600" w:firstLine="1440"/>
        <w:outlineLvl w:val="0"/>
        <w:rPr>
          <w:rFonts w:ascii="宋体" w:hAnsi="宋体" w:cs="宋体"/>
          <w:sz w:val="24"/>
        </w:rPr>
      </w:pPr>
      <w:r>
        <w:rPr>
          <w:rFonts w:ascii="宋体" w:hAnsi="宋体" w:cs="宋体" w:hint="eastAsia"/>
          <w:sz w:val="24"/>
          <w:szCs w:val="24"/>
        </w:rPr>
        <w:t>年   月   日                           年   月   日</w:t>
      </w:r>
    </w:p>
    <w:p w:rsidR="00D74A05" w:rsidRDefault="00D74A05"/>
    <w:p w:rsidR="00D74A05" w:rsidRDefault="00D74A05"/>
    <w:p w:rsidR="00D74A05" w:rsidRDefault="00D74A05"/>
    <w:p w:rsidR="00D74A05" w:rsidRDefault="00D74A05"/>
    <w:p w:rsidR="00D74A05" w:rsidRDefault="00D74A05"/>
    <w:p w:rsidR="00D74A05" w:rsidRDefault="00D74A05"/>
    <w:p w:rsidR="00D74A05" w:rsidRDefault="00D74A05"/>
    <w:p w:rsidR="00D74A05" w:rsidRDefault="00D74A05"/>
    <w:p w:rsidR="00D74A05" w:rsidRDefault="00D74A05"/>
    <w:p w:rsidR="00D74A05" w:rsidRDefault="00D74A05"/>
    <w:p w:rsidR="00D74A05" w:rsidRDefault="00D74A05"/>
    <w:p w:rsidR="00D74A05" w:rsidRDefault="00D74A05"/>
    <w:p w:rsidR="00D74A05" w:rsidRDefault="00D74A05"/>
    <w:p w:rsidR="00D74A05" w:rsidRDefault="00D74A05"/>
    <w:p w:rsidR="00D74A05" w:rsidRDefault="00D74A05"/>
    <w:p w:rsidR="00D74A05" w:rsidRDefault="00D74A05"/>
    <w:p w:rsidR="00D74A05" w:rsidRDefault="00D74A05"/>
    <w:p w:rsidR="00D74A05" w:rsidRDefault="006A4DE9">
      <w:pPr>
        <w:spacing w:line="360" w:lineRule="auto"/>
        <w:jc w:val="center"/>
        <w:outlineLvl w:val="0"/>
        <w:rPr>
          <w:rFonts w:ascii="黑体" w:eastAsia="黑体" w:hAnsi="黑体"/>
          <w:sz w:val="28"/>
        </w:rPr>
      </w:pPr>
      <w:bookmarkStart w:id="78" w:name="OLE_LINK105"/>
      <w:r>
        <w:rPr>
          <w:rFonts w:ascii="黑体" w:eastAsia="黑体" w:hAnsi="黑体" w:hint="eastAsia"/>
          <w:sz w:val="28"/>
        </w:rPr>
        <w:t>第六章 附件（谈判文件格式）</w:t>
      </w:r>
    </w:p>
    <w:p w:rsidR="00D74A05" w:rsidRDefault="00D74A05">
      <w:pPr>
        <w:spacing w:line="360" w:lineRule="auto"/>
        <w:jc w:val="center"/>
        <w:outlineLvl w:val="0"/>
        <w:rPr>
          <w:rFonts w:ascii="黑体" w:eastAsia="黑体" w:hAnsi="黑体"/>
          <w:sz w:val="28"/>
        </w:rPr>
      </w:pPr>
    </w:p>
    <w:p w:rsidR="00D74A05" w:rsidRDefault="00D74A05">
      <w:pPr>
        <w:spacing w:line="360" w:lineRule="auto"/>
        <w:jc w:val="center"/>
        <w:outlineLvl w:val="0"/>
        <w:rPr>
          <w:rFonts w:ascii="黑体" w:eastAsia="黑体" w:hAnsi="黑体"/>
          <w:sz w:val="28"/>
        </w:rPr>
      </w:pPr>
    </w:p>
    <w:p w:rsidR="00D74A05" w:rsidRDefault="00D74A05">
      <w:pPr>
        <w:rPr>
          <w:rFonts w:ascii="黑体" w:eastAsia="黑体"/>
          <w:b/>
          <w:sz w:val="120"/>
          <w:szCs w:val="120"/>
        </w:rPr>
      </w:pPr>
    </w:p>
    <w:p w:rsidR="00D74A05" w:rsidRDefault="006A4DE9">
      <w:pPr>
        <w:jc w:val="center"/>
        <w:rPr>
          <w:rFonts w:ascii="宋体" w:hAnsi="宋体"/>
          <w:b/>
          <w:sz w:val="120"/>
          <w:szCs w:val="120"/>
        </w:rPr>
      </w:pPr>
      <w:bookmarkStart w:id="79" w:name="_Toc29240"/>
      <w:r>
        <w:rPr>
          <w:rFonts w:ascii="宋体" w:hAnsi="宋体" w:hint="eastAsia"/>
          <w:b/>
          <w:sz w:val="120"/>
          <w:szCs w:val="120"/>
        </w:rPr>
        <w:t>谈判文件</w:t>
      </w:r>
      <w:bookmarkEnd w:id="79"/>
    </w:p>
    <w:p w:rsidR="00D74A05" w:rsidRDefault="006A4DE9">
      <w:pPr>
        <w:jc w:val="center"/>
        <w:rPr>
          <w:rFonts w:ascii="宋体" w:hAnsi="宋体"/>
          <w:b/>
          <w:sz w:val="32"/>
          <w:szCs w:val="32"/>
        </w:rPr>
      </w:pPr>
      <w:bookmarkStart w:id="80" w:name="_Toc2400"/>
      <w:r>
        <w:rPr>
          <w:rFonts w:ascii="宋体" w:hAnsi="宋体" w:hint="eastAsia"/>
          <w:b/>
          <w:sz w:val="32"/>
          <w:szCs w:val="32"/>
        </w:rPr>
        <w:t>项目编号：</w:t>
      </w:r>
      <w:bookmarkEnd w:id="80"/>
      <w:r>
        <w:rPr>
          <w:rFonts w:ascii="宋体" w:hAnsi="宋体"/>
          <w:b/>
          <w:sz w:val="32"/>
          <w:szCs w:val="32"/>
        </w:rPr>
        <w:t xml:space="preserve">YXGYJT202112008 </w:t>
      </w:r>
    </w:p>
    <w:p w:rsidR="00D74A05" w:rsidRDefault="00D74A05">
      <w:pPr>
        <w:jc w:val="center"/>
        <w:rPr>
          <w:rFonts w:ascii="宋体" w:hAnsi="宋体"/>
          <w:b/>
          <w:sz w:val="32"/>
          <w:szCs w:val="32"/>
        </w:rPr>
      </w:pPr>
    </w:p>
    <w:p w:rsidR="00D74A05" w:rsidRDefault="00D74A05">
      <w:pPr>
        <w:rPr>
          <w:rFonts w:ascii="宋体" w:hAnsi="宋体"/>
          <w:b/>
          <w:sz w:val="32"/>
          <w:szCs w:val="32"/>
        </w:rPr>
      </w:pPr>
    </w:p>
    <w:p w:rsidR="00D74A05" w:rsidRDefault="00D74A05">
      <w:pPr>
        <w:rPr>
          <w:rFonts w:ascii="宋体" w:hAnsi="宋体"/>
          <w:b/>
          <w:sz w:val="32"/>
          <w:szCs w:val="32"/>
        </w:rPr>
      </w:pPr>
    </w:p>
    <w:p w:rsidR="00D74A05" w:rsidRDefault="006A4DE9">
      <w:pPr>
        <w:jc w:val="left"/>
        <w:rPr>
          <w:rFonts w:ascii="宋体" w:hAnsi="宋体"/>
          <w:b/>
          <w:bCs/>
          <w:sz w:val="44"/>
          <w:szCs w:val="44"/>
        </w:rPr>
      </w:pPr>
      <w:bookmarkStart w:id="81" w:name="_Toc10010"/>
      <w:r>
        <w:rPr>
          <w:rFonts w:ascii="宋体" w:hAnsi="宋体" w:hint="eastAsia"/>
          <w:b/>
          <w:sz w:val="32"/>
          <w:szCs w:val="32"/>
        </w:rPr>
        <w:t>项目名称：</w:t>
      </w:r>
      <w:bookmarkStart w:id="82" w:name="_Toc8670"/>
      <w:bookmarkEnd w:id="81"/>
      <w:r>
        <w:rPr>
          <w:rFonts w:ascii="宋体" w:hAnsi="宋体" w:hint="eastAsia"/>
          <w:b/>
          <w:sz w:val="32"/>
          <w:szCs w:val="32"/>
          <w:u w:val="single"/>
        </w:rPr>
        <w:t>宜兴市公用建环资源循环利用有限公司2022年骨料出售项目</w:t>
      </w:r>
    </w:p>
    <w:p w:rsidR="00D74A05" w:rsidRDefault="006A4DE9">
      <w:pPr>
        <w:rPr>
          <w:rFonts w:ascii="宋体" w:hAnsi="宋体"/>
          <w:b/>
          <w:sz w:val="32"/>
          <w:szCs w:val="32"/>
        </w:rPr>
      </w:pPr>
      <w:r>
        <w:rPr>
          <w:rFonts w:ascii="宋体" w:hAnsi="宋体" w:hint="eastAsia"/>
          <w:b/>
          <w:sz w:val="32"/>
          <w:szCs w:val="32"/>
        </w:rPr>
        <w:t>谈判人名称：</w:t>
      </w:r>
      <w:r>
        <w:rPr>
          <w:rFonts w:ascii="宋体" w:hAnsi="宋体" w:hint="eastAsia"/>
          <w:b/>
          <w:sz w:val="32"/>
          <w:szCs w:val="32"/>
          <w:u w:val="single"/>
        </w:rPr>
        <w:t xml:space="preserve">                         （盖公章）</w:t>
      </w:r>
      <w:bookmarkEnd w:id="82"/>
    </w:p>
    <w:p w:rsidR="00D74A05" w:rsidRDefault="006A4DE9">
      <w:pPr>
        <w:rPr>
          <w:rFonts w:ascii="宋体" w:hAnsi="宋体"/>
        </w:rPr>
      </w:pPr>
      <w:bookmarkStart w:id="83"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3"/>
    </w:p>
    <w:p w:rsidR="00D74A05" w:rsidRDefault="00D74A05">
      <w:pPr>
        <w:rPr>
          <w:rFonts w:ascii="楷体_GB2312" w:eastAsia="楷体_GB2312"/>
          <w:b/>
          <w:sz w:val="32"/>
          <w:szCs w:val="32"/>
        </w:rPr>
      </w:pPr>
    </w:p>
    <w:p w:rsidR="00D74A05" w:rsidRDefault="00D74A05">
      <w:pPr>
        <w:rPr>
          <w:rFonts w:ascii="楷体_GB2312" w:eastAsia="楷体_GB2312"/>
          <w:b/>
          <w:sz w:val="32"/>
          <w:szCs w:val="32"/>
        </w:rPr>
      </w:pPr>
    </w:p>
    <w:p w:rsidR="00D74A05" w:rsidRDefault="00D74A05">
      <w:pPr>
        <w:rPr>
          <w:rFonts w:ascii="楷体_GB2312" w:eastAsia="楷体_GB2312"/>
          <w:b/>
          <w:sz w:val="32"/>
          <w:szCs w:val="32"/>
        </w:rPr>
      </w:pPr>
    </w:p>
    <w:p w:rsidR="00D74A05" w:rsidRDefault="00D74A05">
      <w:pPr>
        <w:rPr>
          <w:rFonts w:ascii="楷体_GB2312" w:eastAsia="楷体_GB2312"/>
          <w:b/>
          <w:sz w:val="32"/>
          <w:szCs w:val="32"/>
        </w:rPr>
      </w:pPr>
    </w:p>
    <w:p w:rsidR="00D74A05" w:rsidRDefault="006A4DE9">
      <w:pPr>
        <w:jc w:val="center"/>
        <w:rPr>
          <w:rFonts w:ascii="宋体" w:hAnsi="宋体"/>
          <w:b/>
          <w:sz w:val="32"/>
          <w:szCs w:val="32"/>
        </w:rPr>
      </w:pPr>
      <w:bookmarkStart w:id="84" w:name="_Toc1179"/>
      <w:r>
        <w:rPr>
          <w:rFonts w:ascii="宋体" w:hAnsi="宋体" w:hint="eastAsia"/>
          <w:b/>
          <w:sz w:val="32"/>
          <w:szCs w:val="32"/>
        </w:rPr>
        <w:t>日期： 年 月 日</w:t>
      </w:r>
      <w:bookmarkEnd w:id="84"/>
    </w:p>
    <w:p w:rsidR="00D74A05" w:rsidRDefault="006A4DE9">
      <w:pPr>
        <w:rPr>
          <w:rFonts w:ascii="宋体"/>
          <w:b/>
          <w:bCs/>
          <w:sz w:val="24"/>
          <w:szCs w:val="24"/>
        </w:rPr>
      </w:pPr>
      <w:bookmarkStart w:id="85" w:name="_Toc24602"/>
      <w:r>
        <w:rPr>
          <w:rFonts w:ascii="黑体" w:eastAsia="黑体" w:hAnsi="宋体" w:hint="eastAsia"/>
          <w:bCs/>
          <w:sz w:val="24"/>
          <w:szCs w:val="24"/>
        </w:rPr>
        <w:br w:type="page"/>
      </w:r>
      <w:bookmarkStart w:id="86" w:name="OLE_LINK24"/>
      <w:r>
        <w:rPr>
          <w:rFonts w:ascii="黑体" w:eastAsia="黑体" w:hAnsi="宋体" w:hint="eastAsia"/>
          <w:bCs/>
          <w:sz w:val="28"/>
          <w:szCs w:val="28"/>
        </w:rPr>
        <w:lastRenderedPageBreak/>
        <w:t>（一）响应函（格式）：</w:t>
      </w:r>
    </w:p>
    <w:bookmarkEnd w:id="86"/>
    <w:p w:rsidR="00D74A05" w:rsidRDefault="006A4DE9" w:rsidP="00A135B1">
      <w:pPr>
        <w:spacing w:beforeLines="50" w:afterLines="50"/>
        <w:jc w:val="center"/>
        <w:rPr>
          <w:rFonts w:ascii="黑体" w:eastAsia="黑体"/>
          <w:bCs/>
          <w:sz w:val="28"/>
          <w:szCs w:val="28"/>
        </w:rPr>
      </w:pPr>
      <w:r>
        <w:rPr>
          <w:rFonts w:ascii="黑体" w:eastAsia="黑体" w:hint="eastAsia"/>
          <w:bCs/>
          <w:sz w:val="28"/>
          <w:szCs w:val="28"/>
        </w:rPr>
        <w:t>响应函</w:t>
      </w:r>
    </w:p>
    <w:p w:rsidR="00D74A05" w:rsidRDefault="006A4DE9">
      <w:pPr>
        <w:spacing w:line="276" w:lineRule="auto"/>
        <w:ind w:leftChars="-228" w:left="1" w:hangingChars="200" w:hanging="480"/>
        <w:rPr>
          <w:rFonts w:ascii="宋体" w:hAnsi="宋体"/>
          <w:bCs/>
          <w:sz w:val="24"/>
          <w:lang w:val="zh-CN"/>
        </w:rPr>
      </w:pPr>
      <w:bookmarkStart w:id="87" w:name="OLE_LINK185"/>
      <w:r>
        <w:rPr>
          <w:rFonts w:ascii="宋体" w:hAnsi="宋体" w:hint="eastAsia"/>
          <w:bCs/>
          <w:sz w:val="24"/>
          <w:lang w:val="zh-CN"/>
        </w:rPr>
        <w:t xml:space="preserve">    致</w:t>
      </w:r>
      <w:bookmarkEnd w:id="87"/>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D74A05" w:rsidRDefault="006A4DE9">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宜兴市公用建环资源循环利用有限公司2022年骨料出售项目</w:t>
      </w:r>
      <w:r>
        <w:rPr>
          <w:rFonts w:ascii="宋体" w:hAnsi="宋体" w:hint="eastAsia"/>
          <w:bCs/>
          <w:sz w:val="24"/>
          <w:lang w:val="zh-CN"/>
        </w:rPr>
        <w:t>谈判文件，经仔细阅读和研究，我方决定参加谈判。</w:t>
      </w:r>
    </w:p>
    <w:p w:rsidR="00D74A05" w:rsidRDefault="006A4DE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我方愿意按照招标文件的一切要求，提供谈判产品或服务，谈判总单价为：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D74A05" w:rsidRDefault="006A4DE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我方已对照招标文件的技术参数要求，填写了谈判标的的技术参数要求。</w:t>
      </w:r>
    </w:p>
    <w:p w:rsidR="00D74A05" w:rsidRDefault="006A4DE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我方同意按招标文件中的规定，本谈判文件的有效期为提交谈判文件截止之日起的60天（含提交当日）。在特殊情况下，可与贵方协商延长谈判文件的有效期。</w:t>
      </w:r>
    </w:p>
    <w:p w:rsidR="00D74A05" w:rsidRDefault="006A4DE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如果我方的谈判文件被接受，我方将履行招谈判文件中规定的每一项要求，按期、按质、按量、按地点，完成交货任务。</w:t>
      </w:r>
    </w:p>
    <w:p w:rsidR="00D74A05" w:rsidRDefault="006A4DE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我方愿意根据贵方的要求，提供谈判文件中所有材料的原件及相关证明性资料。</w:t>
      </w:r>
    </w:p>
    <w:p w:rsidR="00D74A05" w:rsidRDefault="006A4DE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D74A05" w:rsidRDefault="006A4DE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D74A05" w:rsidRDefault="006A4DE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我方愿意按招标文件的规定交纳谈判保证金（如有）。</w:t>
      </w:r>
    </w:p>
    <w:p w:rsidR="00D74A05" w:rsidRDefault="006A4DE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D74A05" w:rsidRDefault="006A4DE9">
      <w:pPr>
        <w:numPr>
          <w:ilvl w:val="0"/>
          <w:numId w:val="26"/>
        </w:numPr>
        <w:spacing w:line="276" w:lineRule="auto"/>
        <w:ind w:firstLineChars="200" w:firstLine="480"/>
        <w:rPr>
          <w:rFonts w:ascii="宋体" w:hAnsi="宋体"/>
          <w:bCs/>
          <w:sz w:val="24"/>
          <w:lang w:val="zh-CN"/>
        </w:rPr>
      </w:pPr>
      <w:bookmarkStart w:id="88" w:name="OLE_LINK145"/>
      <w:r>
        <w:rPr>
          <w:rFonts w:ascii="宋体" w:hAnsi="宋体" w:hint="eastAsia"/>
          <w:bCs/>
          <w:sz w:val="24"/>
          <w:szCs w:val="24"/>
        </w:rPr>
        <w:t>我方决不提供虚假材料谋取中标，决不采取不正当手段诋毁、排挤其他谈判人，决不与招标人、其它谈判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8"/>
    <w:p w:rsidR="00D74A05" w:rsidRDefault="006A4DE9">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所有有关谈判文件的函电，请按</w:t>
      </w:r>
      <w:r>
        <w:rPr>
          <w:rFonts w:ascii="宋体" w:hAnsi="宋体" w:hint="eastAsia"/>
          <w:bCs/>
          <w:sz w:val="24"/>
          <w:szCs w:val="24"/>
          <w:lang w:val="zh-CN"/>
        </w:rPr>
        <w:t>下列</w:t>
      </w:r>
      <w:r>
        <w:rPr>
          <w:rFonts w:ascii="宋体" w:hAnsi="宋体" w:hint="eastAsia"/>
          <w:bCs/>
          <w:sz w:val="24"/>
          <w:lang w:val="zh-CN"/>
        </w:rPr>
        <w:t>地址联系：</w:t>
      </w:r>
    </w:p>
    <w:p w:rsidR="00D74A05" w:rsidRDefault="00D74A05">
      <w:pPr>
        <w:spacing w:line="276" w:lineRule="auto"/>
        <w:ind w:left="480"/>
        <w:rPr>
          <w:rFonts w:ascii="宋体" w:hAnsi="宋体"/>
          <w:bCs/>
          <w:sz w:val="24"/>
          <w:lang w:val="zh-CN"/>
        </w:rPr>
      </w:pPr>
    </w:p>
    <w:p w:rsidR="00D74A05" w:rsidRDefault="00D74A05">
      <w:pPr>
        <w:spacing w:line="276" w:lineRule="auto"/>
        <w:ind w:left="480"/>
        <w:rPr>
          <w:rFonts w:ascii="宋体" w:hAnsi="宋体"/>
          <w:bCs/>
          <w:sz w:val="24"/>
          <w:lang w:val="zh-CN"/>
        </w:rPr>
      </w:pPr>
    </w:p>
    <w:p w:rsidR="00D74A05" w:rsidRDefault="006A4DE9">
      <w:pPr>
        <w:spacing w:line="276" w:lineRule="auto"/>
        <w:rPr>
          <w:rFonts w:ascii="宋体" w:hAnsi="宋体"/>
          <w:bCs/>
          <w:sz w:val="24"/>
          <w:lang w:val="zh-CN"/>
        </w:rPr>
      </w:pPr>
      <w:r>
        <w:rPr>
          <w:rFonts w:ascii="宋体" w:hAnsi="宋体" w:hint="eastAsia"/>
          <w:bCs/>
          <w:sz w:val="24"/>
          <w:lang w:val="zh-CN"/>
        </w:rPr>
        <w:t>单位：                              邮编：</w:t>
      </w:r>
    </w:p>
    <w:p w:rsidR="00D74A05" w:rsidRDefault="006A4DE9">
      <w:pPr>
        <w:spacing w:line="276" w:lineRule="auto"/>
        <w:rPr>
          <w:rFonts w:ascii="宋体" w:hAnsi="宋体"/>
          <w:bCs/>
          <w:sz w:val="24"/>
          <w:lang w:val="zh-CN"/>
        </w:rPr>
      </w:pPr>
      <w:r>
        <w:rPr>
          <w:rFonts w:ascii="宋体" w:hAnsi="宋体" w:hint="eastAsia"/>
          <w:bCs/>
          <w:sz w:val="24"/>
          <w:lang w:val="zh-CN"/>
        </w:rPr>
        <w:t xml:space="preserve">      联系人：                            地址：</w:t>
      </w:r>
    </w:p>
    <w:p w:rsidR="00D74A05" w:rsidRDefault="006A4DE9">
      <w:pPr>
        <w:spacing w:line="276" w:lineRule="auto"/>
        <w:rPr>
          <w:rFonts w:ascii="宋体" w:hAnsi="宋体"/>
          <w:bCs/>
          <w:sz w:val="24"/>
          <w:lang w:val="zh-CN"/>
        </w:rPr>
      </w:pPr>
      <w:r>
        <w:rPr>
          <w:rFonts w:ascii="宋体" w:hAnsi="宋体" w:hint="eastAsia"/>
          <w:bCs/>
          <w:sz w:val="24"/>
          <w:lang w:val="zh-CN"/>
        </w:rPr>
        <w:t xml:space="preserve">      开户名称：                          手机号码：</w:t>
      </w:r>
    </w:p>
    <w:p w:rsidR="00D74A05" w:rsidRDefault="006A4DE9">
      <w:pPr>
        <w:spacing w:line="276" w:lineRule="auto"/>
        <w:rPr>
          <w:rFonts w:ascii="宋体" w:hAnsi="宋体"/>
          <w:bCs/>
          <w:sz w:val="24"/>
          <w:lang w:val="zh-CN"/>
        </w:rPr>
      </w:pPr>
      <w:r>
        <w:rPr>
          <w:rFonts w:ascii="宋体" w:hAnsi="宋体" w:hint="eastAsia"/>
          <w:bCs/>
          <w:sz w:val="24"/>
          <w:lang w:val="zh-CN"/>
        </w:rPr>
        <w:t xml:space="preserve">      开户银行：                          开户账号：</w:t>
      </w:r>
    </w:p>
    <w:p w:rsidR="00D74A05" w:rsidRDefault="00D74A05">
      <w:pPr>
        <w:spacing w:line="276" w:lineRule="auto"/>
        <w:rPr>
          <w:rFonts w:ascii="宋体" w:hAnsi="宋体"/>
          <w:bCs/>
          <w:sz w:val="24"/>
          <w:lang w:val="zh-CN"/>
        </w:rPr>
      </w:pPr>
    </w:p>
    <w:p w:rsidR="00D74A05" w:rsidRDefault="006A4DE9">
      <w:pPr>
        <w:spacing w:line="276" w:lineRule="auto"/>
        <w:jc w:val="center"/>
        <w:rPr>
          <w:rFonts w:ascii="宋体" w:hAnsi="宋体"/>
          <w:bCs/>
          <w:sz w:val="24"/>
          <w:lang w:val="zh-CN"/>
        </w:rPr>
      </w:pPr>
      <w:bookmarkStart w:id="89" w:name="OLE_LINK34"/>
      <w:bookmarkStart w:id="90" w:name="OLE_LINK30"/>
      <w:r>
        <w:rPr>
          <w:rFonts w:ascii="宋体" w:hAnsi="宋体" w:hint="eastAsia"/>
          <w:bCs/>
          <w:sz w:val="24"/>
          <w:lang w:val="zh-CN"/>
        </w:rPr>
        <w:t>谈判人签名：</w:t>
      </w:r>
    </w:p>
    <w:p w:rsidR="00D74A05" w:rsidRDefault="006A4DE9">
      <w:pPr>
        <w:spacing w:line="276" w:lineRule="auto"/>
        <w:jc w:val="center"/>
        <w:rPr>
          <w:rFonts w:ascii="宋体" w:hAnsi="宋体"/>
          <w:bCs/>
          <w:sz w:val="24"/>
          <w:lang w:val="zh-CN"/>
        </w:rPr>
      </w:pPr>
      <w:bookmarkStart w:id="91" w:name="OLE_LINK28"/>
      <w:r>
        <w:rPr>
          <w:rFonts w:ascii="宋体" w:hAnsi="宋体" w:hint="eastAsia"/>
          <w:bCs/>
          <w:sz w:val="24"/>
          <w:lang w:val="zh-CN"/>
        </w:rPr>
        <w:t>谈判人公章</w:t>
      </w:r>
      <w:bookmarkEnd w:id="91"/>
      <w:r>
        <w:rPr>
          <w:rFonts w:ascii="宋体" w:hAnsi="宋体" w:hint="eastAsia"/>
          <w:bCs/>
          <w:sz w:val="24"/>
          <w:lang w:val="zh-CN"/>
        </w:rPr>
        <w:t>：</w:t>
      </w:r>
    </w:p>
    <w:p w:rsidR="00D74A05" w:rsidRDefault="006A4DE9">
      <w:pPr>
        <w:spacing w:line="480" w:lineRule="exact"/>
        <w:rPr>
          <w:rFonts w:ascii="黑体" w:eastAsia="黑体" w:hAnsi="宋体"/>
          <w:bCs/>
          <w:sz w:val="28"/>
          <w:szCs w:val="28"/>
        </w:rPr>
      </w:pPr>
      <w:bookmarkStart w:id="92" w:name="OLE_LINK146"/>
      <w:bookmarkEnd w:id="89"/>
      <w:bookmarkEnd w:id="90"/>
      <w:r>
        <w:rPr>
          <w:rFonts w:ascii="黑体" w:eastAsia="黑体" w:hAnsi="宋体"/>
          <w:bCs/>
          <w:sz w:val="24"/>
          <w:szCs w:val="24"/>
        </w:rPr>
        <w:br w:type="page"/>
      </w:r>
      <w:r>
        <w:rPr>
          <w:rFonts w:ascii="黑体" w:eastAsia="黑体" w:hAnsi="宋体" w:hint="eastAsia"/>
          <w:bCs/>
          <w:sz w:val="28"/>
          <w:szCs w:val="28"/>
        </w:rPr>
        <w:lastRenderedPageBreak/>
        <w:t>（二）报价文件：</w:t>
      </w:r>
      <w:bookmarkEnd w:id="92"/>
    </w:p>
    <w:p w:rsidR="00D74A05" w:rsidRDefault="006A4DE9" w:rsidP="00A135B1">
      <w:pPr>
        <w:spacing w:beforeLines="50" w:afterLines="50"/>
        <w:jc w:val="center"/>
        <w:rPr>
          <w:rFonts w:ascii="黑体" w:eastAsia="黑体"/>
          <w:bCs/>
          <w:sz w:val="24"/>
          <w:szCs w:val="24"/>
        </w:rPr>
      </w:pPr>
      <w:bookmarkStart w:id="93" w:name="_Toc32423"/>
      <w:bookmarkStart w:id="94" w:name="OLE_LINK4"/>
      <w:bookmarkStart w:id="95" w:name="OLE_LINK32"/>
      <w:bookmarkEnd w:id="85"/>
      <w:r>
        <w:rPr>
          <w:rFonts w:ascii="黑体" w:eastAsia="黑体" w:hint="eastAsia"/>
          <w:bCs/>
          <w:sz w:val="24"/>
          <w:szCs w:val="24"/>
        </w:rPr>
        <w:t>开标一览表</w:t>
      </w:r>
      <w:bookmarkEnd w:id="93"/>
      <w:bookmarkEnd w:id="94"/>
    </w:p>
    <w:p w:rsidR="00D74A05" w:rsidRDefault="006A4DE9">
      <w:pPr>
        <w:jc w:val="center"/>
        <w:rPr>
          <w:rFonts w:ascii="宋体" w:hAnsi="宋体"/>
          <w:sz w:val="28"/>
          <w:szCs w:val="28"/>
        </w:rPr>
      </w:pPr>
      <w:r>
        <w:rPr>
          <w:rFonts w:ascii="宋体" w:hAnsi="宋体" w:hint="eastAsia"/>
          <w:sz w:val="28"/>
          <w:szCs w:val="28"/>
        </w:rPr>
        <w:t>标段一</w:t>
      </w:r>
    </w:p>
    <w:p w:rsidR="00D74A05" w:rsidRDefault="006A4DE9">
      <w:pPr>
        <w:ind w:left="1"/>
        <w:jc w:val="center"/>
        <w:rPr>
          <w:rFonts w:ascii="宋体" w:hAnsi="宋体"/>
          <w:sz w:val="24"/>
          <w:szCs w:val="24"/>
        </w:rPr>
      </w:pPr>
      <w:r>
        <w:rPr>
          <w:rFonts w:ascii="宋体" w:hAnsi="宋体" w:hint="eastAsia"/>
          <w:sz w:val="24"/>
          <w:szCs w:val="24"/>
        </w:rPr>
        <w:t>谈判人名称（盖章）：                                    单位：元</w:t>
      </w:r>
    </w:p>
    <w:tbl>
      <w:tblPr>
        <w:tblW w:w="47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7"/>
        <w:gridCol w:w="1417"/>
        <w:gridCol w:w="1417"/>
        <w:gridCol w:w="1276"/>
        <w:gridCol w:w="971"/>
        <w:gridCol w:w="1622"/>
        <w:gridCol w:w="1227"/>
      </w:tblGrid>
      <w:tr w:rsidR="00D74A05">
        <w:trPr>
          <w:jc w:val="center"/>
        </w:trPr>
        <w:tc>
          <w:tcPr>
            <w:tcW w:w="483" w:type="pct"/>
            <w:noWrap/>
            <w:vAlign w:val="center"/>
          </w:tcPr>
          <w:p w:rsidR="00D74A05" w:rsidRDefault="006A4DE9">
            <w:pPr>
              <w:jc w:val="center"/>
              <w:rPr>
                <w:rFonts w:ascii="宋体" w:hAnsi="宋体"/>
                <w:b/>
                <w:bCs/>
                <w:sz w:val="24"/>
              </w:rPr>
            </w:pPr>
            <w:r>
              <w:rPr>
                <w:rFonts w:ascii="宋体" w:hAnsi="宋体" w:hint="eastAsia"/>
                <w:b/>
                <w:bCs/>
                <w:sz w:val="24"/>
                <w:szCs w:val="24"/>
              </w:rPr>
              <w:t>序号</w:t>
            </w:r>
          </w:p>
        </w:tc>
        <w:tc>
          <w:tcPr>
            <w:tcW w:w="807" w:type="pct"/>
            <w:noWrap/>
            <w:vAlign w:val="center"/>
          </w:tcPr>
          <w:p w:rsidR="00D74A05" w:rsidRDefault="006A4DE9">
            <w:pPr>
              <w:jc w:val="center"/>
              <w:rPr>
                <w:rFonts w:ascii="宋体" w:hAnsi="宋体"/>
                <w:b/>
                <w:bCs/>
                <w:sz w:val="24"/>
              </w:rPr>
            </w:pPr>
            <w:r>
              <w:rPr>
                <w:rFonts w:ascii="宋体" w:hAnsi="宋体" w:hint="eastAsia"/>
                <w:b/>
                <w:bCs/>
                <w:sz w:val="24"/>
                <w:szCs w:val="24"/>
              </w:rPr>
              <w:t>产品名称</w:t>
            </w:r>
          </w:p>
        </w:tc>
        <w:tc>
          <w:tcPr>
            <w:tcW w:w="807" w:type="pct"/>
            <w:noWrap/>
            <w:vAlign w:val="center"/>
          </w:tcPr>
          <w:p w:rsidR="00D74A05" w:rsidRDefault="006A4DE9">
            <w:pPr>
              <w:jc w:val="center"/>
              <w:rPr>
                <w:rFonts w:ascii="宋体" w:hAnsi="宋体"/>
                <w:b/>
                <w:bCs/>
                <w:sz w:val="24"/>
              </w:rPr>
            </w:pPr>
            <w:r>
              <w:rPr>
                <w:rFonts w:ascii="宋体" w:hAnsi="宋体" w:hint="eastAsia"/>
                <w:b/>
                <w:bCs/>
                <w:sz w:val="24"/>
                <w:szCs w:val="24"/>
              </w:rPr>
              <w:t>规格</w:t>
            </w:r>
          </w:p>
        </w:tc>
        <w:tc>
          <w:tcPr>
            <w:tcW w:w="727" w:type="pct"/>
            <w:noWrap/>
            <w:vAlign w:val="center"/>
          </w:tcPr>
          <w:p w:rsidR="00D74A05" w:rsidRDefault="006A4DE9">
            <w:pPr>
              <w:jc w:val="center"/>
              <w:rPr>
                <w:rFonts w:ascii="宋体" w:hAnsi="宋体"/>
                <w:b/>
                <w:bCs/>
                <w:sz w:val="24"/>
              </w:rPr>
            </w:pPr>
            <w:r>
              <w:rPr>
                <w:rFonts w:ascii="宋体" w:hAnsi="宋体" w:hint="eastAsia"/>
                <w:b/>
                <w:bCs/>
                <w:sz w:val="24"/>
                <w:szCs w:val="24"/>
              </w:rPr>
              <w:t>最低限价（元/吨）</w:t>
            </w:r>
          </w:p>
        </w:tc>
        <w:tc>
          <w:tcPr>
            <w:tcW w:w="553" w:type="pct"/>
            <w:noWrap/>
            <w:vAlign w:val="center"/>
          </w:tcPr>
          <w:p w:rsidR="00D74A05" w:rsidRDefault="006A4DE9">
            <w:pPr>
              <w:jc w:val="center"/>
              <w:rPr>
                <w:rFonts w:ascii="宋体" w:hAnsi="宋体"/>
                <w:b/>
                <w:bCs/>
                <w:sz w:val="24"/>
                <w:szCs w:val="24"/>
              </w:rPr>
            </w:pPr>
            <w:r>
              <w:rPr>
                <w:rFonts w:ascii="宋体" w:hAnsi="宋体" w:hint="eastAsia"/>
                <w:b/>
                <w:bCs/>
                <w:sz w:val="24"/>
                <w:szCs w:val="24"/>
              </w:rPr>
              <w:t>上浮</w:t>
            </w:r>
          </w:p>
          <w:p w:rsidR="00D74A05" w:rsidRDefault="006A4DE9">
            <w:pPr>
              <w:jc w:val="center"/>
              <w:rPr>
                <w:rFonts w:ascii="宋体" w:hAnsi="宋体"/>
                <w:b/>
                <w:bCs/>
                <w:sz w:val="24"/>
                <w:szCs w:val="24"/>
              </w:rPr>
            </w:pPr>
            <w:r>
              <w:rPr>
                <w:rFonts w:ascii="宋体" w:hAnsi="宋体" w:hint="eastAsia"/>
                <w:b/>
                <w:bCs/>
                <w:sz w:val="24"/>
                <w:szCs w:val="24"/>
              </w:rPr>
              <w:t>系数</w:t>
            </w:r>
          </w:p>
        </w:tc>
        <w:tc>
          <w:tcPr>
            <w:tcW w:w="924" w:type="pct"/>
            <w:noWrap/>
            <w:vAlign w:val="center"/>
          </w:tcPr>
          <w:p w:rsidR="00D74A05" w:rsidRDefault="006A4DE9">
            <w:pPr>
              <w:jc w:val="center"/>
              <w:rPr>
                <w:rFonts w:ascii="宋体" w:hAnsi="宋体"/>
                <w:b/>
                <w:bCs/>
                <w:sz w:val="24"/>
                <w:szCs w:val="24"/>
              </w:rPr>
            </w:pPr>
            <w:r>
              <w:rPr>
                <w:rFonts w:ascii="宋体" w:hAnsi="宋体" w:hint="eastAsia"/>
                <w:b/>
                <w:bCs/>
                <w:sz w:val="24"/>
                <w:szCs w:val="24"/>
              </w:rPr>
              <w:t>单价</w:t>
            </w:r>
          </w:p>
          <w:p w:rsidR="00D74A05" w:rsidRDefault="006A4DE9">
            <w:pPr>
              <w:jc w:val="center"/>
              <w:rPr>
                <w:rFonts w:ascii="宋体" w:hAnsi="宋体"/>
                <w:b/>
                <w:bCs/>
                <w:sz w:val="24"/>
                <w:szCs w:val="24"/>
              </w:rPr>
            </w:pPr>
            <w:r>
              <w:rPr>
                <w:rFonts w:ascii="宋体" w:hAnsi="宋体" w:hint="eastAsia"/>
                <w:b/>
                <w:bCs/>
                <w:sz w:val="24"/>
                <w:szCs w:val="24"/>
              </w:rPr>
              <w:t>（元/吨）</w:t>
            </w:r>
          </w:p>
        </w:tc>
        <w:tc>
          <w:tcPr>
            <w:tcW w:w="699" w:type="pct"/>
            <w:noWrap/>
            <w:vAlign w:val="center"/>
          </w:tcPr>
          <w:p w:rsidR="00D74A05" w:rsidRDefault="006A4DE9">
            <w:pPr>
              <w:jc w:val="center"/>
              <w:rPr>
                <w:rFonts w:ascii="宋体" w:hAnsi="宋体"/>
                <w:b/>
                <w:bCs/>
                <w:sz w:val="24"/>
              </w:rPr>
            </w:pPr>
            <w:r>
              <w:rPr>
                <w:rFonts w:ascii="宋体" w:hAnsi="宋体" w:hint="eastAsia"/>
                <w:b/>
                <w:bCs/>
                <w:sz w:val="24"/>
                <w:szCs w:val="24"/>
              </w:rPr>
              <w:t>备注</w:t>
            </w:r>
          </w:p>
        </w:tc>
      </w:tr>
      <w:tr w:rsidR="00D74A05">
        <w:trPr>
          <w:jc w:val="center"/>
        </w:trPr>
        <w:tc>
          <w:tcPr>
            <w:tcW w:w="483" w:type="pct"/>
            <w:noWrap/>
            <w:vAlign w:val="center"/>
          </w:tcPr>
          <w:p w:rsidR="00D74A05" w:rsidRDefault="00D74A05">
            <w:pPr>
              <w:jc w:val="center"/>
              <w:rPr>
                <w:rFonts w:ascii="宋体" w:hAnsi="宋体"/>
                <w:b/>
                <w:bCs/>
                <w:sz w:val="24"/>
                <w:szCs w:val="24"/>
              </w:rPr>
            </w:pP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骨料</w:t>
            </w: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0-5mm</w:t>
            </w:r>
          </w:p>
        </w:tc>
        <w:tc>
          <w:tcPr>
            <w:tcW w:w="727" w:type="pct"/>
            <w:noWrap/>
            <w:vAlign w:val="center"/>
          </w:tcPr>
          <w:p w:rsidR="00D74A05" w:rsidRDefault="006A4DE9">
            <w:pPr>
              <w:jc w:val="center"/>
              <w:rPr>
                <w:rFonts w:asciiTheme="minorEastAsia" w:eastAsiaTheme="minorEastAsia" w:hAnsiTheme="minorEastAsia" w:cs="宋体"/>
                <w:color w:val="000000"/>
                <w:sz w:val="24"/>
                <w:szCs w:val="24"/>
              </w:rPr>
            </w:pPr>
            <w:r>
              <w:rPr>
                <w:rFonts w:asciiTheme="minorEastAsia" w:eastAsiaTheme="minorEastAsia" w:hAnsiTheme="minorEastAsia" w:hint="eastAsia"/>
                <w:color w:val="000000"/>
                <w:sz w:val="24"/>
                <w:szCs w:val="24"/>
              </w:rPr>
              <w:t>31.29</w:t>
            </w:r>
          </w:p>
        </w:tc>
        <w:tc>
          <w:tcPr>
            <w:tcW w:w="553" w:type="pct"/>
            <w:vMerge w:val="restart"/>
            <w:noWrap/>
            <w:vAlign w:val="center"/>
          </w:tcPr>
          <w:p w:rsidR="00D74A05" w:rsidRDefault="00D74A05">
            <w:pPr>
              <w:jc w:val="center"/>
              <w:rPr>
                <w:rFonts w:ascii="宋体" w:hAnsi="宋体"/>
                <w:b/>
                <w:bCs/>
                <w:sz w:val="24"/>
                <w:szCs w:val="24"/>
              </w:rPr>
            </w:pPr>
          </w:p>
        </w:tc>
        <w:tc>
          <w:tcPr>
            <w:tcW w:w="924" w:type="pct"/>
            <w:noWrap/>
            <w:vAlign w:val="center"/>
          </w:tcPr>
          <w:p w:rsidR="00D74A05" w:rsidRDefault="00D74A05">
            <w:pPr>
              <w:jc w:val="center"/>
              <w:rPr>
                <w:rFonts w:ascii="宋体" w:hAnsi="宋体"/>
                <w:b/>
                <w:bCs/>
                <w:sz w:val="24"/>
                <w:szCs w:val="24"/>
              </w:rPr>
            </w:pPr>
          </w:p>
        </w:tc>
        <w:tc>
          <w:tcPr>
            <w:tcW w:w="699" w:type="pct"/>
            <w:vMerge w:val="restart"/>
            <w:noWrap/>
            <w:vAlign w:val="center"/>
          </w:tcPr>
          <w:p w:rsidR="00D74A05" w:rsidRDefault="006A4DE9">
            <w:pPr>
              <w:jc w:val="center"/>
              <w:rPr>
                <w:rFonts w:ascii="宋体" w:hAnsi="宋体"/>
                <w:szCs w:val="21"/>
              </w:rPr>
            </w:pPr>
            <w:r>
              <w:rPr>
                <w:rFonts w:ascii="宋体" w:hAnsi="宋体" w:hint="eastAsia"/>
                <w:szCs w:val="21"/>
              </w:rPr>
              <w:t>含13%</w:t>
            </w:r>
          </w:p>
          <w:p w:rsidR="00D74A05" w:rsidRDefault="006A4DE9">
            <w:pPr>
              <w:jc w:val="center"/>
              <w:rPr>
                <w:rFonts w:ascii="宋体" w:hAnsi="宋体"/>
                <w:b/>
                <w:bCs/>
                <w:sz w:val="24"/>
                <w:szCs w:val="24"/>
              </w:rPr>
            </w:pPr>
            <w:r>
              <w:rPr>
                <w:rFonts w:ascii="宋体" w:hAnsi="宋体" w:hint="eastAsia"/>
                <w:szCs w:val="21"/>
              </w:rPr>
              <w:t>增值税</w:t>
            </w:r>
          </w:p>
        </w:tc>
      </w:tr>
      <w:tr w:rsidR="00D74A05">
        <w:trPr>
          <w:jc w:val="center"/>
        </w:trPr>
        <w:tc>
          <w:tcPr>
            <w:tcW w:w="483" w:type="pct"/>
            <w:noWrap/>
            <w:vAlign w:val="center"/>
          </w:tcPr>
          <w:p w:rsidR="00D74A05" w:rsidRDefault="00D74A05">
            <w:pPr>
              <w:jc w:val="center"/>
              <w:rPr>
                <w:rFonts w:ascii="宋体" w:hAnsi="宋体"/>
                <w:b/>
                <w:bCs/>
                <w:sz w:val="24"/>
                <w:szCs w:val="24"/>
              </w:rPr>
            </w:pP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骨料</w:t>
            </w: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5-10mm</w:t>
            </w:r>
          </w:p>
        </w:tc>
        <w:tc>
          <w:tcPr>
            <w:tcW w:w="727" w:type="pct"/>
            <w:noWrap/>
            <w:vAlign w:val="center"/>
          </w:tcPr>
          <w:p w:rsidR="00D74A05" w:rsidRDefault="006A4DE9">
            <w:pPr>
              <w:jc w:val="center"/>
              <w:rPr>
                <w:rFonts w:asciiTheme="minorEastAsia" w:eastAsiaTheme="minorEastAsia" w:hAnsiTheme="minorEastAsia" w:cs="宋体"/>
                <w:color w:val="000000"/>
                <w:sz w:val="24"/>
                <w:szCs w:val="24"/>
              </w:rPr>
            </w:pPr>
            <w:r>
              <w:rPr>
                <w:rFonts w:asciiTheme="minorEastAsia" w:eastAsiaTheme="minorEastAsia" w:hAnsiTheme="minorEastAsia" w:hint="eastAsia"/>
                <w:color w:val="000000"/>
                <w:sz w:val="24"/>
                <w:szCs w:val="24"/>
              </w:rPr>
              <w:t>36.22</w:t>
            </w:r>
          </w:p>
        </w:tc>
        <w:tc>
          <w:tcPr>
            <w:tcW w:w="553" w:type="pct"/>
            <w:vMerge/>
            <w:noWrap/>
            <w:vAlign w:val="center"/>
          </w:tcPr>
          <w:p w:rsidR="00D74A05" w:rsidRDefault="00D74A05">
            <w:pPr>
              <w:jc w:val="center"/>
              <w:rPr>
                <w:rFonts w:ascii="宋体" w:hAnsi="宋体"/>
                <w:b/>
                <w:bCs/>
                <w:sz w:val="24"/>
                <w:szCs w:val="24"/>
              </w:rPr>
            </w:pPr>
          </w:p>
        </w:tc>
        <w:tc>
          <w:tcPr>
            <w:tcW w:w="924" w:type="pct"/>
            <w:noWrap/>
            <w:vAlign w:val="center"/>
          </w:tcPr>
          <w:p w:rsidR="00D74A05" w:rsidRDefault="00D74A05">
            <w:pPr>
              <w:jc w:val="center"/>
              <w:rPr>
                <w:rFonts w:ascii="宋体" w:hAnsi="宋体"/>
                <w:b/>
                <w:bCs/>
                <w:sz w:val="24"/>
                <w:szCs w:val="24"/>
              </w:rPr>
            </w:pPr>
          </w:p>
        </w:tc>
        <w:tc>
          <w:tcPr>
            <w:tcW w:w="699" w:type="pct"/>
            <w:vMerge/>
            <w:noWrap/>
            <w:vAlign w:val="center"/>
          </w:tcPr>
          <w:p w:rsidR="00D74A05" w:rsidRDefault="00D74A05">
            <w:pPr>
              <w:jc w:val="center"/>
              <w:rPr>
                <w:rFonts w:ascii="宋体" w:hAnsi="宋体"/>
                <w:b/>
                <w:bCs/>
                <w:sz w:val="24"/>
                <w:szCs w:val="24"/>
              </w:rPr>
            </w:pPr>
          </w:p>
        </w:tc>
      </w:tr>
      <w:tr w:rsidR="00D74A05">
        <w:trPr>
          <w:jc w:val="center"/>
        </w:trPr>
        <w:tc>
          <w:tcPr>
            <w:tcW w:w="483" w:type="pct"/>
            <w:noWrap/>
            <w:vAlign w:val="center"/>
          </w:tcPr>
          <w:p w:rsidR="00D74A05" w:rsidRDefault="00D74A05">
            <w:pPr>
              <w:jc w:val="center"/>
              <w:rPr>
                <w:rFonts w:ascii="宋体" w:hAnsi="宋体"/>
                <w:b/>
                <w:bCs/>
                <w:sz w:val="24"/>
                <w:szCs w:val="24"/>
              </w:rPr>
            </w:pP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骨料</w:t>
            </w: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10-31.5mm</w:t>
            </w:r>
          </w:p>
        </w:tc>
        <w:tc>
          <w:tcPr>
            <w:tcW w:w="727" w:type="pct"/>
            <w:noWrap/>
            <w:vAlign w:val="center"/>
          </w:tcPr>
          <w:p w:rsidR="00D74A05" w:rsidRDefault="006A4DE9">
            <w:pPr>
              <w:jc w:val="center"/>
              <w:rPr>
                <w:rFonts w:asciiTheme="minorEastAsia" w:eastAsiaTheme="minorEastAsia" w:hAnsiTheme="minorEastAsia" w:cs="宋体"/>
                <w:color w:val="000000"/>
                <w:sz w:val="24"/>
                <w:szCs w:val="24"/>
              </w:rPr>
            </w:pPr>
            <w:r>
              <w:rPr>
                <w:rFonts w:asciiTheme="minorEastAsia" w:eastAsiaTheme="minorEastAsia" w:hAnsiTheme="minorEastAsia" w:hint="eastAsia"/>
                <w:color w:val="000000"/>
                <w:sz w:val="24"/>
                <w:szCs w:val="24"/>
              </w:rPr>
              <w:t>41.43</w:t>
            </w:r>
          </w:p>
        </w:tc>
        <w:tc>
          <w:tcPr>
            <w:tcW w:w="553" w:type="pct"/>
            <w:vMerge/>
            <w:noWrap/>
            <w:vAlign w:val="center"/>
          </w:tcPr>
          <w:p w:rsidR="00D74A05" w:rsidRDefault="00D74A05">
            <w:pPr>
              <w:jc w:val="center"/>
              <w:rPr>
                <w:rFonts w:ascii="宋体" w:hAnsi="宋体"/>
                <w:b/>
                <w:bCs/>
                <w:sz w:val="24"/>
                <w:szCs w:val="24"/>
              </w:rPr>
            </w:pPr>
          </w:p>
        </w:tc>
        <w:tc>
          <w:tcPr>
            <w:tcW w:w="924" w:type="pct"/>
            <w:noWrap/>
            <w:vAlign w:val="center"/>
          </w:tcPr>
          <w:p w:rsidR="00D74A05" w:rsidRDefault="00D74A05">
            <w:pPr>
              <w:jc w:val="center"/>
              <w:rPr>
                <w:rFonts w:ascii="宋体" w:hAnsi="宋体"/>
                <w:b/>
                <w:bCs/>
                <w:sz w:val="24"/>
                <w:szCs w:val="24"/>
              </w:rPr>
            </w:pPr>
          </w:p>
        </w:tc>
        <w:tc>
          <w:tcPr>
            <w:tcW w:w="699" w:type="pct"/>
            <w:vMerge/>
            <w:noWrap/>
            <w:vAlign w:val="center"/>
          </w:tcPr>
          <w:p w:rsidR="00D74A05" w:rsidRDefault="00D74A05">
            <w:pPr>
              <w:jc w:val="center"/>
              <w:rPr>
                <w:rFonts w:ascii="宋体" w:hAnsi="宋体"/>
                <w:b/>
                <w:bCs/>
                <w:sz w:val="24"/>
                <w:szCs w:val="24"/>
              </w:rPr>
            </w:pPr>
          </w:p>
        </w:tc>
      </w:tr>
      <w:tr w:rsidR="00D74A05">
        <w:trPr>
          <w:jc w:val="center"/>
        </w:trPr>
        <w:tc>
          <w:tcPr>
            <w:tcW w:w="483"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1</w:t>
            </w: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骨料</w:t>
            </w: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100-150mm</w:t>
            </w:r>
          </w:p>
        </w:tc>
        <w:tc>
          <w:tcPr>
            <w:tcW w:w="727" w:type="pct"/>
            <w:noWrap/>
            <w:vAlign w:val="center"/>
          </w:tcPr>
          <w:p w:rsidR="00D74A05" w:rsidRDefault="006A4DE9">
            <w:pPr>
              <w:jc w:val="center"/>
              <w:rPr>
                <w:rFonts w:asciiTheme="minorEastAsia" w:eastAsiaTheme="minorEastAsia" w:hAnsiTheme="minorEastAsia" w:cs="宋体"/>
                <w:color w:val="000000"/>
                <w:sz w:val="24"/>
                <w:szCs w:val="24"/>
              </w:rPr>
            </w:pPr>
            <w:r>
              <w:rPr>
                <w:rFonts w:asciiTheme="minorEastAsia" w:eastAsiaTheme="minorEastAsia" w:hAnsiTheme="minorEastAsia" w:hint="eastAsia"/>
                <w:color w:val="000000"/>
                <w:sz w:val="24"/>
                <w:szCs w:val="24"/>
              </w:rPr>
              <w:t>23.00</w:t>
            </w:r>
          </w:p>
        </w:tc>
        <w:tc>
          <w:tcPr>
            <w:tcW w:w="553" w:type="pct"/>
            <w:vMerge/>
            <w:noWrap/>
          </w:tcPr>
          <w:p w:rsidR="00D74A05" w:rsidRDefault="00D74A05">
            <w:pPr>
              <w:spacing w:line="360" w:lineRule="auto"/>
              <w:jc w:val="center"/>
              <w:rPr>
                <w:rFonts w:ascii="宋体" w:hAnsi="宋体"/>
                <w:sz w:val="24"/>
              </w:rPr>
            </w:pPr>
          </w:p>
        </w:tc>
        <w:tc>
          <w:tcPr>
            <w:tcW w:w="924" w:type="pct"/>
            <w:noWrap/>
          </w:tcPr>
          <w:p w:rsidR="00D74A05" w:rsidRDefault="00D74A05">
            <w:pPr>
              <w:spacing w:line="360" w:lineRule="auto"/>
              <w:jc w:val="center"/>
              <w:rPr>
                <w:rFonts w:ascii="宋体" w:hAnsi="宋体"/>
                <w:szCs w:val="21"/>
              </w:rPr>
            </w:pPr>
          </w:p>
        </w:tc>
        <w:tc>
          <w:tcPr>
            <w:tcW w:w="699" w:type="pct"/>
            <w:vMerge/>
            <w:noWrap/>
            <w:vAlign w:val="center"/>
          </w:tcPr>
          <w:p w:rsidR="00D74A05" w:rsidRDefault="00D74A05">
            <w:pPr>
              <w:jc w:val="center"/>
              <w:rPr>
                <w:rFonts w:ascii="宋体" w:hAnsi="宋体"/>
                <w:sz w:val="24"/>
              </w:rPr>
            </w:pPr>
          </w:p>
        </w:tc>
      </w:tr>
      <w:tr w:rsidR="00D74A05">
        <w:trPr>
          <w:jc w:val="center"/>
        </w:trPr>
        <w:tc>
          <w:tcPr>
            <w:tcW w:w="1290" w:type="pct"/>
            <w:gridSpan w:val="2"/>
            <w:noWrap/>
          </w:tcPr>
          <w:p w:rsidR="00D74A05" w:rsidRDefault="006A4DE9">
            <w:pPr>
              <w:spacing w:line="360" w:lineRule="auto"/>
              <w:jc w:val="center"/>
              <w:rPr>
                <w:rFonts w:ascii="宋体" w:hAnsi="宋体"/>
                <w:sz w:val="24"/>
                <w:szCs w:val="24"/>
              </w:rPr>
            </w:pPr>
            <w:r>
              <w:rPr>
                <w:rFonts w:ascii="宋体" w:hAnsi="宋体" w:hint="eastAsia"/>
                <w:sz w:val="24"/>
                <w:szCs w:val="24"/>
              </w:rPr>
              <w:t>小计（元）</w:t>
            </w:r>
          </w:p>
        </w:tc>
        <w:tc>
          <w:tcPr>
            <w:tcW w:w="3710" w:type="pct"/>
            <w:gridSpan w:val="5"/>
            <w:noWrap/>
          </w:tcPr>
          <w:p w:rsidR="00D74A05" w:rsidRDefault="00D74A05">
            <w:pPr>
              <w:spacing w:line="360" w:lineRule="auto"/>
              <w:jc w:val="center"/>
              <w:rPr>
                <w:rFonts w:ascii="宋体" w:hAnsi="宋体"/>
                <w:szCs w:val="21"/>
              </w:rPr>
            </w:pPr>
          </w:p>
        </w:tc>
      </w:tr>
      <w:tr w:rsidR="00D74A05">
        <w:trPr>
          <w:jc w:val="center"/>
        </w:trPr>
        <w:tc>
          <w:tcPr>
            <w:tcW w:w="1290" w:type="pct"/>
            <w:gridSpan w:val="2"/>
            <w:noWrap/>
          </w:tcPr>
          <w:p w:rsidR="00D74A05" w:rsidRDefault="006A4DE9">
            <w:pPr>
              <w:spacing w:line="360" w:lineRule="auto"/>
              <w:jc w:val="center"/>
              <w:rPr>
                <w:rFonts w:ascii="宋体" w:hAnsi="宋体"/>
                <w:sz w:val="24"/>
                <w:szCs w:val="24"/>
              </w:rPr>
            </w:pPr>
            <w:r>
              <w:rPr>
                <w:rFonts w:ascii="宋体" w:hAnsi="宋体" w:hint="eastAsia"/>
                <w:sz w:val="24"/>
                <w:szCs w:val="24"/>
              </w:rPr>
              <w:t>大写</w:t>
            </w:r>
          </w:p>
        </w:tc>
        <w:tc>
          <w:tcPr>
            <w:tcW w:w="3710" w:type="pct"/>
            <w:gridSpan w:val="5"/>
            <w:noWrap/>
          </w:tcPr>
          <w:p w:rsidR="00D74A05" w:rsidRDefault="00D74A05">
            <w:pPr>
              <w:spacing w:line="360" w:lineRule="auto"/>
              <w:jc w:val="center"/>
              <w:rPr>
                <w:rFonts w:ascii="宋体" w:hAnsi="宋体"/>
                <w:szCs w:val="21"/>
              </w:rPr>
            </w:pPr>
          </w:p>
        </w:tc>
      </w:tr>
    </w:tbl>
    <w:p w:rsidR="00D74A05" w:rsidRDefault="00D74A05">
      <w:pPr>
        <w:rPr>
          <w:rFonts w:ascii="宋体" w:hAnsi="宋体"/>
          <w:sz w:val="24"/>
          <w:szCs w:val="24"/>
        </w:rPr>
      </w:pPr>
    </w:p>
    <w:p w:rsidR="00D74A05" w:rsidRDefault="006A4DE9">
      <w:pPr>
        <w:rPr>
          <w:rFonts w:ascii="宋体" w:hAnsi="宋体"/>
          <w:sz w:val="24"/>
          <w:szCs w:val="24"/>
        </w:rPr>
      </w:pPr>
      <w:r>
        <w:rPr>
          <w:rFonts w:ascii="宋体" w:hAnsi="宋体" w:hint="eastAsia"/>
          <w:sz w:val="24"/>
          <w:szCs w:val="24"/>
        </w:rPr>
        <w:t>谈判人签名：                                          日期：</w:t>
      </w:r>
    </w:p>
    <w:p w:rsidR="00D74A05" w:rsidRDefault="006A4DE9">
      <w:pPr>
        <w:ind w:firstLineChars="200" w:firstLine="420"/>
        <w:jc w:val="left"/>
        <w:rPr>
          <w:rFonts w:ascii="宋体" w:hAnsi="宋体"/>
          <w:szCs w:val="21"/>
          <w:lang w:val="zh-CN"/>
        </w:rPr>
      </w:pPr>
      <w:r>
        <w:rPr>
          <w:rFonts w:ascii="宋体" w:hAnsi="宋体" w:hint="eastAsia"/>
          <w:szCs w:val="21"/>
          <w:lang w:val="zh-CN"/>
        </w:rPr>
        <w:t>注：①本合同为单价合同，谈判单价应全部考虑了包括所有货物、调试、人力、机械（</w:t>
      </w:r>
      <w:r>
        <w:rPr>
          <w:rFonts w:ascii="ˎ̥" w:hAnsi="ˎ̥" w:cs="宋体" w:hint="eastAsia"/>
          <w:kern w:val="0"/>
          <w:szCs w:val="21"/>
          <w:u w:val="single"/>
        </w:rPr>
        <w:t>装车费由销售方负责</w:t>
      </w:r>
      <w:r>
        <w:rPr>
          <w:rFonts w:ascii="宋体" w:hAnsi="宋体" w:hint="eastAsia"/>
          <w:szCs w:val="21"/>
          <w:lang w:val="zh-CN"/>
        </w:rPr>
        <w:t>）、运输、仓储、各种税费、劳保、专利技术、质保、政策性文件规定及合同包含的所有风险、责任等各项所有费用。</w:t>
      </w:r>
      <w:r w:rsidR="00582CEC">
        <w:rPr>
          <w:rFonts w:ascii="宋体" w:hAnsi="宋体" w:hint="eastAsia"/>
          <w:szCs w:val="21"/>
          <w:lang w:val="zh-CN"/>
        </w:rPr>
        <w:t>价格保留两位小数，四舍五入。</w:t>
      </w:r>
    </w:p>
    <w:p w:rsidR="00D74A05" w:rsidRDefault="006A4DE9">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②每一项货物仅接受一个价格，响应文件应对《谈判一览表》中的全部项目进行谈判，只投其中部分者，谈判无效。</w:t>
      </w:r>
    </w:p>
    <w:p w:rsidR="00D74A05" w:rsidRDefault="006A4DE9">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w:t>
      </w:r>
    </w:p>
    <w:bookmarkEnd w:id="95"/>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6A4DE9">
      <w:pPr>
        <w:jc w:val="center"/>
        <w:rPr>
          <w:rFonts w:ascii="宋体" w:hAnsi="宋体"/>
          <w:sz w:val="28"/>
          <w:szCs w:val="28"/>
        </w:rPr>
      </w:pPr>
      <w:r>
        <w:rPr>
          <w:rFonts w:ascii="宋体" w:hAnsi="宋体" w:hint="eastAsia"/>
          <w:sz w:val="28"/>
          <w:szCs w:val="28"/>
        </w:rPr>
        <w:lastRenderedPageBreak/>
        <w:t>标段二</w:t>
      </w:r>
    </w:p>
    <w:p w:rsidR="00D74A05" w:rsidRDefault="006A4DE9">
      <w:pPr>
        <w:ind w:left="1"/>
        <w:jc w:val="center"/>
        <w:rPr>
          <w:rFonts w:ascii="宋体" w:hAnsi="宋体"/>
          <w:sz w:val="24"/>
          <w:szCs w:val="24"/>
        </w:rPr>
      </w:pPr>
      <w:r>
        <w:rPr>
          <w:rFonts w:ascii="宋体" w:hAnsi="宋体" w:hint="eastAsia"/>
          <w:sz w:val="24"/>
          <w:szCs w:val="24"/>
        </w:rPr>
        <w:t>谈判人名称（盖章）：                                    单位：元</w:t>
      </w:r>
    </w:p>
    <w:tbl>
      <w:tblPr>
        <w:tblW w:w="47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7"/>
        <w:gridCol w:w="1417"/>
        <w:gridCol w:w="1417"/>
        <w:gridCol w:w="1276"/>
        <w:gridCol w:w="971"/>
        <w:gridCol w:w="1622"/>
        <w:gridCol w:w="1227"/>
      </w:tblGrid>
      <w:tr w:rsidR="00D74A05">
        <w:trPr>
          <w:jc w:val="center"/>
        </w:trPr>
        <w:tc>
          <w:tcPr>
            <w:tcW w:w="483" w:type="pct"/>
            <w:noWrap/>
            <w:vAlign w:val="center"/>
          </w:tcPr>
          <w:p w:rsidR="00D74A05" w:rsidRDefault="006A4DE9">
            <w:pPr>
              <w:jc w:val="center"/>
              <w:rPr>
                <w:rFonts w:ascii="宋体" w:hAnsi="宋体"/>
                <w:b/>
                <w:bCs/>
                <w:sz w:val="24"/>
              </w:rPr>
            </w:pPr>
            <w:r>
              <w:rPr>
                <w:rFonts w:ascii="宋体" w:hAnsi="宋体" w:hint="eastAsia"/>
                <w:b/>
                <w:bCs/>
                <w:sz w:val="24"/>
                <w:szCs w:val="24"/>
              </w:rPr>
              <w:t>序号</w:t>
            </w:r>
          </w:p>
        </w:tc>
        <w:tc>
          <w:tcPr>
            <w:tcW w:w="807" w:type="pct"/>
            <w:noWrap/>
            <w:vAlign w:val="center"/>
          </w:tcPr>
          <w:p w:rsidR="00D74A05" w:rsidRDefault="006A4DE9">
            <w:pPr>
              <w:jc w:val="center"/>
              <w:rPr>
                <w:rFonts w:ascii="宋体" w:hAnsi="宋体"/>
                <w:b/>
                <w:bCs/>
                <w:sz w:val="24"/>
              </w:rPr>
            </w:pPr>
            <w:r>
              <w:rPr>
                <w:rFonts w:ascii="宋体" w:hAnsi="宋体" w:hint="eastAsia"/>
                <w:b/>
                <w:bCs/>
                <w:sz w:val="24"/>
                <w:szCs w:val="24"/>
              </w:rPr>
              <w:t>产品名称</w:t>
            </w:r>
          </w:p>
        </w:tc>
        <w:tc>
          <w:tcPr>
            <w:tcW w:w="807" w:type="pct"/>
            <w:noWrap/>
            <w:vAlign w:val="center"/>
          </w:tcPr>
          <w:p w:rsidR="00D74A05" w:rsidRDefault="006A4DE9">
            <w:pPr>
              <w:jc w:val="center"/>
              <w:rPr>
                <w:rFonts w:ascii="宋体" w:hAnsi="宋体"/>
                <w:b/>
                <w:bCs/>
                <w:sz w:val="24"/>
              </w:rPr>
            </w:pPr>
            <w:r>
              <w:rPr>
                <w:rFonts w:ascii="宋体" w:hAnsi="宋体" w:hint="eastAsia"/>
                <w:b/>
                <w:bCs/>
                <w:sz w:val="24"/>
                <w:szCs w:val="24"/>
              </w:rPr>
              <w:t>规格</w:t>
            </w:r>
          </w:p>
        </w:tc>
        <w:tc>
          <w:tcPr>
            <w:tcW w:w="727" w:type="pct"/>
            <w:noWrap/>
            <w:vAlign w:val="center"/>
          </w:tcPr>
          <w:p w:rsidR="00D74A05" w:rsidRDefault="006A4DE9">
            <w:pPr>
              <w:jc w:val="center"/>
              <w:rPr>
                <w:rFonts w:ascii="宋体" w:hAnsi="宋体"/>
                <w:b/>
                <w:bCs/>
                <w:sz w:val="24"/>
              </w:rPr>
            </w:pPr>
            <w:r>
              <w:rPr>
                <w:rFonts w:ascii="宋体" w:hAnsi="宋体" w:hint="eastAsia"/>
                <w:b/>
                <w:bCs/>
                <w:sz w:val="24"/>
                <w:szCs w:val="24"/>
              </w:rPr>
              <w:t>最低限价（元/吨）</w:t>
            </w:r>
          </w:p>
        </w:tc>
        <w:tc>
          <w:tcPr>
            <w:tcW w:w="553" w:type="pct"/>
            <w:noWrap/>
            <w:vAlign w:val="center"/>
          </w:tcPr>
          <w:p w:rsidR="00D74A05" w:rsidRDefault="006A4DE9">
            <w:pPr>
              <w:jc w:val="center"/>
              <w:rPr>
                <w:rFonts w:ascii="宋体" w:hAnsi="宋体"/>
                <w:b/>
                <w:bCs/>
                <w:sz w:val="24"/>
                <w:szCs w:val="24"/>
              </w:rPr>
            </w:pPr>
            <w:r>
              <w:rPr>
                <w:rFonts w:ascii="宋体" w:hAnsi="宋体" w:hint="eastAsia"/>
                <w:b/>
                <w:bCs/>
                <w:sz w:val="24"/>
                <w:szCs w:val="24"/>
              </w:rPr>
              <w:t>上浮</w:t>
            </w:r>
          </w:p>
          <w:p w:rsidR="00D74A05" w:rsidRDefault="006A4DE9">
            <w:pPr>
              <w:jc w:val="center"/>
              <w:rPr>
                <w:rFonts w:ascii="宋体" w:hAnsi="宋体"/>
                <w:b/>
                <w:bCs/>
                <w:sz w:val="24"/>
                <w:szCs w:val="24"/>
              </w:rPr>
            </w:pPr>
            <w:r>
              <w:rPr>
                <w:rFonts w:ascii="宋体" w:hAnsi="宋体" w:hint="eastAsia"/>
                <w:b/>
                <w:bCs/>
                <w:sz w:val="24"/>
                <w:szCs w:val="24"/>
              </w:rPr>
              <w:t>系数</w:t>
            </w:r>
          </w:p>
        </w:tc>
        <w:tc>
          <w:tcPr>
            <w:tcW w:w="924" w:type="pct"/>
            <w:noWrap/>
            <w:vAlign w:val="center"/>
          </w:tcPr>
          <w:p w:rsidR="00D74A05" w:rsidRDefault="006A4DE9">
            <w:pPr>
              <w:jc w:val="center"/>
              <w:rPr>
                <w:rFonts w:ascii="宋体" w:hAnsi="宋体"/>
                <w:b/>
                <w:bCs/>
                <w:sz w:val="24"/>
                <w:szCs w:val="24"/>
              </w:rPr>
            </w:pPr>
            <w:r>
              <w:rPr>
                <w:rFonts w:ascii="宋体" w:hAnsi="宋体" w:hint="eastAsia"/>
                <w:b/>
                <w:bCs/>
                <w:sz w:val="24"/>
                <w:szCs w:val="24"/>
              </w:rPr>
              <w:t>单价</w:t>
            </w:r>
          </w:p>
          <w:p w:rsidR="00D74A05" w:rsidRDefault="006A4DE9">
            <w:pPr>
              <w:jc w:val="center"/>
              <w:rPr>
                <w:rFonts w:ascii="宋体" w:hAnsi="宋体"/>
                <w:b/>
                <w:bCs/>
                <w:sz w:val="24"/>
                <w:szCs w:val="24"/>
              </w:rPr>
            </w:pPr>
            <w:r>
              <w:rPr>
                <w:rFonts w:ascii="宋体" w:hAnsi="宋体" w:hint="eastAsia"/>
                <w:b/>
                <w:bCs/>
                <w:sz w:val="24"/>
                <w:szCs w:val="24"/>
              </w:rPr>
              <w:t>（元/吨）</w:t>
            </w:r>
          </w:p>
        </w:tc>
        <w:tc>
          <w:tcPr>
            <w:tcW w:w="699" w:type="pct"/>
            <w:noWrap/>
            <w:vAlign w:val="center"/>
          </w:tcPr>
          <w:p w:rsidR="00D74A05" w:rsidRDefault="006A4DE9">
            <w:pPr>
              <w:jc w:val="center"/>
              <w:rPr>
                <w:rFonts w:ascii="宋体" w:hAnsi="宋体"/>
                <w:b/>
                <w:bCs/>
                <w:sz w:val="24"/>
              </w:rPr>
            </w:pPr>
            <w:r>
              <w:rPr>
                <w:rFonts w:ascii="宋体" w:hAnsi="宋体" w:hint="eastAsia"/>
                <w:b/>
                <w:bCs/>
                <w:sz w:val="24"/>
                <w:szCs w:val="24"/>
              </w:rPr>
              <w:t>备注</w:t>
            </w:r>
          </w:p>
        </w:tc>
      </w:tr>
      <w:tr w:rsidR="00D74A05">
        <w:trPr>
          <w:jc w:val="center"/>
        </w:trPr>
        <w:tc>
          <w:tcPr>
            <w:tcW w:w="483" w:type="pct"/>
            <w:noWrap/>
            <w:vAlign w:val="center"/>
          </w:tcPr>
          <w:p w:rsidR="00D74A05" w:rsidRDefault="00D74A05">
            <w:pPr>
              <w:jc w:val="center"/>
              <w:rPr>
                <w:rFonts w:ascii="宋体" w:hAnsi="宋体"/>
                <w:b/>
                <w:bCs/>
                <w:sz w:val="24"/>
                <w:szCs w:val="24"/>
              </w:rPr>
            </w:pP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骨料</w:t>
            </w: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0-5mm</w:t>
            </w:r>
          </w:p>
        </w:tc>
        <w:tc>
          <w:tcPr>
            <w:tcW w:w="727" w:type="pct"/>
            <w:noWrap/>
            <w:vAlign w:val="center"/>
          </w:tcPr>
          <w:p w:rsidR="00D74A05" w:rsidRDefault="006A4DE9">
            <w:pPr>
              <w:jc w:val="center"/>
              <w:rPr>
                <w:rFonts w:asciiTheme="minorEastAsia" w:eastAsiaTheme="minorEastAsia" w:hAnsiTheme="minorEastAsia" w:cs="宋体"/>
                <w:color w:val="000000"/>
                <w:sz w:val="24"/>
                <w:szCs w:val="24"/>
              </w:rPr>
            </w:pPr>
            <w:r>
              <w:rPr>
                <w:rFonts w:asciiTheme="minorEastAsia" w:eastAsiaTheme="minorEastAsia" w:hAnsiTheme="minorEastAsia" w:hint="eastAsia"/>
                <w:color w:val="000000"/>
                <w:sz w:val="24"/>
                <w:szCs w:val="24"/>
              </w:rPr>
              <w:t>31.29</w:t>
            </w:r>
          </w:p>
        </w:tc>
        <w:tc>
          <w:tcPr>
            <w:tcW w:w="553" w:type="pct"/>
            <w:vMerge w:val="restart"/>
            <w:noWrap/>
            <w:vAlign w:val="center"/>
          </w:tcPr>
          <w:p w:rsidR="00D74A05" w:rsidRDefault="00D74A05">
            <w:pPr>
              <w:jc w:val="center"/>
              <w:rPr>
                <w:rFonts w:ascii="宋体" w:hAnsi="宋体"/>
                <w:b/>
                <w:bCs/>
                <w:sz w:val="24"/>
                <w:szCs w:val="24"/>
              </w:rPr>
            </w:pPr>
          </w:p>
        </w:tc>
        <w:tc>
          <w:tcPr>
            <w:tcW w:w="924" w:type="pct"/>
            <w:noWrap/>
            <w:vAlign w:val="center"/>
          </w:tcPr>
          <w:p w:rsidR="00D74A05" w:rsidRDefault="00D74A05">
            <w:pPr>
              <w:jc w:val="center"/>
              <w:rPr>
                <w:rFonts w:ascii="宋体" w:hAnsi="宋体"/>
                <w:b/>
                <w:bCs/>
                <w:sz w:val="24"/>
                <w:szCs w:val="24"/>
              </w:rPr>
            </w:pPr>
          </w:p>
        </w:tc>
        <w:tc>
          <w:tcPr>
            <w:tcW w:w="699" w:type="pct"/>
            <w:vMerge w:val="restart"/>
            <w:noWrap/>
            <w:vAlign w:val="center"/>
          </w:tcPr>
          <w:p w:rsidR="00D74A05" w:rsidRDefault="006A4DE9">
            <w:pPr>
              <w:jc w:val="center"/>
              <w:rPr>
                <w:rFonts w:ascii="宋体" w:hAnsi="宋体"/>
                <w:szCs w:val="21"/>
              </w:rPr>
            </w:pPr>
            <w:r>
              <w:rPr>
                <w:rFonts w:ascii="宋体" w:hAnsi="宋体" w:hint="eastAsia"/>
                <w:szCs w:val="21"/>
              </w:rPr>
              <w:t>含13%</w:t>
            </w:r>
          </w:p>
          <w:p w:rsidR="00D74A05" w:rsidRDefault="006A4DE9">
            <w:pPr>
              <w:jc w:val="center"/>
              <w:rPr>
                <w:rFonts w:ascii="宋体" w:hAnsi="宋体"/>
                <w:b/>
                <w:bCs/>
                <w:sz w:val="24"/>
                <w:szCs w:val="24"/>
              </w:rPr>
            </w:pPr>
            <w:r>
              <w:rPr>
                <w:rFonts w:ascii="宋体" w:hAnsi="宋体" w:hint="eastAsia"/>
                <w:szCs w:val="21"/>
              </w:rPr>
              <w:t>增值税</w:t>
            </w:r>
          </w:p>
        </w:tc>
      </w:tr>
      <w:tr w:rsidR="00D74A05">
        <w:trPr>
          <w:jc w:val="center"/>
        </w:trPr>
        <w:tc>
          <w:tcPr>
            <w:tcW w:w="483" w:type="pct"/>
            <w:noWrap/>
            <w:vAlign w:val="center"/>
          </w:tcPr>
          <w:p w:rsidR="00D74A05" w:rsidRDefault="00D74A05">
            <w:pPr>
              <w:jc w:val="center"/>
              <w:rPr>
                <w:rFonts w:ascii="宋体" w:hAnsi="宋体"/>
                <w:b/>
                <w:bCs/>
                <w:sz w:val="24"/>
                <w:szCs w:val="24"/>
              </w:rPr>
            </w:pP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骨料</w:t>
            </w: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5-10mm</w:t>
            </w:r>
          </w:p>
        </w:tc>
        <w:tc>
          <w:tcPr>
            <w:tcW w:w="727" w:type="pct"/>
            <w:noWrap/>
            <w:vAlign w:val="center"/>
          </w:tcPr>
          <w:p w:rsidR="00D74A05" w:rsidRDefault="006A4DE9">
            <w:pPr>
              <w:jc w:val="center"/>
              <w:rPr>
                <w:rFonts w:asciiTheme="minorEastAsia" w:eastAsiaTheme="minorEastAsia" w:hAnsiTheme="minorEastAsia" w:cs="宋体"/>
                <w:color w:val="000000"/>
                <w:sz w:val="24"/>
                <w:szCs w:val="24"/>
              </w:rPr>
            </w:pPr>
            <w:r>
              <w:rPr>
                <w:rFonts w:asciiTheme="minorEastAsia" w:eastAsiaTheme="minorEastAsia" w:hAnsiTheme="minorEastAsia" w:hint="eastAsia"/>
                <w:color w:val="000000"/>
                <w:sz w:val="24"/>
                <w:szCs w:val="24"/>
              </w:rPr>
              <w:t>36.22</w:t>
            </w:r>
          </w:p>
        </w:tc>
        <w:tc>
          <w:tcPr>
            <w:tcW w:w="553" w:type="pct"/>
            <w:vMerge/>
            <w:noWrap/>
            <w:vAlign w:val="center"/>
          </w:tcPr>
          <w:p w:rsidR="00D74A05" w:rsidRDefault="00D74A05">
            <w:pPr>
              <w:jc w:val="center"/>
              <w:rPr>
                <w:rFonts w:ascii="宋体" w:hAnsi="宋体"/>
                <w:b/>
                <w:bCs/>
                <w:sz w:val="24"/>
                <w:szCs w:val="24"/>
              </w:rPr>
            </w:pPr>
          </w:p>
        </w:tc>
        <w:tc>
          <w:tcPr>
            <w:tcW w:w="924" w:type="pct"/>
            <w:noWrap/>
            <w:vAlign w:val="center"/>
          </w:tcPr>
          <w:p w:rsidR="00D74A05" w:rsidRDefault="00D74A05">
            <w:pPr>
              <w:jc w:val="center"/>
              <w:rPr>
                <w:rFonts w:ascii="宋体" w:hAnsi="宋体"/>
                <w:b/>
                <w:bCs/>
                <w:sz w:val="24"/>
                <w:szCs w:val="24"/>
              </w:rPr>
            </w:pPr>
          </w:p>
        </w:tc>
        <w:tc>
          <w:tcPr>
            <w:tcW w:w="699" w:type="pct"/>
            <w:vMerge/>
            <w:noWrap/>
            <w:vAlign w:val="center"/>
          </w:tcPr>
          <w:p w:rsidR="00D74A05" w:rsidRDefault="00D74A05">
            <w:pPr>
              <w:jc w:val="center"/>
              <w:rPr>
                <w:rFonts w:ascii="宋体" w:hAnsi="宋体"/>
                <w:b/>
                <w:bCs/>
                <w:sz w:val="24"/>
                <w:szCs w:val="24"/>
              </w:rPr>
            </w:pPr>
          </w:p>
        </w:tc>
      </w:tr>
      <w:tr w:rsidR="00D74A05">
        <w:trPr>
          <w:jc w:val="center"/>
        </w:trPr>
        <w:tc>
          <w:tcPr>
            <w:tcW w:w="483" w:type="pct"/>
            <w:noWrap/>
            <w:vAlign w:val="center"/>
          </w:tcPr>
          <w:p w:rsidR="00D74A05" w:rsidRDefault="00D74A05">
            <w:pPr>
              <w:jc w:val="center"/>
              <w:rPr>
                <w:rFonts w:ascii="宋体" w:hAnsi="宋体"/>
                <w:b/>
                <w:bCs/>
                <w:sz w:val="24"/>
                <w:szCs w:val="24"/>
              </w:rPr>
            </w:pP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骨料</w:t>
            </w: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10-31.5mm</w:t>
            </w:r>
          </w:p>
        </w:tc>
        <w:tc>
          <w:tcPr>
            <w:tcW w:w="727" w:type="pct"/>
            <w:noWrap/>
            <w:vAlign w:val="center"/>
          </w:tcPr>
          <w:p w:rsidR="00D74A05" w:rsidRDefault="006A4DE9">
            <w:pPr>
              <w:jc w:val="center"/>
              <w:rPr>
                <w:rFonts w:asciiTheme="minorEastAsia" w:eastAsiaTheme="minorEastAsia" w:hAnsiTheme="minorEastAsia" w:cs="宋体"/>
                <w:color w:val="000000"/>
                <w:sz w:val="24"/>
                <w:szCs w:val="24"/>
              </w:rPr>
            </w:pPr>
            <w:r>
              <w:rPr>
                <w:rFonts w:asciiTheme="minorEastAsia" w:eastAsiaTheme="minorEastAsia" w:hAnsiTheme="minorEastAsia" w:hint="eastAsia"/>
                <w:color w:val="000000"/>
                <w:sz w:val="24"/>
                <w:szCs w:val="24"/>
              </w:rPr>
              <w:t>41.43</w:t>
            </w:r>
          </w:p>
        </w:tc>
        <w:tc>
          <w:tcPr>
            <w:tcW w:w="553" w:type="pct"/>
            <w:vMerge/>
            <w:noWrap/>
            <w:vAlign w:val="center"/>
          </w:tcPr>
          <w:p w:rsidR="00D74A05" w:rsidRDefault="00D74A05">
            <w:pPr>
              <w:jc w:val="center"/>
              <w:rPr>
                <w:rFonts w:ascii="宋体" w:hAnsi="宋体"/>
                <w:b/>
                <w:bCs/>
                <w:sz w:val="24"/>
                <w:szCs w:val="24"/>
              </w:rPr>
            </w:pPr>
          </w:p>
        </w:tc>
        <w:tc>
          <w:tcPr>
            <w:tcW w:w="924" w:type="pct"/>
            <w:noWrap/>
            <w:vAlign w:val="center"/>
          </w:tcPr>
          <w:p w:rsidR="00D74A05" w:rsidRDefault="00D74A05">
            <w:pPr>
              <w:jc w:val="center"/>
              <w:rPr>
                <w:rFonts w:ascii="宋体" w:hAnsi="宋体"/>
                <w:b/>
                <w:bCs/>
                <w:sz w:val="24"/>
                <w:szCs w:val="24"/>
              </w:rPr>
            </w:pPr>
          </w:p>
        </w:tc>
        <w:tc>
          <w:tcPr>
            <w:tcW w:w="699" w:type="pct"/>
            <w:vMerge/>
            <w:noWrap/>
            <w:vAlign w:val="center"/>
          </w:tcPr>
          <w:p w:rsidR="00D74A05" w:rsidRDefault="00D74A05">
            <w:pPr>
              <w:jc w:val="center"/>
              <w:rPr>
                <w:rFonts w:ascii="宋体" w:hAnsi="宋体"/>
                <w:b/>
                <w:bCs/>
                <w:sz w:val="24"/>
                <w:szCs w:val="24"/>
              </w:rPr>
            </w:pPr>
          </w:p>
        </w:tc>
      </w:tr>
      <w:tr w:rsidR="00D74A05">
        <w:trPr>
          <w:jc w:val="center"/>
        </w:trPr>
        <w:tc>
          <w:tcPr>
            <w:tcW w:w="483"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1</w:t>
            </w: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骨料</w:t>
            </w: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100-150mm</w:t>
            </w:r>
          </w:p>
        </w:tc>
        <w:tc>
          <w:tcPr>
            <w:tcW w:w="727" w:type="pct"/>
            <w:noWrap/>
            <w:vAlign w:val="center"/>
          </w:tcPr>
          <w:p w:rsidR="00D74A05" w:rsidRDefault="006A4DE9">
            <w:pPr>
              <w:jc w:val="center"/>
              <w:rPr>
                <w:rFonts w:asciiTheme="minorEastAsia" w:eastAsiaTheme="minorEastAsia" w:hAnsiTheme="minorEastAsia" w:cs="宋体"/>
                <w:color w:val="000000"/>
                <w:sz w:val="24"/>
                <w:szCs w:val="24"/>
              </w:rPr>
            </w:pPr>
            <w:r>
              <w:rPr>
                <w:rFonts w:asciiTheme="minorEastAsia" w:eastAsiaTheme="minorEastAsia" w:hAnsiTheme="minorEastAsia" w:hint="eastAsia"/>
                <w:color w:val="000000"/>
                <w:sz w:val="24"/>
                <w:szCs w:val="24"/>
              </w:rPr>
              <w:t>23.00</w:t>
            </w:r>
          </w:p>
        </w:tc>
        <w:tc>
          <w:tcPr>
            <w:tcW w:w="553" w:type="pct"/>
            <w:vMerge/>
            <w:noWrap/>
          </w:tcPr>
          <w:p w:rsidR="00D74A05" w:rsidRDefault="00D74A05">
            <w:pPr>
              <w:spacing w:line="360" w:lineRule="auto"/>
              <w:jc w:val="center"/>
              <w:rPr>
                <w:rFonts w:ascii="宋体" w:hAnsi="宋体"/>
                <w:sz w:val="24"/>
              </w:rPr>
            </w:pPr>
          </w:p>
        </w:tc>
        <w:tc>
          <w:tcPr>
            <w:tcW w:w="924" w:type="pct"/>
            <w:noWrap/>
          </w:tcPr>
          <w:p w:rsidR="00D74A05" w:rsidRDefault="00D74A05">
            <w:pPr>
              <w:spacing w:line="360" w:lineRule="auto"/>
              <w:jc w:val="center"/>
              <w:rPr>
                <w:rFonts w:ascii="宋体" w:hAnsi="宋体"/>
                <w:szCs w:val="21"/>
              </w:rPr>
            </w:pPr>
          </w:p>
        </w:tc>
        <w:tc>
          <w:tcPr>
            <w:tcW w:w="699" w:type="pct"/>
            <w:vMerge/>
            <w:noWrap/>
            <w:vAlign w:val="center"/>
          </w:tcPr>
          <w:p w:rsidR="00D74A05" w:rsidRDefault="00D74A05">
            <w:pPr>
              <w:jc w:val="center"/>
              <w:rPr>
                <w:rFonts w:ascii="宋体" w:hAnsi="宋体"/>
                <w:sz w:val="24"/>
              </w:rPr>
            </w:pPr>
          </w:p>
        </w:tc>
      </w:tr>
      <w:tr w:rsidR="00D74A05">
        <w:trPr>
          <w:jc w:val="center"/>
        </w:trPr>
        <w:tc>
          <w:tcPr>
            <w:tcW w:w="1290" w:type="pct"/>
            <w:gridSpan w:val="2"/>
            <w:noWrap/>
          </w:tcPr>
          <w:p w:rsidR="00D74A05" w:rsidRDefault="006A4DE9">
            <w:pPr>
              <w:spacing w:line="360" w:lineRule="auto"/>
              <w:jc w:val="center"/>
              <w:rPr>
                <w:rFonts w:ascii="宋体" w:hAnsi="宋体"/>
                <w:sz w:val="24"/>
                <w:szCs w:val="24"/>
              </w:rPr>
            </w:pPr>
            <w:r>
              <w:rPr>
                <w:rFonts w:ascii="宋体" w:hAnsi="宋体" w:hint="eastAsia"/>
                <w:sz w:val="24"/>
                <w:szCs w:val="24"/>
              </w:rPr>
              <w:t>小计（元）</w:t>
            </w:r>
          </w:p>
        </w:tc>
        <w:tc>
          <w:tcPr>
            <w:tcW w:w="3710" w:type="pct"/>
            <w:gridSpan w:val="5"/>
            <w:noWrap/>
          </w:tcPr>
          <w:p w:rsidR="00D74A05" w:rsidRDefault="00D74A05">
            <w:pPr>
              <w:spacing w:line="360" w:lineRule="auto"/>
              <w:jc w:val="center"/>
              <w:rPr>
                <w:rFonts w:ascii="宋体" w:hAnsi="宋体"/>
                <w:szCs w:val="21"/>
              </w:rPr>
            </w:pPr>
          </w:p>
        </w:tc>
      </w:tr>
      <w:tr w:rsidR="00D74A05">
        <w:trPr>
          <w:jc w:val="center"/>
        </w:trPr>
        <w:tc>
          <w:tcPr>
            <w:tcW w:w="1290" w:type="pct"/>
            <w:gridSpan w:val="2"/>
            <w:noWrap/>
          </w:tcPr>
          <w:p w:rsidR="00D74A05" w:rsidRDefault="006A4DE9">
            <w:pPr>
              <w:spacing w:line="360" w:lineRule="auto"/>
              <w:jc w:val="center"/>
              <w:rPr>
                <w:rFonts w:ascii="宋体" w:hAnsi="宋体"/>
                <w:sz w:val="24"/>
                <w:szCs w:val="24"/>
              </w:rPr>
            </w:pPr>
            <w:r>
              <w:rPr>
                <w:rFonts w:ascii="宋体" w:hAnsi="宋体" w:hint="eastAsia"/>
                <w:sz w:val="24"/>
                <w:szCs w:val="24"/>
              </w:rPr>
              <w:t>大写</w:t>
            </w:r>
          </w:p>
        </w:tc>
        <w:tc>
          <w:tcPr>
            <w:tcW w:w="3710" w:type="pct"/>
            <w:gridSpan w:val="5"/>
            <w:noWrap/>
          </w:tcPr>
          <w:p w:rsidR="00D74A05" w:rsidRDefault="00D74A05">
            <w:pPr>
              <w:spacing w:line="360" w:lineRule="auto"/>
              <w:jc w:val="center"/>
              <w:rPr>
                <w:rFonts w:ascii="宋体" w:hAnsi="宋体"/>
                <w:szCs w:val="21"/>
              </w:rPr>
            </w:pPr>
          </w:p>
        </w:tc>
      </w:tr>
    </w:tbl>
    <w:p w:rsidR="00D74A05" w:rsidRDefault="00D74A05">
      <w:pPr>
        <w:rPr>
          <w:rFonts w:ascii="宋体" w:hAnsi="宋体"/>
          <w:sz w:val="24"/>
          <w:szCs w:val="24"/>
        </w:rPr>
      </w:pPr>
    </w:p>
    <w:p w:rsidR="00D74A05" w:rsidRDefault="006A4DE9">
      <w:pPr>
        <w:rPr>
          <w:rFonts w:ascii="宋体" w:hAnsi="宋体"/>
          <w:sz w:val="24"/>
          <w:szCs w:val="24"/>
        </w:rPr>
      </w:pPr>
      <w:r>
        <w:rPr>
          <w:rFonts w:ascii="宋体" w:hAnsi="宋体" w:hint="eastAsia"/>
          <w:sz w:val="24"/>
          <w:szCs w:val="24"/>
        </w:rPr>
        <w:t>谈判人签名：                                          日期：</w:t>
      </w:r>
    </w:p>
    <w:p w:rsidR="00D74A05" w:rsidRDefault="006A4DE9">
      <w:pPr>
        <w:ind w:firstLineChars="200" w:firstLine="420"/>
        <w:jc w:val="left"/>
        <w:rPr>
          <w:rFonts w:ascii="宋体" w:hAnsi="宋体"/>
          <w:szCs w:val="21"/>
          <w:lang w:val="zh-CN"/>
        </w:rPr>
      </w:pPr>
      <w:r>
        <w:rPr>
          <w:rFonts w:ascii="宋体" w:hAnsi="宋体" w:hint="eastAsia"/>
          <w:szCs w:val="21"/>
          <w:lang w:val="zh-CN"/>
        </w:rPr>
        <w:t>注：①本合同为单价合同，谈判单价应全部考虑了包括所有货物、调试、人力、机械（</w:t>
      </w:r>
      <w:r>
        <w:rPr>
          <w:rFonts w:ascii="ˎ̥" w:hAnsi="ˎ̥" w:cs="宋体" w:hint="eastAsia"/>
          <w:kern w:val="0"/>
          <w:szCs w:val="21"/>
          <w:u w:val="single"/>
        </w:rPr>
        <w:t>装车费由销售方负责</w:t>
      </w:r>
      <w:r>
        <w:rPr>
          <w:rFonts w:ascii="宋体" w:hAnsi="宋体" w:hint="eastAsia"/>
          <w:szCs w:val="21"/>
          <w:lang w:val="zh-CN"/>
        </w:rPr>
        <w:t>）、运输、仓储、各种税费、劳保、专利技术、质保、政策性文件规定及合同包含的所有风险、责任等各项所有费用。</w:t>
      </w:r>
      <w:r w:rsidR="00582CEC">
        <w:rPr>
          <w:rFonts w:ascii="宋体" w:hAnsi="宋体" w:hint="eastAsia"/>
          <w:szCs w:val="21"/>
          <w:lang w:val="zh-CN"/>
        </w:rPr>
        <w:t>价格保留两位小数，四舍五入。</w:t>
      </w:r>
    </w:p>
    <w:p w:rsidR="00D74A05" w:rsidRDefault="006A4DE9">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②每一项货物仅接受一个价格，响应文件应对《谈判一览表》中的全部项目进行谈判，只投其中部分者，谈判无效。</w:t>
      </w:r>
    </w:p>
    <w:p w:rsidR="00D74A05" w:rsidRDefault="006A4DE9">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w:t>
      </w: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D74A05">
      <w:pPr>
        <w:rPr>
          <w:rFonts w:ascii="宋体" w:hAnsi="宋体"/>
          <w:szCs w:val="21"/>
          <w:lang w:val="zh-CN"/>
        </w:rPr>
      </w:pPr>
    </w:p>
    <w:p w:rsidR="00D74A05" w:rsidRDefault="006A4DE9">
      <w:pPr>
        <w:jc w:val="center"/>
        <w:rPr>
          <w:rFonts w:ascii="宋体" w:hAnsi="宋体"/>
          <w:sz w:val="28"/>
          <w:szCs w:val="28"/>
        </w:rPr>
      </w:pPr>
      <w:r>
        <w:rPr>
          <w:rFonts w:ascii="宋体" w:hAnsi="宋体" w:hint="eastAsia"/>
          <w:sz w:val="28"/>
          <w:szCs w:val="28"/>
        </w:rPr>
        <w:lastRenderedPageBreak/>
        <w:t>标段三</w:t>
      </w:r>
    </w:p>
    <w:p w:rsidR="00D74A05" w:rsidRDefault="006A4DE9">
      <w:pPr>
        <w:ind w:left="1"/>
        <w:jc w:val="center"/>
        <w:rPr>
          <w:rFonts w:ascii="宋体" w:hAnsi="宋体"/>
          <w:sz w:val="24"/>
          <w:szCs w:val="24"/>
        </w:rPr>
      </w:pPr>
      <w:r>
        <w:rPr>
          <w:rFonts w:ascii="宋体" w:hAnsi="宋体" w:hint="eastAsia"/>
          <w:sz w:val="24"/>
          <w:szCs w:val="24"/>
        </w:rPr>
        <w:t>谈判人名称（盖章）：                                    单位：元</w:t>
      </w:r>
    </w:p>
    <w:tbl>
      <w:tblPr>
        <w:tblW w:w="47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7"/>
        <w:gridCol w:w="1417"/>
        <w:gridCol w:w="1417"/>
        <w:gridCol w:w="1276"/>
        <w:gridCol w:w="971"/>
        <w:gridCol w:w="1622"/>
        <w:gridCol w:w="1227"/>
      </w:tblGrid>
      <w:tr w:rsidR="00D74A05">
        <w:trPr>
          <w:jc w:val="center"/>
        </w:trPr>
        <w:tc>
          <w:tcPr>
            <w:tcW w:w="483" w:type="pct"/>
            <w:noWrap/>
            <w:vAlign w:val="center"/>
          </w:tcPr>
          <w:p w:rsidR="00D74A05" w:rsidRDefault="006A4DE9">
            <w:pPr>
              <w:jc w:val="center"/>
              <w:rPr>
                <w:rFonts w:ascii="宋体" w:hAnsi="宋体"/>
                <w:b/>
                <w:bCs/>
                <w:sz w:val="24"/>
              </w:rPr>
            </w:pPr>
            <w:r>
              <w:rPr>
                <w:rFonts w:ascii="宋体" w:hAnsi="宋体" w:hint="eastAsia"/>
                <w:b/>
                <w:bCs/>
                <w:sz w:val="24"/>
                <w:szCs w:val="24"/>
              </w:rPr>
              <w:t>序号</w:t>
            </w:r>
          </w:p>
        </w:tc>
        <w:tc>
          <w:tcPr>
            <w:tcW w:w="807" w:type="pct"/>
            <w:noWrap/>
            <w:vAlign w:val="center"/>
          </w:tcPr>
          <w:p w:rsidR="00D74A05" w:rsidRDefault="006A4DE9">
            <w:pPr>
              <w:jc w:val="center"/>
              <w:rPr>
                <w:rFonts w:ascii="宋体" w:hAnsi="宋体"/>
                <w:b/>
                <w:bCs/>
                <w:sz w:val="24"/>
              </w:rPr>
            </w:pPr>
            <w:r>
              <w:rPr>
                <w:rFonts w:ascii="宋体" w:hAnsi="宋体" w:hint="eastAsia"/>
                <w:b/>
                <w:bCs/>
                <w:sz w:val="24"/>
                <w:szCs w:val="24"/>
              </w:rPr>
              <w:t>产品名称</w:t>
            </w:r>
          </w:p>
        </w:tc>
        <w:tc>
          <w:tcPr>
            <w:tcW w:w="807" w:type="pct"/>
            <w:noWrap/>
            <w:vAlign w:val="center"/>
          </w:tcPr>
          <w:p w:rsidR="00D74A05" w:rsidRDefault="006A4DE9">
            <w:pPr>
              <w:jc w:val="center"/>
              <w:rPr>
                <w:rFonts w:ascii="宋体" w:hAnsi="宋体"/>
                <w:b/>
                <w:bCs/>
                <w:sz w:val="24"/>
              </w:rPr>
            </w:pPr>
            <w:r>
              <w:rPr>
                <w:rFonts w:ascii="宋体" w:hAnsi="宋体" w:hint="eastAsia"/>
                <w:b/>
                <w:bCs/>
                <w:sz w:val="24"/>
                <w:szCs w:val="24"/>
              </w:rPr>
              <w:t>规格</w:t>
            </w:r>
          </w:p>
        </w:tc>
        <w:tc>
          <w:tcPr>
            <w:tcW w:w="727" w:type="pct"/>
            <w:noWrap/>
            <w:vAlign w:val="center"/>
          </w:tcPr>
          <w:p w:rsidR="00D74A05" w:rsidRDefault="006A4DE9">
            <w:pPr>
              <w:jc w:val="center"/>
              <w:rPr>
                <w:rFonts w:ascii="宋体" w:hAnsi="宋体"/>
                <w:b/>
                <w:bCs/>
                <w:sz w:val="24"/>
              </w:rPr>
            </w:pPr>
            <w:r>
              <w:rPr>
                <w:rFonts w:ascii="宋体" w:hAnsi="宋体" w:hint="eastAsia"/>
                <w:b/>
                <w:bCs/>
                <w:sz w:val="24"/>
                <w:szCs w:val="24"/>
              </w:rPr>
              <w:t>最低限价（元/吨）</w:t>
            </w:r>
          </w:p>
        </w:tc>
        <w:tc>
          <w:tcPr>
            <w:tcW w:w="553" w:type="pct"/>
            <w:noWrap/>
            <w:vAlign w:val="center"/>
          </w:tcPr>
          <w:p w:rsidR="00D74A05" w:rsidRDefault="006A4DE9">
            <w:pPr>
              <w:jc w:val="center"/>
              <w:rPr>
                <w:rFonts w:ascii="宋体" w:hAnsi="宋体"/>
                <w:b/>
                <w:bCs/>
                <w:sz w:val="24"/>
                <w:szCs w:val="24"/>
              </w:rPr>
            </w:pPr>
            <w:r>
              <w:rPr>
                <w:rFonts w:ascii="宋体" w:hAnsi="宋体" w:hint="eastAsia"/>
                <w:b/>
                <w:bCs/>
                <w:sz w:val="24"/>
                <w:szCs w:val="24"/>
              </w:rPr>
              <w:t>上浮</w:t>
            </w:r>
          </w:p>
          <w:p w:rsidR="00D74A05" w:rsidRDefault="006A4DE9">
            <w:pPr>
              <w:jc w:val="center"/>
              <w:rPr>
                <w:rFonts w:ascii="宋体" w:hAnsi="宋体"/>
                <w:b/>
                <w:bCs/>
                <w:sz w:val="24"/>
                <w:szCs w:val="24"/>
              </w:rPr>
            </w:pPr>
            <w:r>
              <w:rPr>
                <w:rFonts w:ascii="宋体" w:hAnsi="宋体" w:hint="eastAsia"/>
                <w:b/>
                <w:bCs/>
                <w:sz w:val="24"/>
                <w:szCs w:val="24"/>
              </w:rPr>
              <w:t>系数</w:t>
            </w:r>
          </w:p>
        </w:tc>
        <w:tc>
          <w:tcPr>
            <w:tcW w:w="924" w:type="pct"/>
            <w:noWrap/>
            <w:vAlign w:val="center"/>
          </w:tcPr>
          <w:p w:rsidR="00D74A05" w:rsidRDefault="006A4DE9">
            <w:pPr>
              <w:jc w:val="center"/>
              <w:rPr>
                <w:rFonts w:ascii="宋体" w:hAnsi="宋体"/>
                <w:b/>
                <w:bCs/>
                <w:sz w:val="24"/>
                <w:szCs w:val="24"/>
              </w:rPr>
            </w:pPr>
            <w:r>
              <w:rPr>
                <w:rFonts w:ascii="宋体" w:hAnsi="宋体" w:hint="eastAsia"/>
                <w:b/>
                <w:bCs/>
                <w:sz w:val="24"/>
                <w:szCs w:val="24"/>
              </w:rPr>
              <w:t>单价</w:t>
            </w:r>
          </w:p>
          <w:p w:rsidR="00D74A05" w:rsidRDefault="006A4DE9">
            <w:pPr>
              <w:jc w:val="center"/>
              <w:rPr>
                <w:rFonts w:ascii="宋体" w:hAnsi="宋体"/>
                <w:b/>
                <w:bCs/>
                <w:sz w:val="24"/>
                <w:szCs w:val="24"/>
              </w:rPr>
            </w:pPr>
            <w:r>
              <w:rPr>
                <w:rFonts w:ascii="宋体" w:hAnsi="宋体" w:hint="eastAsia"/>
                <w:b/>
                <w:bCs/>
                <w:sz w:val="24"/>
                <w:szCs w:val="24"/>
              </w:rPr>
              <w:t>（元/吨）</w:t>
            </w:r>
          </w:p>
        </w:tc>
        <w:tc>
          <w:tcPr>
            <w:tcW w:w="699" w:type="pct"/>
            <w:noWrap/>
            <w:vAlign w:val="center"/>
          </w:tcPr>
          <w:p w:rsidR="00D74A05" w:rsidRDefault="006A4DE9">
            <w:pPr>
              <w:jc w:val="center"/>
              <w:rPr>
                <w:rFonts w:ascii="宋体" w:hAnsi="宋体"/>
                <w:b/>
                <w:bCs/>
                <w:sz w:val="24"/>
              </w:rPr>
            </w:pPr>
            <w:r>
              <w:rPr>
                <w:rFonts w:ascii="宋体" w:hAnsi="宋体" w:hint="eastAsia"/>
                <w:b/>
                <w:bCs/>
                <w:sz w:val="24"/>
                <w:szCs w:val="24"/>
              </w:rPr>
              <w:t>备注</w:t>
            </w:r>
          </w:p>
        </w:tc>
      </w:tr>
      <w:tr w:rsidR="00D74A05">
        <w:trPr>
          <w:jc w:val="center"/>
        </w:trPr>
        <w:tc>
          <w:tcPr>
            <w:tcW w:w="483" w:type="pct"/>
            <w:noWrap/>
            <w:vAlign w:val="center"/>
          </w:tcPr>
          <w:p w:rsidR="00D74A05" w:rsidRDefault="00D74A05">
            <w:pPr>
              <w:jc w:val="center"/>
              <w:rPr>
                <w:rFonts w:ascii="宋体" w:hAnsi="宋体"/>
                <w:b/>
                <w:bCs/>
                <w:sz w:val="24"/>
                <w:szCs w:val="24"/>
              </w:rPr>
            </w:pP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骨料</w:t>
            </w: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0-5mm</w:t>
            </w:r>
          </w:p>
        </w:tc>
        <w:tc>
          <w:tcPr>
            <w:tcW w:w="727" w:type="pct"/>
            <w:noWrap/>
            <w:vAlign w:val="center"/>
          </w:tcPr>
          <w:p w:rsidR="00D74A05" w:rsidRDefault="006A4DE9">
            <w:pPr>
              <w:jc w:val="center"/>
              <w:rPr>
                <w:rFonts w:asciiTheme="minorEastAsia" w:eastAsiaTheme="minorEastAsia" w:hAnsiTheme="minorEastAsia" w:cs="宋体"/>
                <w:color w:val="000000"/>
                <w:sz w:val="24"/>
                <w:szCs w:val="24"/>
              </w:rPr>
            </w:pPr>
            <w:r>
              <w:rPr>
                <w:rFonts w:asciiTheme="minorEastAsia" w:eastAsiaTheme="minorEastAsia" w:hAnsiTheme="minorEastAsia" w:hint="eastAsia"/>
                <w:color w:val="000000"/>
                <w:sz w:val="24"/>
                <w:szCs w:val="24"/>
              </w:rPr>
              <w:t>31.29</w:t>
            </w:r>
          </w:p>
        </w:tc>
        <w:tc>
          <w:tcPr>
            <w:tcW w:w="553" w:type="pct"/>
            <w:vMerge w:val="restart"/>
            <w:noWrap/>
            <w:vAlign w:val="center"/>
          </w:tcPr>
          <w:p w:rsidR="00D74A05" w:rsidRDefault="00D74A05">
            <w:pPr>
              <w:jc w:val="center"/>
              <w:rPr>
                <w:rFonts w:ascii="宋体" w:hAnsi="宋体"/>
                <w:b/>
                <w:bCs/>
                <w:sz w:val="24"/>
                <w:szCs w:val="24"/>
              </w:rPr>
            </w:pPr>
          </w:p>
        </w:tc>
        <w:tc>
          <w:tcPr>
            <w:tcW w:w="924" w:type="pct"/>
            <w:noWrap/>
            <w:vAlign w:val="center"/>
          </w:tcPr>
          <w:p w:rsidR="00D74A05" w:rsidRDefault="00D74A05">
            <w:pPr>
              <w:jc w:val="center"/>
              <w:rPr>
                <w:rFonts w:ascii="宋体" w:hAnsi="宋体"/>
                <w:b/>
                <w:bCs/>
                <w:sz w:val="24"/>
                <w:szCs w:val="24"/>
              </w:rPr>
            </w:pPr>
          </w:p>
        </w:tc>
        <w:tc>
          <w:tcPr>
            <w:tcW w:w="699" w:type="pct"/>
            <w:vMerge w:val="restart"/>
            <w:noWrap/>
            <w:vAlign w:val="center"/>
          </w:tcPr>
          <w:p w:rsidR="00D74A05" w:rsidRDefault="006A4DE9">
            <w:pPr>
              <w:jc w:val="center"/>
              <w:rPr>
                <w:rFonts w:ascii="宋体" w:hAnsi="宋体"/>
                <w:szCs w:val="21"/>
              </w:rPr>
            </w:pPr>
            <w:r>
              <w:rPr>
                <w:rFonts w:ascii="宋体" w:hAnsi="宋体" w:hint="eastAsia"/>
                <w:szCs w:val="21"/>
              </w:rPr>
              <w:t>含13%</w:t>
            </w:r>
          </w:p>
          <w:p w:rsidR="00D74A05" w:rsidRDefault="006A4DE9">
            <w:pPr>
              <w:jc w:val="center"/>
              <w:rPr>
                <w:rFonts w:ascii="宋体" w:hAnsi="宋体"/>
                <w:b/>
                <w:bCs/>
                <w:sz w:val="24"/>
                <w:szCs w:val="24"/>
              </w:rPr>
            </w:pPr>
            <w:r>
              <w:rPr>
                <w:rFonts w:ascii="宋体" w:hAnsi="宋体" w:hint="eastAsia"/>
                <w:szCs w:val="21"/>
              </w:rPr>
              <w:t>增值税</w:t>
            </w:r>
          </w:p>
        </w:tc>
      </w:tr>
      <w:tr w:rsidR="00D74A05">
        <w:trPr>
          <w:jc w:val="center"/>
        </w:trPr>
        <w:tc>
          <w:tcPr>
            <w:tcW w:w="483" w:type="pct"/>
            <w:noWrap/>
            <w:vAlign w:val="center"/>
          </w:tcPr>
          <w:p w:rsidR="00D74A05" w:rsidRDefault="00D74A05">
            <w:pPr>
              <w:jc w:val="center"/>
              <w:rPr>
                <w:rFonts w:ascii="宋体" w:hAnsi="宋体"/>
                <w:b/>
                <w:bCs/>
                <w:sz w:val="24"/>
                <w:szCs w:val="24"/>
              </w:rPr>
            </w:pP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骨料</w:t>
            </w: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5-10mm</w:t>
            </w:r>
          </w:p>
        </w:tc>
        <w:tc>
          <w:tcPr>
            <w:tcW w:w="727" w:type="pct"/>
            <w:noWrap/>
            <w:vAlign w:val="center"/>
          </w:tcPr>
          <w:p w:rsidR="00D74A05" w:rsidRDefault="006A4DE9">
            <w:pPr>
              <w:jc w:val="center"/>
              <w:rPr>
                <w:rFonts w:asciiTheme="minorEastAsia" w:eastAsiaTheme="minorEastAsia" w:hAnsiTheme="minorEastAsia" w:cs="宋体"/>
                <w:color w:val="000000"/>
                <w:sz w:val="24"/>
                <w:szCs w:val="24"/>
              </w:rPr>
            </w:pPr>
            <w:r>
              <w:rPr>
                <w:rFonts w:asciiTheme="minorEastAsia" w:eastAsiaTheme="minorEastAsia" w:hAnsiTheme="minorEastAsia" w:hint="eastAsia"/>
                <w:color w:val="000000"/>
                <w:sz w:val="24"/>
                <w:szCs w:val="24"/>
              </w:rPr>
              <w:t>36.22</w:t>
            </w:r>
          </w:p>
        </w:tc>
        <w:tc>
          <w:tcPr>
            <w:tcW w:w="553" w:type="pct"/>
            <w:vMerge/>
            <w:noWrap/>
            <w:vAlign w:val="center"/>
          </w:tcPr>
          <w:p w:rsidR="00D74A05" w:rsidRDefault="00D74A05">
            <w:pPr>
              <w:jc w:val="center"/>
              <w:rPr>
                <w:rFonts w:ascii="宋体" w:hAnsi="宋体"/>
                <w:b/>
                <w:bCs/>
                <w:sz w:val="24"/>
                <w:szCs w:val="24"/>
              </w:rPr>
            </w:pPr>
          </w:p>
        </w:tc>
        <w:tc>
          <w:tcPr>
            <w:tcW w:w="924" w:type="pct"/>
            <w:noWrap/>
            <w:vAlign w:val="center"/>
          </w:tcPr>
          <w:p w:rsidR="00D74A05" w:rsidRDefault="00D74A05">
            <w:pPr>
              <w:jc w:val="center"/>
              <w:rPr>
                <w:rFonts w:ascii="宋体" w:hAnsi="宋体"/>
                <w:b/>
                <w:bCs/>
                <w:sz w:val="24"/>
                <w:szCs w:val="24"/>
              </w:rPr>
            </w:pPr>
          </w:p>
        </w:tc>
        <w:tc>
          <w:tcPr>
            <w:tcW w:w="699" w:type="pct"/>
            <w:vMerge/>
            <w:noWrap/>
            <w:vAlign w:val="center"/>
          </w:tcPr>
          <w:p w:rsidR="00D74A05" w:rsidRDefault="00D74A05">
            <w:pPr>
              <w:jc w:val="center"/>
              <w:rPr>
                <w:rFonts w:ascii="宋体" w:hAnsi="宋体"/>
                <w:b/>
                <w:bCs/>
                <w:sz w:val="24"/>
                <w:szCs w:val="24"/>
              </w:rPr>
            </w:pPr>
          </w:p>
        </w:tc>
      </w:tr>
      <w:tr w:rsidR="00D74A05">
        <w:trPr>
          <w:jc w:val="center"/>
        </w:trPr>
        <w:tc>
          <w:tcPr>
            <w:tcW w:w="483" w:type="pct"/>
            <w:noWrap/>
            <w:vAlign w:val="center"/>
          </w:tcPr>
          <w:p w:rsidR="00D74A05" w:rsidRDefault="00D74A05">
            <w:pPr>
              <w:jc w:val="center"/>
              <w:rPr>
                <w:rFonts w:ascii="宋体" w:hAnsi="宋体"/>
                <w:b/>
                <w:bCs/>
                <w:sz w:val="24"/>
                <w:szCs w:val="24"/>
              </w:rPr>
            </w:pP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骨料</w:t>
            </w: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10-31.5mm</w:t>
            </w:r>
          </w:p>
        </w:tc>
        <w:tc>
          <w:tcPr>
            <w:tcW w:w="727" w:type="pct"/>
            <w:noWrap/>
            <w:vAlign w:val="center"/>
          </w:tcPr>
          <w:p w:rsidR="00D74A05" w:rsidRDefault="006A4DE9">
            <w:pPr>
              <w:jc w:val="center"/>
              <w:rPr>
                <w:rFonts w:asciiTheme="minorEastAsia" w:eastAsiaTheme="minorEastAsia" w:hAnsiTheme="minorEastAsia" w:cs="宋体"/>
                <w:color w:val="000000"/>
                <w:sz w:val="24"/>
                <w:szCs w:val="24"/>
              </w:rPr>
            </w:pPr>
            <w:r>
              <w:rPr>
                <w:rFonts w:asciiTheme="minorEastAsia" w:eastAsiaTheme="minorEastAsia" w:hAnsiTheme="minorEastAsia" w:hint="eastAsia"/>
                <w:color w:val="000000"/>
                <w:sz w:val="24"/>
                <w:szCs w:val="24"/>
              </w:rPr>
              <w:t>41.43</w:t>
            </w:r>
          </w:p>
        </w:tc>
        <w:tc>
          <w:tcPr>
            <w:tcW w:w="553" w:type="pct"/>
            <w:vMerge/>
            <w:noWrap/>
            <w:vAlign w:val="center"/>
          </w:tcPr>
          <w:p w:rsidR="00D74A05" w:rsidRDefault="00D74A05">
            <w:pPr>
              <w:jc w:val="center"/>
              <w:rPr>
                <w:rFonts w:ascii="宋体" w:hAnsi="宋体"/>
                <w:b/>
                <w:bCs/>
                <w:sz w:val="24"/>
                <w:szCs w:val="24"/>
              </w:rPr>
            </w:pPr>
          </w:p>
        </w:tc>
        <w:tc>
          <w:tcPr>
            <w:tcW w:w="924" w:type="pct"/>
            <w:noWrap/>
            <w:vAlign w:val="center"/>
          </w:tcPr>
          <w:p w:rsidR="00D74A05" w:rsidRDefault="00D74A05">
            <w:pPr>
              <w:jc w:val="center"/>
              <w:rPr>
                <w:rFonts w:ascii="宋体" w:hAnsi="宋体"/>
                <w:b/>
                <w:bCs/>
                <w:sz w:val="24"/>
                <w:szCs w:val="24"/>
              </w:rPr>
            </w:pPr>
          </w:p>
        </w:tc>
        <w:tc>
          <w:tcPr>
            <w:tcW w:w="699" w:type="pct"/>
            <w:vMerge/>
            <w:noWrap/>
            <w:vAlign w:val="center"/>
          </w:tcPr>
          <w:p w:rsidR="00D74A05" w:rsidRDefault="00D74A05">
            <w:pPr>
              <w:jc w:val="center"/>
              <w:rPr>
                <w:rFonts w:ascii="宋体" w:hAnsi="宋体"/>
                <w:b/>
                <w:bCs/>
                <w:sz w:val="24"/>
                <w:szCs w:val="24"/>
              </w:rPr>
            </w:pPr>
          </w:p>
        </w:tc>
      </w:tr>
      <w:tr w:rsidR="00D74A05">
        <w:trPr>
          <w:jc w:val="center"/>
        </w:trPr>
        <w:tc>
          <w:tcPr>
            <w:tcW w:w="483"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1</w:t>
            </w: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骨料</w:t>
            </w:r>
          </w:p>
        </w:tc>
        <w:tc>
          <w:tcPr>
            <w:tcW w:w="807" w:type="pct"/>
            <w:noWrap/>
            <w:vAlign w:val="center"/>
          </w:tcPr>
          <w:p w:rsidR="00D74A05" w:rsidRDefault="006A4DE9">
            <w:pPr>
              <w:spacing w:line="360" w:lineRule="auto"/>
              <w:jc w:val="center"/>
              <w:rPr>
                <w:rFonts w:ascii="宋体" w:hAnsi="宋体"/>
                <w:sz w:val="24"/>
              </w:rPr>
            </w:pPr>
            <w:r>
              <w:rPr>
                <w:rFonts w:ascii="宋体" w:hAnsi="宋体" w:hint="eastAsia"/>
                <w:sz w:val="24"/>
                <w:szCs w:val="24"/>
              </w:rPr>
              <w:t>100-150mm</w:t>
            </w:r>
          </w:p>
        </w:tc>
        <w:tc>
          <w:tcPr>
            <w:tcW w:w="727" w:type="pct"/>
            <w:noWrap/>
            <w:vAlign w:val="center"/>
          </w:tcPr>
          <w:p w:rsidR="00D74A05" w:rsidRDefault="006A4DE9">
            <w:pPr>
              <w:jc w:val="center"/>
              <w:rPr>
                <w:rFonts w:asciiTheme="minorEastAsia" w:eastAsiaTheme="minorEastAsia" w:hAnsiTheme="minorEastAsia" w:cs="宋体"/>
                <w:color w:val="000000"/>
                <w:sz w:val="24"/>
                <w:szCs w:val="24"/>
              </w:rPr>
            </w:pPr>
            <w:r>
              <w:rPr>
                <w:rFonts w:asciiTheme="minorEastAsia" w:eastAsiaTheme="minorEastAsia" w:hAnsiTheme="minorEastAsia" w:hint="eastAsia"/>
                <w:color w:val="000000"/>
                <w:sz w:val="24"/>
                <w:szCs w:val="24"/>
              </w:rPr>
              <w:t>23.00</w:t>
            </w:r>
          </w:p>
        </w:tc>
        <w:tc>
          <w:tcPr>
            <w:tcW w:w="553" w:type="pct"/>
            <w:vMerge/>
            <w:noWrap/>
          </w:tcPr>
          <w:p w:rsidR="00D74A05" w:rsidRDefault="00D74A05">
            <w:pPr>
              <w:spacing w:line="360" w:lineRule="auto"/>
              <w:jc w:val="center"/>
              <w:rPr>
                <w:rFonts w:ascii="宋体" w:hAnsi="宋体"/>
                <w:sz w:val="24"/>
              </w:rPr>
            </w:pPr>
          </w:p>
        </w:tc>
        <w:tc>
          <w:tcPr>
            <w:tcW w:w="924" w:type="pct"/>
            <w:noWrap/>
          </w:tcPr>
          <w:p w:rsidR="00D74A05" w:rsidRDefault="00D74A05">
            <w:pPr>
              <w:spacing w:line="360" w:lineRule="auto"/>
              <w:jc w:val="center"/>
              <w:rPr>
                <w:rFonts w:ascii="宋体" w:hAnsi="宋体"/>
                <w:szCs w:val="21"/>
              </w:rPr>
            </w:pPr>
          </w:p>
        </w:tc>
        <w:tc>
          <w:tcPr>
            <w:tcW w:w="699" w:type="pct"/>
            <w:vMerge/>
            <w:noWrap/>
            <w:vAlign w:val="center"/>
          </w:tcPr>
          <w:p w:rsidR="00D74A05" w:rsidRDefault="00D74A05">
            <w:pPr>
              <w:jc w:val="center"/>
              <w:rPr>
                <w:rFonts w:ascii="宋体" w:hAnsi="宋体"/>
                <w:sz w:val="24"/>
              </w:rPr>
            </w:pPr>
          </w:p>
        </w:tc>
      </w:tr>
      <w:tr w:rsidR="00D74A05">
        <w:trPr>
          <w:jc w:val="center"/>
        </w:trPr>
        <w:tc>
          <w:tcPr>
            <w:tcW w:w="1290" w:type="pct"/>
            <w:gridSpan w:val="2"/>
            <w:noWrap/>
          </w:tcPr>
          <w:p w:rsidR="00D74A05" w:rsidRDefault="006A4DE9">
            <w:pPr>
              <w:spacing w:line="360" w:lineRule="auto"/>
              <w:jc w:val="center"/>
              <w:rPr>
                <w:rFonts w:ascii="宋体" w:hAnsi="宋体"/>
                <w:sz w:val="24"/>
                <w:szCs w:val="24"/>
              </w:rPr>
            </w:pPr>
            <w:r>
              <w:rPr>
                <w:rFonts w:ascii="宋体" w:hAnsi="宋体" w:hint="eastAsia"/>
                <w:sz w:val="24"/>
                <w:szCs w:val="24"/>
              </w:rPr>
              <w:t>小计（元）</w:t>
            </w:r>
          </w:p>
        </w:tc>
        <w:tc>
          <w:tcPr>
            <w:tcW w:w="3710" w:type="pct"/>
            <w:gridSpan w:val="5"/>
            <w:noWrap/>
          </w:tcPr>
          <w:p w:rsidR="00D74A05" w:rsidRDefault="00D74A05">
            <w:pPr>
              <w:spacing w:line="360" w:lineRule="auto"/>
              <w:jc w:val="center"/>
              <w:rPr>
                <w:rFonts w:ascii="宋体" w:hAnsi="宋体"/>
                <w:szCs w:val="21"/>
              </w:rPr>
            </w:pPr>
          </w:p>
        </w:tc>
      </w:tr>
      <w:tr w:rsidR="00D74A05">
        <w:trPr>
          <w:jc w:val="center"/>
        </w:trPr>
        <w:tc>
          <w:tcPr>
            <w:tcW w:w="1290" w:type="pct"/>
            <w:gridSpan w:val="2"/>
            <w:noWrap/>
          </w:tcPr>
          <w:p w:rsidR="00D74A05" w:rsidRDefault="006A4DE9">
            <w:pPr>
              <w:spacing w:line="360" w:lineRule="auto"/>
              <w:jc w:val="center"/>
              <w:rPr>
                <w:rFonts w:ascii="宋体" w:hAnsi="宋体"/>
                <w:sz w:val="24"/>
                <w:szCs w:val="24"/>
              </w:rPr>
            </w:pPr>
            <w:r>
              <w:rPr>
                <w:rFonts w:ascii="宋体" w:hAnsi="宋体" w:hint="eastAsia"/>
                <w:sz w:val="24"/>
                <w:szCs w:val="24"/>
              </w:rPr>
              <w:t>大写</w:t>
            </w:r>
          </w:p>
        </w:tc>
        <w:tc>
          <w:tcPr>
            <w:tcW w:w="3710" w:type="pct"/>
            <w:gridSpan w:val="5"/>
            <w:noWrap/>
          </w:tcPr>
          <w:p w:rsidR="00D74A05" w:rsidRDefault="00D74A05">
            <w:pPr>
              <w:spacing w:line="360" w:lineRule="auto"/>
              <w:jc w:val="center"/>
              <w:rPr>
                <w:rFonts w:ascii="宋体" w:hAnsi="宋体"/>
                <w:szCs w:val="21"/>
              </w:rPr>
            </w:pPr>
          </w:p>
        </w:tc>
      </w:tr>
    </w:tbl>
    <w:p w:rsidR="00D74A05" w:rsidRDefault="00D74A05">
      <w:pPr>
        <w:rPr>
          <w:rFonts w:ascii="宋体" w:hAnsi="宋体"/>
          <w:sz w:val="24"/>
          <w:szCs w:val="24"/>
        </w:rPr>
      </w:pPr>
    </w:p>
    <w:p w:rsidR="00D74A05" w:rsidRDefault="006A4DE9">
      <w:pPr>
        <w:rPr>
          <w:rFonts w:ascii="宋体" w:hAnsi="宋体"/>
          <w:sz w:val="24"/>
          <w:szCs w:val="24"/>
        </w:rPr>
      </w:pPr>
      <w:r>
        <w:rPr>
          <w:rFonts w:ascii="宋体" w:hAnsi="宋体" w:hint="eastAsia"/>
          <w:sz w:val="24"/>
          <w:szCs w:val="24"/>
        </w:rPr>
        <w:t>谈判人签名：                                          日期：</w:t>
      </w:r>
    </w:p>
    <w:p w:rsidR="00D74A05" w:rsidRDefault="006A4DE9">
      <w:pPr>
        <w:ind w:firstLineChars="200" w:firstLine="420"/>
        <w:jc w:val="left"/>
        <w:rPr>
          <w:rFonts w:ascii="宋体" w:hAnsi="宋体"/>
          <w:szCs w:val="21"/>
          <w:lang w:val="zh-CN"/>
        </w:rPr>
      </w:pPr>
      <w:r>
        <w:rPr>
          <w:rFonts w:ascii="宋体" w:hAnsi="宋体" w:hint="eastAsia"/>
          <w:szCs w:val="21"/>
          <w:lang w:val="zh-CN"/>
        </w:rPr>
        <w:t>注：①本合同为单价合同，谈判单价应全部考虑了包括所有货物、调试、人力、机械（</w:t>
      </w:r>
      <w:r>
        <w:rPr>
          <w:rFonts w:ascii="ˎ̥" w:hAnsi="ˎ̥" w:cs="宋体" w:hint="eastAsia"/>
          <w:kern w:val="0"/>
          <w:szCs w:val="21"/>
          <w:u w:val="single"/>
        </w:rPr>
        <w:t>装车费由销售方负责</w:t>
      </w:r>
      <w:r>
        <w:rPr>
          <w:rFonts w:ascii="宋体" w:hAnsi="宋体" w:hint="eastAsia"/>
          <w:szCs w:val="21"/>
          <w:lang w:val="zh-CN"/>
        </w:rPr>
        <w:t>）、运输、仓储、各种税费、劳保、专利技术、质保、政策性文件规定及合同包含的所有风险、责任等各项所有费用。</w:t>
      </w:r>
      <w:r w:rsidR="00582CEC">
        <w:rPr>
          <w:rFonts w:ascii="宋体" w:hAnsi="宋体" w:hint="eastAsia"/>
          <w:szCs w:val="21"/>
          <w:lang w:val="zh-CN"/>
        </w:rPr>
        <w:t>价格保留两位小数，四舍五入。</w:t>
      </w:r>
    </w:p>
    <w:p w:rsidR="00D74A05" w:rsidRDefault="006A4DE9">
      <w:pPr>
        <w:ind w:firstLineChars="202" w:firstLine="424"/>
        <w:jc w:val="left"/>
        <w:rPr>
          <w:rFonts w:ascii="宋体" w:hAnsi="宋体"/>
          <w:szCs w:val="21"/>
          <w:lang w:val="zh-CN"/>
        </w:rPr>
      </w:pPr>
      <w:r>
        <w:rPr>
          <w:rFonts w:ascii="宋体" w:hAnsi="宋体" w:hint="eastAsia"/>
          <w:szCs w:val="21"/>
          <w:lang w:val="zh-CN"/>
        </w:rPr>
        <w:t>②每一项货物仅接受一个价格，响应文件应对《谈判一览表》中的全部项目进行谈判，只投其中部分者，谈判无效。</w:t>
      </w:r>
    </w:p>
    <w:p w:rsidR="00D74A05" w:rsidRDefault="006A4DE9">
      <w:pPr>
        <w:ind w:firstLineChars="202" w:firstLine="424"/>
        <w:jc w:val="left"/>
        <w:rPr>
          <w:rFonts w:ascii="宋体" w:hAnsi="宋体"/>
          <w:szCs w:val="21"/>
          <w:lang w:val="zh-CN"/>
        </w:rPr>
      </w:pPr>
      <w:r>
        <w:rPr>
          <w:rFonts w:ascii="宋体" w:hAnsi="宋体" w:hint="eastAsia"/>
          <w:szCs w:val="21"/>
          <w:lang w:val="zh-CN"/>
        </w:rPr>
        <w:t>③销售方根据需要调配实际销售的数量，各中标单位所有货品以实际销售数量结算。</w:t>
      </w:r>
    </w:p>
    <w:p w:rsidR="00D74A05" w:rsidRDefault="00D74A05">
      <w:pPr>
        <w:rPr>
          <w:rFonts w:ascii="宋体" w:hAnsi="宋体"/>
          <w:szCs w:val="21"/>
          <w:lang w:val="zh-CN"/>
        </w:rPr>
      </w:pPr>
    </w:p>
    <w:p w:rsidR="00D74A05" w:rsidRDefault="006A4DE9">
      <w:pPr>
        <w:rPr>
          <w:rFonts w:ascii="黑体" w:eastAsia="黑体" w:hAnsi="宋体"/>
          <w:bCs/>
          <w:sz w:val="28"/>
          <w:szCs w:val="28"/>
        </w:rPr>
      </w:pPr>
      <w:bookmarkStart w:id="96" w:name="OLE_LINK151"/>
      <w:bookmarkStart w:id="97" w:name="_Toc8000"/>
      <w:r>
        <w:rPr>
          <w:rFonts w:ascii="黑体" w:eastAsia="黑体" w:hAnsi="宋体"/>
          <w:bCs/>
          <w:sz w:val="28"/>
          <w:szCs w:val="28"/>
        </w:rPr>
        <w:br w:type="page"/>
      </w:r>
      <w:r>
        <w:rPr>
          <w:rFonts w:ascii="黑体" w:eastAsia="黑体" w:hAnsi="宋体" w:hint="eastAsia"/>
          <w:bCs/>
          <w:sz w:val="28"/>
          <w:szCs w:val="28"/>
        </w:rPr>
        <w:lastRenderedPageBreak/>
        <w:t>（三）资格证明文件</w:t>
      </w:r>
      <w:bookmarkEnd w:id="96"/>
    </w:p>
    <w:p w:rsidR="00D74A05" w:rsidRDefault="006A4DE9">
      <w:pPr>
        <w:ind w:firstLineChars="200" w:firstLine="480"/>
        <w:rPr>
          <w:rFonts w:ascii="黑体" w:eastAsia="黑体"/>
          <w:bCs/>
          <w:sz w:val="36"/>
        </w:rPr>
      </w:pPr>
      <w:r>
        <w:rPr>
          <w:rFonts w:ascii="黑体" w:eastAsia="黑体" w:hAnsi="宋体" w:hint="eastAsia"/>
          <w:bCs/>
          <w:sz w:val="24"/>
          <w:szCs w:val="24"/>
        </w:rPr>
        <w:t>1、关于资格的声明函（格式）：</w:t>
      </w:r>
      <w:bookmarkEnd w:id="97"/>
    </w:p>
    <w:p w:rsidR="00D74A05" w:rsidRDefault="006A4DE9" w:rsidP="00A135B1">
      <w:pPr>
        <w:spacing w:beforeLines="50" w:afterLines="50"/>
        <w:jc w:val="center"/>
        <w:rPr>
          <w:rFonts w:ascii="黑体" w:eastAsia="黑体"/>
          <w:bCs/>
          <w:sz w:val="28"/>
          <w:szCs w:val="28"/>
        </w:rPr>
      </w:pPr>
      <w:r>
        <w:rPr>
          <w:rFonts w:ascii="黑体" w:eastAsia="黑体" w:hint="eastAsia"/>
          <w:bCs/>
          <w:sz w:val="28"/>
          <w:szCs w:val="28"/>
        </w:rPr>
        <w:t>关于资格的声明函</w:t>
      </w:r>
    </w:p>
    <w:p w:rsidR="00D74A05" w:rsidRDefault="00D74A05" w:rsidP="00A135B1">
      <w:pPr>
        <w:spacing w:beforeLines="50" w:afterLines="50"/>
        <w:jc w:val="center"/>
        <w:rPr>
          <w:rFonts w:ascii="黑体" w:eastAsia="黑体"/>
          <w:bCs/>
          <w:sz w:val="32"/>
        </w:rPr>
      </w:pPr>
    </w:p>
    <w:p w:rsidR="00D74A05" w:rsidRDefault="006A4DE9">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YXGYJT202112008</w:t>
      </w:r>
      <w:r>
        <w:rPr>
          <w:rFonts w:ascii="宋体" w:hAnsi="宋体" w:hint="eastAsia"/>
          <w:bCs/>
          <w:sz w:val="24"/>
          <w:szCs w:val="24"/>
        </w:rPr>
        <w:t xml:space="preserve">                           日期：</w:t>
      </w:r>
    </w:p>
    <w:p w:rsidR="00D74A05" w:rsidRDefault="006A4DE9">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D74A05" w:rsidRDefault="006A4DE9">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YXGYJT202112008</w:t>
      </w:r>
      <w:r>
        <w:rPr>
          <w:rFonts w:ascii="宋体" w:hAnsi="宋体" w:hint="eastAsia"/>
          <w:bCs/>
          <w:sz w:val="24"/>
          <w:szCs w:val="24"/>
        </w:rPr>
        <w:t>）采购活动前三年内，在经营活动中没有重大违法记录，且具备履行合同所必需的设备和专业技术能力。我公司（单位）愿针对本次项目进行谈判，</w:t>
      </w:r>
      <w:r>
        <w:rPr>
          <w:rFonts w:ascii="宋体" w:hAnsi="宋体" w:hint="eastAsia"/>
          <w:sz w:val="24"/>
          <w:szCs w:val="24"/>
        </w:rPr>
        <w:t>所提供的服务均为原厂全新合格品，</w:t>
      </w:r>
      <w:r>
        <w:rPr>
          <w:rFonts w:ascii="宋体" w:hAnsi="宋体" w:hint="eastAsia"/>
          <w:bCs/>
          <w:sz w:val="24"/>
          <w:szCs w:val="24"/>
        </w:rPr>
        <w:t>谈判文件中所有关于谈判资格的文件、证明、陈述均是真实的、准确的。若有违背，我公司（单位）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D74A05" w:rsidRDefault="00D74A05">
      <w:pPr>
        <w:spacing w:line="480" w:lineRule="auto"/>
        <w:rPr>
          <w:rFonts w:ascii="宋体"/>
          <w:bCs/>
          <w:sz w:val="24"/>
          <w:szCs w:val="24"/>
        </w:rPr>
      </w:pPr>
    </w:p>
    <w:p w:rsidR="00D74A05" w:rsidRDefault="00D74A05">
      <w:pPr>
        <w:rPr>
          <w:rFonts w:ascii="宋体" w:hAnsi="宋体"/>
          <w:sz w:val="24"/>
          <w:szCs w:val="28"/>
        </w:rPr>
      </w:pPr>
    </w:p>
    <w:p w:rsidR="00D74A05" w:rsidRDefault="006A4DE9">
      <w:pPr>
        <w:jc w:val="center"/>
        <w:rPr>
          <w:rFonts w:ascii="宋体" w:hAnsi="宋体"/>
          <w:bCs/>
          <w:sz w:val="24"/>
          <w:lang w:val="zh-CN"/>
        </w:rPr>
      </w:pPr>
      <w:r>
        <w:rPr>
          <w:rFonts w:ascii="宋体" w:hAnsi="宋体" w:hint="eastAsia"/>
          <w:bCs/>
          <w:sz w:val="24"/>
          <w:lang w:val="zh-CN"/>
        </w:rPr>
        <w:t>谈判人签名：</w:t>
      </w:r>
    </w:p>
    <w:p w:rsidR="00D74A05" w:rsidRDefault="006A4DE9">
      <w:pPr>
        <w:spacing w:line="360" w:lineRule="auto"/>
        <w:jc w:val="center"/>
        <w:rPr>
          <w:rFonts w:ascii="宋体" w:hAnsi="宋体"/>
          <w:bCs/>
          <w:sz w:val="24"/>
          <w:lang w:val="zh-CN"/>
        </w:rPr>
      </w:pPr>
      <w:r>
        <w:rPr>
          <w:rFonts w:ascii="宋体" w:hAnsi="宋体" w:hint="eastAsia"/>
          <w:bCs/>
          <w:sz w:val="24"/>
          <w:lang w:val="zh-CN"/>
        </w:rPr>
        <w:t>谈判人公章：</w:t>
      </w:r>
    </w:p>
    <w:p w:rsidR="00D74A05" w:rsidRDefault="00D74A05">
      <w:pPr>
        <w:spacing w:line="360" w:lineRule="auto"/>
        <w:jc w:val="center"/>
        <w:rPr>
          <w:rFonts w:ascii="黑体" w:eastAsia="黑体"/>
          <w:bCs/>
          <w:sz w:val="28"/>
          <w:szCs w:val="28"/>
        </w:rPr>
      </w:pPr>
    </w:p>
    <w:p w:rsidR="00D74A05" w:rsidRDefault="00016EF2">
      <w:pPr>
        <w:spacing w:line="360" w:lineRule="auto"/>
        <w:rPr>
          <w:rFonts w:ascii="黑体" w:eastAsia="黑体"/>
          <w:bCs/>
          <w:sz w:val="28"/>
          <w:szCs w:val="28"/>
        </w:rPr>
      </w:pPr>
      <w:r w:rsidRPr="00016EF2">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D74A05" w:rsidRDefault="00D74A05">
                  <w:pPr>
                    <w:jc w:val="left"/>
                    <w:rPr>
                      <w:rFonts w:ascii="黑体" w:eastAsia="黑体"/>
                      <w:sz w:val="32"/>
                      <w:szCs w:val="32"/>
                    </w:rPr>
                  </w:pPr>
                </w:p>
                <w:p w:rsidR="00D74A05" w:rsidRDefault="006A4DE9">
                  <w:pPr>
                    <w:jc w:val="center"/>
                    <w:rPr>
                      <w:rFonts w:ascii="楷体_GB2312" w:eastAsia="楷体_GB2312"/>
                      <w:sz w:val="28"/>
                      <w:szCs w:val="28"/>
                    </w:rPr>
                  </w:pPr>
                  <w:r>
                    <w:rPr>
                      <w:rFonts w:ascii="楷体_GB2312" w:eastAsia="楷体_GB2312" w:hint="eastAsia"/>
                      <w:sz w:val="28"/>
                      <w:szCs w:val="28"/>
                    </w:rPr>
                    <w:t>法定代表人身份证复印件</w:t>
                  </w:r>
                </w:p>
                <w:p w:rsidR="00D74A05" w:rsidRDefault="006A4DE9">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16EF2">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D74A05" w:rsidRDefault="00D74A05">
                  <w:pPr>
                    <w:jc w:val="left"/>
                    <w:rPr>
                      <w:rFonts w:ascii="黑体" w:eastAsia="黑体"/>
                      <w:sz w:val="32"/>
                      <w:szCs w:val="32"/>
                    </w:rPr>
                  </w:pPr>
                </w:p>
                <w:p w:rsidR="00D74A05" w:rsidRDefault="006A4DE9">
                  <w:pPr>
                    <w:jc w:val="center"/>
                    <w:rPr>
                      <w:rFonts w:ascii="楷体_GB2312" w:eastAsia="楷体_GB2312"/>
                      <w:sz w:val="28"/>
                      <w:szCs w:val="28"/>
                    </w:rPr>
                  </w:pPr>
                  <w:r>
                    <w:rPr>
                      <w:rFonts w:ascii="楷体_GB2312" w:eastAsia="楷体_GB2312" w:hint="eastAsia"/>
                      <w:sz w:val="28"/>
                      <w:szCs w:val="28"/>
                    </w:rPr>
                    <w:t>法定代表人身份证复印件</w:t>
                  </w:r>
                </w:p>
                <w:p w:rsidR="00D74A05" w:rsidRDefault="006A4DE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D74A05" w:rsidRDefault="00D74A05">
      <w:pPr>
        <w:spacing w:line="360" w:lineRule="auto"/>
        <w:rPr>
          <w:rFonts w:ascii="黑体" w:eastAsia="黑体"/>
          <w:bCs/>
          <w:sz w:val="28"/>
          <w:szCs w:val="28"/>
        </w:rPr>
      </w:pPr>
    </w:p>
    <w:p w:rsidR="00D74A05" w:rsidRDefault="00D74A05">
      <w:pPr>
        <w:spacing w:line="360" w:lineRule="auto"/>
        <w:jc w:val="center"/>
        <w:rPr>
          <w:rFonts w:ascii="黑体" w:eastAsia="黑体"/>
          <w:bCs/>
          <w:sz w:val="28"/>
          <w:szCs w:val="28"/>
        </w:rPr>
      </w:pPr>
    </w:p>
    <w:p w:rsidR="00D74A05" w:rsidRDefault="00D74A05">
      <w:pPr>
        <w:spacing w:line="360" w:lineRule="auto"/>
        <w:jc w:val="center"/>
        <w:rPr>
          <w:rFonts w:ascii="黑体" w:eastAsia="黑体"/>
          <w:bCs/>
          <w:sz w:val="28"/>
          <w:szCs w:val="28"/>
        </w:rPr>
      </w:pPr>
    </w:p>
    <w:p w:rsidR="00D74A05" w:rsidRDefault="00D74A05">
      <w:pPr>
        <w:spacing w:line="360" w:lineRule="auto"/>
        <w:jc w:val="center"/>
        <w:rPr>
          <w:rFonts w:ascii="黑体" w:eastAsia="黑体"/>
          <w:bCs/>
          <w:sz w:val="28"/>
          <w:szCs w:val="28"/>
        </w:rPr>
      </w:pPr>
    </w:p>
    <w:p w:rsidR="00D74A05" w:rsidRDefault="00D74A05">
      <w:pPr>
        <w:spacing w:line="360" w:lineRule="auto"/>
        <w:jc w:val="center"/>
        <w:rPr>
          <w:rFonts w:ascii="黑体" w:eastAsia="黑体"/>
          <w:bCs/>
          <w:sz w:val="28"/>
          <w:szCs w:val="28"/>
        </w:rPr>
      </w:pPr>
    </w:p>
    <w:p w:rsidR="00D74A05" w:rsidRDefault="006A4DE9">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D74A05" w:rsidRDefault="006A4DE9" w:rsidP="00A135B1">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D74A05" w:rsidRDefault="00D74A05">
      <w:pPr>
        <w:rPr>
          <w:rFonts w:ascii="宋体" w:hAnsi="宋体"/>
          <w:sz w:val="24"/>
          <w:szCs w:val="28"/>
        </w:rPr>
      </w:pPr>
    </w:p>
    <w:p w:rsidR="00D74A05" w:rsidRDefault="006A4DE9">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bCs/>
          <w:sz w:val="24"/>
          <w:szCs w:val="24"/>
        </w:rPr>
        <w:t>YXGYJT202112008</w:t>
      </w:r>
      <w:r w:rsidR="00A135B1">
        <w:rPr>
          <w:rFonts w:ascii="宋体" w:hAnsi="宋体" w:hint="eastAsia"/>
          <w:bCs/>
          <w:sz w:val="24"/>
          <w:szCs w:val="24"/>
        </w:rPr>
        <w:t xml:space="preserve">                       </w:t>
      </w:r>
      <w:r>
        <w:rPr>
          <w:rFonts w:ascii="宋体" w:hAnsi="宋体" w:hint="eastAsia"/>
          <w:sz w:val="24"/>
          <w:szCs w:val="21"/>
          <w:lang w:val="zh-CN"/>
        </w:rPr>
        <w:t>日期：</w:t>
      </w:r>
    </w:p>
    <w:p w:rsidR="00D74A05" w:rsidRDefault="006A4DE9">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D74A05" w:rsidRDefault="006A4DE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系中华人民共和国合法企业。法定地址：特授权代表我公司（单位）全权办理针对上述项目的谈判、参与开标、谈判、签约等具体工作，并签署全部有关的文件、协议及合同。</w:t>
      </w:r>
    </w:p>
    <w:p w:rsidR="00D74A05" w:rsidRDefault="006A4DE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D74A05" w:rsidRDefault="006A4DE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D74A05" w:rsidRDefault="006A4DE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D74A05" w:rsidRDefault="006A4DE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D74A05" w:rsidRDefault="006A4DE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D74A05" w:rsidRDefault="006A4DE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D74A05" w:rsidRDefault="006A4DE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D74A05" w:rsidRDefault="006A4DE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D74A05" w:rsidRDefault="006A4DE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D74A05" w:rsidRDefault="00D74A05">
      <w:pPr>
        <w:spacing w:line="360" w:lineRule="auto"/>
        <w:rPr>
          <w:rFonts w:ascii="黑体" w:eastAsia="黑体"/>
          <w:bCs/>
          <w:sz w:val="28"/>
          <w:szCs w:val="28"/>
        </w:rPr>
      </w:pPr>
    </w:p>
    <w:p w:rsidR="00D74A05" w:rsidRDefault="00016EF2">
      <w:pPr>
        <w:spacing w:line="360" w:lineRule="auto"/>
        <w:rPr>
          <w:rFonts w:ascii="黑体" w:eastAsia="黑体"/>
          <w:bCs/>
          <w:sz w:val="28"/>
          <w:szCs w:val="28"/>
        </w:rPr>
      </w:pPr>
      <w:r w:rsidRPr="00016EF2">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D74A05" w:rsidRDefault="00D74A05">
                  <w:pPr>
                    <w:jc w:val="left"/>
                    <w:rPr>
                      <w:rFonts w:ascii="黑体" w:eastAsia="黑体"/>
                      <w:sz w:val="32"/>
                      <w:szCs w:val="32"/>
                    </w:rPr>
                  </w:pPr>
                </w:p>
                <w:p w:rsidR="00D74A05" w:rsidRDefault="006A4DE9">
                  <w:pPr>
                    <w:jc w:val="center"/>
                    <w:rPr>
                      <w:rFonts w:ascii="楷体_GB2312" w:eastAsia="楷体_GB2312"/>
                      <w:sz w:val="28"/>
                      <w:szCs w:val="28"/>
                    </w:rPr>
                  </w:pPr>
                  <w:r>
                    <w:rPr>
                      <w:rFonts w:ascii="楷体_GB2312" w:eastAsia="楷体_GB2312" w:hint="eastAsia"/>
                      <w:sz w:val="28"/>
                      <w:szCs w:val="28"/>
                    </w:rPr>
                    <w:t>被授权代表身份证复印件</w:t>
                  </w:r>
                </w:p>
                <w:p w:rsidR="00D74A05" w:rsidRDefault="006A4DE9">
                  <w:pPr>
                    <w:jc w:val="center"/>
                    <w:rPr>
                      <w:rFonts w:ascii="楷体_GB2312" w:eastAsia="楷体_GB2312"/>
                      <w:sz w:val="28"/>
                      <w:szCs w:val="28"/>
                    </w:rPr>
                  </w:pPr>
                  <w:r>
                    <w:rPr>
                      <w:rFonts w:ascii="楷体_GB2312" w:eastAsia="楷体_GB2312" w:hint="eastAsia"/>
                      <w:sz w:val="28"/>
                      <w:szCs w:val="28"/>
                    </w:rPr>
                    <w:t>反面</w:t>
                  </w:r>
                </w:p>
                <w:p w:rsidR="00D74A05" w:rsidRDefault="00D74A05">
                  <w:pPr>
                    <w:jc w:val="center"/>
                    <w:rPr>
                      <w:rFonts w:ascii="楷体_GB2312" w:eastAsia="楷体_GB2312"/>
                      <w:sz w:val="28"/>
                      <w:szCs w:val="28"/>
                    </w:rPr>
                  </w:pPr>
                </w:p>
              </w:txbxContent>
            </v:textbox>
          </v:shape>
        </w:pict>
      </w:r>
      <w:r w:rsidRPr="00016EF2">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D74A05" w:rsidRDefault="00D74A05">
                  <w:pPr>
                    <w:jc w:val="left"/>
                    <w:rPr>
                      <w:rFonts w:ascii="黑体" w:eastAsia="黑体"/>
                      <w:sz w:val="32"/>
                      <w:szCs w:val="32"/>
                    </w:rPr>
                  </w:pPr>
                </w:p>
                <w:p w:rsidR="00D74A05" w:rsidRDefault="006A4DE9">
                  <w:pPr>
                    <w:jc w:val="center"/>
                    <w:rPr>
                      <w:rFonts w:ascii="楷体_GB2312" w:eastAsia="楷体_GB2312"/>
                      <w:sz w:val="28"/>
                      <w:szCs w:val="28"/>
                    </w:rPr>
                  </w:pPr>
                  <w:r>
                    <w:rPr>
                      <w:rFonts w:ascii="楷体_GB2312" w:eastAsia="楷体_GB2312" w:hint="eastAsia"/>
                      <w:sz w:val="28"/>
                      <w:szCs w:val="28"/>
                    </w:rPr>
                    <w:t>被授权代表身份证复印件</w:t>
                  </w:r>
                </w:p>
                <w:p w:rsidR="00D74A05" w:rsidRDefault="006A4DE9">
                  <w:pPr>
                    <w:jc w:val="center"/>
                    <w:rPr>
                      <w:rFonts w:ascii="楷体_GB2312" w:eastAsia="楷体_GB2312"/>
                      <w:sz w:val="28"/>
                      <w:szCs w:val="28"/>
                    </w:rPr>
                  </w:pPr>
                  <w:r>
                    <w:rPr>
                      <w:rFonts w:ascii="楷体_GB2312" w:eastAsia="楷体_GB2312" w:hint="eastAsia"/>
                      <w:sz w:val="28"/>
                      <w:szCs w:val="28"/>
                    </w:rPr>
                    <w:t>正面</w:t>
                  </w:r>
                </w:p>
                <w:p w:rsidR="00D74A05" w:rsidRDefault="00D74A05">
                  <w:pPr>
                    <w:jc w:val="center"/>
                    <w:rPr>
                      <w:rFonts w:ascii="楷体_GB2312" w:eastAsia="楷体_GB2312"/>
                      <w:sz w:val="28"/>
                      <w:szCs w:val="28"/>
                    </w:rPr>
                  </w:pPr>
                </w:p>
              </w:txbxContent>
            </v:textbox>
          </v:shape>
        </w:pict>
      </w:r>
    </w:p>
    <w:p w:rsidR="00D74A05" w:rsidRDefault="00D74A05">
      <w:pPr>
        <w:spacing w:line="360" w:lineRule="auto"/>
        <w:rPr>
          <w:rFonts w:ascii="黑体" w:eastAsia="黑体"/>
          <w:bCs/>
          <w:sz w:val="28"/>
          <w:szCs w:val="28"/>
        </w:rPr>
      </w:pPr>
    </w:p>
    <w:p w:rsidR="00D74A05" w:rsidRDefault="00D74A05">
      <w:pPr>
        <w:spacing w:line="360" w:lineRule="auto"/>
        <w:jc w:val="center"/>
        <w:rPr>
          <w:rFonts w:ascii="黑体" w:eastAsia="黑体"/>
          <w:bCs/>
          <w:sz w:val="28"/>
          <w:szCs w:val="28"/>
        </w:rPr>
      </w:pPr>
    </w:p>
    <w:p w:rsidR="00D74A05" w:rsidRDefault="00D74A05">
      <w:pPr>
        <w:spacing w:line="360" w:lineRule="auto"/>
        <w:jc w:val="center"/>
        <w:rPr>
          <w:rFonts w:ascii="黑体" w:eastAsia="黑体"/>
          <w:bCs/>
          <w:sz w:val="28"/>
          <w:szCs w:val="28"/>
        </w:rPr>
      </w:pPr>
    </w:p>
    <w:p w:rsidR="00D74A05" w:rsidRDefault="00D74A05">
      <w:pPr>
        <w:spacing w:line="360" w:lineRule="auto"/>
        <w:ind w:firstLineChars="200" w:firstLine="480"/>
        <w:rPr>
          <w:rFonts w:ascii="黑体" w:eastAsia="黑体" w:hAnsi="宋体"/>
          <w:bCs/>
          <w:sz w:val="24"/>
          <w:szCs w:val="24"/>
        </w:rPr>
      </w:pPr>
    </w:p>
    <w:p w:rsidR="00D74A05" w:rsidRDefault="00D74A05">
      <w:pPr>
        <w:rPr>
          <w:rFonts w:ascii="黑体" w:eastAsia="黑体" w:hAnsi="宋体"/>
          <w:bCs/>
          <w:sz w:val="24"/>
          <w:szCs w:val="24"/>
        </w:rPr>
      </w:pPr>
    </w:p>
    <w:bookmarkEnd w:id="78"/>
    <w:p w:rsidR="00D74A05" w:rsidRDefault="00D74A05">
      <w:pPr>
        <w:tabs>
          <w:tab w:val="left" w:pos="255"/>
        </w:tabs>
        <w:spacing w:line="360" w:lineRule="auto"/>
        <w:jc w:val="left"/>
        <w:rPr>
          <w:rFonts w:ascii="宋体" w:hAnsi="宋体"/>
          <w:sz w:val="24"/>
          <w:szCs w:val="21"/>
          <w:lang w:val="zh-CN"/>
        </w:rPr>
      </w:pPr>
    </w:p>
    <w:p w:rsidR="00D74A05" w:rsidRDefault="00D74A05">
      <w:pPr>
        <w:tabs>
          <w:tab w:val="left" w:pos="255"/>
        </w:tabs>
        <w:spacing w:line="360" w:lineRule="auto"/>
        <w:jc w:val="left"/>
        <w:rPr>
          <w:rFonts w:ascii="宋体" w:hAnsi="宋体"/>
          <w:sz w:val="24"/>
          <w:szCs w:val="21"/>
          <w:lang w:val="zh-CN"/>
        </w:rPr>
      </w:pPr>
    </w:p>
    <w:p w:rsidR="00D74A05" w:rsidRDefault="006A4DE9">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D74A05" w:rsidRDefault="006A4DE9" w:rsidP="00A135B1">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D74A05" w:rsidRDefault="006A4DE9">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YXGYJT202112008</w:t>
      </w:r>
      <w:r>
        <w:rPr>
          <w:rFonts w:ascii="宋体" w:hAnsi="宋体" w:hint="eastAsia"/>
          <w:bCs/>
          <w:sz w:val="24"/>
          <w:szCs w:val="24"/>
        </w:rPr>
        <w:t xml:space="preserve">                  日期：</w:t>
      </w:r>
    </w:p>
    <w:p w:rsidR="00D74A05" w:rsidRDefault="006A4DE9">
      <w:pPr>
        <w:spacing w:line="480" w:lineRule="auto"/>
        <w:rPr>
          <w:rFonts w:ascii="宋体" w:hAnsi="宋体"/>
          <w:bCs/>
          <w:sz w:val="24"/>
          <w:szCs w:val="24"/>
        </w:rPr>
      </w:pPr>
      <w:r>
        <w:rPr>
          <w:rFonts w:ascii="宋体" w:hAnsi="宋体" w:hint="eastAsia"/>
          <w:bCs/>
          <w:sz w:val="24"/>
          <w:szCs w:val="24"/>
        </w:rPr>
        <w:t>谈判人应按以下顺序提供相关材料：</w:t>
      </w:r>
    </w:p>
    <w:p w:rsidR="00D74A05" w:rsidRDefault="006A4DE9">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谈判人资格条件：</w:t>
      </w:r>
    </w:p>
    <w:p w:rsidR="00D74A05" w:rsidRDefault="006A4DE9">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1、谈判人具有独立承担民事责任能力的供应商营业执照或法人（登记）证书复印件</w:t>
      </w:r>
      <w:r>
        <w:rPr>
          <w:rFonts w:ascii="宋体" w:hAnsi="宋体" w:hint="eastAsia"/>
          <w:b/>
          <w:bCs/>
          <w:sz w:val="24"/>
        </w:rPr>
        <w:t>（谈判时必须提交相应原件或公证件）</w:t>
      </w:r>
      <w:r>
        <w:rPr>
          <w:rFonts w:ascii="宋体" w:hAnsi="宋体" w:hint="eastAsia"/>
          <w:bCs/>
          <w:sz w:val="24"/>
          <w:szCs w:val="24"/>
          <w:lang w:val="zh-CN"/>
        </w:rPr>
        <w:t>；</w:t>
      </w:r>
    </w:p>
    <w:p w:rsidR="00D74A05" w:rsidRDefault="006A4DE9">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2、谈判人依法缴纳近十二个月中任意一个月份税收的相关材料（提供相关主管部门证明或银行代扣证明）复印件；</w:t>
      </w:r>
    </w:p>
    <w:p w:rsidR="00D74A05" w:rsidRDefault="006A4DE9">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1"/>
        </w:rPr>
        <w:t>3、谈判保证金交纳证明复印件</w:t>
      </w:r>
      <w:r>
        <w:rPr>
          <w:rFonts w:ascii="宋体" w:hAnsi="宋体" w:hint="eastAsia"/>
          <w:b/>
          <w:sz w:val="24"/>
          <w:szCs w:val="21"/>
        </w:rPr>
        <w:t>（</w:t>
      </w:r>
      <w:r>
        <w:rPr>
          <w:rFonts w:ascii="宋体" w:hAnsi="宋体" w:hint="eastAsia"/>
          <w:sz w:val="24"/>
          <w:szCs w:val="21"/>
        </w:rPr>
        <w:t>银行转账记录</w:t>
      </w:r>
      <w:r>
        <w:rPr>
          <w:rFonts w:ascii="宋体" w:hAnsi="宋体" w:hint="eastAsia"/>
          <w:b/>
          <w:sz w:val="24"/>
          <w:szCs w:val="21"/>
        </w:rPr>
        <w:t>）</w:t>
      </w:r>
      <w:r>
        <w:rPr>
          <w:rFonts w:ascii="宋体" w:hAnsi="宋体" w:hint="eastAsia"/>
          <w:sz w:val="24"/>
          <w:szCs w:val="21"/>
        </w:rPr>
        <w:t>；</w:t>
      </w:r>
    </w:p>
    <w:p w:rsidR="00D74A05" w:rsidRDefault="00D74A05" w:rsidP="005634D7">
      <w:pPr>
        <w:tabs>
          <w:tab w:val="left" w:pos="142"/>
          <w:tab w:val="left" w:pos="945"/>
          <w:tab w:val="left" w:pos="1155"/>
        </w:tabs>
        <w:spacing w:line="360" w:lineRule="auto"/>
        <w:ind w:firstLineChars="177" w:firstLine="425"/>
        <w:rPr>
          <w:rFonts w:ascii="宋体" w:hAnsi="宋体" w:cs="宋体"/>
          <w:sz w:val="24"/>
          <w:szCs w:val="24"/>
        </w:rPr>
      </w:pPr>
    </w:p>
    <w:p w:rsidR="00D74A05" w:rsidRDefault="00D74A05">
      <w:pPr>
        <w:tabs>
          <w:tab w:val="left" w:pos="0"/>
          <w:tab w:val="left" w:pos="945"/>
          <w:tab w:val="left" w:pos="1155"/>
        </w:tabs>
        <w:spacing w:line="360" w:lineRule="auto"/>
        <w:ind w:firstLineChars="210" w:firstLine="504"/>
        <w:rPr>
          <w:rFonts w:ascii="宋体" w:hAnsi="宋体" w:cs="宋体"/>
          <w:sz w:val="24"/>
          <w:szCs w:val="24"/>
        </w:rPr>
      </w:pPr>
    </w:p>
    <w:p w:rsidR="00D74A05" w:rsidRDefault="00D74A05" w:rsidP="005634D7">
      <w:pPr>
        <w:tabs>
          <w:tab w:val="left" w:pos="0"/>
          <w:tab w:val="left" w:pos="945"/>
          <w:tab w:val="left" w:pos="1155"/>
        </w:tabs>
        <w:spacing w:line="360" w:lineRule="auto"/>
        <w:ind w:firstLineChars="177" w:firstLine="425"/>
        <w:rPr>
          <w:rFonts w:ascii="宋体" w:hAnsi="宋体" w:cs="宋体"/>
          <w:sz w:val="24"/>
          <w:szCs w:val="24"/>
        </w:rPr>
      </w:pPr>
    </w:p>
    <w:p w:rsidR="00D74A05" w:rsidRDefault="00D74A05">
      <w:pPr>
        <w:widowControl/>
        <w:jc w:val="left"/>
        <w:rPr>
          <w:rFonts w:ascii="宋体" w:hAnsi="宋体"/>
          <w:sz w:val="24"/>
          <w:szCs w:val="22"/>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widowControl/>
        <w:jc w:val="left"/>
        <w:rPr>
          <w:rFonts w:ascii="宋体" w:hAnsi="宋体"/>
          <w:sz w:val="24"/>
          <w:szCs w:val="22"/>
          <w:lang w:val="zh-CN"/>
        </w:rPr>
      </w:pPr>
    </w:p>
    <w:p w:rsidR="00D74A05" w:rsidRDefault="00D74A05">
      <w:pPr>
        <w:rPr>
          <w:rFonts w:ascii="宋体" w:hAnsi="宋体"/>
          <w:b/>
          <w:bCs/>
          <w:sz w:val="36"/>
          <w:szCs w:val="36"/>
        </w:rPr>
      </w:pPr>
    </w:p>
    <w:p w:rsidR="00D74A05" w:rsidRDefault="00D74A05">
      <w:pPr>
        <w:rPr>
          <w:rFonts w:ascii="宋体" w:hAnsi="宋体"/>
          <w:b/>
          <w:bCs/>
          <w:sz w:val="36"/>
          <w:szCs w:val="36"/>
        </w:rPr>
      </w:pPr>
    </w:p>
    <w:p w:rsidR="00D74A05" w:rsidRDefault="00D74A05">
      <w:pPr>
        <w:rPr>
          <w:rFonts w:ascii="宋体" w:hAnsi="宋体"/>
          <w:b/>
          <w:bCs/>
          <w:sz w:val="36"/>
          <w:szCs w:val="36"/>
        </w:rPr>
      </w:pPr>
    </w:p>
    <w:p w:rsidR="00D74A05" w:rsidRDefault="006A4DE9">
      <w:pPr>
        <w:rPr>
          <w:rFonts w:ascii="黑体" w:eastAsia="黑体" w:hAnsi="宋体"/>
          <w:bCs/>
          <w:sz w:val="24"/>
          <w:szCs w:val="24"/>
        </w:rPr>
      </w:pPr>
      <w:bookmarkStart w:id="98"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D74A05" w:rsidRDefault="006A4DE9" w:rsidP="00A135B1">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D74A05" w:rsidRDefault="006A4DE9" w:rsidP="00A135B1">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谈判人名称（盖章）：               项目编号：</w:t>
      </w:r>
      <w:r>
        <w:rPr>
          <w:rFonts w:ascii="宋体" w:hAnsi="宋体"/>
          <w:bCs/>
          <w:sz w:val="24"/>
          <w:szCs w:val="24"/>
        </w:rPr>
        <w:t>YXGYJT202112008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D74A05">
        <w:trPr>
          <w:trHeight w:val="930"/>
          <w:jc w:val="center"/>
        </w:trPr>
        <w:tc>
          <w:tcPr>
            <w:tcW w:w="828" w:type="dxa"/>
            <w:noWrap/>
            <w:vAlign w:val="center"/>
          </w:tcPr>
          <w:p w:rsidR="00D74A05" w:rsidRDefault="006A4DE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D74A05" w:rsidRDefault="006A4DE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D74A05" w:rsidRDefault="006A4DE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D74A05" w:rsidRDefault="006A4DE9">
            <w:pPr>
              <w:tabs>
                <w:tab w:val="left" w:pos="255"/>
              </w:tabs>
              <w:spacing w:line="360" w:lineRule="auto"/>
              <w:jc w:val="center"/>
              <w:rPr>
                <w:rFonts w:ascii="宋体" w:hAnsi="宋体"/>
                <w:sz w:val="24"/>
                <w:szCs w:val="21"/>
                <w:lang w:val="zh-CN"/>
              </w:rPr>
            </w:pPr>
            <w:r>
              <w:rPr>
                <w:rFonts w:ascii="宋体" w:hAnsi="宋体" w:hint="eastAsia"/>
                <w:sz w:val="24"/>
                <w:szCs w:val="21"/>
                <w:lang w:val="zh-CN"/>
              </w:rPr>
              <w:t>谈判内容</w:t>
            </w:r>
          </w:p>
        </w:tc>
        <w:tc>
          <w:tcPr>
            <w:tcW w:w="1969" w:type="dxa"/>
            <w:noWrap/>
            <w:vAlign w:val="center"/>
          </w:tcPr>
          <w:p w:rsidR="00D74A05" w:rsidRDefault="006A4DE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D74A05">
        <w:trPr>
          <w:trHeight w:val="930"/>
          <w:jc w:val="center"/>
        </w:trPr>
        <w:tc>
          <w:tcPr>
            <w:tcW w:w="828"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r>
      <w:tr w:rsidR="00D74A05">
        <w:trPr>
          <w:trHeight w:val="930"/>
          <w:jc w:val="center"/>
        </w:trPr>
        <w:tc>
          <w:tcPr>
            <w:tcW w:w="828"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r>
      <w:tr w:rsidR="00D74A05">
        <w:trPr>
          <w:trHeight w:val="930"/>
          <w:jc w:val="center"/>
        </w:trPr>
        <w:tc>
          <w:tcPr>
            <w:tcW w:w="828"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r>
      <w:tr w:rsidR="00D74A05">
        <w:trPr>
          <w:trHeight w:val="930"/>
          <w:jc w:val="center"/>
        </w:trPr>
        <w:tc>
          <w:tcPr>
            <w:tcW w:w="828"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r>
      <w:tr w:rsidR="00D74A05">
        <w:trPr>
          <w:trHeight w:val="930"/>
          <w:jc w:val="center"/>
        </w:trPr>
        <w:tc>
          <w:tcPr>
            <w:tcW w:w="828"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r>
      <w:tr w:rsidR="00D74A05">
        <w:trPr>
          <w:trHeight w:val="930"/>
          <w:jc w:val="center"/>
        </w:trPr>
        <w:tc>
          <w:tcPr>
            <w:tcW w:w="828"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r>
      <w:tr w:rsidR="00D74A05">
        <w:trPr>
          <w:trHeight w:val="930"/>
          <w:jc w:val="center"/>
        </w:trPr>
        <w:tc>
          <w:tcPr>
            <w:tcW w:w="828"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D74A05" w:rsidRDefault="00D74A05">
            <w:pPr>
              <w:tabs>
                <w:tab w:val="left" w:pos="255"/>
              </w:tabs>
              <w:spacing w:line="360" w:lineRule="auto"/>
              <w:ind w:leftChars="200" w:left="420" w:firstLineChars="200" w:firstLine="480"/>
              <w:rPr>
                <w:rFonts w:ascii="宋体" w:hAnsi="宋体"/>
                <w:sz w:val="24"/>
                <w:szCs w:val="21"/>
                <w:lang w:val="zh-CN"/>
              </w:rPr>
            </w:pPr>
          </w:p>
        </w:tc>
      </w:tr>
    </w:tbl>
    <w:p w:rsidR="00D74A05" w:rsidRDefault="006A4DE9">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注：谈判人应对照招标文件“项目技术要求和有关说明”的相关要求，将自身响应的偏离情况（与招标文件要求不一致的地方）详细填入上表，并注明“正偏离/负偏离”；若未填写上表，视为完全响应。</w:t>
      </w:r>
    </w:p>
    <w:p w:rsidR="00D74A05" w:rsidRDefault="00D74A05">
      <w:pPr>
        <w:tabs>
          <w:tab w:val="left" w:pos="255"/>
        </w:tabs>
        <w:spacing w:line="360" w:lineRule="auto"/>
        <w:ind w:leftChars="200" w:left="420" w:firstLineChars="200" w:firstLine="480"/>
        <w:rPr>
          <w:rFonts w:ascii="宋体" w:hAnsi="宋体"/>
          <w:sz w:val="24"/>
          <w:szCs w:val="21"/>
          <w:lang w:val="zh-CN"/>
        </w:rPr>
      </w:pPr>
    </w:p>
    <w:p w:rsidR="00D74A05" w:rsidRDefault="006A4DE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谈判人签名：                                    日期：</w:t>
      </w:r>
      <w:bookmarkEnd w:id="98"/>
    </w:p>
    <w:p w:rsidR="00D74A05" w:rsidRDefault="00D74A05">
      <w:pPr>
        <w:tabs>
          <w:tab w:val="left" w:pos="255"/>
        </w:tabs>
        <w:spacing w:line="360" w:lineRule="auto"/>
        <w:jc w:val="left"/>
        <w:rPr>
          <w:rFonts w:ascii="宋体" w:hAnsi="宋体"/>
          <w:sz w:val="24"/>
          <w:szCs w:val="21"/>
        </w:rPr>
      </w:pPr>
    </w:p>
    <w:p w:rsidR="00D74A05" w:rsidRDefault="00D74A05">
      <w:pPr>
        <w:tabs>
          <w:tab w:val="left" w:pos="255"/>
        </w:tabs>
        <w:spacing w:line="360" w:lineRule="auto"/>
        <w:jc w:val="left"/>
        <w:rPr>
          <w:rFonts w:ascii="宋体" w:hAnsi="宋体"/>
          <w:sz w:val="24"/>
          <w:szCs w:val="21"/>
        </w:rPr>
      </w:pPr>
    </w:p>
    <w:p w:rsidR="00D74A05" w:rsidRDefault="00D74A05">
      <w:pPr>
        <w:tabs>
          <w:tab w:val="left" w:pos="255"/>
        </w:tabs>
        <w:spacing w:line="360" w:lineRule="auto"/>
        <w:jc w:val="left"/>
        <w:rPr>
          <w:rFonts w:ascii="宋体" w:hAnsi="宋体"/>
          <w:sz w:val="24"/>
          <w:szCs w:val="21"/>
        </w:rPr>
      </w:pPr>
    </w:p>
    <w:p w:rsidR="00D74A05" w:rsidRDefault="00D74A05">
      <w:pPr>
        <w:tabs>
          <w:tab w:val="left" w:pos="255"/>
        </w:tabs>
        <w:spacing w:line="360" w:lineRule="auto"/>
        <w:jc w:val="left"/>
        <w:rPr>
          <w:rFonts w:ascii="宋体" w:hAnsi="宋体"/>
          <w:sz w:val="24"/>
          <w:szCs w:val="21"/>
        </w:rPr>
      </w:pPr>
    </w:p>
    <w:p w:rsidR="00D74A05" w:rsidRDefault="006A4DE9">
      <w:pPr>
        <w:jc w:val="center"/>
        <w:rPr>
          <w:rFonts w:ascii="黑体" w:eastAsia="黑体" w:hAnsi="黑体"/>
          <w:bCs/>
          <w:sz w:val="44"/>
          <w:szCs w:val="44"/>
        </w:rPr>
      </w:pPr>
      <w:r>
        <w:rPr>
          <w:rFonts w:ascii="黑体" w:eastAsia="黑体" w:hAnsi="黑体" w:hint="eastAsia"/>
          <w:bCs/>
          <w:sz w:val="44"/>
          <w:szCs w:val="44"/>
        </w:rPr>
        <w:lastRenderedPageBreak/>
        <w:t>宜兴市公用建环资源循环利用有限公司</w:t>
      </w:r>
    </w:p>
    <w:p w:rsidR="00D74A05" w:rsidRDefault="006A4DE9">
      <w:pPr>
        <w:jc w:val="center"/>
        <w:rPr>
          <w:rFonts w:ascii="宋体" w:hAnsi="宋体"/>
          <w:b/>
          <w:bCs/>
          <w:sz w:val="44"/>
          <w:szCs w:val="44"/>
        </w:rPr>
      </w:pPr>
      <w:r>
        <w:rPr>
          <w:rFonts w:ascii="黑体" w:eastAsia="黑体" w:hAnsi="黑体" w:hint="eastAsia"/>
          <w:bCs/>
          <w:sz w:val="44"/>
          <w:szCs w:val="44"/>
        </w:rPr>
        <w:t>2022年骨料出售项目</w:t>
      </w:r>
    </w:p>
    <w:p w:rsidR="00D74A05" w:rsidRDefault="006A4DE9">
      <w:pPr>
        <w:jc w:val="center"/>
        <w:rPr>
          <w:rFonts w:ascii="黑体" w:eastAsia="黑体" w:hAnsi="黑体"/>
          <w:bCs/>
          <w:sz w:val="44"/>
          <w:szCs w:val="44"/>
        </w:rPr>
      </w:pPr>
      <w:r>
        <w:rPr>
          <w:rFonts w:ascii="黑体" w:eastAsia="黑体" w:hAnsi="黑体" w:hint="eastAsia"/>
          <w:bCs/>
          <w:sz w:val="44"/>
          <w:szCs w:val="44"/>
        </w:rPr>
        <w:t>竞价公告</w:t>
      </w:r>
    </w:p>
    <w:p w:rsidR="00D74A05" w:rsidRDefault="00D74A05">
      <w:pPr>
        <w:jc w:val="center"/>
        <w:rPr>
          <w:rFonts w:ascii="Helvetica" w:hAnsi="Helvetica" w:cs="Arial"/>
          <w:color w:val="000000"/>
          <w:kern w:val="0"/>
          <w:sz w:val="24"/>
          <w:szCs w:val="24"/>
        </w:rPr>
      </w:pPr>
    </w:p>
    <w:p w:rsidR="00D74A05" w:rsidRDefault="00D74A05">
      <w:pPr>
        <w:jc w:val="center"/>
        <w:rPr>
          <w:rFonts w:ascii="Helvetica" w:hAnsi="Helvetica" w:cs="Arial"/>
          <w:color w:val="000000"/>
          <w:kern w:val="0"/>
          <w:sz w:val="24"/>
          <w:szCs w:val="24"/>
        </w:rPr>
      </w:pPr>
    </w:p>
    <w:p w:rsidR="00D74A05" w:rsidRDefault="006A4DE9">
      <w:pPr>
        <w:jc w:val="left"/>
        <w:rPr>
          <w:rFonts w:ascii="宋体" w:hAnsi="宋体"/>
          <w:b/>
          <w:bCs/>
          <w:sz w:val="44"/>
          <w:szCs w:val="44"/>
        </w:rPr>
      </w:pPr>
      <w:r>
        <w:rPr>
          <w:rFonts w:ascii="仿宋" w:eastAsia="仿宋" w:hAnsi="仿宋" w:cs="仿宋" w:hint="eastAsia"/>
          <w:sz w:val="28"/>
          <w:szCs w:val="28"/>
        </w:rPr>
        <w:t xml:space="preserve">    因工作需要，现组织宜兴市公用建环资源循环利用有限公司对2022年骨料出售项目进行谈判。现欢迎符合相关条件的供应商参加谈判。</w:t>
      </w:r>
    </w:p>
    <w:p w:rsidR="00D74A05" w:rsidRDefault="006A4DE9">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D74A05" w:rsidRDefault="006A4DE9">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sz w:val="28"/>
          <w:szCs w:val="28"/>
        </w:rPr>
        <w:t xml:space="preserve">YXGYJT202112008 </w:t>
      </w:r>
    </w:p>
    <w:p w:rsidR="00D74A05" w:rsidRDefault="006A4DE9">
      <w:pPr>
        <w:jc w:val="left"/>
        <w:rPr>
          <w:rFonts w:ascii="仿宋_GB2312" w:eastAsia="仿宋_GB2312"/>
          <w:kern w:val="0"/>
          <w:sz w:val="28"/>
          <w:szCs w:val="28"/>
          <w:u w:color="000000"/>
        </w:rPr>
      </w:pPr>
      <w:r>
        <w:rPr>
          <w:rFonts w:ascii="仿宋_GB2312" w:eastAsia="仿宋_GB2312" w:hint="eastAsia"/>
          <w:sz w:val="28"/>
          <w:szCs w:val="28"/>
        </w:rPr>
        <w:t xml:space="preserve">    ②项目名称：</w:t>
      </w:r>
      <w:r>
        <w:rPr>
          <w:rFonts w:ascii="仿宋_GB2312" w:eastAsia="仿宋_GB2312" w:hint="eastAsia"/>
          <w:kern w:val="0"/>
          <w:sz w:val="28"/>
          <w:szCs w:val="28"/>
          <w:u w:color="000000"/>
        </w:rPr>
        <w:t>2022年骨料出售项目</w:t>
      </w:r>
    </w:p>
    <w:p w:rsidR="00D74A05" w:rsidRDefault="006A4DE9">
      <w:pPr>
        <w:ind w:firstLineChars="200" w:firstLine="560"/>
        <w:rPr>
          <w:rFonts w:ascii="仿宋_GB2312" w:eastAsia="仿宋_GB2312"/>
          <w:kern w:val="0"/>
          <w:sz w:val="28"/>
          <w:szCs w:val="28"/>
          <w:u w:color="000000"/>
        </w:rPr>
      </w:pPr>
      <w:r>
        <w:rPr>
          <w:rFonts w:ascii="仿宋_GB2312" w:eastAsia="仿宋_GB2312" w:hint="eastAsia"/>
          <w:kern w:val="0"/>
          <w:sz w:val="28"/>
          <w:szCs w:val="28"/>
          <w:u w:color="000000"/>
        </w:rPr>
        <w:t>③项目简要说明：详见谈判文件</w:t>
      </w:r>
    </w:p>
    <w:p w:rsidR="00D74A05" w:rsidRDefault="006A4DE9">
      <w:pPr>
        <w:pStyle w:val="affff"/>
        <w:rPr>
          <w:rFonts w:ascii="仿宋_GB2312" w:eastAsia="仿宋_GB2312"/>
          <w:kern w:val="2"/>
          <w:sz w:val="28"/>
          <w:szCs w:val="28"/>
        </w:rPr>
      </w:pPr>
      <w:r>
        <w:rPr>
          <w:rFonts w:ascii="仿宋_GB2312" w:eastAsia="仿宋_GB2312" w:hint="eastAsia"/>
          <w:sz w:val="28"/>
          <w:szCs w:val="28"/>
        </w:rPr>
        <w:t xml:space="preserve">    ④</w:t>
      </w:r>
      <w:r>
        <w:rPr>
          <w:rFonts w:ascii="仿宋_GB2312" w:eastAsia="仿宋_GB2312" w:hint="eastAsia"/>
          <w:kern w:val="2"/>
          <w:sz w:val="28"/>
          <w:szCs w:val="28"/>
        </w:rPr>
        <w:t>本项目最低限价为：131.94元/吨</w:t>
      </w:r>
    </w:p>
    <w:p w:rsidR="00D74A05" w:rsidRDefault="006A4DE9">
      <w:pPr>
        <w:ind w:firstLine="555"/>
        <w:jc w:val="left"/>
        <w:rPr>
          <w:rFonts w:ascii="仿宋_GB2312" w:eastAsia="仿宋_GB2312"/>
          <w:kern w:val="0"/>
          <w:sz w:val="28"/>
          <w:szCs w:val="28"/>
          <w:u w:color="000000"/>
        </w:rPr>
      </w:pPr>
      <w:r>
        <w:rPr>
          <w:rFonts w:ascii="仿宋_GB2312" w:eastAsia="仿宋_GB2312" w:hint="eastAsia"/>
          <w:sz w:val="28"/>
          <w:szCs w:val="28"/>
        </w:rPr>
        <w:t>⑤</w:t>
      </w:r>
      <w:r>
        <w:rPr>
          <w:rFonts w:ascii="仿宋_GB2312" w:eastAsia="仿宋_GB2312" w:hint="eastAsia"/>
          <w:kern w:val="0"/>
          <w:sz w:val="28"/>
          <w:szCs w:val="28"/>
          <w:u w:color="000000"/>
        </w:rPr>
        <w:t>出售方式：竞价出售</w:t>
      </w:r>
    </w:p>
    <w:p w:rsidR="00D74A05" w:rsidRDefault="006A4DE9">
      <w:pPr>
        <w:ind w:firstLine="555"/>
        <w:jc w:val="left"/>
        <w:rPr>
          <w:rFonts w:ascii="宋体" w:hAnsi="宋体"/>
          <w:sz w:val="24"/>
          <w:szCs w:val="28"/>
        </w:rPr>
      </w:pPr>
      <w:r>
        <w:rPr>
          <w:rFonts w:ascii="仿宋_GB2312" w:eastAsia="仿宋_GB2312" w:hint="eastAsia"/>
          <w:kern w:val="0"/>
          <w:sz w:val="28"/>
          <w:szCs w:val="28"/>
          <w:u w:color="000000"/>
        </w:rPr>
        <w:t>⑥评审办法：最高中标价法</w:t>
      </w:r>
    </w:p>
    <w:p w:rsidR="00D74A05" w:rsidRDefault="006A4DE9">
      <w:pPr>
        <w:spacing w:line="560" w:lineRule="exact"/>
        <w:rPr>
          <w:rFonts w:ascii="仿宋_GB2312" w:eastAsia="仿宋_GB2312"/>
          <w:b/>
          <w:sz w:val="28"/>
          <w:szCs w:val="28"/>
        </w:rPr>
      </w:pPr>
      <w:r>
        <w:rPr>
          <w:rFonts w:ascii="仿宋_GB2312" w:eastAsia="仿宋_GB2312" w:hint="eastAsia"/>
          <w:b/>
          <w:sz w:val="28"/>
          <w:szCs w:val="28"/>
        </w:rPr>
        <w:t xml:space="preserve">    二、谈判人资格要求：</w:t>
      </w:r>
    </w:p>
    <w:p w:rsidR="00D74A05" w:rsidRDefault="006A4DE9">
      <w:pPr>
        <w:spacing w:line="560" w:lineRule="exact"/>
        <w:rPr>
          <w:rFonts w:ascii="仿宋_GB2312" w:eastAsia="仿宋_GB2312"/>
          <w:sz w:val="28"/>
          <w:szCs w:val="28"/>
        </w:rPr>
      </w:pPr>
      <w:r>
        <w:rPr>
          <w:rFonts w:ascii="仿宋_GB2312" w:eastAsia="仿宋_GB2312" w:hint="eastAsia"/>
          <w:sz w:val="28"/>
          <w:szCs w:val="28"/>
        </w:rPr>
        <w:t xml:space="preserve">    ①具有独立承担民事责任的能力；</w:t>
      </w:r>
    </w:p>
    <w:p w:rsidR="00D74A05" w:rsidRDefault="006A4DE9">
      <w:pPr>
        <w:spacing w:line="560" w:lineRule="exact"/>
        <w:ind w:firstLineChars="200" w:firstLine="560"/>
        <w:rPr>
          <w:rFonts w:ascii="仿宋_GB2312" w:eastAsia="仿宋_GB2312"/>
          <w:sz w:val="28"/>
          <w:szCs w:val="28"/>
        </w:rPr>
      </w:pPr>
      <w:r>
        <w:rPr>
          <w:rFonts w:ascii="仿宋_GB2312" w:eastAsia="仿宋_GB2312" w:hint="eastAsia"/>
          <w:sz w:val="28"/>
          <w:szCs w:val="28"/>
        </w:rPr>
        <w:t>②有依法缴纳税收的良好记录；</w:t>
      </w:r>
    </w:p>
    <w:p w:rsidR="00D74A05" w:rsidRDefault="006A4DE9">
      <w:pPr>
        <w:spacing w:line="560" w:lineRule="exact"/>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D74A05" w:rsidRDefault="006A4DE9">
      <w:pPr>
        <w:spacing w:line="560" w:lineRule="exact"/>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D74A05" w:rsidRDefault="006A4DE9">
      <w:pPr>
        <w:spacing w:line="560" w:lineRule="exact"/>
        <w:ind w:firstLineChars="200" w:firstLine="560"/>
        <w:rPr>
          <w:rFonts w:ascii="仿宋_GB2312" w:eastAsia="仿宋_GB2312"/>
          <w:sz w:val="28"/>
          <w:szCs w:val="28"/>
        </w:rPr>
      </w:pPr>
      <w:r>
        <w:rPr>
          <w:rFonts w:ascii="仿宋_GB2312" w:eastAsia="仿宋_GB2312" w:hint="eastAsia"/>
          <w:sz w:val="28"/>
          <w:szCs w:val="28"/>
        </w:rPr>
        <w:t>⑤无不良信用记录；</w:t>
      </w:r>
    </w:p>
    <w:p w:rsidR="00D74A05" w:rsidRDefault="006A4DE9">
      <w:pPr>
        <w:spacing w:line="560" w:lineRule="exact"/>
        <w:ind w:firstLineChars="200" w:firstLine="560"/>
        <w:rPr>
          <w:rFonts w:ascii="仿宋_GB2312" w:eastAsia="仿宋_GB2312"/>
          <w:sz w:val="28"/>
          <w:szCs w:val="28"/>
        </w:rPr>
      </w:pPr>
      <w:r>
        <w:rPr>
          <w:rFonts w:ascii="仿宋_GB2312" w:eastAsia="仿宋_GB2312" w:hint="eastAsia"/>
          <w:sz w:val="28"/>
          <w:szCs w:val="28"/>
        </w:rPr>
        <w:t>⑥营业执照经营范围需涵盖建筑材料销售资格。</w:t>
      </w:r>
    </w:p>
    <w:p w:rsidR="00D74A05" w:rsidRDefault="006A4DE9">
      <w:pPr>
        <w:rPr>
          <w:rFonts w:ascii="仿宋_GB2312" w:eastAsia="仿宋_GB2312"/>
          <w:b/>
          <w:sz w:val="28"/>
          <w:szCs w:val="28"/>
        </w:rPr>
      </w:pPr>
      <w:r>
        <w:rPr>
          <w:rFonts w:ascii="仿宋_GB2312" w:eastAsia="仿宋_GB2312" w:hint="eastAsia"/>
          <w:b/>
          <w:sz w:val="28"/>
          <w:szCs w:val="28"/>
        </w:rPr>
        <w:t>三、谈判及开标有关信息：</w:t>
      </w:r>
    </w:p>
    <w:p w:rsidR="00D74A05" w:rsidRDefault="006A4DE9">
      <w:pPr>
        <w:spacing w:line="560" w:lineRule="exact"/>
        <w:ind w:firstLineChars="200" w:firstLine="560"/>
        <w:rPr>
          <w:rFonts w:ascii="仿宋_GB2312" w:eastAsia="仿宋_GB2312"/>
          <w:sz w:val="28"/>
          <w:szCs w:val="28"/>
        </w:rPr>
      </w:pPr>
      <w:r>
        <w:rPr>
          <w:rFonts w:ascii="仿宋_GB2312" w:eastAsia="仿宋_GB2312" w:hint="eastAsia"/>
          <w:sz w:val="28"/>
          <w:szCs w:val="28"/>
        </w:rPr>
        <w:t>1、提交谈判文件截止及开标时间：2021年</w:t>
      </w:r>
      <w:r w:rsidR="005634D7">
        <w:rPr>
          <w:rFonts w:ascii="仿宋_GB2312" w:eastAsia="仿宋_GB2312" w:hint="eastAsia"/>
          <w:sz w:val="28"/>
          <w:szCs w:val="28"/>
        </w:rPr>
        <w:t>12</w:t>
      </w:r>
      <w:r>
        <w:rPr>
          <w:rFonts w:ascii="仿宋_GB2312" w:eastAsia="仿宋_GB2312" w:hint="eastAsia"/>
          <w:sz w:val="28"/>
          <w:szCs w:val="28"/>
        </w:rPr>
        <w:t>月</w:t>
      </w:r>
      <w:r w:rsidR="005634D7">
        <w:rPr>
          <w:rFonts w:ascii="仿宋_GB2312" w:eastAsia="仿宋_GB2312" w:hint="eastAsia"/>
          <w:sz w:val="28"/>
          <w:szCs w:val="28"/>
        </w:rPr>
        <w:t>28</w:t>
      </w:r>
      <w:r>
        <w:rPr>
          <w:rFonts w:ascii="仿宋_GB2312" w:eastAsia="仿宋_GB2312" w:hint="eastAsia"/>
          <w:sz w:val="28"/>
          <w:szCs w:val="28"/>
        </w:rPr>
        <w:t>日09:</w:t>
      </w:r>
      <w:r w:rsidR="005634D7">
        <w:rPr>
          <w:rFonts w:ascii="仿宋_GB2312" w:eastAsia="仿宋_GB2312" w:hint="eastAsia"/>
          <w:sz w:val="28"/>
          <w:szCs w:val="28"/>
        </w:rPr>
        <w:t>4</w:t>
      </w:r>
      <w:r>
        <w:rPr>
          <w:rFonts w:ascii="仿宋_GB2312" w:eastAsia="仿宋_GB2312" w:hint="eastAsia"/>
          <w:sz w:val="28"/>
          <w:szCs w:val="28"/>
        </w:rPr>
        <w:t>0</w:t>
      </w:r>
    </w:p>
    <w:p w:rsidR="00D74A05" w:rsidRDefault="006A4DE9">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D74A05" w:rsidRDefault="006A4DE9">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3、地点：宜兴市公用产业集团有限公司二楼开标室</w:t>
      </w:r>
    </w:p>
    <w:p w:rsidR="00D74A05" w:rsidRDefault="006A4DE9">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4、其他有关事项：截止期后的谈判文件或未按招标文件规定密封的谈判文件，恕不接受。</w:t>
      </w:r>
    </w:p>
    <w:p w:rsidR="00D74A05" w:rsidRDefault="006A4DE9">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2021年12 月</w:t>
      </w:r>
      <w:r w:rsidR="005634D7">
        <w:rPr>
          <w:rFonts w:ascii="仿宋_GB2312" w:eastAsia="仿宋_GB2312" w:hint="eastAsia"/>
          <w:sz w:val="28"/>
          <w:szCs w:val="28"/>
        </w:rPr>
        <w:t>22</w:t>
      </w:r>
      <w:r>
        <w:rPr>
          <w:rFonts w:ascii="仿宋_GB2312" w:eastAsia="仿宋_GB2312" w:hint="eastAsia"/>
          <w:sz w:val="28"/>
          <w:szCs w:val="28"/>
        </w:rPr>
        <w:t>日-2021年</w:t>
      </w:r>
      <w:r w:rsidR="005634D7">
        <w:rPr>
          <w:rFonts w:ascii="仿宋_GB2312" w:eastAsia="仿宋_GB2312" w:hint="eastAsia"/>
          <w:sz w:val="28"/>
          <w:szCs w:val="28"/>
        </w:rPr>
        <w:t>12</w:t>
      </w:r>
      <w:r>
        <w:rPr>
          <w:rFonts w:ascii="仿宋_GB2312" w:eastAsia="仿宋_GB2312" w:hint="eastAsia"/>
          <w:sz w:val="28"/>
          <w:szCs w:val="28"/>
        </w:rPr>
        <w:t>月</w:t>
      </w:r>
      <w:r w:rsidR="005634D7">
        <w:rPr>
          <w:rFonts w:ascii="仿宋_GB2312" w:eastAsia="仿宋_GB2312" w:hint="eastAsia"/>
          <w:sz w:val="28"/>
          <w:szCs w:val="28"/>
        </w:rPr>
        <w:t>28</w:t>
      </w:r>
      <w:r>
        <w:rPr>
          <w:rFonts w:ascii="仿宋_GB2312" w:eastAsia="仿宋_GB2312" w:hint="eastAsia"/>
          <w:sz w:val="28"/>
          <w:szCs w:val="28"/>
        </w:rPr>
        <w:t>日。</w:t>
      </w:r>
    </w:p>
    <w:p w:rsidR="00D74A05" w:rsidRDefault="006A4DE9">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D74A05">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D74A05" w:rsidRDefault="006A4DE9">
            <w:pPr>
              <w:spacing w:line="560" w:lineRule="exact"/>
              <w:rPr>
                <w:rFonts w:ascii="仿宋_GB2312" w:eastAsia="仿宋_GB2312"/>
                <w:sz w:val="28"/>
                <w:szCs w:val="28"/>
              </w:rPr>
            </w:pPr>
            <w:bookmarkStart w:id="99" w:name="OLE_LINK29"/>
            <w:bookmarkEnd w:id="99"/>
            <w:r>
              <w:rPr>
                <w:rFonts w:ascii="仿宋_GB2312" w:eastAsia="仿宋_GB2312" w:hint="eastAsia"/>
                <w:sz w:val="28"/>
                <w:szCs w:val="28"/>
              </w:rPr>
              <w:t>采购人：</w:t>
            </w:r>
            <w:r>
              <w:rPr>
                <w:rFonts w:ascii="仿宋" w:eastAsia="仿宋" w:hAnsi="仿宋" w:cs="仿宋" w:hint="eastAsia"/>
                <w:sz w:val="28"/>
                <w:szCs w:val="28"/>
              </w:rPr>
              <w:t>宜兴市公用建环资源循环利用有限公司</w:t>
            </w:r>
          </w:p>
          <w:p w:rsidR="00D74A05" w:rsidRDefault="006A4DE9">
            <w:pPr>
              <w:spacing w:line="560" w:lineRule="exact"/>
              <w:rPr>
                <w:rFonts w:ascii="仿宋_GB2312" w:eastAsia="仿宋_GB2312"/>
                <w:sz w:val="28"/>
                <w:szCs w:val="28"/>
              </w:rPr>
            </w:pPr>
            <w:r>
              <w:rPr>
                <w:rFonts w:ascii="仿宋_GB2312" w:eastAsia="仿宋_GB2312" w:hint="eastAsia"/>
                <w:sz w:val="28"/>
                <w:szCs w:val="28"/>
              </w:rPr>
              <w:t>联系人：应先生</w:t>
            </w:r>
          </w:p>
          <w:p w:rsidR="00D74A05" w:rsidRDefault="006A4DE9">
            <w:pPr>
              <w:spacing w:line="560" w:lineRule="exact"/>
              <w:rPr>
                <w:rFonts w:ascii="仿宋_GB2312" w:eastAsia="仿宋_GB2312"/>
                <w:sz w:val="28"/>
                <w:szCs w:val="28"/>
              </w:rPr>
            </w:pPr>
            <w:r>
              <w:rPr>
                <w:rFonts w:ascii="仿宋_GB2312" w:eastAsia="仿宋_GB2312" w:hint="eastAsia"/>
                <w:sz w:val="28"/>
                <w:szCs w:val="28"/>
              </w:rPr>
              <w:t>联系电话：0510-80718867</w:t>
            </w:r>
          </w:p>
          <w:p w:rsidR="00D74A05" w:rsidRDefault="006A4DE9">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D74A05" w:rsidRDefault="006A4DE9">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D74A05" w:rsidRDefault="006A4DE9">
      <w:pPr>
        <w:spacing w:line="560" w:lineRule="exact"/>
        <w:rPr>
          <w:rFonts w:ascii="仿宋_GB2312" w:eastAsia="仿宋_GB2312"/>
          <w:sz w:val="28"/>
          <w:szCs w:val="28"/>
        </w:rPr>
      </w:pPr>
      <w:r>
        <w:rPr>
          <w:rFonts w:ascii="仿宋_GB2312" w:eastAsia="仿宋_GB2312" w:hint="eastAsia"/>
          <w:sz w:val="28"/>
          <w:szCs w:val="28"/>
        </w:rPr>
        <w:t>有关本次招谈判活动方面的问题,可来人、来函（传真）或电话联系。</w:t>
      </w:r>
    </w:p>
    <w:p w:rsidR="00D74A05" w:rsidRDefault="006A4DE9">
      <w:pPr>
        <w:spacing w:line="560" w:lineRule="exact"/>
        <w:rPr>
          <w:rFonts w:eastAsia="仿宋_GB2312"/>
          <w:sz w:val="28"/>
          <w:szCs w:val="28"/>
        </w:rPr>
      </w:pPr>
      <w:r>
        <w:rPr>
          <w:rFonts w:eastAsia="仿宋_GB2312" w:hint="eastAsia"/>
          <w:sz w:val="28"/>
          <w:szCs w:val="28"/>
        </w:rPr>
        <w:t> </w:t>
      </w:r>
    </w:p>
    <w:p w:rsidR="00D74A05" w:rsidRDefault="00D74A05">
      <w:pPr>
        <w:spacing w:line="560" w:lineRule="exact"/>
        <w:rPr>
          <w:rFonts w:eastAsia="仿宋_GB2312"/>
          <w:sz w:val="28"/>
          <w:szCs w:val="28"/>
        </w:rPr>
      </w:pPr>
    </w:p>
    <w:p w:rsidR="00D74A05" w:rsidRDefault="006A4DE9">
      <w:pPr>
        <w:spacing w:line="560" w:lineRule="exact"/>
        <w:jc w:val="right"/>
        <w:rPr>
          <w:rFonts w:ascii="仿宋_GB2312" w:eastAsia="仿宋_GB2312"/>
          <w:sz w:val="28"/>
          <w:szCs w:val="28"/>
        </w:rPr>
      </w:pPr>
      <w:r>
        <w:rPr>
          <w:rFonts w:ascii="仿宋" w:eastAsia="仿宋" w:hAnsi="仿宋" w:cs="仿宋" w:hint="eastAsia"/>
          <w:sz w:val="28"/>
          <w:szCs w:val="28"/>
        </w:rPr>
        <w:t>宜兴市公用建环资源循环利用有限公司</w:t>
      </w:r>
      <w:r>
        <w:rPr>
          <w:rFonts w:ascii="仿宋_GB2312" w:eastAsia="仿宋_GB2312" w:hint="eastAsia"/>
          <w:sz w:val="28"/>
          <w:szCs w:val="28"/>
        </w:rPr>
        <w:t xml:space="preserve">                                          2021年12月</w:t>
      </w:r>
      <w:r w:rsidR="005634D7">
        <w:rPr>
          <w:rFonts w:ascii="仿宋_GB2312" w:eastAsia="仿宋_GB2312" w:hint="eastAsia"/>
          <w:sz w:val="28"/>
          <w:szCs w:val="28"/>
        </w:rPr>
        <w:t>22</w:t>
      </w:r>
      <w:r>
        <w:rPr>
          <w:rFonts w:ascii="仿宋_GB2312" w:eastAsia="仿宋_GB2312" w:hint="eastAsia"/>
          <w:sz w:val="28"/>
          <w:szCs w:val="28"/>
        </w:rPr>
        <w:t>日</w:t>
      </w:r>
    </w:p>
    <w:sectPr w:rsidR="00D74A05" w:rsidSect="00D74A05">
      <w:footerReference w:type="default" r:id="rId8"/>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3B1E" w:rsidRDefault="00CB3B1E" w:rsidP="00D74A05">
      <w:r>
        <w:separator/>
      </w:r>
    </w:p>
  </w:endnote>
  <w:endnote w:type="continuationSeparator" w:id="1">
    <w:p w:rsidR="00CB3B1E" w:rsidRDefault="00CB3B1E" w:rsidP="00D74A0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楷体_GB2312">
    <w:altName w:val="Arial Unicode MS"/>
    <w:charset w:val="86"/>
    <w:family w:val="modern"/>
    <w:pitch w:val="default"/>
    <w:sig w:usb0="00000000" w:usb1="080E0000" w:usb2="00000000" w:usb3="00000000" w:csb0="00040000" w:csb1="00000000"/>
  </w:font>
  <w:font w:name="_GB2312">
    <w:altName w:val="Times New Roman"/>
    <w:charset w:val="00"/>
    <w:family w:val="roman"/>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A05" w:rsidRDefault="00016EF2">
    <w:pPr>
      <w:pStyle w:val="affc"/>
      <w:jc w:val="center"/>
    </w:pPr>
    <w:r w:rsidRPr="00016EF2">
      <w:fldChar w:fldCharType="begin"/>
    </w:r>
    <w:r w:rsidR="006A4DE9">
      <w:instrText xml:space="preserve"> PAGE   \* MERGEFORMAT </w:instrText>
    </w:r>
    <w:r w:rsidRPr="00016EF2">
      <w:fldChar w:fldCharType="separate"/>
    </w:r>
    <w:r w:rsidR="00A135B1" w:rsidRPr="00A135B1">
      <w:rPr>
        <w:noProof/>
        <w:lang w:val="zh-CN"/>
      </w:rPr>
      <w:t>2</w:t>
    </w:r>
    <w:r>
      <w:rPr>
        <w:lang w:val="zh-CN"/>
      </w:rPr>
      <w:fldChar w:fldCharType="end"/>
    </w:r>
  </w:p>
  <w:p w:rsidR="00D74A05" w:rsidRDefault="00D74A05">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3B1E" w:rsidRDefault="00CB3B1E" w:rsidP="00D74A05">
      <w:r>
        <w:separator/>
      </w:r>
    </w:p>
  </w:footnote>
  <w:footnote w:type="continuationSeparator" w:id="1">
    <w:p w:rsidR="00CB3B1E" w:rsidRDefault="00CB3B1E" w:rsidP="00D74A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08575685"/>
    <w:multiLevelType w:val="singleLevel"/>
    <w:tmpl w:val="08575685"/>
    <w:lvl w:ilvl="0">
      <w:start w:val="6"/>
      <w:numFmt w:val="chineseCounting"/>
      <w:suff w:val="space"/>
      <w:lvlText w:val="第%1条"/>
      <w:lvlJc w:val="left"/>
      <w:rPr>
        <w:rFonts w:hint="eastAsia"/>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1AB004E"/>
    <w:multiLevelType w:val="singleLevel"/>
    <w:tmpl w:val="51AB004E"/>
    <w:lvl w:ilvl="0">
      <w:start w:val="2"/>
      <w:numFmt w:val="chineseCounting"/>
      <w:suff w:val="space"/>
      <w:lvlText w:val="第%1条"/>
      <w:lvlJc w:val="left"/>
      <w:rPr>
        <w:rFonts w:hint="eastAsia"/>
      </w:r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5"/>
  </w:num>
  <w:num w:numId="2">
    <w:abstractNumId w:val="10"/>
  </w:num>
  <w:num w:numId="3">
    <w:abstractNumId w:val="18"/>
  </w:num>
  <w:num w:numId="4">
    <w:abstractNumId w:val="17"/>
  </w:num>
  <w:num w:numId="5">
    <w:abstractNumId w:val="16"/>
  </w:num>
  <w:num w:numId="6">
    <w:abstractNumId w:val="15"/>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4"/>
  </w:num>
  <w:num w:numId="15">
    <w:abstractNumId w:val="20"/>
  </w:num>
  <w:num w:numId="16">
    <w:abstractNumId w:val="9"/>
  </w:num>
  <w:num w:numId="17">
    <w:abstractNumId w:val="23"/>
  </w:num>
  <w:num w:numId="18">
    <w:abstractNumId w:val="11"/>
  </w:num>
  <w:num w:numId="19">
    <w:abstractNumId w:val="21"/>
  </w:num>
  <w:num w:numId="20">
    <w:abstractNumId w:val="22"/>
  </w:num>
  <w:num w:numId="21">
    <w:abstractNumId w:val="7"/>
  </w:num>
  <w:num w:numId="22">
    <w:abstractNumId w:val="12"/>
  </w:num>
  <w:num w:numId="23">
    <w:abstractNumId w:val="13"/>
  </w:num>
  <w:num w:numId="24">
    <w:abstractNumId w:val="19"/>
  </w:num>
  <w:num w:numId="25">
    <w:abstractNumId w:val="14"/>
  </w:num>
  <w:num w:numId="26">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D028C"/>
    <w:rsid w:val="00004FD4"/>
    <w:rsid w:val="00015A9E"/>
    <w:rsid w:val="00016618"/>
    <w:rsid w:val="00016EF2"/>
    <w:rsid w:val="000171B6"/>
    <w:rsid w:val="00025596"/>
    <w:rsid w:val="000255A4"/>
    <w:rsid w:val="00027A8A"/>
    <w:rsid w:val="00031EDA"/>
    <w:rsid w:val="00037C92"/>
    <w:rsid w:val="00040DB2"/>
    <w:rsid w:val="00042CC3"/>
    <w:rsid w:val="00044D8B"/>
    <w:rsid w:val="00047327"/>
    <w:rsid w:val="00047392"/>
    <w:rsid w:val="000520B0"/>
    <w:rsid w:val="00063081"/>
    <w:rsid w:val="00063887"/>
    <w:rsid w:val="0007007A"/>
    <w:rsid w:val="000708E7"/>
    <w:rsid w:val="00073C37"/>
    <w:rsid w:val="000770C1"/>
    <w:rsid w:val="00077B4D"/>
    <w:rsid w:val="00082A29"/>
    <w:rsid w:val="000874F5"/>
    <w:rsid w:val="00094306"/>
    <w:rsid w:val="000949F2"/>
    <w:rsid w:val="000975B0"/>
    <w:rsid w:val="000B1227"/>
    <w:rsid w:val="000B34F3"/>
    <w:rsid w:val="000B7C8A"/>
    <w:rsid w:val="000D028C"/>
    <w:rsid w:val="000D0783"/>
    <w:rsid w:val="000D0A31"/>
    <w:rsid w:val="000D45B7"/>
    <w:rsid w:val="000D4D3F"/>
    <w:rsid w:val="000E1BC8"/>
    <w:rsid w:val="000E2ABB"/>
    <w:rsid w:val="000E2D0A"/>
    <w:rsid w:val="000E618B"/>
    <w:rsid w:val="000E73C5"/>
    <w:rsid w:val="000E775E"/>
    <w:rsid w:val="000F5EE2"/>
    <w:rsid w:val="00102273"/>
    <w:rsid w:val="00107521"/>
    <w:rsid w:val="00110153"/>
    <w:rsid w:val="00115C57"/>
    <w:rsid w:val="00123949"/>
    <w:rsid w:val="00137BFB"/>
    <w:rsid w:val="00142558"/>
    <w:rsid w:val="00145536"/>
    <w:rsid w:val="00145CF6"/>
    <w:rsid w:val="00152E50"/>
    <w:rsid w:val="001551ED"/>
    <w:rsid w:val="00156D11"/>
    <w:rsid w:val="00157204"/>
    <w:rsid w:val="00162D73"/>
    <w:rsid w:val="00163B02"/>
    <w:rsid w:val="00171AA6"/>
    <w:rsid w:val="00172F0D"/>
    <w:rsid w:val="00173360"/>
    <w:rsid w:val="00173521"/>
    <w:rsid w:val="0017472D"/>
    <w:rsid w:val="00184865"/>
    <w:rsid w:val="00194751"/>
    <w:rsid w:val="001A11E5"/>
    <w:rsid w:val="001A3569"/>
    <w:rsid w:val="001A3830"/>
    <w:rsid w:val="001B2010"/>
    <w:rsid w:val="001B3697"/>
    <w:rsid w:val="001B387B"/>
    <w:rsid w:val="001D3101"/>
    <w:rsid w:val="001D475E"/>
    <w:rsid w:val="001E02B5"/>
    <w:rsid w:val="001E527B"/>
    <w:rsid w:val="001E55D4"/>
    <w:rsid w:val="001F6371"/>
    <w:rsid w:val="001F70CE"/>
    <w:rsid w:val="001F7345"/>
    <w:rsid w:val="0020510D"/>
    <w:rsid w:val="00205424"/>
    <w:rsid w:val="00211160"/>
    <w:rsid w:val="00216917"/>
    <w:rsid w:val="00223458"/>
    <w:rsid w:val="00225291"/>
    <w:rsid w:val="002271E9"/>
    <w:rsid w:val="002275F8"/>
    <w:rsid w:val="00230D5E"/>
    <w:rsid w:val="00234760"/>
    <w:rsid w:val="002375AF"/>
    <w:rsid w:val="002404C7"/>
    <w:rsid w:val="00243C15"/>
    <w:rsid w:val="00251986"/>
    <w:rsid w:val="00253543"/>
    <w:rsid w:val="00261D7C"/>
    <w:rsid w:val="00262ECD"/>
    <w:rsid w:val="002674E8"/>
    <w:rsid w:val="00280EDD"/>
    <w:rsid w:val="0028335F"/>
    <w:rsid w:val="00284CC6"/>
    <w:rsid w:val="00284E4B"/>
    <w:rsid w:val="00285D85"/>
    <w:rsid w:val="00295A9B"/>
    <w:rsid w:val="00296193"/>
    <w:rsid w:val="002A1E2E"/>
    <w:rsid w:val="002A24D8"/>
    <w:rsid w:val="002B08FF"/>
    <w:rsid w:val="002B39BB"/>
    <w:rsid w:val="002C70BA"/>
    <w:rsid w:val="002D01D8"/>
    <w:rsid w:val="002D2D82"/>
    <w:rsid w:val="002D5406"/>
    <w:rsid w:val="002E0566"/>
    <w:rsid w:val="002E51F7"/>
    <w:rsid w:val="0030271C"/>
    <w:rsid w:val="00316BF4"/>
    <w:rsid w:val="00325CA3"/>
    <w:rsid w:val="00342F5B"/>
    <w:rsid w:val="0034450C"/>
    <w:rsid w:val="003451BB"/>
    <w:rsid w:val="00362009"/>
    <w:rsid w:val="00367385"/>
    <w:rsid w:val="003757F4"/>
    <w:rsid w:val="0037783C"/>
    <w:rsid w:val="00377A1A"/>
    <w:rsid w:val="0038324F"/>
    <w:rsid w:val="00391229"/>
    <w:rsid w:val="00391B77"/>
    <w:rsid w:val="003937B6"/>
    <w:rsid w:val="00393C62"/>
    <w:rsid w:val="00394046"/>
    <w:rsid w:val="00396495"/>
    <w:rsid w:val="003974B6"/>
    <w:rsid w:val="003A6FAA"/>
    <w:rsid w:val="003B376F"/>
    <w:rsid w:val="003B4D1C"/>
    <w:rsid w:val="003C34D3"/>
    <w:rsid w:val="003D60A1"/>
    <w:rsid w:val="003E1D25"/>
    <w:rsid w:val="003E3E6D"/>
    <w:rsid w:val="003F27C7"/>
    <w:rsid w:val="003F3CDD"/>
    <w:rsid w:val="003F3E55"/>
    <w:rsid w:val="003F7B1A"/>
    <w:rsid w:val="00405956"/>
    <w:rsid w:val="00433034"/>
    <w:rsid w:val="00443203"/>
    <w:rsid w:val="00445969"/>
    <w:rsid w:val="00450BE4"/>
    <w:rsid w:val="00465523"/>
    <w:rsid w:val="00474C4A"/>
    <w:rsid w:val="00485C68"/>
    <w:rsid w:val="00490924"/>
    <w:rsid w:val="00496BF9"/>
    <w:rsid w:val="004A16AA"/>
    <w:rsid w:val="004A4249"/>
    <w:rsid w:val="004A652A"/>
    <w:rsid w:val="004B012F"/>
    <w:rsid w:val="004B2387"/>
    <w:rsid w:val="004B2460"/>
    <w:rsid w:val="004B374D"/>
    <w:rsid w:val="004B3B04"/>
    <w:rsid w:val="004C3C37"/>
    <w:rsid w:val="004D4322"/>
    <w:rsid w:val="004D54BF"/>
    <w:rsid w:val="004D65D3"/>
    <w:rsid w:val="004E15C2"/>
    <w:rsid w:val="004E1819"/>
    <w:rsid w:val="004E46DC"/>
    <w:rsid w:val="004E4701"/>
    <w:rsid w:val="004E5E09"/>
    <w:rsid w:val="004F189D"/>
    <w:rsid w:val="004F1D66"/>
    <w:rsid w:val="00500B97"/>
    <w:rsid w:val="00505606"/>
    <w:rsid w:val="00510E70"/>
    <w:rsid w:val="00511196"/>
    <w:rsid w:val="00517120"/>
    <w:rsid w:val="00517E1D"/>
    <w:rsid w:val="00520A70"/>
    <w:rsid w:val="00521515"/>
    <w:rsid w:val="00523DDA"/>
    <w:rsid w:val="00523E01"/>
    <w:rsid w:val="00524B72"/>
    <w:rsid w:val="00531246"/>
    <w:rsid w:val="0053192E"/>
    <w:rsid w:val="00533682"/>
    <w:rsid w:val="00533CEB"/>
    <w:rsid w:val="00537CEA"/>
    <w:rsid w:val="00543359"/>
    <w:rsid w:val="00547098"/>
    <w:rsid w:val="00552B9D"/>
    <w:rsid w:val="00554A82"/>
    <w:rsid w:val="00560B73"/>
    <w:rsid w:val="005634D7"/>
    <w:rsid w:val="0056381F"/>
    <w:rsid w:val="00563CCD"/>
    <w:rsid w:val="00572186"/>
    <w:rsid w:val="00575902"/>
    <w:rsid w:val="00575E96"/>
    <w:rsid w:val="00582CEC"/>
    <w:rsid w:val="005B3469"/>
    <w:rsid w:val="005B4FA7"/>
    <w:rsid w:val="005C2860"/>
    <w:rsid w:val="005C6277"/>
    <w:rsid w:val="005C6322"/>
    <w:rsid w:val="005D10C0"/>
    <w:rsid w:val="005F5205"/>
    <w:rsid w:val="005F73AF"/>
    <w:rsid w:val="0060445B"/>
    <w:rsid w:val="006052C9"/>
    <w:rsid w:val="00611F53"/>
    <w:rsid w:val="00612EEF"/>
    <w:rsid w:val="006170A3"/>
    <w:rsid w:val="00622113"/>
    <w:rsid w:val="00622A80"/>
    <w:rsid w:val="00624DB0"/>
    <w:rsid w:val="00625FBA"/>
    <w:rsid w:val="00631C56"/>
    <w:rsid w:val="00633259"/>
    <w:rsid w:val="00636A45"/>
    <w:rsid w:val="00641E38"/>
    <w:rsid w:val="006453F2"/>
    <w:rsid w:val="00657F7E"/>
    <w:rsid w:val="006626C6"/>
    <w:rsid w:val="00667851"/>
    <w:rsid w:val="0067075C"/>
    <w:rsid w:val="00672049"/>
    <w:rsid w:val="00673B42"/>
    <w:rsid w:val="0067729E"/>
    <w:rsid w:val="0068693F"/>
    <w:rsid w:val="00690980"/>
    <w:rsid w:val="00695113"/>
    <w:rsid w:val="00697679"/>
    <w:rsid w:val="00697BBB"/>
    <w:rsid w:val="006A4DE9"/>
    <w:rsid w:val="006C2FFD"/>
    <w:rsid w:val="006C5913"/>
    <w:rsid w:val="006D196A"/>
    <w:rsid w:val="006E1EAA"/>
    <w:rsid w:val="006E382D"/>
    <w:rsid w:val="006E72CE"/>
    <w:rsid w:val="006F53F2"/>
    <w:rsid w:val="006F6722"/>
    <w:rsid w:val="006F71BA"/>
    <w:rsid w:val="007026D5"/>
    <w:rsid w:val="00710B2E"/>
    <w:rsid w:val="00714C03"/>
    <w:rsid w:val="007241D7"/>
    <w:rsid w:val="00731C9A"/>
    <w:rsid w:val="00732591"/>
    <w:rsid w:val="0073294A"/>
    <w:rsid w:val="0073295A"/>
    <w:rsid w:val="00734982"/>
    <w:rsid w:val="00737684"/>
    <w:rsid w:val="007477BC"/>
    <w:rsid w:val="00747C7A"/>
    <w:rsid w:val="00751B1C"/>
    <w:rsid w:val="007532F6"/>
    <w:rsid w:val="00760775"/>
    <w:rsid w:val="00773E58"/>
    <w:rsid w:val="00776638"/>
    <w:rsid w:val="0078335A"/>
    <w:rsid w:val="00794980"/>
    <w:rsid w:val="00795C42"/>
    <w:rsid w:val="007A376A"/>
    <w:rsid w:val="007A70D9"/>
    <w:rsid w:val="007B0E31"/>
    <w:rsid w:val="007C3291"/>
    <w:rsid w:val="007C3B1B"/>
    <w:rsid w:val="007C5599"/>
    <w:rsid w:val="007C7CDD"/>
    <w:rsid w:val="007D20CA"/>
    <w:rsid w:val="007D6775"/>
    <w:rsid w:val="007E62F1"/>
    <w:rsid w:val="007F188A"/>
    <w:rsid w:val="007F24CB"/>
    <w:rsid w:val="007F2654"/>
    <w:rsid w:val="007F2D64"/>
    <w:rsid w:val="007F5A69"/>
    <w:rsid w:val="007F6C48"/>
    <w:rsid w:val="007F77C0"/>
    <w:rsid w:val="00801052"/>
    <w:rsid w:val="00803E7C"/>
    <w:rsid w:val="008054A7"/>
    <w:rsid w:val="00806B1F"/>
    <w:rsid w:val="00810F54"/>
    <w:rsid w:val="00814E34"/>
    <w:rsid w:val="0082533E"/>
    <w:rsid w:val="00836091"/>
    <w:rsid w:val="00836D8E"/>
    <w:rsid w:val="00840EA7"/>
    <w:rsid w:val="00841471"/>
    <w:rsid w:val="0084344B"/>
    <w:rsid w:val="00845FF7"/>
    <w:rsid w:val="008521FA"/>
    <w:rsid w:val="00855162"/>
    <w:rsid w:val="0086330F"/>
    <w:rsid w:val="008648EB"/>
    <w:rsid w:val="00865F9F"/>
    <w:rsid w:val="0087544B"/>
    <w:rsid w:val="0088135B"/>
    <w:rsid w:val="00891037"/>
    <w:rsid w:val="00891430"/>
    <w:rsid w:val="0089150E"/>
    <w:rsid w:val="00894A55"/>
    <w:rsid w:val="008953DE"/>
    <w:rsid w:val="008A2898"/>
    <w:rsid w:val="008B4989"/>
    <w:rsid w:val="008C4944"/>
    <w:rsid w:val="008C6E2E"/>
    <w:rsid w:val="008C7B63"/>
    <w:rsid w:val="008D2342"/>
    <w:rsid w:val="008D2564"/>
    <w:rsid w:val="008D74F7"/>
    <w:rsid w:val="008E637F"/>
    <w:rsid w:val="008F05D2"/>
    <w:rsid w:val="008F2EEF"/>
    <w:rsid w:val="008F5CE2"/>
    <w:rsid w:val="008F6B7A"/>
    <w:rsid w:val="008F6B7B"/>
    <w:rsid w:val="0090199D"/>
    <w:rsid w:val="00901CE3"/>
    <w:rsid w:val="00904D0F"/>
    <w:rsid w:val="00905D4E"/>
    <w:rsid w:val="00916FFD"/>
    <w:rsid w:val="00922A8A"/>
    <w:rsid w:val="00922C73"/>
    <w:rsid w:val="00923D0D"/>
    <w:rsid w:val="0092743B"/>
    <w:rsid w:val="00932F13"/>
    <w:rsid w:val="00933662"/>
    <w:rsid w:val="0094024A"/>
    <w:rsid w:val="0094252A"/>
    <w:rsid w:val="00942DCB"/>
    <w:rsid w:val="009432E3"/>
    <w:rsid w:val="00960456"/>
    <w:rsid w:val="00961492"/>
    <w:rsid w:val="0096255D"/>
    <w:rsid w:val="009639E0"/>
    <w:rsid w:val="00963F99"/>
    <w:rsid w:val="00965A95"/>
    <w:rsid w:val="00976F72"/>
    <w:rsid w:val="00983207"/>
    <w:rsid w:val="009856C4"/>
    <w:rsid w:val="00991592"/>
    <w:rsid w:val="00993DA8"/>
    <w:rsid w:val="00996823"/>
    <w:rsid w:val="00996891"/>
    <w:rsid w:val="00996FC8"/>
    <w:rsid w:val="009A0FB8"/>
    <w:rsid w:val="009A1C5D"/>
    <w:rsid w:val="009B033D"/>
    <w:rsid w:val="009B3CF3"/>
    <w:rsid w:val="009C1577"/>
    <w:rsid w:val="009C298E"/>
    <w:rsid w:val="009C45FD"/>
    <w:rsid w:val="009C5527"/>
    <w:rsid w:val="009C7C3F"/>
    <w:rsid w:val="009E2E56"/>
    <w:rsid w:val="009E559E"/>
    <w:rsid w:val="009E5FAF"/>
    <w:rsid w:val="009E74DE"/>
    <w:rsid w:val="00A135B1"/>
    <w:rsid w:val="00A2421A"/>
    <w:rsid w:val="00A24A80"/>
    <w:rsid w:val="00A24DED"/>
    <w:rsid w:val="00A2544B"/>
    <w:rsid w:val="00A36160"/>
    <w:rsid w:val="00A52BEF"/>
    <w:rsid w:val="00A5785A"/>
    <w:rsid w:val="00A678FA"/>
    <w:rsid w:val="00A72C5E"/>
    <w:rsid w:val="00A76493"/>
    <w:rsid w:val="00A8737E"/>
    <w:rsid w:val="00A91BD7"/>
    <w:rsid w:val="00A92322"/>
    <w:rsid w:val="00A927BE"/>
    <w:rsid w:val="00A95E84"/>
    <w:rsid w:val="00AA30CA"/>
    <w:rsid w:val="00AC2325"/>
    <w:rsid w:val="00AC4069"/>
    <w:rsid w:val="00AC6C6F"/>
    <w:rsid w:val="00AD04E4"/>
    <w:rsid w:val="00AD0AA0"/>
    <w:rsid w:val="00AD499B"/>
    <w:rsid w:val="00AD4C89"/>
    <w:rsid w:val="00AE543B"/>
    <w:rsid w:val="00B00209"/>
    <w:rsid w:val="00B02D95"/>
    <w:rsid w:val="00B032CC"/>
    <w:rsid w:val="00B17D9D"/>
    <w:rsid w:val="00B24081"/>
    <w:rsid w:val="00B254B9"/>
    <w:rsid w:val="00B30897"/>
    <w:rsid w:val="00B3107D"/>
    <w:rsid w:val="00B36F53"/>
    <w:rsid w:val="00B45F30"/>
    <w:rsid w:val="00B50394"/>
    <w:rsid w:val="00B525E9"/>
    <w:rsid w:val="00B64171"/>
    <w:rsid w:val="00B70A8E"/>
    <w:rsid w:val="00B71F2D"/>
    <w:rsid w:val="00B767C3"/>
    <w:rsid w:val="00B805B3"/>
    <w:rsid w:val="00B829D0"/>
    <w:rsid w:val="00B83CC7"/>
    <w:rsid w:val="00B8480D"/>
    <w:rsid w:val="00B93283"/>
    <w:rsid w:val="00B939D6"/>
    <w:rsid w:val="00BA3969"/>
    <w:rsid w:val="00BA5309"/>
    <w:rsid w:val="00BB7ACA"/>
    <w:rsid w:val="00BD51F0"/>
    <w:rsid w:val="00BE515A"/>
    <w:rsid w:val="00BF1F2A"/>
    <w:rsid w:val="00BF2413"/>
    <w:rsid w:val="00BF28D1"/>
    <w:rsid w:val="00BF466C"/>
    <w:rsid w:val="00BF7E55"/>
    <w:rsid w:val="00C032FB"/>
    <w:rsid w:val="00C1057C"/>
    <w:rsid w:val="00C20209"/>
    <w:rsid w:val="00C25F3D"/>
    <w:rsid w:val="00C2680F"/>
    <w:rsid w:val="00C30004"/>
    <w:rsid w:val="00C32A38"/>
    <w:rsid w:val="00C33F56"/>
    <w:rsid w:val="00C43230"/>
    <w:rsid w:val="00C43B88"/>
    <w:rsid w:val="00C46E18"/>
    <w:rsid w:val="00C5786A"/>
    <w:rsid w:val="00C57957"/>
    <w:rsid w:val="00C60563"/>
    <w:rsid w:val="00C61B60"/>
    <w:rsid w:val="00C6537F"/>
    <w:rsid w:val="00C77C14"/>
    <w:rsid w:val="00C800ED"/>
    <w:rsid w:val="00C87DEF"/>
    <w:rsid w:val="00C924CA"/>
    <w:rsid w:val="00C930F2"/>
    <w:rsid w:val="00C939B8"/>
    <w:rsid w:val="00C9493F"/>
    <w:rsid w:val="00C95237"/>
    <w:rsid w:val="00C97C1C"/>
    <w:rsid w:val="00CA0016"/>
    <w:rsid w:val="00CA38FB"/>
    <w:rsid w:val="00CA6480"/>
    <w:rsid w:val="00CA66E6"/>
    <w:rsid w:val="00CB3B1E"/>
    <w:rsid w:val="00CB5D82"/>
    <w:rsid w:val="00CD5E41"/>
    <w:rsid w:val="00CD660B"/>
    <w:rsid w:val="00CE088D"/>
    <w:rsid w:val="00CF34D4"/>
    <w:rsid w:val="00D05CBF"/>
    <w:rsid w:val="00D12B95"/>
    <w:rsid w:val="00D14147"/>
    <w:rsid w:val="00D23C42"/>
    <w:rsid w:val="00D26052"/>
    <w:rsid w:val="00D330CE"/>
    <w:rsid w:val="00D3393D"/>
    <w:rsid w:val="00D3536F"/>
    <w:rsid w:val="00D375AE"/>
    <w:rsid w:val="00D416F0"/>
    <w:rsid w:val="00D46709"/>
    <w:rsid w:val="00D55F92"/>
    <w:rsid w:val="00D57E88"/>
    <w:rsid w:val="00D60FE0"/>
    <w:rsid w:val="00D65200"/>
    <w:rsid w:val="00D66B2E"/>
    <w:rsid w:val="00D67BC6"/>
    <w:rsid w:val="00D74A05"/>
    <w:rsid w:val="00D74B01"/>
    <w:rsid w:val="00D8328E"/>
    <w:rsid w:val="00D855B4"/>
    <w:rsid w:val="00DA06C5"/>
    <w:rsid w:val="00DA0EEC"/>
    <w:rsid w:val="00DA3F02"/>
    <w:rsid w:val="00DB326E"/>
    <w:rsid w:val="00DC7154"/>
    <w:rsid w:val="00DC7F06"/>
    <w:rsid w:val="00DD0194"/>
    <w:rsid w:val="00DD0C97"/>
    <w:rsid w:val="00DD5D88"/>
    <w:rsid w:val="00DD7C73"/>
    <w:rsid w:val="00DF0AA0"/>
    <w:rsid w:val="00DF662D"/>
    <w:rsid w:val="00E00532"/>
    <w:rsid w:val="00E01CC0"/>
    <w:rsid w:val="00E05558"/>
    <w:rsid w:val="00E05E02"/>
    <w:rsid w:val="00E2066C"/>
    <w:rsid w:val="00E21119"/>
    <w:rsid w:val="00E26EED"/>
    <w:rsid w:val="00E33457"/>
    <w:rsid w:val="00E343F2"/>
    <w:rsid w:val="00E36E09"/>
    <w:rsid w:val="00E3773E"/>
    <w:rsid w:val="00E43096"/>
    <w:rsid w:val="00E45A95"/>
    <w:rsid w:val="00E52594"/>
    <w:rsid w:val="00E56CB4"/>
    <w:rsid w:val="00E57313"/>
    <w:rsid w:val="00E57464"/>
    <w:rsid w:val="00E66277"/>
    <w:rsid w:val="00E7041F"/>
    <w:rsid w:val="00E7084A"/>
    <w:rsid w:val="00E7142A"/>
    <w:rsid w:val="00E76921"/>
    <w:rsid w:val="00E8076E"/>
    <w:rsid w:val="00E8219F"/>
    <w:rsid w:val="00E83D8E"/>
    <w:rsid w:val="00E84CD3"/>
    <w:rsid w:val="00E87948"/>
    <w:rsid w:val="00E96F4C"/>
    <w:rsid w:val="00E9754F"/>
    <w:rsid w:val="00E97F57"/>
    <w:rsid w:val="00EA0AFE"/>
    <w:rsid w:val="00EA2906"/>
    <w:rsid w:val="00EA2F1D"/>
    <w:rsid w:val="00EB2A2B"/>
    <w:rsid w:val="00EB48F2"/>
    <w:rsid w:val="00EB54B0"/>
    <w:rsid w:val="00ED23AB"/>
    <w:rsid w:val="00ED3C83"/>
    <w:rsid w:val="00EE2EEC"/>
    <w:rsid w:val="00EE5F8B"/>
    <w:rsid w:val="00EE7FDB"/>
    <w:rsid w:val="00EF1D49"/>
    <w:rsid w:val="00F03A85"/>
    <w:rsid w:val="00F03B15"/>
    <w:rsid w:val="00F05F98"/>
    <w:rsid w:val="00F06ECE"/>
    <w:rsid w:val="00F13507"/>
    <w:rsid w:val="00F16748"/>
    <w:rsid w:val="00F16BF2"/>
    <w:rsid w:val="00F20AD4"/>
    <w:rsid w:val="00F23886"/>
    <w:rsid w:val="00F26171"/>
    <w:rsid w:val="00F368BC"/>
    <w:rsid w:val="00F373AB"/>
    <w:rsid w:val="00F37D08"/>
    <w:rsid w:val="00F4434A"/>
    <w:rsid w:val="00F507DE"/>
    <w:rsid w:val="00F507E0"/>
    <w:rsid w:val="00F51DCC"/>
    <w:rsid w:val="00F55979"/>
    <w:rsid w:val="00F57D25"/>
    <w:rsid w:val="00F63BB0"/>
    <w:rsid w:val="00F70ABE"/>
    <w:rsid w:val="00F73FDD"/>
    <w:rsid w:val="00F751C5"/>
    <w:rsid w:val="00F81AF0"/>
    <w:rsid w:val="00F822F0"/>
    <w:rsid w:val="00FA1DD3"/>
    <w:rsid w:val="00FA6C2D"/>
    <w:rsid w:val="00FA6C2F"/>
    <w:rsid w:val="00FB0C38"/>
    <w:rsid w:val="00FB136F"/>
    <w:rsid w:val="00FB1A63"/>
    <w:rsid w:val="00FB49F8"/>
    <w:rsid w:val="00FB53D7"/>
    <w:rsid w:val="00FC20AC"/>
    <w:rsid w:val="00FC298F"/>
    <w:rsid w:val="00FC3218"/>
    <w:rsid w:val="00FD33BD"/>
    <w:rsid w:val="00FD628A"/>
    <w:rsid w:val="00FD6F1A"/>
    <w:rsid w:val="00FE1913"/>
    <w:rsid w:val="00FE43DF"/>
    <w:rsid w:val="00FE73C8"/>
    <w:rsid w:val="00FF7989"/>
    <w:rsid w:val="01BC5A23"/>
    <w:rsid w:val="05487E4B"/>
    <w:rsid w:val="088C2CFA"/>
    <w:rsid w:val="0A3B412B"/>
    <w:rsid w:val="0C651757"/>
    <w:rsid w:val="0E6024DC"/>
    <w:rsid w:val="0F1613C4"/>
    <w:rsid w:val="1009308B"/>
    <w:rsid w:val="1078285E"/>
    <w:rsid w:val="147F4D1A"/>
    <w:rsid w:val="168A3D2C"/>
    <w:rsid w:val="18E61AB7"/>
    <w:rsid w:val="1908229C"/>
    <w:rsid w:val="1A7B546E"/>
    <w:rsid w:val="215A19BE"/>
    <w:rsid w:val="23EC2F12"/>
    <w:rsid w:val="2AED2CDD"/>
    <w:rsid w:val="2BC11C46"/>
    <w:rsid w:val="2D161B30"/>
    <w:rsid w:val="30282920"/>
    <w:rsid w:val="30D41037"/>
    <w:rsid w:val="312E356C"/>
    <w:rsid w:val="31497D8B"/>
    <w:rsid w:val="319E5533"/>
    <w:rsid w:val="33060EBA"/>
    <w:rsid w:val="390F59BE"/>
    <w:rsid w:val="3CEA44D4"/>
    <w:rsid w:val="3E9876E2"/>
    <w:rsid w:val="3E987883"/>
    <w:rsid w:val="3EE424B4"/>
    <w:rsid w:val="40574364"/>
    <w:rsid w:val="420B6FB7"/>
    <w:rsid w:val="42EC32E2"/>
    <w:rsid w:val="43443D9B"/>
    <w:rsid w:val="437171AF"/>
    <w:rsid w:val="4497534F"/>
    <w:rsid w:val="45156357"/>
    <w:rsid w:val="45ED31E3"/>
    <w:rsid w:val="46D51EE4"/>
    <w:rsid w:val="4753201B"/>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61F92827"/>
    <w:rsid w:val="62385F8A"/>
    <w:rsid w:val="63A8209E"/>
    <w:rsid w:val="646140D3"/>
    <w:rsid w:val="64776A5C"/>
    <w:rsid w:val="64E20A6D"/>
    <w:rsid w:val="651B74EF"/>
    <w:rsid w:val="67156804"/>
    <w:rsid w:val="69E82E1F"/>
    <w:rsid w:val="6C855E71"/>
    <w:rsid w:val="6D601BDC"/>
    <w:rsid w:val="6D702077"/>
    <w:rsid w:val="70285A41"/>
    <w:rsid w:val="72007BC7"/>
    <w:rsid w:val="72430013"/>
    <w:rsid w:val="754A1135"/>
    <w:rsid w:val="76961D80"/>
    <w:rsid w:val="787539A8"/>
    <w:rsid w:val="79DE10AB"/>
    <w:rsid w:val="7E0056FB"/>
    <w:rsid w:val="7EAF3F8C"/>
    <w:rsid w:val="7F416A44"/>
    <w:rsid w:val="7F461BC0"/>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index 5" w:qFormat="1"/>
    <w:lsdException w:name="index 6" w:qFormat="1"/>
    <w:lsdException w:name="index 8" w:qFormat="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qFormat="1"/>
    <w:lsdException w:name="toc 8" w:locked="1"/>
    <w:lsdException w:name="toc 9" w:locked="1"/>
    <w:lsdException w:name="Normal Indent" w:qFormat="1"/>
    <w:lsdException w:name="annotation text" w:uiPriority="99"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3" w:qFormat="1"/>
    <w:lsdException w:name="List 4" w:semiHidden="1" w:uiPriority="99" w:unhideWhenUsed="1"/>
    <w:lsdException w:name="List 5" w:semiHidden="1" w:uiPriority="99" w:unhideWhenUsed="1"/>
    <w:lsdException w:name="List Bullet 4" w:qFormat="1"/>
    <w:lsdException w:name="List Bullet 5" w:semiHidden="1" w:uiPriority="99" w:unhideWhenUsed="1"/>
    <w:lsdException w:name="List Number 2"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Note Heading" w:qFormat="1"/>
    <w:lsdException w:name="Body Text 2" w:unhideWhenUsed="1" w:qFormat="1"/>
    <w:lsdException w:name="Body Text 3" w:qFormat="1"/>
    <w:lsdException w:name="Hyperlink" w:uiPriority="99" w:unhideWhenUsed="1" w:qFormat="1"/>
    <w:lsdException w:name="Strong" w:locked="1" w:qFormat="1"/>
    <w:lsdException w:name="Emphasis" w:locked="1" w:uiPriority="20" w:qFormat="1"/>
    <w:lsdException w:name="Document Map"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D74A05"/>
    <w:pPr>
      <w:widowControl w:val="0"/>
      <w:jc w:val="both"/>
    </w:pPr>
    <w:rPr>
      <w:rFonts w:ascii="Times New Roman" w:hAnsi="Times New Roman"/>
      <w:kern w:val="2"/>
      <w:sz w:val="21"/>
    </w:rPr>
  </w:style>
  <w:style w:type="paragraph" w:styleId="1">
    <w:name w:val="heading 1"/>
    <w:basedOn w:val="af5"/>
    <w:next w:val="af5"/>
    <w:link w:val="1Char"/>
    <w:qFormat/>
    <w:locked/>
    <w:rsid w:val="00D74A05"/>
    <w:pPr>
      <w:keepNext/>
      <w:spacing w:before="227" w:line="240" w:lineRule="exact"/>
      <w:ind w:firstLine="420"/>
      <w:outlineLvl w:val="0"/>
    </w:pPr>
    <w:rPr>
      <w:color w:val="000000"/>
      <w:sz w:val="24"/>
    </w:rPr>
  </w:style>
  <w:style w:type="paragraph" w:styleId="2">
    <w:name w:val="heading 2"/>
    <w:basedOn w:val="af5"/>
    <w:next w:val="af5"/>
    <w:link w:val="2Char"/>
    <w:qFormat/>
    <w:locked/>
    <w:rsid w:val="00D74A05"/>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D74A05"/>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D74A05"/>
    <w:pPr>
      <w:keepNext/>
      <w:snapToGrid w:val="0"/>
      <w:spacing w:beforeLines="20" w:afterLines="20"/>
      <w:jc w:val="center"/>
      <w:outlineLvl w:val="3"/>
    </w:pPr>
    <w:rPr>
      <w:sz w:val="18"/>
      <w:szCs w:val="18"/>
    </w:rPr>
  </w:style>
  <w:style w:type="paragraph" w:styleId="5">
    <w:name w:val="heading 5"/>
    <w:basedOn w:val="af5"/>
    <w:next w:val="af5"/>
    <w:link w:val="5Char"/>
    <w:qFormat/>
    <w:locked/>
    <w:rsid w:val="00D74A05"/>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D74A05"/>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D74A05"/>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D74A05"/>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D74A05"/>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D74A05"/>
    <w:pPr>
      <w:widowControl/>
      <w:spacing w:line="300" w:lineRule="auto"/>
      <w:jc w:val="left"/>
    </w:pPr>
    <w:rPr>
      <w:rFonts w:ascii="Courier New" w:hAnsi="Courier New"/>
      <w:kern w:val="0"/>
    </w:rPr>
  </w:style>
  <w:style w:type="paragraph" w:styleId="af6">
    <w:name w:val="Normal Indent"/>
    <w:basedOn w:val="af5"/>
    <w:qFormat/>
    <w:rsid w:val="00D74A05"/>
    <w:pPr>
      <w:spacing w:line="500" w:lineRule="exact"/>
      <w:ind w:firstLine="420"/>
    </w:pPr>
    <w:rPr>
      <w:sz w:val="28"/>
    </w:rPr>
  </w:style>
  <w:style w:type="paragraph" w:styleId="30">
    <w:name w:val="List 3"/>
    <w:basedOn w:val="af5"/>
    <w:qFormat/>
    <w:rsid w:val="00D74A05"/>
    <w:pPr>
      <w:spacing w:line="300" w:lineRule="auto"/>
      <w:ind w:leftChars="400" w:left="100" w:hangingChars="200" w:hanging="200"/>
    </w:pPr>
    <w:rPr>
      <w:rFonts w:ascii="Arial" w:hAnsi="Arial"/>
    </w:rPr>
  </w:style>
  <w:style w:type="paragraph" w:styleId="70">
    <w:name w:val="toc 7"/>
    <w:basedOn w:val="af5"/>
    <w:next w:val="af5"/>
    <w:qFormat/>
    <w:locked/>
    <w:rsid w:val="00D74A05"/>
    <w:pPr>
      <w:ind w:left="1260"/>
      <w:jc w:val="left"/>
    </w:pPr>
    <w:rPr>
      <w:sz w:val="18"/>
      <w:szCs w:val="18"/>
    </w:rPr>
  </w:style>
  <w:style w:type="paragraph" w:styleId="20">
    <w:name w:val="List Number 2"/>
    <w:basedOn w:val="af5"/>
    <w:qFormat/>
    <w:rsid w:val="00D74A05"/>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D74A05"/>
    <w:pPr>
      <w:spacing w:line="300" w:lineRule="auto"/>
      <w:ind w:left="420"/>
    </w:pPr>
    <w:rPr>
      <w:rFonts w:ascii="Arial" w:hAnsi="Arial"/>
    </w:rPr>
  </w:style>
  <w:style w:type="paragraph" w:styleId="afc">
    <w:name w:val="Note Heading"/>
    <w:basedOn w:val="af5"/>
    <w:next w:val="af5"/>
    <w:link w:val="Char0"/>
    <w:qFormat/>
    <w:rsid w:val="00D74A05"/>
    <w:pPr>
      <w:spacing w:beforeLines="25" w:afterLines="25"/>
      <w:jc w:val="center"/>
    </w:pPr>
    <w:rPr>
      <w:rFonts w:ascii="Arial" w:eastAsia="黑体" w:hAnsi="Arial"/>
    </w:rPr>
  </w:style>
  <w:style w:type="paragraph" w:styleId="40">
    <w:name w:val="List Bullet 4"/>
    <w:basedOn w:val="af5"/>
    <w:qFormat/>
    <w:rsid w:val="00D74A05"/>
    <w:pPr>
      <w:tabs>
        <w:tab w:val="left" w:pos="1758"/>
      </w:tabs>
      <w:spacing w:line="300" w:lineRule="auto"/>
      <w:ind w:left="1758" w:hanging="397"/>
    </w:pPr>
    <w:rPr>
      <w:rFonts w:ascii="Arial" w:hAnsi="Arial"/>
      <w:sz w:val="24"/>
    </w:rPr>
  </w:style>
  <w:style w:type="paragraph" w:styleId="80">
    <w:name w:val="index 8"/>
    <w:basedOn w:val="af5"/>
    <w:next w:val="af5"/>
    <w:qFormat/>
    <w:rsid w:val="00D74A05"/>
    <w:pPr>
      <w:spacing w:line="300" w:lineRule="auto"/>
      <w:ind w:left="2940"/>
    </w:pPr>
    <w:rPr>
      <w:rFonts w:ascii="Arial" w:hAnsi="Arial"/>
    </w:rPr>
  </w:style>
  <w:style w:type="paragraph" w:styleId="afd">
    <w:name w:val="List Number"/>
    <w:basedOn w:val="afe"/>
    <w:qFormat/>
    <w:rsid w:val="00D74A05"/>
    <w:pPr>
      <w:widowControl/>
      <w:spacing w:beforeLines="10" w:line="312" w:lineRule="auto"/>
      <w:ind w:left="0" w:firstLineChars="0" w:firstLine="0"/>
    </w:pPr>
    <w:rPr>
      <w:rFonts w:ascii="Arial" w:hAnsi="Arial"/>
      <w:kern w:val="0"/>
    </w:rPr>
  </w:style>
  <w:style w:type="paragraph" w:styleId="afe">
    <w:name w:val="List"/>
    <w:basedOn w:val="af5"/>
    <w:qFormat/>
    <w:rsid w:val="00D74A05"/>
    <w:pPr>
      <w:spacing w:line="360" w:lineRule="auto"/>
      <w:ind w:left="200" w:hangingChars="200" w:hanging="200"/>
    </w:pPr>
  </w:style>
  <w:style w:type="paragraph" w:styleId="aff">
    <w:name w:val="caption"/>
    <w:basedOn w:val="af5"/>
    <w:next w:val="af5"/>
    <w:qFormat/>
    <w:locked/>
    <w:rsid w:val="00D74A05"/>
    <w:pPr>
      <w:spacing w:before="152" w:after="160"/>
    </w:pPr>
    <w:rPr>
      <w:rFonts w:ascii="Arial" w:eastAsia="黑体" w:hAnsi="Arial"/>
      <w:sz w:val="20"/>
    </w:rPr>
  </w:style>
  <w:style w:type="paragraph" w:styleId="50">
    <w:name w:val="index 5"/>
    <w:basedOn w:val="af5"/>
    <w:next w:val="af5"/>
    <w:qFormat/>
    <w:rsid w:val="00D74A05"/>
    <w:pPr>
      <w:spacing w:line="300" w:lineRule="auto"/>
      <w:ind w:left="1680"/>
    </w:pPr>
    <w:rPr>
      <w:rFonts w:ascii="Arial" w:hAnsi="Arial"/>
    </w:rPr>
  </w:style>
  <w:style w:type="paragraph" w:styleId="aff0">
    <w:name w:val="List Bullet"/>
    <w:basedOn w:val="af5"/>
    <w:qFormat/>
    <w:rsid w:val="00D74A05"/>
    <w:pPr>
      <w:spacing w:line="300" w:lineRule="auto"/>
    </w:pPr>
    <w:rPr>
      <w:rFonts w:ascii="Arial" w:hAnsi="Arial"/>
    </w:rPr>
  </w:style>
  <w:style w:type="paragraph" w:styleId="aff1">
    <w:name w:val="Document Map"/>
    <w:basedOn w:val="af5"/>
    <w:link w:val="Char1"/>
    <w:qFormat/>
    <w:rsid w:val="00D74A05"/>
    <w:pPr>
      <w:shd w:val="clear" w:color="auto" w:fill="000080"/>
    </w:pPr>
  </w:style>
  <w:style w:type="paragraph" w:styleId="aff2">
    <w:name w:val="annotation text"/>
    <w:basedOn w:val="af5"/>
    <w:link w:val="Char2"/>
    <w:uiPriority w:val="99"/>
    <w:unhideWhenUsed/>
    <w:qFormat/>
    <w:rsid w:val="00D74A05"/>
    <w:pPr>
      <w:jc w:val="left"/>
    </w:pPr>
  </w:style>
  <w:style w:type="paragraph" w:styleId="60">
    <w:name w:val="index 6"/>
    <w:basedOn w:val="af5"/>
    <w:next w:val="af5"/>
    <w:qFormat/>
    <w:rsid w:val="00D74A05"/>
    <w:pPr>
      <w:spacing w:line="300" w:lineRule="auto"/>
      <w:ind w:left="2100"/>
    </w:pPr>
    <w:rPr>
      <w:rFonts w:ascii="Arial" w:hAnsi="Arial"/>
    </w:rPr>
  </w:style>
  <w:style w:type="paragraph" w:styleId="31">
    <w:name w:val="Body Text 3"/>
    <w:basedOn w:val="af5"/>
    <w:link w:val="3Char1"/>
    <w:qFormat/>
    <w:rsid w:val="00D74A05"/>
    <w:pPr>
      <w:spacing w:after="120"/>
    </w:pPr>
    <w:rPr>
      <w:rFonts w:ascii="Calibri" w:hAnsi="Calibri"/>
      <w:sz w:val="16"/>
      <w:szCs w:val="16"/>
    </w:rPr>
  </w:style>
  <w:style w:type="paragraph" w:styleId="32">
    <w:name w:val="List Bullet 3"/>
    <w:basedOn w:val="af5"/>
    <w:rsid w:val="00D74A05"/>
    <w:pPr>
      <w:tabs>
        <w:tab w:val="left" w:pos="1152"/>
      </w:tabs>
      <w:spacing w:line="300" w:lineRule="auto"/>
      <w:ind w:left="1152" w:hanging="360"/>
    </w:pPr>
    <w:rPr>
      <w:rFonts w:ascii="Arial" w:hAnsi="Arial"/>
    </w:rPr>
  </w:style>
  <w:style w:type="paragraph" w:styleId="aff3">
    <w:name w:val="Body Text"/>
    <w:basedOn w:val="af5"/>
    <w:link w:val="Char3"/>
    <w:qFormat/>
    <w:rsid w:val="00D74A05"/>
    <w:rPr>
      <w:sz w:val="20"/>
    </w:rPr>
  </w:style>
  <w:style w:type="paragraph" w:styleId="aff4">
    <w:name w:val="Body Text Indent"/>
    <w:basedOn w:val="af5"/>
    <w:link w:val="Char4"/>
    <w:qFormat/>
    <w:rsid w:val="00D74A05"/>
    <w:pPr>
      <w:ind w:firstLine="576"/>
    </w:pPr>
    <w:rPr>
      <w:rFonts w:ascii="Calibri" w:hAnsi="Calibri"/>
      <w:b/>
      <w:sz w:val="30"/>
    </w:rPr>
  </w:style>
  <w:style w:type="paragraph" w:styleId="33">
    <w:name w:val="List Number 3"/>
    <w:basedOn w:val="af5"/>
    <w:rsid w:val="00D74A05"/>
    <w:pPr>
      <w:tabs>
        <w:tab w:val="left" w:pos="1200"/>
      </w:tabs>
      <w:spacing w:beforeLines="25" w:line="300" w:lineRule="auto"/>
      <w:ind w:left="1200" w:hanging="360"/>
    </w:pPr>
    <w:rPr>
      <w:rFonts w:ascii="Arial" w:hAnsi="Arial"/>
    </w:rPr>
  </w:style>
  <w:style w:type="paragraph" w:styleId="22">
    <w:name w:val="List 2"/>
    <w:basedOn w:val="af5"/>
    <w:rsid w:val="00D74A05"/>
    <w:pPr>
      <w:spacing w:line="360" w:lineRule="auto"/>
      <w:ind w:leftChars="200" w:left="100" w:hangingChars="200" w:hanging="200"/>
    </w:pPr>
  </w:style>
  <w:style w:type="paragraph" w:styleId="aff5">
    <w:name w:val="List Continue"/>
    <w:basedOn w:val="af5"/>
    <w:rsid w:val="00D74A05"/>
    <w:pPr>
      <w:spacing w:after="120" w:line="300" w:lineRule="auto"/>
      <w:ind w:leftChars="200" w:left="420"/>
    </w:pPr>
  </w:style>
  <w:style w:type="paragraph" w:styleId="aff6">
    <w:name w:val="Block Text"/>
    <w:basedOn w:val="af5"/>
    <w:rsid w:val="00D74A05"/>
    <w:pPr>
      <w:topLinePunct/>
      <w:adjustRightInd w:val="0"/>
      <w:spacing w:after="120"/>
      <w:ind w:leftChars="700" w:left="1440" w:rightChars="700" w:right="700"/>
    </w:pPr>
  </w:style>
  <w:style w:type="paragraph" w:styleId="23">
    <w:name w:val="List Bullet 2"/>
    <w:basedOn w:val="af5"/>
    <w:rsid w:val="00D74A05"/>
    <w:pPr>
      <w:tabs>
        <w:tab w:val="left" w:pos="780"/>
      </w:tabs>
      <w:spacing w:line="300" w:lineRule="auto"/>
      <w:ind w:left="780" w:hanging="360"/>
    </w:pPr>
    <w:rPr>
      <w:rFonts w:ascii="Arial" w:hAnsi="Arial"/>
    </w:rPr>
  </w:style>
  <w:style w:type="paragraph" w:styleId="HTML">
    <w:name w:val="HTML Address"/>
    <w:basedOn w:val="af5"/>
    <w:link w:val="HTMLChar"/>
    <w:rsid w:val="00D74A05"/>
    <w:pPr>
      <w:topLinePunct/>
      <w:adjustRightInd w:val="0"/>
    </w:pPr>
    <w:rPr>
      <w:i/>
    </w:rPr>
  </w:style>
  <w:style w:type="paragraph" w:styleId="41">
    <w:name w:val="index 4"/>
    <w:basedOn w:val="af5"/>
    <w:next w:val="af5"/>
    <w:rsid w:val="00D74A05"/>
    <w:pPr>
      <w:spacing w:line="300" w:lineRule="auto"/>
      <w:ind w:left="1260"/>
    </w:pPr>
    <w:rPr>
      <w:rFonts w:ascii="Arial" w:hAnsi="Arial"/>
    </w:rPr>
  </w:style>
  <w:style w:type="paragraph" w:styleId="51">
    <w:name w:val="toc 5"/>
    <w:basedOn w:val="af5"/>
    <w:next w:val="af5"/>
    <w:locked/>
    <w:rsid w:val="00D74A05"/>
    <w:pPr>
      <w:ind w:left="840"/>
      <w:jc w:val="left"/>
    </w:pPr>
    <w:rPr>
      <w:sz w:val="18"/>
      <w:szCs w:val="18"/>
    </w:rPr>
  </w:style>
  <w:style w:type="paragraph" w:styleId="34">
    <w:name w:val="toc 3"/>
    <w:basedOn w:val="af5"/>
    <w:next w:val="af5"/>
    <w:uiPriority w:val="39"/>
    <w:locked/>
    <w:rsid w:val="00D74A05"/>
    <w:pPr>
      <w:ind w:left="420"/>
      <w:jc w:val="left"/>
    </w:pPr>
    <w:rPr>
      <w:i/>
      <w:iCs/>
      <w:sz w:val="20"/>
    </w:rPr>
  </w:style>
  <w:style w:type="paragraph" w:styleId="aff7">
    <w:name w:val="Plain Text"/>
    <w:basedOn w:val="af5"/>
    <w:link w:val="Char10"/>
    <w:rsid w:val="00D74A05"/>
    <w:rPr>
      <w:rFonts w:ascii="宋体" w:hAnsi="Courier New"/>
    </w:rPr>
  </w:style>
  <w:style w:type="paragraph" w:styleId="81">
    <w:name w:val="toc 8"/>
    <w:basedOn w:val="af5"/>
    <w:next w:val="af5"/>
    <w:locked/>
    <w:rsid w:val="00D74A05"/>
    <w:pPr>
      <w:ind w:left="1470"/>
      <w:jc w:val="left"/>
    </w:pPr>
    <w:rPr>
      <w:sz w:val="18"/>
      <w:szCs w:val="18"/>
    </w:rPr>
  </w:style>
  <w:style w:type="paragraph" w:styleId="35">
    <w:name w:val="index 3"/>
    <w:basedOn w:val="af5"/>
    <w:next w:val="af5"/>
    <w:rsid w:val="00D74A05"/>
    <w:pPr>
      <w:spacing w:line="300" w:lineRule="auto"/>
      <w:ind w:left="840"/>
    </w:pPr>
    <w:rPr>
      <w:rFonts w:ascii="Arial" w:hAnsi="Arial"/>
    </w:rPr>
  </w:style>
  <w:style w:type="paragraph" w:styleId="aff8">
    <w:name w:val="Date"/>
    <w:basedOn w:val="af5"/>
    <w:next w:val="af5"/>
    <w:link w:val="Char5"/>
    <w:rsid w:val="00D74A05"/>
    <w:pPr>
      <w:autoSpaceDE w:val="0"/>
      <w:autoSpaceDN w:val="0"/>
      <w:adjustRightInd w:val="0"/>
      <w:textAlignment w:val="baseline"/>
    </w:pPr>
    <w:rPr>
      <w:rFonts w:ascii="Arial" w:hAnsi="Arial"/>
    </w:rPr>
  </w:style>
  <w:style w:type="paragraph" w:styleId="24">
    <w:name w:val="Body Text Indent 2"/>
    <w:basedOn w:val="af5"/>
    <w:link w:val="2Char0"/>
    <w:rsid w:val="00D74A05"/>
    <w:pPr>
      <w:autoSpaceDE w:val="0"/>
      <w:autoSpaceDN w:val="0"/>
      <w:adjustRightInd w:val="0"/>
      <w:spacing w:line="360" w:lineRule="auto"/>
      <w:ind w:left="1080"/>
      <w:textAlignment w:val="baseline"/>
    </w:pPr>
  </w:style>
  <w:style w:type="paragraph" w:styleId="aff9">
    <w:name w:val="endnote text"/>
    <w:basedOn w:val="affa"/>
    <w:link w:val="Char6"/>
    <w:rsid w:val="00D74A05"/>
  </w:style>
  <w:style w:type="paragraph" w:customStyle="1" w:styleId="affa">
    <w:name w:val="基准页脚样式"/>
    <w:basedOn w:val="af5"/>
    <w:rsid w:val="00D74A05"/>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D74A05"/>
    <w:rPr>
      <w:sz w:val="18"/>
      <w:szCs w:val="18"/>
    </w:rPr>
  </w:style>
  <w:style w:type="paragraph" w:styleId="affc">
    <w:name w:val="footer"/>
    <w:basedOn w:val="af5"/>
    <w:link w:val="Char8"/>
    <w:qFormat/>
    <w:rsid w:val="00D74A05"/>
    <w:pPr>
      <w:tabs>
        <w:tab w:val="center" w:pos="4153"/>
        <w:tab w:val="right" w:pos="8306"/>
      </w:tabs>
      <w:snapToGrid w:val="0"/>
      <w:jc w:val="left"/>
    </w:pPr>
    <w:rPr>
      <w:sz w:val="18"/>
      <w:szCs w:val="18"/>
    </w:rPr>
  </w:style>
  <w:style w:type="paragraph" w:styleId="affd">
    <w:name w:val="header"/>
    <w:basedOn w:val="af5"/>
    <w:link w:val="Char9"/>
    <w:qFormat/>
    <w:rsid w:val="00D74A05"/>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D74A05"/>
    <w:pPr>
      <w:spacing w:before="120" w:after="120"/>
      <w:jc w:val="left"/>
    </w:pPr>
    <w:rPr>
      <w:b/>
      <w:bCs/>
      <w:caps/>
      <w:sz w:val="20"/>
    </w:rPr>
  </w:style>
  <w:style w:type="paragraph" w:styleId="42">
    <w:name w:val="List Continue 4"/>
    <w:basedOn w:val="af5"/>
    <w:rsid w:val="00D74A05"/>
    <w:pPr>
      <w:spacing w:after="120" w:line="300" w:lineRule="auto"/>
      <w:ind w:leftChars="800" w:left="1680"/>
    </w:pPr>
    <w:rPr>
      <w:rFonts w:ascii="Arial" w:hAnsi="Arial"/>
    </w:rPr>
  </w:style>
  <w:style w:type="paragraph" w:styleId="43">
    <w:name w:val="toc 4"/>
    <w:basedOn w:val="af5"/>
    <w:next w:val="af5"/>
    <w:locked/>
    <w:rsid w:val="00D74A05"/>
    <w:pPr>
      <w:ind w:left="630"/>
      <w:jc w:val="left"/>
    </w:pPr>
    <w:rPr>
      <w:sz w:val="18"/>
      <w:szCs w:val="18"/>
    </w:rPr>
  </w:style>
  <w:style w:type="paragraph" w:styleId="affe">
    <w:name w:val="index heading"/>
    <w:basedOn w:val="af5"/>
    <w:next w:val="11"/>
    <w:rsid w:val="00D74A05"/>
    <w:pPr>
      <w:spacing w:line="300" w:lineRule="auto"/>
      <w:jc w:val="center"/>
    </w:pPr>
    <w:rPr>
      <w:rFonts w:ascii="Arial" w:eastAsia="黑体" w:hAnsi="Arial"/>
      <w:b/>
      <w:sz w:val="32"/>
    </w:rPr>
  </w:style>
  <w:style w:type="paragraph" w:styleId="11">
    <w:name w:val="index 1"/>
    <w:basedOn w:val="af5"/>
    <w:next w:val="af5"/>
    <w:unhideWhenUsed/>
    <w:rsid w:val="00D74A05"/>
  </w:style>
  <w:style w:type="paragraph" w:styleId="afff">
    <w:name w:val="Subtitle"/>
    <w:basedOn w:val="afff0"/>
    <w:next w:val="af5"/>
    <w:link w:val="Chara"/>
    <w:qFormat/>
    <w:locked/>
    <w:rsid w:val="00D74A05"/>
    <w:pPr>
      <w:topLinePunct w:val="0"/>
      <w:adjustRightInd/>
      <w:snapToGrid w:val="0"/>
      <w:spacing w:before="360" w:after="680"/>
    </w:pPr>
    <w:rPr>
      <w:rFonts w:eastAsia="黑体"/>
      <w:b w:val="0"/>
      <w:sz w:val="48"/>
    </w:rPr>
  </w:style>
  <w:style w:type="paragraph" w:styleId="afff0">
    <w:name w:val="Title"/>
    <w:basedOn w:val="af5"/>
    <w:link w:val="Charb"/>
    <w:qFormat/>
    <w:locked/>
    <w:rsid w:val="00D74A05"/>
    <w:pPr>
      <w:topLinePunct/>
      <w:adjustRightInd w:val="0"/>
      <w:spacing w:before="240" w:after="60"/>
      <w:jc w:val="center"/>
      <w:outlineLvl w:val="0"/>
    </w:pPr>
    <w:rPr>
      <w:rFonts w:ascii="Arial" w:hAnsi="Arial"/>
      <w:b/>
      <w:sz w:val="32"/>
    </w:rPr>
  </w:style>
  <w:style w:type="paragraph" w:styleId="afff1">
    <w:name w:val="footnote text"/>
    <w:basedOn w:val="af5"/>
    <w:link w:val="Charc"/>
    <w:rsid w:val="00D74A05"/>
    <w:pPr>
      <w:topLinePunct/>
      <w:adjustRightInd w:val="0"/>
      <w:snapToGrid w:val="0"/>
      <w:jc w:val="left"/>
    </w:pPr>
    <w:rPr>
      <w:sz w:val="18"/>
    </w:rPr>
  </w:style>
  <w:style w:type="paragraph" w:styleId="61">
    <w:name w:val="toc 6"/>
    <w:basedOn w:val="af5"/>
    <w:next w:val="af5"/>
    <w:locked/>
    <w:rsid w:val="00D74A05"/>
    <w:pPr>
      <w:ind w:left="1050"/>
      <w:jc w:val="left"/>
    </w:pPr>
    <w:rPr>
      <w:sz w:val="18"/>
      <w:szCs w:val="18"/>
    </w:rPr>
  </w:style>
  <w:style w:type="paragraph" w:styleId="36">
    <w:name w:val="Body Text Indent 3"/>
    <w:basedOn w:val="af5"/>
    <w:link w:val="3Char0"/>
    <w:rsid w:val="00D74A05"/>
    <w:pPr>
      <w:tabs>
        <w:tab w:val="left" w:pos="600"/>
      </w:tabs>
      <w:spacing w:line="360" w:lineRule="auto"/>
      <w:ind w:firstLine="420"/>
    </w:pPr>
    <w:rPr>
      <w:sz w:val="24"/>
    </w:rPr>
  </w:style>
  <w:style w:type="paragraph" w:styleId="71">
    <w:name w:val="index 7"/>
    <w:basedOn w:val="af5"/>
    <w:next w:val="af5"/>
    <w:rsid w:val="00D74A05"/>
    <w:pPr>
      <w:spacing w:line="300" w:lineRule="auto"/>
      <w:ind w:left="2520"/>
    </w:pPr>
    <w:rPr>
      <w:rFonts w:ascii="Arial" w:hAnsi="Arial"/>
    </w:rPr>
  </w:style>
  <w:style w:type="paragraph" w:styleId="90">
    <w:name w:val="index 9"/>
    <w:basedOn w:val="af5"/>
    <w:next w:val="af5"/>
    <w:rsid w:val="00D74A05"/>
    <w:pPr>
      <w:spacing w:line="300" w:lineRule="auto"/>
      <w:ind w:left="3360"/>
    </w:pPr>
    <w:rPr>
      <w:rFonts w:ascii="Arial" w:hAnsi="Arial"/>
    </w:rPr>
  </w:style>
  <w:style w:type="paragraph" w:styleId="afff2">
    <w:name w:val="table of figures"/>
    <w:basedOn w:val="af5"/>
    <w:next w:val="af5"/>
    <w:rsid w:val="00D74A05"/>
    <w:pPr>
      <w:spacing w:line="300" w:lineRule="auto"/>
      <w:ind w:left="840" w:hanging="420"/>
    </w:pPr>
    <w:rPr>
      <w:rFonts w:ascii="Arial" w:hAnsi="Arial"/>
    </w:rPr>
  </w:style>
  <w:style w:type="paragraph" w:styleId="25">
    <w:name w:val="toc 2"/>
    <w:basedOn w:val="af5"/>
    <w:next w:val="af5"/>
    <w:uiPriority w:val="39"/>
    <w:locked/>
    <w:rsid w:val="00D74A05"/>
    <w:pPr>
      <w:tabs>
        <w:tab w:val="right" w:leader="dot" w:pos="9060"/>
      </w:tabs>
      <w:spacing w:line="396" w:lineRule="auto"/>
      <w:ind w:left="210"/>
      <w:jc w:val="left"/>
    </w:pPr>
    <w:rPr>
      <w:smallCaps/>
      <w:sz w:val="20"/>
    </w:rPr>
  </w:style>
  <w:style w:type="paragraph" w:styleId="91">
    <w:name w:val="toc 9"/>
    <w:basedOn w:val="af5"/>
    <w:next w:val="af5"/>
    <w:locked/>
    <w:rsid w:val="00D74A05"/>
    <w:pPr>
      <w:ind w:left="1680"/>
      <w:jc w:val="left"/>
    </w:pPr>
    <w:rPr>
      <w:sz w:val="18"/>
      <w:szCs w:val="18"/>
    </w:rPr>
  </w:style>
  <w:style w:type="paragraph" w:styleId="26">
    <w:name w:val="Body Text 2"/>
    <w:basedOn w:val="af5"/>
    <w:link w:val="2Char1"/>
    <w:unhideWhenUsed/>
    <w:qFormat/>
    <w:rsid w:val="00D74A05"/>
    <w:pPr>
      <w:spacing w:after="120" w:line="480" w:lineRule="auto"/>
    </w:pPr>
  </w:style>
  <w:style w:type="paragraph" w:styleId="27">
    <w:name w:val="List Continue 2"/>
    <w:basedOn w:val="af5"/>
    <w:rsid w:val="00D74A05"/>
    <w:pPr>
      <w:spacing w:beforeLines="10" w:line="312" w:lineRule="auto"/>
      <w:ind w:leftChars="380" w:left="380"/>
    </w:pPr>
    <w:rPr>
      <w:rFonts w:ascii="Arial" w:hAnsi="Arial"/>
    </w:rPr>
  </w:style>
  <w:style w:type="paragraph" w:styleId="HTML0">
    <w:name w:val="HTML Preformatted"/>
    <w:basedOn w:val="af5"/>
    <w:link w:val="HTMLChar0"/>
    <w:rsid w:val="00D74A05"/>
    <w:pPr>
      <w:topLinePunct/>
      <w:adjustRightInd w:val="0"/>
    </w:pPr>
    <w:rPr>
      <w:rFonts w:ascii="Courier New" w:hAnsi="Courier New"/>
      <w:sz w:val="20"/>
    </w:rPr>
  </w:style>
  <w:style w:type="paragraph" w:styleId="afff3">
    <w:name w:val="Normal (Web)"/>
    <w:basedOn w:val="af5"/>
    <w:qFormat/>
    <w:rsid w:val="00D74A05"/>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D74A05"/>
    <w:pPr>
      <w:spacing w:beforeLines="10" w:afterLines="10" w:line="300" w:lineRule="auto"/>
      <w:ind w:leftChars="550" w:left="550"/>
    </w:pPr>
    <w:rPr>
      <w:rFonts w:ascii="Arial" w:hAnsi="Arial"/>
    </w:rPr>
  </w:style>
  <w:style w:type="paragraph" w:styleId="28">
    <w:name w:val="index 2"/>
    <w:basedOn w:val="af5"/>
    <w:next w:val="af5"/>
    <w:rsid w:val="00D74A05"/>
    <w:pPr>
      <w:spacing w:line="300" w:lineRule="auto"/>
      <w:ind w:left="420"/>
    </w:pPr>
    <w:rPr>
      <w:rFonts w:ascii="Arial" w:hAnsi="Arial"/>
    </w:rPr>
  </w:style>
  <w:style w:type="paragraph" w:styleId="afff4">
    <w:name w:val="annotation subject"/>
    <w:basedOn w:val="aff2"/>
    <w:next w:val="aff2"/>
    <w:link w:val="Chard"/>
    <w:unhideWhenUsed/>
    <w:qFormat/>
    <w:rsid w:val="00D74A05"/>
    <w:rPr>
      <w:b/>
      <w:bCs/>
    </w:rPr>
  </w:style>
  <w:style w:type="paragraph" w:styleId="afff5">
    <w:name w:val="Body Text First Indent"/>
    <w:basedOn w:val="aff3"/>
    <w:link w:val="Chare"/>
    <w:rsid w:val="00D74A05"/>
    <w:pPr>
      <w:spacing w:after="120"/>
      <w:ind w:firstLineChars="100" w:firstLine="420"/>
    </w:pPr>
    <w:rPr>
      <w:sz w:val="21"/>
    </w:rPr>
  </w:style>
  <w:style w:type="paragraph" w:styleId="29">
    <w:name w:val="Body Text First Indent 2"/>
    <w:basedOn w:val="aff4"/>
    <w:link w:val="2Char2"/>
    <w:rsid w:val="00D74A05"/>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D74A0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D74A05"/>
    <w:rPr>
      <w:b/>
    </w:rPr>
  </w:style>
  <w:style w:type="character" w:styleId="afff8">
    <w:name w:val="endnote reference"/>
    <w:rsid w:val="00D74A05"/>
    <w:rPr>
      <w:b/>
      <w:vertAlign w:val="superscript"/>
    </w:rPr>
  </w:style>
  <w:style w:type="character" w:styleId="afff9">
    <w:name w:val="page number"/>
    <w:basedOn w:val="af7"/>
    <w:qFormat/>
    <w:rsid w:val="00D74A05"/>
  </w:style>
  <w:style w:type="character" w:styleId="afffa">
    <w:name w:val="FollowedHyperlink"/>
    <w:basedOn w:val="af7"/>
    <w:rsid w:val="00D74A05"/>
    <w:rPr>
      <w:color w:val="800080"/>
      <w:u w:val="single"/>
    </w:rPr>
  </w:style>
  <w:style w:type="character" w:styleId="afffb">
    <w:name w:val="Emphasis"/>
    <w:basedOn w:val="af7"/>
    <w:uiPriority w:val="20"/>
    <w:qFormat/>
    <w:locked/>
    <w:rsid w:val="00D74A05"/>
    <w:rPr>
      <w:i/>
      <w:iCs/>
    </w:rPr>
  </w:style>
  <w:style w:type="character" w:styleId="HTML1">
    <w:name w:val="HTML Definition"/>
    <w:rsid w:val="00D74A05"/>
    <w:rPr>
      <w:i/>
    </w:rPr>
  </w:style>
  <w:style w:type="character" w:styleId="HTML2">
    <w:name w:val="HTML Typewriter"/>
    <w:rsid w:val="00D74A05"/>
    <w:rPr>
      <w:rFonts w:ascii="Courier New" w:hAnsi="Courier New"/>
      <w:sz w:val="20"/>
    </w:rPr>
  </w:style>
  <w:style w:type="character" w:styleId="HTML3">
    <w:name w:val="HTML Acronym"/>
    <w:basedOn w:val="af7"/>
    <w:rsid w:val="00D74A05"/>
  </w:style>
  <w:style w:type="character" w:styleId="HTML4">
    <w:name w:val="HTML Variable"/>
    <w:rsid w:val="00D74A05"/>
    <w:rPr>
      <w:i/>
    </w:rPr>
  </w:style>
  <w:style w:type="character" w:styleId="afffc">
    <w:name w:val="Hyperlink"/>
    <w:basedOn w:val="af7"/>
    <w:uiPriority w:val="99"/>
    <w:unhideWhenUsed/>
    <w:qFormat/>
    <w:rsid w:val="00D74A05"/>
    <w:rPr>
      <w:color w:val="0000FF"/>
      <w:u w:val="single"/>
    </w:rPr>
  </w:style>
  <w:style w:type="character" w:styleId="HTML5">
    <w:name w:val="HTML Code"/>
    <w:rsid w:val="00D74A05"/>
    <w:rPr>
      <w:rFonts w:ascii="Courier New" w:hAnsi="Courier New"/>
      <w:sz w:val="20"/>
    </w:rPr>
  </w:style>
  <w:style w:type="character" w:styleId="afffd">
    <w:name w:val="annotation reference"/>
    <w:basedOn w:val="af7"/>
    <w:unhideWhenUsed/>
    <w:qFormat/>
    <w:rsid w:val="00D74A05"/>
    <w:rPr>
      <w:sz w:val="21"/>
      <w:szCs w:val="21"/>
    </w:rPr>
  </w:style>
  <w:style w:type="character" w:styleId="HTML6">
    <w:name w:val="HTML Cite"/>
    <w:rsid w:val="00D74A05"/>
    <w:rPr>
      <w:i/>
    </w:rPr>
  </w:style>
  <w:style w:type="character" w:styleId="afffe">
    <w:name w:val="footnote reference"/>
    <w:rsid w:val="00D74A05"/>
    <w:rPr>
      <w:vertAlign w:val="superscript"/>
    </w:rPr>
  </w:style>
  <w:style w:type="character" w:styleId="HTML7">
    <w:name w:val="HTML Keyboard"/>
    <w:rsid w:val="00D74A05"/>
    <w:rPr>
      <w:rFonts w:ascii="Courier New" w:hAnsi="Courier New"/>
      <w:sz w:val="20"/>
    </w:rPr>
  </w:style>
  <w:style w:type="character" w:styleId="HTML8">
    <w:name w:val="HTML Sample"/>
    <w:rsid w:val="00D74A05"/>
    <w:rPr>
      <w:rFonts w:ascii="Courier New" w:hAnsi="Courier New"/>
    </w:rPr>
  </w:style>
  <w:style w:type="character" w:customStyle="1" w:styleId="Char">
    <w:name w:val="宏文本 Char"/>
    <w:basedOn w:val="af7"/>
    <w:link w:val="afa"/>
    <w:rsid w:val="00D74A05"/>
    <w:rPr>
      <w:rFonts w:ascii="Courier New" w:hAnsi="Courier New"/>
      <w:sz w:val="21"/>
    </w:rPr>
  </w:style>
  <w:style w:type="character" w:customStyle="1" w:styleId="1Char">
    <w:name w:val="标题 1 Char"/>
    <w:basedOn w:val="af7"/>
    <w:link w:val="1"/>
    <w:rsid w:val="00D74A05"/>
    <w:rPr>
      <w:rFonts w:ascii="Times New Roman" w:hAnsi="Times New Roman"/>
      <w:color w:val="000000"/>
      <w:kern w:val="2"/>
      <w:sz w:val="24"/>
    </w:rPr>
  </w:style>
  <w:style w:type="character" w:customStyle="1" w:styleId="2Char">
    <w:name w:val="标题 2 Char"/>
    <w:basedOn w:val="af7"/>
    <w:link w:val="2"/>
    <w:rsid w:val="00D74A05"/>
    <w:rPr>
      <w:rFonts w:ascii="Arial" w:eastAsia="黑体" w:hAnsi="Arial"/>
      <w:sz w:val="32"/>
    </w:rPr>
  </w:style>
  <w:style w:type="character" w:customStyle="1" w:styleId="3Char">
    <w:name w:val="标题 3 Char"/>
    <w:basedOn w:val="af7"/>
    <w:link w:val="3"/>
    <w:qFormat/>
    <w:rsid w:val="00D74A05"/>
    <w:rPr>
      <w:rFonts w:ascii="宋体" w:hAnsi="宋体" w:cs="宋体"/>
      <w:b/>
      <w:bCs/>
      <w:sz w:val="27"/>
      <w:szCs w:val="27"/>
    </w:rPr>
  </w:style>
  <w:style w:type="character" w:customStyle="1" w:styleId="4Char">
    <w:name w:val="标题 4 Char"/>
    <w:basedOn w:val="af7"/>
    <w:link w:val="4"/>
    <w:rsid w:val="00D74A05"/>
    <w:rPr>
      <w:rFonts w:ascii="Times New Roman" w:hAnsi="Times New Roman"/>
      <w:kern w:val="2"/>
      <w:sz w:val="18"/>
      <w:szCs w:val="18"/>
    </w:rPr>
  </w:style>
  <w:style w:type="character" w:customStyle="1" w:styleId="5Char">
    <w:name w:val="标题 5 Char"/>
    <w:basedOn w:val="af7"/>
    <w:link w:val="5"/>
    <w:rsid w:val="00D74A05"/>
    <w:rPr>
      <w:rFonts w:ascii="Times New Roman" w:hAnsi="Times New Roman"/>
      <w:b/>
      <w:kern w:val="2"/>
      <w:sz w:val="28"/>
    </w:rPr>
  </w:style>
  <w:style w:type="character" w:customStyle="1" w:styleId="6Char">
    <w:name w:val="标题 6 Char"/>
    <w:basedOn w:val="af7"/>
    <w:link w:val="6"/>
    <w:rsid w:val="00D74A05"/>
    <w:rPr>
      <w:rFonts w:ascii="Arial" w:eastAsia="黑体" w:hAnsi="Arial"/>
      <w:b/>
      <w:kern w:val="2"/>
      <w:sz w:val="24"/>
    </w:rPr>
  </w:style>
  <w:style w:type="character" w:customStyle="1" w:styleId="7Char">
    <w:name w:val="标题 7 Char"/>
    <w:basedOn w:val="af7"/>
    <w:link w:val="7"/>
    <w:rsid w:val="00D74A05"/>
    <w:rPr>
      <w:rFonts w:ascii="Times New Roman" w:hAnsi="Times New Roman"/>
      <w:b/>
      <w:kern w:val="2"/>
      <w:sz w:val="24"/>
    </w:rPr>
  </w:style>
  <w:style w:type="character" w:customStyle="1" w:styleId="8Char">
    <w:name w:val="标题 8 Char"/>
    <w:basedOn w:val="af7"/>
    <w:link w:val="8"/>
    <w:rsid w:val="00D74A05"/>
    <w:rPr>
      <w:rFonts w:ascii="宋体" w:hAnsi="Times New Roman"/>
      <w:b/>
      <w:sz w:val="21"/>
    </w:rPr>
  </w:style>
  <w:style w:type="character" w:customStyle="1" w:styleId="9Char">
    <w:name w:val="标题 9 Char"/>
    <w:basedOn w:val="af7"/>
    <w:link w:val="9"/>
    <w:rsid w:val="00D74A05"/>
    <w:rPr>
      <w:rFonts w:ascii="Arial" w:eastAsia="黑体" w:hAnsi="Arial"/>
      <w:kern w:val="2"/>
      <w:sz w:val="21"/>
    </w:rPr>
  </w:style>
  <w:style w:type="character" w:customStyle="1" w:styleId="Char0">
    <w:name w:val="注释标题 Char"/>
    <w:basedOn w:val="af7"/>
    <w:link w:val="afc"/>
    <w:rsid w:val="00D74A05"/>
    <w:rPr>
      <w:rFonts w:ascii="Arial" w:eastAsia="黑体" w:hAnsi="Arial"/>
      <w:kern w:val="2"/>
      <w:sz w:val="21"/>
    </w:rPr>
  </w:style>
  <w:style w:type="character" w:customStyle="1" w:styleId="Char1">
    <w:name w:val="文档结构图 Char"/>
    <w:basedOn w:val="af7"/>
    <w:link w:val="aff1"/>
    <w:rsid w:val="00D74A05"/>
    <w:rPr>
      <w:rFonts w:ascii="Times New Roman" w:hAnsi="Times New Roman"/>
      <w:kern w:val="2"/>
      <w:sz w:val="21"/>
      <w:shd w:val="clear" w:color="auto" w:fill="000080"/>
    </w:rPr>
  </w:style>
  <w:style w:type="character" w:customStyle="1" w:styleId="Char2">
    <w:name w:val="批注文字 Char"/>
    <w:basedOn w:val="af7"/>
    <w:link w:val="aff2"/>
    <w:uiPriority w:val="99"/>
    <w:qFormat/>
    <w:rsid w:val="00D74A05"/>
    <w:rPr>
      <w:kern w:val="2"/>
      <w:sz w:val="21"/>
    </w:rPr>
  </w:style>
  <w:style w:type="character" w:customStyle="1" w:styleId="3Char2">
    <w:name w:val="正文文本 3 Char"/>
    <w:basedOn w:val="af7"/>
    <w:link w:val="31"/>
    <w:rsid w:val="00D74A05"/>
    <w:rPr>
      <w:kern w:val="2"/>
      <w:sz w:val="16"/>
      <w:szCs w:val="16"/>
    </w:rPr>
  </w:style>
  <w:style w:type="character" w:customStyle="1" w:styleId="Char3">
    <w:name w:val="正文文本 Char"/>
    <w:basedOn w:val="af7"/>
    <w:link w:val="aff3"/>
    <w:rsid w:val="00D74A05"/>
    <w:rPr>
      <w:rFonts w:ascii="Times New Roman" w:hAnsi="Times New Roman"/>
      <w:kern w:val="2"/>
    </w:rPr>
  </w:style>
  <w:style w:type="character" w:customStyle="1" w:styleId="Char4">
    <w:name w:val="正文文本缩进 Char"/>
    <w:basedOn w:val="af7"/>
    <w:link w:val="aff4"/>
    <w:rsid w:val="00D74A05"/>
    <w:rPr>
      <w:b/>
      <w:kern w:val="2"/>
      <w:sz w:val="30"/>
    </w:rPr>
  </w:style>
  <w:style w:type="character" w:customStyle="1" w:styleId="HTMLChar">
    <w:name w:val="HTML 地址 Char"/>
    <w:basedOn w:val="af7"/>
    <w:link w:val="HTML"/>
    <w:rsid w:val="00D74A05"/>
    <w:rPr>
      <w:rFonts w:ascii="Times New Roman" w:hAnsi="Times New Roman"/>
      <w:i/>
      <w:kern w:val="2"/>
      <w:sz w:val="21"/>
    </w:rPr>
  </w:style>
  <w:style w:type="character" w:customStyle="1" w:styleId="Charf">
    <w:name w:val="纯文本 Char"/>
    <w:basedOn w:val="af7"/>
    <w:link w:val="aff7"/>
    <w:rsid w:val="00D74A05"/>
    <w:rPr>
      <w:rFonts w:ascii="宋体" w:hAnsi="Courier New"/>
      <w:kern w:val="2"/>
      <w:sz w:val="21"/>
    </w:rPr>
  </w:style>
  <w:style w:type="character" w:customStyle="1" w:styleId="Char5">
    <w:name w:val="日期 Char"/>
    <w:basedOn w:val="af7"/>
    <w:link w:val="aff8"/>
    <w:rsid w:val="00D74A05"/>
    <w:rPr>
      <w:rFonts w:ascii="Arial" w:hAnsi="Arial"/>
      <w:kern w:val="2"/>
      <w:sz w:val="21"/>
    </w:rPr>
  </w:style>
  <w:style w:type="character" w:customStyle="1" w:styleId="2Char0">
    <w:name w:val="正文文本缩进 2 Char"/>
    <w:basedOn w:val="af7"/>
    <w:link w:val="24"/>
    <w:rsid w:val="00D74A05"/>
    <w:rPr>
      <w:rFonts w:ascii="Times New Roman" w:hAnsi="Times New Roman"/>
      <w:kern w:val="2"/>
      <w:sz w:val="21"/>
    </w:rPr>
  </w:style>
  <w:style w:type="character" w:customStyle="1" w:styleId="Char6">
    <w:name w:val="尾注文本 Char"/>
    <w:basedOn w:val="af7"/>
    <w:link w:val="aff9"/>
    <w:rsid w:val="00D74A05"/>
    <w:rPr>
      <w:rFonts w:ascii="Arial" w:hAnsi="Arial"/>
      <w:sz w:val="18"/>
    </w:rPr>
  </w:style>
  <w:style w:type="character" w:customStyle="1" w:styleId="Char7">
    <w:name w:val="批注框文本 Char"/>
    <w:basedOn w:val="af7"/>
    <w:link w:val="affb"/>
    <w:qFormat/>
    <w:rsid w:val="00D74A05"/>
    <w:rPr>
      <w:kern w:val="2"/>
      <w:sz w:val="18"/>
      <w:szCs w:val="18"/>
    </w:rPr>
  </w:style>
  <w:style w:type="character" w:customStyle="1" w:styleId="Char8">
    <w:name w:val="页脚 Char"/>
    <w:basedOn w:val="af7"/>
    <w:link w:val="affc"/>
    <w:qFormat/>
    <w:locked/>
    <w:rsid w:val="00D74A05"/>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D74A05"/>
    <w:rPr>
      <w:rFonts w:ascii="Times New Roman" w:eastAsia="宋体" w:hAnsi="Times New Roman" w:cs="Times New Roman"/>
      <w:sz w:val="18"/>
      <w:szCs w:val="18"/>
    </w:rPr>
  </w:style>
  <w:style w:type="character" w:customStyle="1" w:styleId="Charb">
    <w:name w:val="标题 Char"/>
    <w:basedOn w:val="af7"/>
    <w:link w:val="afff0"/>
    <w:rsid w:val="00D74A05"/>
    <w:rPr>
      <w:rFonts w:ascii="Arial" w:hAnsi="Arial"/>
      <w:b/>
      <w:kern w:val="2"/>
      <w:sz w:val="32"/>
    </w:rPr>
  </w:style>
  <w:style w:type="character" w:customStyle="1" w:styleId="Chara">
    <w:name w:val="副标题 Char"/>
    <w:basedOn w:val="af7"/>
    <w:link w:val="afff"/>
    <w:rsid w:val="00D74A05"/>
    <w:rPr>
      <w:rFonts w:ascii="Arial" w:eastAsia="黑体" w:hAnsi="Arial"/>
      <w:kern w:val="2"/>
      <w:sz w:val="48"/>
    </w:rPr>
  </w:style>
  <w:style w:type="character" w:customStyle="1" w:styleId="Charc">
    <w:name w:val="脚注文本 Char"/>
    <w:basedOn w:val="af7"/>
    <w:link w:val="afff1"/>
    <w:rsid w:val="00D74A05"/>
    <w:rPr>
      <w:rFonts w:ascii="Times New Roman" w:hAnsi="Times New Roman"/>
      <w:kern w:val="2"/>
      <w:sz w:val="18"/>
    </w:rPr>
  </w:style>
  <w:style w:type="character" w:customStyle="1" w:styleId="3Char0">
    <w:name w:val="正文文本缩进 3 Char"/>
    <w:basedOn w:val="af7"/>
    <w:link w:val="36"/>
    <w:rsid w:val="00D74A05"/>
    <w:rPr>
      <w:rFonts w:ascii="Times New Roman" w:hAnsi="Times New Roman"/>
      <w:kern w:val="2"/>
      <w:sz w:val="24"/>
    </w:rPr>
  </w:style>
  <w:style w:type="character" w:customStyle="1" w:styleId="2Char1">
    <w:name w:val="正文文本 2 Char"/>
    <w:basedOn w:val="af7"/>
    <w:link w:val="26"/>
    <w:qFormat/>
    <w:rsid w:val="00D74A05"/>
    <w:rPr>
      <w:kern w:val="2"/>
      <w:sz w:val="21"/>
    </w:rPr>
  </w:style>
  <w:style w:type="character" w:customStyle="1" w:styleId="HTMLChar0">
    <w:name w:val="HTML 预设格式 Char"/>
    <w:basedOn w:val="af7"/>
    <w:link w:val="HTML0"/>
    <w:rsid w:val="00D74A05"/>
    <w:rPr>
      <w:rFonts w:ascii="Courier New" w:hAnsi="Courier New"/>
      <w:kern w:val="2"/>
    </w:rPr>
  </w:style>
  <w:style w:type="character" w:customStyle="1" w:styleId="Chard">
    <w:name w:val="批注主题 Char"/>
    <w:basedOn w:val="Char2"/>
    <w:link w:val="afff4"/>
    <w:qFormat/>
    <w:rsid w:val="00D74A05"/>
    <w:rPr>
      <w:b/>
      <w:bCs/>
    </w:rPr>
  </w:style>
  <w:style w:type="character" w:customStyle="1" w:styleId="Chare">
    <w:name w:val="正文首行缩进 Char"/>
    <w:basedOn w:val="Char3"/>
    <w:link w:val="afff5"/>
    <w:qFormat/>
    <w:rsid w:val="00D74A05"/>
    <w:rPr>
      <w:sz w:val="21"/>
    </w:rPr>
  </w:style>
  <w:style w:type="character" w:customStyle="1" w:styleId="2Char2">
    <w:name w:val="正文首行缩进 2 Char"/>
    <w:basedOn w:val="Char4"/>
    <w:link w:val="29"/>
    <w:rsid w:val="00D74A05"/>
    <w:rPr>
      <w:rFonts w:ascii="Times New Roman" w:hAnsi="Times New Roman"/>
      <w:sz w:val="21"/>
    </w:rPr>
  </w:style>
  <w:style w:type="character" w:customStyle="1" w:styleId="3Char1">
    <w:name w:val="正文文本 3 Char1"/>
    <w:basedOn w:val="af7"/>
    <w:link w:val="31"/>
    <w:uiPriority w:val="99"/>
    <w:semiHidden/>
    <w:rsid w:val="00D74A05"/>
    <w:rPr>
      <w:rFonts w:ascii="Times New Roman" w:hAnsi="Times New Roman"/>
      <w:kern w:val="2"/>
      <w:sz w:val="16"/>
      <w:szCs w:val="16"/>
    </w:rPr>
  </w:style>
  <w:style w:type="character" w:customStyle="1" w:styleId="Char10">
    <w:name w:val="纯文本 Char1"/>
    <w:basedOn w:val="af7"/>
    <w:link w:val="aff7"/>
    <w:uiPriority w:val="99"/>
    <w:semiHidden/>
    <w:rsid w:val="00D74A05"/>
    <w:rPr>
      <w:rFonts w:ascii="宋体" w:hAnsi="Courier New" w:cs="Courier New"/>
      <w:kern w:val="2"/>
      <w:sz w:val="21"/>
      <w:szCs w:val="21"/>
    </w:rPr>
  </w:style>
  <w:style w:type="paragraph" w:customStyle="1" w:styleId="affff">
    <w:name w:val="普通文字"/>
    <w:basedOn w:val="af5"/>
    <w:next w:val="af5"/>
    <w:qFormat/>
    <w:rsid w:val="00D74A05"/>
    <w:rPr>
      <w:rFonts w:ascii="宋体"/>
      <w:kern w:val="0"/>
      <w:sz w:val="24"/>
      <w:u w:color="000000"/>
    </w:rPr>
  </w:style>
  <w:style w:type="character" w:customStyle="1" w:styleId="12">
    <w:name w:val="明显参考1"/>
    <w:basedOn w:val="af7"/>
    <w:uiPriority w:val="99"/>
    <w:qFormat/>
    <w:rsid w:val="00D74A05"/>
    <w:rPr>
      <w:rFonts w:cs="Times New Roman"/>
      <w:b/>
      <w:bCs/>
      <w:smallCaps/>
      <w:color w:val="C0504D"/>
      <w:spacing w:val="5"/>
      <w:u w:val="single"/>
    </w:rPr>
  </w:style>
  <w:style w:type="paragraph" w:customStyle="1" w:styleId="110">
    <w:name w:val="正文_1_1"/>
    <w:qFormat/>
    <w:rsid w:val="00D74A05"/>
    <w:pPr>
      <w:widowControl w:val="0"/>
      <w:jc w:val="both"/>
    </w:pPr>
    <w:rPr>
      <w:kern w:val="2"/>
      <w:sz w:val="21"/>
      <w:szCs w:val="22"/>
    </w:rPr>
  </w:style>
  <w:style w:type="paragraph" w:styleId="affff0">
    <w:name w:val="List Paragraph"/>
    <w:basedOn w:val="af5"/>
    <w:qFormat/>
    <w:rsid w:val="00D74A05"/>
    <w:pPr>
      <w:ind w:firstLineChars="200" w:firstLine="420"/>
    </w:pPr>
  </w:style>
  <w:style w:type="paragraph" w:customStyle="1" w:styleId="13">
    <w:name w:val="正文_1"/>
    <w:qFormat/>
    <w:rsid w:val="00D74A05"/>
    <w:pPr>
      <w:widowControl w:val="0"/>
      <w:jc w:val="both"/>
    </w:pPr>
    <w:rPr>
      <w:kern w:val="2"/>
      <w:sz w:val="21"/>
      <w:szCs w:val="22"/>
    </w:rPr>
  </w:style>
  <w:style w:type="paragraph" w:customStyle="1" w:styleId="100">
    <w:name w:val="正文_1_0"/>
    <w:qFormat/>
    <w:rsid w:val="00D74A05"/>
    <w:pPr>
      <w:widowControl w:val="0"/>
      <w:jc w:val="both"/>
    </w:pPr>
    <w:rPr>
      <w:kern w:val="2"/>
      <w:sz w:val="21"/>
      <w:szCs w:val="22"/>
    </w:rPr>
  </w:style>
  <w:style w:type="paragraph" w:customStyle="1" w:styleId="Normal00">
    <w:name w:val="Normal_0_0"/>
    <w:qFormat/>
    <w:rsid w:val="00D74A05"/>
    <w:rPr>
      <w:rFonts w:ascii="黑体" w:eastAsia="黑体" w:hAnsi="黑体"/>
      <w:b/>
      <w:sz w:val="32"/>
      <w:szCs w:val="24"/>
    </w:rPr>
  </w:style>
  <w:style w:type="character" w:customStyle="1" w:styleId="1CharChar">
    <w:name w:val="样式 标题 1 + 加粗 Char Char"/>
    <w:basedOn w:val="1CharChar0"/>
    <w:rsid w:val="00D74A05"/>
    <w:rPr>
      <w:b/>
      <w:bCs/>
    </w:rPr>
  </w:style>
  <w:style w:type="character" w:customStyle="1" w:styleId="1CharChar0">
    <w:name w:val="标题 1 Char Char"/>
    <w:basedOn w:val="af7"/>
    <w:rsid w:val="00D74A05"/>
    <w:rPr>
      <w:rFonts w:eastAsia="黑体"/>
      <w:kern w:val="44"/>
      <w:sz w:val="28"/>
      <w:szCs w:val="28"/>
      <w:lang w:val="en-US" w:eastAsia="zh-CN" w:bidi="ar-SA"/>
    </w:rPr>
  </w:style>
  <w:style w:type="character" w:customStyle="1" w:styleId="CharChar">
    <w:name w:val="表头 Char Char"/>
    <w:basedOn w:val="af7"/>
    <w:qFormat/>
    <w:rsid w:val="00D74A05"/>
    <w:rPr>
      <w:rFonts w:eastAsia="黑体"/>
      <w:kern w:val="2"/>
      <w:sz w:val="21"/>
      <w:szCs w:val="21"/>
      <w:lang w:val="en-US" w:eastAsia="zh-CN" w:bidi="ar-SA"/>
    </w:rPr>
  </w:style>
  <w:style w:type="character" w:customStyle="1" w:styleId="2CharChar">
    <w:name w:val="样式 标题 2 + 五号 Char Char"/>
    <w:basedOn w:val="af7"/>
    <w:rsid w:val="00D74A05"/>
    <w:rPr>
      <w:rFonts w:eastAsia="黑体"/>
      <w:bCs/>
      <w:kern w:val="2"/>
      <w:sz w:val="21"/>
      <w:szCs w:val="21"/>
      <w:lang w:val="en-US" w:eastAsia="zh-CN" w:bidi="ar-SA"/>
    </w:rPr>
  </w:style>
  <w:style w:type="paragraph" w:customStyle="1" w:styleId="p0">
    <w:name w:val="p0"/>
    <w:basedOn w:val="af5"/>
    <w:rsid w:val="00D74A05"/>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D74A05"/>
    <w:pPr>
      <w:topLinePunct/>
      <w:spacing w:before="40" w:after="40"/>
    </w:pPr>
    <w:rPr>
      <w:sz w:val="18"/>
      <w:szCs w:val="18"/>
    </w:rPr>
  </w:style>
  <w:style w:type="paragraph" w:customStyle="1" w:styleId="205052050">
    <w:name w:val="样式 样式 标题 2 + 段前: 0.5 行 段后: 0.5 行 + 首行缩进:  2 字符 段前: 0.5 行 段后: 0..."/>
    <w:basedOn w:val="20505"/>
    <w:rsid w:val="00D74A05"/>
  </w:style>
  <w:style w:type="paragraph" w:customStyle="1" w:styleId="20505">
    <w:name w:val="样式 标题 2 + 段前: 0.5 行 段后: 0.5 行"/>
    <w:basedOn w:val="2"/>
    <w:rsid w:val="00D74A05"/>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rsid w:val="00D74A05"/>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rsid w:val="00D74A05"/>
    <w:rPr>
      <w:b/>
      <w:bCs/>
    </w:rPr>
  </w:style>
  <w:style w:type="paragraph" w:customStyle="1" w:styleId="affff2">
    <w:name w:val="表头"/>
    <w:basedOn w:val="af5"/>
    <w:link w:val="Charf0"/>
    <w:rsid w:val="00D74A05"/>
    <w:pPr>
      <w:topLinePunct/>
      <w:spacing w:before="160" w:after="60"/>
      <w:jc w:val="center"/>
    </w:pPr>
    <w:rPr>
      <w:rFonts w:eastAsia="黑体"/>
      <w:szCs w:val="21"/>
    </w:rPr>
  </w:style>
  <w:style w:type="character" w:customStyle="1" w:styleId="Charf0">
    <w:name w:val="表头 Char"/>
    <w:basedOn w:val="af7"/>
    <w:link w:val="affff2"/>
    <w:qFormat/>
    <w:rsid w:val="00D74A05"/>
    <w:rPr>
      <w:rFonts w:ascii="Times New Roman" w:eastAsia="黑体" w:hAnsi="Times New Roman"/>
      <w:kern w:val="2"/>
      <w:sz w:val="21"/>
      <w:szCs w:val="21"/>
    </w:rPr>
  </w:style>
  <w:style w:type="paragraph" w:customStyle="1" w:styleId="ParaCharCharCharCharChar">
    <w:name w:val="默认段落字体 Para Char Char Char Char Char"/>
    <w:basedOn w:val="af5"/>
    <w:rsid w:val="00D74A05"/>
    <w:rPr>
      <w:rFonts w:ascii="宋体" w:hAnsi="宋体"/>
      <w:b/>
      <w:color w:val="000000"/>
      <w:sz w:val="24"/>
      <w:szCs w:val="24"/>
    </w:rPr>
  </w:style>
  <w:style w:type="paragraph" w:customStyle="1" w:styleId="14">
    <w:name w:val="样式 标题 1 + 加粗"/>
    <w:basedOn w:val="1"/>
    <w:rsid w:val="00D74A05"/>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rsid w:val="00D74A05"/>
    <w:pPr>
      <w:topLinePunct/>
      <w:spacing w:before="160" w:after="60"/>
      <w:jc w:val="center"/>
    </w:pPr>
    <w:rPr>
      <w:rFonts w:eastAsia="黑体"/>
      <w:szCs w:val="21"/>
    </w:rPr>
  </w:style>
  <w:style w:type="paragraph" w:customStyle="1" w:styleId="CharChar1">
    <w:name w:val="Char Char"/>
    <w:basedOn w:val="af5"/>
    <w:rsid w:val="00D74A05"/>
    <w:rPr>
      <w:szCs w:val="21"/>
    </w:rPr>
  </w:style>
  <w:style w:type="paragraph" w:customStyle="1" w:styleId="affff3">
    <w:name w:val="列项——"/>
    <w:rsid w:val="00D74A05"/>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rsid w:val="00D74A05"/>
    <w:rPr>
      <w:szCs w:val="24"/>
    </w:rPr>
  </w:style>
  <w:style w:type="paragraph" w:customStyle="1" w:styleId="ParaCharCharCharCharCharCharChar">
    <w:name w:val="默认段落字体 Para Char Char Char Char Char Char Char"/>
    <w:basedOn w:val="af5"/>
    <w:rsid w:val="00D74A05"/>
    <w:pPr>
      <w:adjustRightInd w:val="0"/>
      <w:spacing w:line="360" w:lineRule="auto"/>
    </w:pPr>
    <w:rPr>
      <w:rFonts w:ascii="Tahoma" w:hAnsi="Tahoma"/>
      <w:kern w:val="0"/>
      <w:sz w:val="24"/>
    </w:rPr>
  </w:style>
  <w:style w:type="paragraph" w:customStyle="1" w:styleId="affff4">
    <w:name w:val="附录"/>
    <w:basedOn w:val="1"/>
    <w:rsid w:val="00D74A05"/>
    <w:pPr>
      <w:keepLines/>
      <w:topLinePunct/>
      <w:spacing w:before="0" w:line="960" w:lineRule="auto"/>
      <w:jc w:val="center"/>
      <w:textAlignment w:val="baseline"/>
    </w:pPr>
    <w:rPr>
      <w:rFonts w:eastAsia="黑体"/>
      <w:color w:val="auto"/>
      <w:sz w:val="28"/>
      <w:szCs w:val="28"/>
    </w:rPr>
  </w:style>
  <w:style w:type="paragraph" w:customStyle="1" w:styleId="Charf1">
    <w:name w:val="Char"/>
    <w:basedOn w:val="af5"/>
    <w:rsid w:val="00D74A05"/>
    <w:rPr>
      <w:szCs w:val="24"/>
    </w:rPr>
  </w:style>
  <w:style w:type="paragraph" w:customStyle="1" w:styleId="2a">
    <w:name w:val="样式 标题 2 + 五号"/>
    <w:basedOn w:val="2"/>
    <w:rsid w:val="00D74A05"/>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rsid w:val="00D74A05"/>
    <w:rPr>
      <w:sz w:val="18"/>
      <w:szCs w:val="18"/>
    </w:rPr>
  </w:style>
  <w:style w:type="paragraph" w:customStyle="1" w:styleId="30015">
    <w:name w:val="标题 3 + 小四 段前: 0 磅 段后: 0 磅 行距: 1.5 倍行距"/>
    <w:basedOn w:val="3"/>
    <w:next w:val="3"/>
    <w:rsid w:val="00D74A05"/>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rsid w:val="00D74A05"/>
    <w:pPr>
      <w:topLinePunct/>
      <w:ind w:firstLineChars="200" w:firstLine="420"/>
    </w:pPr>
    <w:rPr>
      <w:rFonts w:ascii="宋体" w:hAnsi="宋体"/>
      <w:bCs/>
      <w:szCs w:val="21"/>
    </w:rPr>
  </w:style>
  <w:style w:type="paragraph" w:customStyle="1" w:styleId="affff6">
    <w:name w:val="段"/>
    <w:link w:val="CharChar3"/>
    <w:rsid w:val="00D74A05"/>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rsid w:val="00D74A05"/>
    <w:rPr>
      <w:rFonts w:ascii="宋体" w:hAnsi="Times New Roman"/>
      <w:sz w:val="21"/>
      <w:lang w:val="en-US" w:eastAsia="zh-CN" w:bidi="ar-SA"/>
    </w:rPr>
  </w:style>
  <w:style w:type="paragraph" w:customStyle="1" w:styleId="15">
    <w:name w:val="样式1"/>
    <w:basedOn w:val="af5"/>
    <w:link w:val="1Char0"/>
    <w:rsid w:val="00D74A05"/>
    <w:rPr>
      <w:sz w:val="28"/>
      <w:szCs w:val="24"/>
    </w:rPr>
  </w:style>
  <w:style w:type="character" w:customStyle="1" w:styleId="1Char0">
    <w:name w:val="样式1 Char"/>
    <w:basedOn w:val="af7"/>
    <w:link w:val="15"/>
    <w:locked/>
    <w:rsid w:val="00D74A05"/>
    <w:rPr>
      <w:rFonts w:ascii="Times New Roman" w:hAnsi="Times New Roman"/>
      <w:kern w:val="2"/>
      <w:sz w:val="28"/>
      <w:szCs w:val="24"/>
    </w:rPr>
  </w:style>
  <w:style w:type="paragraph" w:customStyle="1" w:styleId="44">
    <w:name w:val="样式4"/>
    <w:basedOn w:val="38"/>
    <w:rsid w:val="00D74A05"/>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rsid w:val="00D74A05"/>
  </w:style>
  <w:style w:type="paragraph" w:customStyle="1" w:styleId="2b">
    <w:name w:val="样式2"/>
    <w:basedOn w:val="15"/>
    <w:link w:val="2CharChar0"/>
    <w:rsid w:val="00D74A05"/>
    <w:rPr>
      <w:lang/>
    </w:rPr>
  </w:style>
  <w:style w:type="character" w:customStyle="1" w:styleId="2CharChar0">
    <w:name w:val="样式2 Char Char"/>
    <w:link w:val="2b"/>
    <w:rsid w:val="00D74A05"/>
    <w:rPr>
      <w:rFonts w:ascii="Times New Roman" w:hAnsi="Times New Roman"/>
      <w:kern w:val="2"/>
      <w:sz w:val="28"/>
      <w:szCs w:val="24"/>
    </w:rPr>
  </w:style>
  <w:style w:type="paragraph" w:customStyle="1" w:styleId="16">
    <w:name w:val="正文1"/>
    <w:basedOn w:val="15"/>
    <w:link w:val="1Char1"/>
    <w:qFormat/>
    <w:rsid w:val="00D74A05"/>
    <w:rPr>
      <w:lang/>
    </w:rPr>
  </w:style>
  <w:style w:type="character" w:customStyle="1" w:styleId="1Char1">
    <w:name w:val="正文1 Char"/>
    <w:link w:val="16"/>
    <w:rsid w:val="00D74A05"/>
    <w:rPr>
      <w:rFonts w:ascii="Times New Roman" w:hAnsi="Times New Roman"/>
      <w:kern w:val="2"/>
      <w:sz w:val="28"/>
      <w:szCs w:val="24"/>
    </w:rPr>
  </w:style>
  <w:style w:type="character" w:customStyle="1" w:styleId="1Char2">
    <w:name w:val="样式 标题 1 + 加粗 Char"/>
    <w:basedOn w:val="1Char"/>
    <w:rsid w:val="00D74A05"/>
    <w:rPr>
      <w:rFonts w:eastAsia="黑体"/>
      <w:b/>
      <w:bCs/>
      <w:sz w:val="28"/>
      <w:szCs w:val="28"/>
      <w:lang w:val="en-US" w:eastAsia="zh-CN" w:bidi="ar-SA"/>
    </w:rPr>
  </w:style>
  <w:style w:type="paragraph" w:customStyle="1" w:styleId="affff7">
    <w:name w:val="一级条标题"/>
    <w:basedOn w:val="af5"/>
    <w:next w:val="af5"/>
    <w:rsid w:val="00D74A05"/>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rsid w:val="00D74A05"/>
    <w:pPr>
      <w:numPr>
        <w:ilvl w:val="3"/>
        <w:numId w:val="1"/>
      </w:numPr>
      <w:outlineLvl w:val="3"/>
    </w:pPr>
  </w:style>
  <w:style w:type="paragraph" w:customStyle="1" w:styleId="affff8">
    <w:name w:val="正文表标题"/>
    <w:next w:val="af5"/>
    <w:rsid w:val="00D74A05"/>
    <w:pPr>
      <w:jc w:val="center"/>
    </w:pPr>
    <w:rPr>
      <w:rFonts w:ascii="黑体" w:eastAsia="黑体" w:hAnsi="Times New Roman"/>
      <w:sz w:val="21"/>
    </w:rPr>
  </w:style>
  <w:style w:type="paragraph" w:customStyle="1" w:styleId="affff9">
    <w:name w:val="注："/>
    <w:next w:val="af5"/>
    <w:rsid w:val="00D74A05"/>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sid w:val="00D74A05"/>
    <w:rPr>
      <w:u w:val="single"/>
    </w:rPr>
  </w:style>
  <w:style w:type="character" w:customStyle="1" w:styleId="CharCharChar">
    <w:name w:val="样式 正文（首行缩进两字） Char + 加粗 Char Char"/>
    <w:rsid w:val="00D74A05"/>
    <w:rPr>
      <w:rFonts w:eastAsia="宋体"/>
      <w:b/>
      <w:kern w:val="2"/>
      <w:sz w:val="21"/>
      <w:lang w:val="en-US" w:eastAsia="zh-CN"/>
    </w:rPr>
  </w:style>
  <w:style w:type="character" w:customStyle="1" w:styleId="style251">
    <w:name w:val="style251"/>
    <w:qFormat/>
    <w:rsid w:val="00D74A05"/>
    <w:rPr>
      <w:rFonts w:eastAsia="宋体"/>
      <w:kern w:val="2"/>
      <w:sz w:val="21"/>
      <w:lang w:val="en-US" w:eastAsia="zh-CN"/>
    </w:rPr>
  </w:style>
  <w:style w:type="character" w:customStyle="1" w:styleId="affffa">
    <w:name w:val="着重强调"/>
    <w:qFormat/>
    <w:rsid w:val="00D74A05"/>
    <w:rPr>
      <w:rFonts w:ascii="Arial" w:hAnsi="Arial"/>
      <w:b/>
      <w:spacing w:val="-4"/>
    </w:rPr>
  </w:style>
  <w:style w:type="character" w:customStyle="1" w:styleId="affffb">
    <w:name w:val="发布"/>
    <w:qFormat/>
    <w:rsid w:val="00D74A05"/>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D74A05"/>
  </w:style>
  <w:style w:type="character" w:customStyle="1" w:styleId="CharCharCharChar11CharChar">
    <w:name w:val="样式 正文缩进正文缩进 Char正文（首行缩进两字） Char Char正文（首行缩进两字） Char1正文（首行缩进两...1 Char Char"/>
    <w:link w:val="CharCharCharChar11"/>
    <w:qFormat/>
    <w:rsid w:val="00D74A05"/>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D74A05"/>
    <w:pPr>
      <w:spacing w:beforeLines="10" w:line="312" w:lineRule="auto"/>
      <w:ind w:firstLineChars="200" w:firstLine="200"/>
    </w:pPr>
    <w:rPr>
      <w:rFonts w:ascii="Calibri" w:hAnsi="Calibri"/>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D74A05"/>
    <w:pPr>
      <w:spacing w:line="300" w:lineRule="auto"/>
    </w:pPr>
  </w:style>
  <w:style w:type="character" w:customStyle="1" w:styleId="TimesNewRoman07401115CharChar">
    <w:name w:val="样式 Times New Roman 首行缩进:  0.74 厘米 段前: 0.1 行 行距1.15 Char Char"/>
    <w:link w:val="TimesNewRoman07401115"/>
    <w:qFormat/>
    <w:rsid w:val="00D74A05"/>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D74A05"/>
    <w:pPr>
      <w:spacing w:line="276" w:lineRule="auto"/>
      <w:ind w:firstLine="420"/>
    </w:pPr>
    <w:rPr>
      <w:rFonts w:ascii="Calibri" w:hAnsi="宋体"/>
      <w:lang/>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D74A05"/>
  </w:style>
  <w:style w:type="paragraph" w:customStyle="1" w:styleId="TimesNewRoman0740115Tim">
    <w:name w:val="样式 样式 Times New Roman 首行缩进:  0.74 厘米 段前: 0行 行距1.15 + (符号) Tim..."/>
    <w:basedOn w:val="TimesNewRoman07401115"/>
    <w:link w:val="TimesNewRoman0740115TimCharChar"/>
    <w:qFormat/>
    <w:rsid w:val="00D74A05"/>
  </w:style>
  <w:style w:type="character" w:customStyle="1" w:styleId="CharChar4">
    <w:name w:val="表格条文首行缩进 Char Char"/>
    <w:link w:val="affffc"/>
    <w:qFormat/>
    <w:rsid w:val="00D74A05"/>
    <w:rPr>
      <w:rFonts w:ascii="宋体" w:hAnsi="宋体"/>
      <w:sz w:val="24"/>
    </w:rPr>
  </w:style>
  <w:style w:type="paragraph" w:customStyle="1" w:styleId="affffc">
    <w:name w:val="表格条文首行缩进"/>
    <w:basedOn w:val="af5"/>
    <w:link w:val="CharChar4"/>
    <w:qFormat/>
    <w:rsid w:val="00D74A05"/>
    <w:pPr>
      <w:spacing w:line="360" w:lineRule="auto"/>
      <w:ind w:firstLineChars="200" w:firstLine="480"/>
      <w:jc w:val="left"/>
    </w:pPr>
    <w:rPr>
      <w:rFonts w:ascii="宋体" w:hAnsi="宋体"/>
      <w:kern w:val="0"/>
      <w:sz w:val="24"/>
      <w:lang/>
    </w:rPr>
  </w:style>
  <w:style w:type="character" w:customStyle="1" w:styleId="affffd">
    <w:name w:val="个人撰写风格"/>
    <w:qFormat/>
    <w:rsid w:val="00D74A05"/>
    <w:rPr>
      <w:rFonts w:ascii="Arial" w:eastAsia="宋体" w:hAnsi="Arial"/>
      <w:color w:val="auto"/>
      <w:sz w:val="20"/>
    </w:rPr>
  </w:style>
  <w:style w:type="character" w:customStyle="1" w:styleId="H2Char">
    <w:name w:val="H2 Char"/>
    <w:qFormat/>
    <w:rsid w:val="00D74A05"/>
    <w:rPr>
      <w:rFonts w:ascii="Arial" w:eastAsia="黑体" w:hAnsi="Arial"/>
      <w:b/>
      <w:kern w:val="2"/>
      <w:sz w:val="32"/>
      <w:lang w:val="en-US" w:eastAsia="zh-CN"/>
    </w:rPr>
  </w:style>
  <w:style w:type="character" w:customStyle="1" w:styleId="affffe">
    <w:name w:val="样式 宋体"/>
    <w:qFormat/>
    <w:rsid w:val="00D74A05"/>
    <w:rPr>
      <w:rFonts w:ascii="宋体" w:eastAsia="宋体"/>
      <w:sz w:val="18"/>
    </w:rPr>
  </w:style>
  <w:style w:type="character" w:customStyle="1" w:styleId="aCharChar">
    <w:name w:val="样式 a) Char Char"/>
    <w:link w:val="afffff"/>
    <w:qFormat/>
    <w:rsid w:val="00D74A05"/>
    <w:rPr>
      <w:kern w:val="2"/>
      <w:sz w:val="21"/>
    </w:rPr>
  </w:style>
  <w:style w:type="paragraph" w:customStyle="1" w:styleId="afffff">
    <w:name w:val="样式 a)"/>
    <w:basedOn w:val="af5"/>
    <w:next w:val="af5"/>
    <w:link w:val="aCharChar"/>
    <w:qFormat/>
    <w:rsid w:val="00D74A05"/>
    <w:pPr>
      <w:tabs>
        <w:tab w:val="left" w:pos="780"/>
      </w:tabs>
      <w:spacing w:beforeLines="10" w:line="312" w:lineRule="auto"/>
      <w:ind w:firstLineChars="200" w:firstLine="200"/>
    </w:pPr>
    <w:rPr>
      <w:rFonts w:ascii="Calibri" w:hAnsi="Calibri"/>
      <w:lang/>
    </w:rPr>
  </w:style>
  <w:style w:type="character" w:customStyle="1" w:styleId="201CharChar">
    <w:name w:val="样式 标题 2 + 段前: 0.1 行 Char Char"/>
    <w:link w:val="201"/>
    <w:qFormat/>
    <w:rsid w:val="00D74A05"/>
    <w:rPr>
      <w:b/>
      <w:kern w:val="2"/>
      <w:sz w:val="21"/>
    </w:rPr>
  </w:style>
  <w:style w:type="paragraph" w:customStyle="1" w:styleId="201">
    <w:name w:val="样式 标题 2 + 段前: 0.1 行"/>
    <w:basedOn w:val="2"/>
    <w:link w:val="201CharChar"/>
    <w:qFormat/>
    <w:rsid w:val="00D74A05"/>
    <w:pPr>
      <w:autoSpaceDE/>
      <w:autoSpaceDN/>
      <w:adjustRightInd/>
      <w:spacing w:beforeLines="10" w:after="0" w:line="312" w:lineRule="auto"/>
      <w:jc w:val="both"/>
      <w:textAlignment w:val="auto"/>
    </w:pPr>
    <w:rPr>
      <w:rFonts w:ascii="Calibri" w:eastAsia="宋体" w:hAnsi="Calibri"/>
      <w:b/>
      <w:kern w:val="2"/>
      <w:sz w:val="21"/>
      <w:lang/>
    </w:rPr>
  </w:style>
  <w:style w:type="character" w:customStyle="1" w:styleId="CharTimesNewRomanCharChar">
    <w:name w:val="样式 正文（首行缩进两字） Char + Times New Roman Char Char"/>
    <w:basedOn w:val="1CharCharChar"/>
    <w:link w:val="CharTimesNewRoman"/>
    <w:qFormat/>
    <w:rsid w:val="00D74A05"/>
  </w:style>
  <w:style w:type="character" w:customStyle="1" w:styleId="1CharCharChar">
    <w:name w:val="样式1正文（首行缩进两字） Char Char Char"/>
    <w:link w:val="1Char3"/>
    <w:qFormat/>
    <w:rsid w:val="00D74A05"/>
    <w:rPr>
      <w:kern w:val="2"/>
      <w:sz w:val="21"/>
    </w:rPr>
  </w:style>
  <w:style w:type="paragraph" w:customStyle="1" w:styleId="1Char3">
    <w:name w:val="样式1正文（首行缩进两字） Char"/>
    <w:basedOn w:val="af5"/>
    <w:next w:val="af5"/>
    <w:link w:val="1CharCharChar"/>
    <w:qFormat/>
    <w:rsid w:val="00D74A05"/>
    <w:pPr>
      <w:topLinePunct/>
      <w:snapToGrid w:val="0"/>
      <w:spacing w:before="40" w:after="40"/>
      <w:ind w:firstLineChars="200" w:firstLine="396"/>
    </w:pPr>
    <w:rPr>
      <w:rFonts w:ascii="Calibri" w:hAnsi="Calibri"/>
      <w:lang/>
    </w:rPr>
  </w:style>
  <w:style w:type="paragraph" w:customStyle="1" w:styleId="CharTimesNewRoman">
    <w:name w:val="样式 正文（首行缩进两字） Char + Times New Roman"/>
    <w:basedOn w:val="1Char3"/>
    <w:link w:val="CharTimesNewRomanCharChar"/>
    <w:qFormat/>
    <w:rsid w:val="00D74A05"/>
    <w:pPr>
      <w:ind w:firstLineChars="0" w:firstLine="0"/>
      <w:jc w:val="center"/>
    </w:pPr>
  </w:style>
  <w:style w:type="character" w:customStyle="1" w:styleId="H1Char">
    <w:name w:val="H1 Char"/>
    <w:qFormat/>
    <w:rsid w:val="00D74A05"/>
    <w:rPr>
      <w:rFonts w:ascii="Arial" w:eastAsia="黑体" w:hAnsi="Arial"/>
      <w:kern w:val="21"/>
      <w:sz w:val="21"/>
      <w:lang w:val="en-US" w:eastAsia="zh-CN"/>
    </w:rPr>
  </w:style>
  <w:style w:type="character" w:customStyle="1" w:styleId="2CharChar1">
    <w:name w:val="列表编号 2 Char Char"/>
    <w:qFormat/>
    <w:rsid w:val="00D74A05"/>
    <w:rPr>
      <w:rFonts w:ascii="Arial" w:eastAsia="宋体" w:hAnsi="Arial"/>
      <w:sz w:val="18"/>
      <w:lang w:val="en-US" w:eastAsia="zh-CN"/>
    </w:rPr>
  </w:style>
  <w:style w:type="character" w:customStyle="1" w:styleId="CharChar20">
    <w:name w:val="Char Char2"/>
    <w:qFormat/>
    <w:rsid w:val="00D74A05"/>
    <w:rPr>
      <w:rFonts w:ascii="Arial" w:eastAsia="宋体" w:hAnsi="Arial"/>
      <w:kern w:val="2"/>
      <w:sz w:val="21"/>
      <w:lang w:val="en-US" w:eastAsia="zh-CN"/>
    </w:rPr>
  </w:style>
  <w:style w:type="character" w:customStyle="1" w:styleId="CharChar5">
    <w:name w:val="科东_正文 Char Char"/>
    <w:link w:val="afffff0"/>
    <w:qFormat/>
    <w:rsid w:val="00D74A05"/>
    <w:rPr>
      <w:kern w:val="2"/>
      <w:sz w:val="24"/>
    </w:rPr>
  </w:style>
  <w:style w:type="paragraph" w:customStyle="1" w:styleId="afffff0">
    <w:name w:val="科东_正文"/>
    <w:basedOn w:val="af5"/>
    <w:link w:val="CharChar5"/>
    <w:qFormat/>
    <w:rsid w:val="00D74A05"/>
    <w:pPr>
      <w:spacing w:line="360" w:lineRule="auto"/>
      <w:ind w:firstLineChars="200" w:firstLine="200"/>
    </w:pPr>
    <w:rPr>
      <w:rFonts w:ascii="Calibri" w:hAnsi="Calibri"/>
      <w:sz w:val="24"/>
      <w:lang/>
    </w:rPr>
  </w:style>
  <w:style w:type="character" w:customStyle="1" w:styleId="afffff1">
    <w:name w:val="个人答复风格"/>
    <w:qFormat/>
    <w:rsid w:val="00D74A05"/>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D74A05"/>
    <w:rPr>
      <w:rFonts w:hAnsi="Arial"/>
      <w:kern w:val="2"/>
      <w:sz w:val="21"/>
    </w:rPr>
  </w:style>
  <w:style w:type="paragraph" w:customStyle="1" w:styleId="12Char20">
    <w:name w:val="样式1 正文（首行缩进2字） Char + 首行缩进:  2 字符 段前: 0 行"/>
    <w:basedOn w:val="af5"/>
    <w:next w:val="af5"/>
    <w:link w:val="12Char20CharChar"/>
    <w:qFormat/>
    <w:rsid w:val="00D74A05"/>
    <w:pPr>
      <w:spacing w:line="276" w:lineRule="auto"/>
      <w:ind w:firstLineChars="200" w:firstLine="420"/>
    </w:pPr>
    <w:rPr>
      <w:rFonts w:ascii="Calibri" w:hAnsi="Arial"/>
      <w:lang/>
    </w:rPr>
  </w:style>
  <w:style w:type="character" w:customStyle="1" w:styleId="a00CharChar">
    <w:name w:val="样式 a首行缩进:  0 字符 段前: 0 行 + 黑体 Char Char"/>
    <w:link w:val="a00"/>
    <w:qFormat/>
    <w:rsid w:val="00D74A05"/>
    <w:rPr>
      <w:rFonts w:eastAsia="黑体"/>
      <w:sz w:val="21"/>
    </w:rPr>
  </w:style>
  <w:style w:type="paragraph" w:customStyle="1" w:styleId="a00">
    <w:name w:val="样式 a首行缩进:  0 字符 段前: 0 行 + 黑体"/>
    <w:basedOn w:val="a20"/>
    <w:link w:val="a00CharChar"/>
    <w:qFormat/>
    <w:rsid w:val="00D74A05"/>
    <w:rPr>
      <w:rFonts w:eastAsia="黑体"/>
    </w:rPr>
  </w:style>
  <w:style w:type="paragraph" w:customStyle="1" w:styleId="a20">
    <w:name w:val="样式 a首行缩进:  2 字符 段前: 0 行"/>
    <w:basedOn w:val="af5"/>
    <w:link w:val="a20CharChar"/>
    <w:qFormat/>
    <w:rsid w:val="00D74A05"/>
    <w:pPr>
      <w:adjustRightInd w:val="0"/>
      <w:spacing w:afterLines="50"/>
      <w:jc w:val="left"/>
      <w:textAlignment w:val="baseline"/>
    </w:pPr>
    <w:rPr>
      <w:rFonts w:ascii="Calibri" w:hAnsi="Calibri"/>
      <w:kern w:val="0"/>
      <w:lang/>
    </w:rPr>
  </w:style>
  <w:style w:type="character" w:customStyle="1" w:styleId="a20CharChar">
    <w:name w:val="样式 a首行缩进:  2 字符 段前: 0 行 Char Char"/>
    <w:link w:val="a20"/>
    <w:qFormat/>
    <w:rsid w:val="00D74A05"/>
    <w:rPr>
      <w:sz w:val="21"/>
    </w:rPr>
  </w:style>
  <w:style w:type="character" w:customStyle="1" w:styleId="2CharChar2">
    <w:name w:val="朱2 Char Char"/>
    <w:basedOn w:val="2CharChar0"/>
    <w:link w:val="2c"/>
    <w:qFormat/>
    <w:rsid w:val="00D74A05"/>
  </w:style>
  <w:style w:type="paragraph" w:customStyle="1" w:styleId="2c">
    <w:name w:val="朱2"/>
    <w:basedOn w:val="2b"/>
    <w:link w:val="2CharChar2"/>
    <w:qFormat/>
    <w:rsid w:val="00D74A05"/>
    <w:pPr>
      <w:topLinePunct/>
      <w:adjustRightInd w:val="0"/>
      <w:spacing w:line="312" w:lineRule="exact"/>
    </w:pPr>
  </w:style>
  <w:style w:type="character" w:customStyle="1" w:styleId="LincerCharChar">
    <w:name w:val="Lincer表格样式 Char Char"/>
    <w:link w:val="Lincer"/>
    <w:qFormat/>
    <w:rsid w:val="00D74A05"/>
    <w:rPr>
      <w:kern w:val="2"/>
      <w:sz w:val="21"/>
    </w:rPr>
  </w:style>
  <w:style w:type="paragraph" w:customStyle="1" w:styleId="Lincer">
    <w:name w:val="Lincer表格样式"/>
    <w:basedOn w:val="af5"/>
    <w:link w:val="LincerCharChar"/>
    <w:qFormat/>
    <w:rsid w:val="00D74A05"/>
    <w:pPr>
      <w:ind w:left="344" w:hangingChars="164" w:hanging="344"/>
    </w:pPr>
    <w:rPr>
      <w:rFonts w:ascii="Calibri" w:hAnsi="Calibri"/>
      <w:lang/>
    </w:rPr>
  </w:style>
  <w:style w:type="character" w:customStyle="1" w:styleId="Reference">
    <w:name w:val="Reference"/>
    <w:qFormat/>
    <w:rsid w:val="00D74A05"/>
    <w:rPr>
      <w:rFonts w:ascii="Arial" w:hAnsi="Arial"/>
      <w:sz w:val="20"/>
      <w:lang w:val="en-US" w:eastAsia="zh-CN"/>
    </w:rPr>
  </w:style>
  <w:style w:type="character" w:customStyle="1" w:styleId="afffff2">
    <w:name w:val="上标"/>
    <w:qFormat/>
    <w:rsid w:val="00D74A05"/>
    <w:rPr>
      <w:b/>
      <w:vertAlign w:val="superscript"/>
    </w:rPr>
  </w:style>
  <w:style w:type="character" w:customStyle="1" w:styleId="Char1Char">
    <w:name w:val="正文文本 Char1 Char"/>
    <w:qFormat/>
    <w:rsid w:val="00D74A05"/>
    <w:rPr>
      <w:rFonts w:ascii="Arial" w:eastAsia="宋体" w:hAnsi="Arial"/>
      <w:kern w:val="2"/>
      <w:sz w:val="18"/>
      <w:lang w:val="en-US" w:eastAsia="zh-CN"/>
    </w:rPr>
  </w:style>
  <w:style w:type="character" w:customStyle="1" w:styleId="2CharChar3">
    <w:name w:val="附录标题2 Char Char"/>
    <w:link w:val="2d"/>
    <w:qFormat/>
    <w:rsid w:val="00D74A05"/>
    <w:rPr>
      <w:rFonts w:ascii="Arial" w:eastAsia="黑体" w:hAnsi="Arial"/>
      <w:kern w:val="2"/>
      <w:sz w:val="21"/>
    </w:rPr>
  </w:style>
  <w:style w:type="paragraph" w:customStyle="1" w:styleId="2d">
    <w:name w:val="附录标题2"/>
    <w:basedOn w:val="2"/>
    <w:next w:val="afff5"/>
    <w:link w:val="2CharChar3"/>
    <w:qFormat/>
    <w:rsid w:val="00D74A05"/>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1401CharChar">
    <w:name w:val="样式1 悬挂缩进: 4 字符 段前: 0.1 行，小五 Char Char"/>
    <w:link w:val="1401"/>
    <w:qFormat/>
    <w:rsid w:val="00D74A05"/>
    <w:rPr>
      <w:kern w:val="2"/>
      <w:sz w:val="18"/>
    </w:rPr>
  </w:style>
  <w:style w:type="paragraph" w:customStyle="1" w:styleId="1401">
    <w:name w:val="样式1 悬挂缩进: 4 字符 段前: 0.1 行，小五"/>
    <w:basedOn w:val="af5"/>
    <w:link w:val="1401CharChar"/>
    <w:qFormat/>
    <w:rsid w:val="00D74A05"/>
    <w:pPr>
      <w:spacing w:beforeLines="10" w:line="312" w:lineRule="auto"/>
      <w:ind w:leftChars="400" w:left="400"/>
    </w:pPr>
    <w:rPr>
      <w:rFonts w:ascii="Calibri" w:hAnsi="Calibri"/>
      <w:sz w:val="18"/>
      <w:lang/>
    </w:rPr>
  </w:style>
  <w:style w:type="character" w:customStyle="1" w:styleId="CharChar6">
    <w:name w:val="附录三 Char Char"/>
    <w:link w:val="afffff3"/>
    <w:qFormat/>
    <w:rsid w:val="00D74A05"/>
    <w:rPr>
      <w:rFonts w:ascii="E-F1" w:eastAsia="黑体"/>
      <w:kern w:val="21"/>
      <w:sz w:val="21"/>
    </w:rPr>
  </w:style>
  <w:style w:type="paragraph" w:customStyle="1" w:styleId="afffff3">
    <w:name w:val="附录三"/>
    <w:basedOn w:val="af5"/>
    <w:link w:val="CharChar6"/>
    <w:qFormat/>
    <w:rsid w:val="00D74A05"/>
    <w:pPr>
      <w:tabs>
        <w:tab w:val="center" w:pos="4706"/>
        <w:tab w:val="right" w:pos="9072"/>
      </w:tabs>
      <w:spacing w:before="120" w:after="60" w:line="312" w:lineRule="exact"/>
    </w:pPr>
    <w:rPr>
      <w:rFonts w:ascii="E-F1" w:eastAsia="黑体" w:hAnsi="Calibri"/>
      <w:kern w:val="21"/>
      <w:lang/>
    </w:rPr>
  </w:style>
  <w:style w:type="character" w:customStyle="1" w:styleId="SoDAField">
    <w:name w:val="SoDA Field"/>
    <w:qFormat/>
    <w:rsid w:val="00D74A05"/>
    <w:rPr>
      <w:color w:val="0000FF"/>
    </w:rPr>
  </w:style>
  <w:style w:type="character" w:customStyle="1" w:styleId="120CharChar">
    <w:name w:val="样式1 样式 标题 2 + 段前: 0行 Char Char"/>
    <w:qFormat/>
    <w:rsid w:val="00D74A05"/>
    <w:rPr>
      <w:rFonts w:eastAsia="黑体"/>
      <w:b/>
      <w:kern w:val="2"/>
      <w:sz w:val="21"/>
      <w:lang w:val="en-US" w:eastAsia="zh-CN"/>
    </w:rPr>
  </w:style>
  <w:style w:type="character" w:customStyle="1" w:styleId="CharChar7">
    <w:name w:val="_标准条文 Char Char"/>
    <w:link w:val="afffff4"/>
    <w:qFormat/>
    <w:rsid w:val="00D74A05"/>
    <w:rPr>
      <w:rFonts w:ascii="Arial" w:hAnsi="Arial"/>
      <w:kern w:val="2"/>
      <w:sz w:val="21"/>
    </w:rPr>
  </w:style>
  <w:style w:type="paragraph" w:customStyle="1" w:styleId="afffff4">
    <w:name w:val="_标准条文"/>
    <w:basedOn w:val="af5"/>
    <w:link w:val="CharChar7"/>
    <w:qFormat/>
    <w:rsid w:val="00D74A05"/>
    <w:pPr>
      <w:overflowPunct w:val="0"/>
      <w:snapToGrid w:val="0"/>
      <w:spacing w:line="276" w:lineRule="auto"/>
      <w:ind w:firstLineChars="200" w:firstLine="420"/>
    </w:pPr>
    <w:rPr>
      <w:rFonts w:ascii="Arial" w:hAnsi="Arial"/>
      <w:lang/>
    </w:rPr>
  </w:style>
  <w:style w:type="character" w:customStyle="1" w:styleId="afffff5">
    <w:name w:val="标语"/>
    <w:qFormat/>
    <w:rsid w:val="00D74A05"/>
    <w:rPr>
      <w:i/>
      <w:spacing w:val="-6"/>
      <w:sz w:val="24"/>
    </w:rPr>
  </w:style>
  <w:style w:type="character" w:customStyle="1" w:styleId="shorttext1">
    <w:name w:val="short_text1"/>
    <w:qFormat/>
    <w:rsid w:val="00D74A05"/>
    <w:rPr>
      <w:sz w:val="29"/>
    </w:rPr>
  </w:style>
  <w:style w:type="character" w:customStyle="1" w:styleId="H3Char">
    <w:name w:val="H3 Char"/>
    <w:qFormat/>
    <w:rsid w:val="00D74A05"/>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D74A05"/>
  </w:style>
  <w:style w:type="paragraph" w:customStyle="1" w:styleId="20101TimesNewRoman">
    <w:name w:val="样式 样式 样式 标题 2 + 段前: 0.1 行 + 段前: 0.1 行 + Times New Roman"/>
    <w:basedOn w:val="120"/>
    <w:link w:val="20101TimesNewRomanCharChar"/>
    <w:rsid w:val="00D74A05"/>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D74A05"/>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rsid w:val="00D74A05"/>
    <w:pPr>
      <w:spacing w:beforeLines="10" w:line="312" w:lineRule="auto"/>
    </w:pPr>
    <w:rPr>
      <w:bCs w:val="0"/>
    </w:rPr>
  </w:style>
  <w:style w:type="paragraph" w:customStyle="1" w:styleId="a6">
    <w:name w:val="三级无标题条"/>
    <w:basedOn w:val="af5"/>
    <w:rsid w:val="00D74A05"/>
    <w:pPr>
      <w:numPr>
        <w:ilvl w:val="4"/>
        <w:numId w:val="2"/>
      </w:numPr>
    </w:pPr>
    <w:rPr>
      <w:b/>
    </w:rPr>
  </w:style>
  <w:style w:type="paragraph" w:customStyle="1" w:styleId="20100312">
    <w:name w:val="样式 样式 正文文本 2 + 段前: 0.1 行 + 悬挂缩进: 0.03 字符 段后: 1.2 磅 行距: 单倍行距"/>
    <w:basedOn w:val="2010"/>
    <w:rsid w:val="00D74A05"/>
  </w:style>
  <w:style w:type="paragraph" w:customStyle="1" w:styleId="2010">
    <w:name w:val="样式 正文文本 2 + 段前: 0.1 行"/>
    <w:basedOn w:val="26"/>
    <w:rsid w:val="00D74A05"/>
    <w:pPr>
      <w:spacing w:beforeLines="10" w:after="0" w:line="264" w:lineRule="auto"/>
      <w:jc w:val="left"/>
    </w:pPr>
    <w:rPr>
      <w:sz w:val="18"/>
    </w:rPr>
  </w:style>
  <w:style w:type="paragraph" w:customStyle="1" w:styleId="Char201">
    <w:name w:val="样式 正文（首行缩进两字） Char + 黑色 首行缩进:  2 字符 段前: 0.1 行"/>
    <w:basedOn w:val="1Char3"/>
    <w:rsid w:val="00D74A05"/>
    <w:pPr>
      <w:spacing w:before="24" w:afterLines="10"/>
      <w:ind w:firstLine="200"/>
    </w:pPr>
    <w:rPr>
      <w:color w:val="000000"/>
    </w:rPr>
  </w:style>
  <w:style w:type="paragraph" w:customStyle="1" w:styleId="a7">
    <w:name w:val="四级无标题条"/>
    <w:basedOn w:val="af5"/>
    <w:rsid w:val="00D74A05"/>
    <w:pPr>
      <w:numPr>
        <w:ilvl w:val="5"/>
        <w:numId w:val="2"/>
      </w:numPr>
    </w:pPr>
    <w:rPr>
      <w:rFonts w:eastAsia="黑体"/>
      <w:b/>
    </w:rPr>
  </w:style>
  <w:style w:type="paragraph" w:customStyle="1" w:styleId="afffff6">
    <w:name w:val="封面标准文稿类别"/>
    <w:rsid w:val="00D74A05"/>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rsid w:val="00D74A05"/>
    <w:pPr>
      <w:topLinePunct/>
      <w:snapToGrid w:val="0"/>
      <w:spacing w:before="160" w:after="60"/>
      <w:jc w:val="center"/>
    </w:pPr>
  </w:style>
  <w:style w:type="paragraph" w:customStyle="1" w:styleId="afffff8">
    <w:name w:val="标准书脚_偶数页"/>
    <w:qFormat/>
    <w:rsid w:val="00D74A05"/>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rsid w:val="00D74A05"/>
    <w:pPr>
      <w:tabs>
        <w:tab w:val="left" w:pos="1050"/>
        <w:tab w:val="left" w:pos="1080"/>
      </w:tabs>
      <w:spacing w:beforeLines="0" w:line="276" w:lineRule="auto"/>
    </w:pPr>
  </w:style>
  <w:style w:type="paragraph" w:customStyle="1" w:styleId="501">
    <w:name w:val="样式 标题 5 + 段前: 0.1 行"/>
    <w:basedOn w:val="5"/>
    <w:qFormat/>
    <w:rsid w:val="00D74A05"/>
    <w:pPr>
      <w:keepNext w:val="0"/>
      <w:keepLines w:val="0"/>
      <w:tabs>
        <w:tab w:val="left" w:pos="0"/>
        <w:tab w:val="left" w:pos="210"/>
      </w:tabs>
      <w:topLinePunct w:val="0"/>
      <w:adjustRightInd/>
      <w:spacing w:beforeLines="10" w:after="0" w:line="312" w:lineRule="auto"/>
    </w:pPr>
    <w:rPr>
      <w:sz w:val="21"/>
    </w:rPr>
  </w:style>
  <w:style w:type="paragraph" w:customStyle="1" w:styleId="Char20">
    <w:name w:val="样式 正文（首行缩进两字） Char + 首行缩进:  2 字符"/>
    <w:basedOn w:val="1Char3"/>
    <w:rsid w:val="00D74A05"/>
    <w:pPr>
      <w:spacing w:afterLines="10"/>
      <w:ind w:firstLine="200"/>
      <w:jc w:val="center"/>
    </w:pPr>
    <w:rPr>
      <w:b/>
    </w:rPr>
  </w:style>
  <w:style w:type="paragraph" w:customStyle="1" w:styleId="0">
    <w:name w:val="样式 首行缩进:  0 厘米 行距: 单倍行距"/>
    <w:basedOn w:val="af5"/>
    <w:rsid w:val="00D74A05"/>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rsid w:val="00D74A05"/>
    <w:pPr>
      <w:ind w:firstLine="420"/>
    </w:pPr>
  </w:style>
  <w:style w:type="paragraph" w:customStyle="1" w:styleId="077012010">
    <w:name w:val="样式 样式 首行缩进:  0.77 厘米 段前: 0.1 行 + 首行缩进:  2 字符 段前: 0.1 行"/>
    <w:basedOn w:val="af5"/>
    <w:rsid w:val="00D74A05"/>
    <w:pPr>
      <w:spacing w:line="276" w:lineRule="auto"/>
      <w:ind w:firstLineChars="200" w:firstLine="200"/>
    </w:pPr>
  </w:style>
  <w:style w:type="paragraph" w:customStyle="1" w:styleId="afffff9">
    <w:name w:val="术语定义三级条标题"/>
    <w:basedOn w:val="afffffa"/>
    <w:next w:val="affff6"/>
    <w:qFormat/>
    <w:rsid w:val="00D74A05"/>
    <w:pPr>
      <w:tabs>
        <w:tab w:val="left" w:pos="1575"/>
      </w:tabs>
      <w:ind w:left="1575"/>
    </w:pPr>
  </w:style>
  <w:style w:type="paragraph" w:customStyle="1" w:styleId="afffffa">
    <w:name w:val="术语定义条标题"/>
    <w:basedOn w:val="afffffb"/>
    <w:next w:val="affff6"/>
    <w:rsid w:val="00D74A0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rsid w:val="00D74A05"/>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rsid w:val="00D74A05"/>
    <w:pPr>
      <w:spacing w:line="0" w:lineRule="atLeast"/>
    </w:pPr>
    <w:rPr>
      <w:rFonts w:ascii="黑体" w:eastAsia="黑体"/>
      <w:b w:val="0"/>
    </w:rPr>
  </w:style>
  <w:style w:type="paragraph" w:customStyle="1" w:styleId="afffffd">
    <w:name w:val="发布部门"/>
    <w:next w:val="affff6"/>
    <w:rsid w:val="00D74A05"/>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rsid w:val="00D74A05"/>
    <w:pPr>
      <w:tabs>
        <w:tab w:val="center" w:pos="4536"/>
        <w:tab w:val="right" w:pos="9072"/>
      </w:tabs>
      <w:spacing w:before="100" w:after="200"/>
      <w:jc w:val="both"/>
    </w:pPr>
    <w:rPr>
      <w:rFonts w:ascii="Arial" w:hAnsi="Arial"/>
      <w:spacing w:val="8"/>
      <w:lang w:eastAsia="en-US"/>
    </w:rPr>
  </w:style>
  <w:style w:type="paragraph" w:customStyle="1" w:styleId="afffffe">
    <w:name w:val="正文文字样式"/>
    <w:basedOn w:val="af5"/>
    <w:rsid w:val="00D74A05"/>
    <w:pPr>
      <w:spacing w:line="480" w:lineRule="exact"/>
      <w:ind w:firstLineChars="200" w:firstLine="480"/>
    </w:pPr>
    <w:rPr>
      <w:sz w:val="24"/>
    </w:rPr>
  </w:style>
  <w:style w:type="paragraph" w:customStyle="1" w:styleId="affffff">
    <w:name w:val="编号列项（三级）"/>
    <w:rsid w:val="00D74A05"/>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rsid w:val="00D74A05"/>
  </w:style>
  <w:style w:type="paragraph" w:customStyle="1" w:styleId="CM40">
    <w:name w:val="CM40"/>
    <w:basedOn w:val="Default"/>
    <w:next w:val="Default"/>
    <w:qFormat/>
    <w:rsid w:val="00D74A05"/>
    <w:pPr>
      <w:spacing w:line="320" w:lineRule="atLeast"/>
    </w:pPr>
    <w:rPr>
      <w:rFonts w:ascii="Times New Roman"/>
      <w:color w:val="auto"/>
    </w:rPr>
  </w:style>
  <w:style w:type="paragraph" w:customStyle="1" w:styleId="Default">
    <w:name w:val="Default"/>
    <w:rsid w:val="00D74A05"/>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rsid w:val="00D74A05"/>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D74A05"/>
    <w:pPr>
      <w:spacing w:before="24" w:afterLines="10"/>
      <w:ind w:firstLineChars="0" w:firstLine="0"/>
    </w:pPr>
  </w:style>
  <w:style w:type="paragraph" w:customStyle="1" w:styleId="1-4TimesNewRoman1154">
    <w:name w:val="样式1-4 Times New Roman行距: 多倍行距 1.15 字行 + 左侧:  4 字符"/>
    <w:basedOn w:val="TimesNewRoman0112"/>
    <w:rsid w:val="00D74A05"/>
    <w:pPr>
      <w:tabs>
        <w:tab w:val="left" w:pos="315"/>
      </w:tabs>
      <w:ind w:leftChars="400" w:left="840"/>
    </w:pPr>
  </w:style>
  <w:style w:type="paragraph" w:customStyle="1" w:styleId="TimesNewRoman0112">
    <w:name w:val="样式 Times New Roman 段前: 0.1 行 行距: 多倍行距 1.2 字行"/>
    <w:basedOn w:val="af5"/>
    <w:qFormat/>
    <w:rsid w:val="00D74A05"/>
    <w:pPr>
      <w:spacing w:line="276" w:lineRule="auto"/>
      <w:ind w:leftChars="200" w:left="420"/>
    </w:pPr>
  </w:style>
  <w:style w:type="paragraph" w:customStyle="1" w:styleId="affffff0">
    <w:name w:val="图表脚注"/>
    <w:next w:val="affff6"/>
    <w:rsid w:val="00D74A05"/>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rsid w:val="00D74A05"/>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rsid w:val="00D74A05"/>
    <w:pPr>
      <w:topLinePunct/>
      <w:spacing w:before="60" w:after="160"/>
      <w:jc w:val="center"/>
    </w:pPr>
    <w:rPr>
      <w:sz w:val="18"/>
    </w:rPr>
  </w:style>
  <w:style w:type="paragraph" w:customStyle="1" w:styleId="140TimesNewRoman">
    <w:name w:val="样式1 样式 标题 4 + 段前: 0 行 + Times New Roman"/>
    <w:basedOn w:val="af5"/>
    <w:next w:val="af5"/>
    <w:rsid w:val="00D74A05"/>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rsid w:val="00D74A05"/>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rsid w:val="00D74A05"/>
  </w:style>
  <w:style w:type="paragraph" w:customStyle="1" w:styleId="1111">
    <w:name w:val="1.1.1.1"/>
    <w:basedOn w:val="afff0"/>
    <w:next w:val="af5"/>
    <w:rsid w:val="00D74A05"/>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rsid w:val="00D74A05"/>
    <w:pPr>
      <w:tabs>
        <w:tab w:val="left" w:pos="210"/>
        <w:tab w:val="left" w:pos="1080"/>
      </w:tabs>
      <w:spacing w:line="276" w:lineRule="auto"/>
      <w:outlineLvl w:val="5"/>
    </w:pPr>
    <w:rPr>
      <w:b/>
    </w:rPr>
  </w:style>
  <w:style w:type="paragraph" w:customStyle="1" w:styleId="affffff3">
    <w:name w:val="正文_配电_小四"/>
    <w:basedOn w:val="af5"/>
    <w:rsid w:val="00D74A05"/>
    <w:pPr>
      <w:spacing w:line="360" w:lineRule="auto"/>
      <w:ind w:firstLineChars="200" w:firstLine="200"/>
    </w:pPr>
    <w:rPr>
      <w:rFonts w:ascii="宋体" w:hAnsi="宋体"/>
      <w:kern w:val="0"/>
      <w:sz w:val="24"/>
    </w:rPr>
  </w:style>
  <w:style w:type="paragraph" w:customStyle="1" w:styleId="1301010505">
    <w:name w:val="样式1 标题 3 + 段前: 0.1 行 + 段前: 0.1 行 + 段前: 0.5 行 段后: 0.5 行"/>
    <w:basedOn w:val="130101"/>
    <w:rsid w:val="00D74A05"/>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D74A05"/>
    <w:pPr>
      <w:tabs>
        <w:tab w:val="left" w:pos="210"/>
        <w:tab w:val="left" w:pos="630"/>
        <w:tab w:val="left" w:pos="720"/>
      </w:tabs>
      <w:spacing w:line="276" w:lineRule="auto"/>
      <w:outlineLvl w:val="2"/>
    </w:pPr>
    <w:rPr>
      <w:b/>
    </w:rPr>
  </w:style>
  <w:style w:type="paragraph" w:customStyle="1" w:styleId="CM64">
    <w:name w:val="CM64"/>
    <w:basedOn w:val="Default"/>
    <w:next w:val="Default"/>
    <w:rsid w:val="00D74A05"/>
    <w:rPr>
      <w:rFonts w:ascii="Times New Roman"/>
      <w:color w:val="auto"/>
    </w:rPr>
  </w:style>
  <w:style w:type="paragraph" w:customStyle="1" w:styleId="affffff4">
    <w:name w:val="a"/>
    <w:basedOn w:val="1H1H11H12H13H14H15H16H17H18H19H110H111H112H1"/>
    <w:rsid w:val="00D74A05"/>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D74A05"/>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rsid w:val="00D74A05"/>
    <w:pPr>
      <w:spacing w:line="360" w:lineRule="exact"/>
      <w:ind w:firstLineChars="200" w:firstLine="420"/>
    </w:pPr>
    <w:rPr>
      <w:rFonts w:ascii="Times New Roman" w:hAnsi="Times New Roman"/>
      <w:kern w:val="2"/>
      <w:sz w:val="21"/>
    </w:rPr>
  </w:style>
  <w:style w:type="paragraph" w:customStyle="1" w:styleId="aaa">
    <w:name w:val="a.a.a"/>
    <w:basedOn w:val="af5"/>
    <w:rsid w:val="00D74A05"/>
    <w:pPr>
      <w:spacing w:beforeLines="50" w:afterLines="50"/>
      <w:jc w:val="left"/>
      <w:outlineLvl w:val="2"/>
    </w:pPr>
    <w:rPr>
      <w:rFonts w:ascii="黑体" w:eastAsia="黑体" w:hAnsi="宋体"/>
      <w:sz w:val="24"/>
    </w:rPr>
  </w:style>
  <w:style w:type="paragraph" w:customStyle="1" w:styleId="18">
    <w:name w:val="副标题1"/>
    <w:basedOn w:val="afff0"/>
    <w:next w:val="af5"/>
    <w:rsid w:val="00D74A05"/>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rsid w:val="00D74A05"/>
    <w:pPr>
      <w:spacing w:line="276" w:lineRule="auto"/>
      <w:ind w:firstLine="420"/>
    </w:pPr>
  </w:style>
  <w:style w:type="paragraph" w:customStyle="1" w:styleId="012">
    <w:name w:val="样式 段前: 0.1 行 首行缩进:  2 字符"/>
    <w:basedOn w:val="af5"/>
    <w:rsid w:val="00D74A05"/>
    <w:pPr>
      <w:spacing w:beforeLines="10" w:line="300" w:lineRule="auto"/>
      <w:ind w:firstLineChars="200" w:firstLine="200"/>
    </w:pPr>
  </w:style>
  <w:style w:type="paragraph" w:customStyle="1" w:styleId="19">
    <w:name w:val="正文正式1"/>
    <w:basedOn w:val="af5"/>
    <w:rsid w:val="00D74A05"/>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rsid w:val="00D74A05"/>
    <w:pPr>
      <w:tabs>
        <w:tab w:val="left" w:pos="1021"/>
      </w:tabs>
      <w:spacing w:beforeLines="100" w:afterLines="100"/>
    </w:pPr>
  </w:style>
  <w:style w:type="paragraph" w:customStyle="1" w:styleId="10707">
    <w:name w:val="样式 标题 1 + 段前: 0.7 行 段后: 0.7 行"/>
    <w:basedOn w:val="1"/>
    <w:rsid w:val="00D74A05"/>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rsid w:val="00D74A0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rsid w:val="00D74A05"/>
    <w:pPr>
      <w:spacing w:line="276" w:lineRule="auto"/>
    </w:pPr>
  </w:style>
  <w:style w:type="paragraph" w:customStyle="1" w:styleId="af">
    <w:name w:val="工程建设图标题"/>
    <w:basedOn w:val="ad"/>
    <w:rsid w:val="00D74A05"/>
    <w:pPr>
      <w:numPr>
        <w:ilvl w:val="5"/>
      </w:numPr>
      <w:ind w:left="0" w:firstLine="0"/>
      <w:jc w:val="center"/>
      <w:outlineLvl w:val="5"/>
    </w:pPr>
  </w:style>
  <w:style w:type="paragraph" w:customStyle="1" w:styleId="ad">
    <w:name w:val="工程建设条标题"/>
    <w:basedOn w:val="ac"/>
    <w:next w:val="affff6"/>
    <w:rsid w:val="00D74A05"/>
    <w:pPr>
      <w:numPr>
        <w:ilvl w:val="3"/>
      </w:numPr>
      <w:spacing w:before="0" w:after="0"/>
      <w:ind w:left="0" w:firstLine="0"/>
      <w:jc w:val="left"/>
      <w:outlineLvl w:val="3"/>
    </w:pPr>
    <w:rPr>
      <w:b w:val="0"/>
    </w:rPr>
  </w:style>
  <w:style w:type="paragraph" w:customStyle="1" w:styleId="ac">
    <w:name w:val="工程建设节标题"/>
    <w:basedOn w:val="ab"/>
    <w:next w:val="affff6"/>
    <w:rsid w:val="00D74A05"/>
    <w:pPr>
      <w:numPr>
        <w:ilvl w:val="2"/>
      </w:numPr>
      <w:spacing w:before="400" w:after="400" w:line="240" w:lineRule="auto"/>
      <w:ind w:left="0" w:firstLine="0"/>
      <w:outlineLvl w:val="2"/>
    </w:pPr>
    <w:rPr>
      <w:sz w:val="21"/>
    </w:rPr>
  </w:style>
  <w:style w:type="paragraph" w:customStyle="1" w:styleId="ab">
    <w:name w:val="工程建设章标题"/>
    <w:next w:val="affff6"/>
    <w:rsid w:val="00D74A05"/>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rsid w:val="00D74A05"/>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rsid w:val="00D74A05"/>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rsid w:val="00D74A05"/>
    <w:pPr>
      <w:tabs>
        <w:tab w:val="left" w:pos="820"/>
      </w:tabs>
      <w:snapToGrid w:val="0"/>
      <w:spacing w:line="276" w:lineRule="auto"/>
      <w:ind w:left="820" w:hanging="420"/>
    </w:pPr>
  </w:style>
  <w:style w:type="paragraph" w:customStyle="1" w:styleId="1a">
    <w:name w:val="自控1"/>
    <w:basedOn w:val="affff6"/>
    <w:rsid w:val="00D74A05"/>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rsid w:val="00D74A05"/>
    <w:pPr>
      <w:numPr>
        <w:ilvl w:val="4"/>
      </w:numPr>
      <w:jc w:val="center"/>
      <w:outlineLvl w:val="4"/>
    </w:pPr>
  </w:style>
  <w:style w:type="paragraph" w:customStyle="1" w:styleId="affffff8">
    <w:name w:val="题目封页"/>
    <w:basedOn w:val="affffff9"/>
    <w:next w:val="affffffa"/>
    <w:rsid w:val="00D74A05"/>
    <w:pPr>
      <w:spacing w:before="1800" w:line="240" w:lineRule="atLeast"/>
      <w:jc w:val="center"/>
    </w:pPr>
    <w:rPr>
      <w:rFonts w:ascii="黑体" w:eastAsia="黑体"/>
      <w:b/>
      <w:spacing w:val="0"/>
      <w:sz w:val="52"/>
    </w:rPr>
  </w:style>
  <w:style w:type="paragraph" w:customStyle="1" w:styleId="affffff9">
    <w:name w:val="基准标题"/>
    <w:basedOn w:val="af5"/>
    <w:next w:val="aff3"/>
    <w:rsid w:val="00D74A05"/>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rsid w:val="00D74A05"/>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rsid w:val="00D74A05"/>
    <w:pPr>
      <w:spacing w:beforeLines="0" w:line="276" w:lineRule="auto"/>
      <w:ind w:left="420"/>
    </w:pPr>
  </w:style>
  <w:style w:type="paragraph" w:customStyle="1" w:styleId="0101">
    <w:name w:val="样式 样式 段前: 0.1 行 + 段前: 0.1 行"/>
    <w:basedOn w:val="01"/>
    <w:rsid w:val="00D74A05"/>
    <w:pPr>
      <w:ind w:leftChars="200" w:left="200"/>
    </w:pPr>
  </w:style>
  <w:style w:type="paragraph" w:customStyle="1" w:styleId="01">
    <w:name w:val="样式 段前: 0.1 行"/>
    <w:basedOn w:val="af5"/>
    <w:rsid w:val="00D74A05"/>
    <w:pPr>
      <w:spacing w:beforeLines="10" w:line="300" w:lineRule="auto"/>
    </w:pPr>
  </w:style>
  <w:style w:type="paragraph" w:customStyle="1" w:styleId="affffffb">
    <w:name w:val="附录五级条标题"/>
    <w:basedOn w:val="affffffc"/>
    <w:next w:val="affff6"/>
    <w:rsid w:val="00D74A05"/>
    <w:pPr>
      <w:outlineLvl w:val="6"/>
    </w:pPr>
  </w:style>
  <w:style w:type="paragraph" w:customStyle="1" w:styleId="affffffc">
    <w:name w:val="附录四级条标题"/>
    <w:basedOn w:val="affffffd"/>
    <w:next w:val="affff6"/>
    <w:rsid w:val="00D74A05"/>
    <w:pPr>
      <w:outlineLvl w:val="5"/>
    </w:pPr>
  </w:style>
  <w:style w:type="paragraph" w:customStyle="1" w:styleId="affffffd">
    <w:name w:val="附录三级条标题"/>
    <w:basedOn w:val="affffffe"/>
    <w:next w:val="affff6"/>
    <w:rsid w:val="00D74A05"/>
    <w:pPr>
      <w:outlineLvl w:val="4"/>
    </w:pPr>
  </w:style>
  <w:style w:type="paragraph" w:customStyle="1" w:styleId="affffffe">
    <w:name w:val="附录二级条标题"/>
    <w:basedOn w:val="afffffff"/>
    <w:next w:val="affff6"/>
    <w:rsid w:val="00D74A05"/>
    <w:pPr>
      <w:outlineLvl w:val="3"/>
    </w:pPr>
  </w:style>
  <w:style w:type="paragraph" w:customStyle="1" w:styleId="afffffff">
    <w:name w:val="附录一级条标题"/>
    <w:basedOn w:val="afffffff0"/>
    <w:next w:val="affff6"/>
    <w:rsid w:val="00D74A05"/>
    <w:pPr>
      <w:autoSpaceDN w:val="0"/>
      <w:spacing w:beforeLines="0" w:afterLines="0"/>
      <w:outlineLvl w:val="2"/>
    </w:pPr>
  </w:style>
  <w:style w:type="paragraph" w:customStyle="1" w:styleId="afffffff0">
    <w:name w:val="附录章标题"/>
    <w:next w:val="affff6"/>
    <w:rsid w:val="00D74A05"/>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rsid w:val="00D74A05"/>
    <w:pPr>
      <w:spacing w:beforeLines="10" w:line="300" w:lineRule="auto"/>
      <w:ind w:firstLineChars="200" w:firstLine="200"/>
    </w:pPr>
  </w:style>
  <w:style w:type="paragraph" w:customStyle="1" w:styleId="afffffff1">
    <w:name w:val="标准书眉_偶数页"/>
    <w:basedOn w:val="afffffff2"/>
    <w:next w:val="af5"/>
    <w:rsid w:val="00D74A05"/>
    <w:pPr>
      <w:jc w:val="left"/>
    </w:pPr>
  </w:style>
  <w:style w:type="paragraph" w:customStyle="1" w:styleId="afffffff2">
    <w:name w:val="标准书眉_奇数页"/>
    <w:next w:val="af5"/>
    <w:rsid w:val="00D74A05"/>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rsid w:val="00D74A05"/>
    <w:pPr>
      <w:keepNext/>
      <w:keepLines/>
      <w:widowControl/>
      <w:spacing w:line="276" w:lineRule="auto"/>
    </w:pPr>
    <w:rPr>
      <w:kern w:val="0"/>
    </w:rPr>
  </w:style>
  <w:style w:type="paragraph" w:customStyle="1" w:styleId="aa">
    <w:name w:val="引言二级条标题"/>
    <w:basedOn w:val="a9"/>
    <w:next w:val="affff6"/>
    <w:rsid w:val="00D74A05"/>
    <w:pPr>
      <w:numPr>
        <w:ilvl w:val="1"/>
        <w:numId w:val="5"/>
      </w:numPr>
      <w:ind w:left="0" w:firstLine="0"/>
    </w:pPr>
  </w:style>
  <w:style w:type="paragraph" w:customStyle="1" w:styleId="a9">
    <w:name w:val="引言一级条标题"/>
    <w:basedOn w:val="af5"/>
    <w:next w:val="affff6"/>
    <w:rsid w:val="00D74A05"/>
    <w:pPr>
      <w:widowControl/>
      <w:numPr>
        <w:numId w:val="6"/>
      </w:numPr>
    </w:pPr>
    <w:rPr>
      <w:rFonts w:eastAsia="黑体"/>
      <w:b/>
    </w:rPr>
  </w:style>
  <w:style w:type="paragraph" w:customStyle="1" w:styleId="1b">
    <w:name w:val="1"/>
    <w:basedOn w:val="af5"/>
    <w:next w:val="af5"/>
    <w:rsid w:val="00D74A05"/>
    <w:pPr>
      <w:topLinePunct/>
      <w:adjustRightInd w:val="0"/>
    </w:pPr>
    <w:rPr>
      <w:rFonts w:ascii="Courier New" w:hAnsi="Courier New"/>
      <w:sz w:val="20"/>
    </w:rPr>
  </w:style>
  <w:style w:type="paragraph" w:customStyle="1" w:styleId="01012011">
    <w:name w:val="样式 样式 段前: 0.1 行 + 段前: 0.1 行 + 左侧:  2 字符 段前: 0.1 行1"/>
    <w:basedOn w:val="0101"/>
    <w:rsid w:val="00D74A05"/>
    <w:pPr>
      <w:spacing w:line="276" w:lineRule="auto"/>
    </w:pPr>
  </w:style>
  <w:style w:type="paragraph" w:customStyle="1" w:styleId="afffffff3">
    <w:name w:val="标准称谓"/>
    <w:next w:val="af5"/>
    <w:rsid w:val="00D74A05"/>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rsid w:val="00D74A05"/>
  </w:style>
  <w:style w:type="paragraph" w:customStyle="1" w:styleId="1TimesNewRoman0115">
    <w:name w:val="样式1 正文文本 小五 + Times New Roman 段前: 0 行 行距: 多倍行距 1.15 字行"/>
    <w:basedOn w:val="26"/>
    <w:rsid w:val="00D74A05"/>
    <w:pPr>
      <w:spacing w:afterLines="20" w:line="276" w:lineRule="auto"/>
      <w:jc w:val="center"/>
    </w:pPr>
    <w:rPr>
      <w:sz w:val="18"/>
    </w:rPr>
  </w:style>
  <w:style w:type="paragraph" w:customStyle="1" w:styleId="afffffff4">
    <w:name w:val="_图表编号"/>
    <w:basedOn w:val="aff"/>
    <w:next w:val="afffff4"/>
    <w:rsid w:val="00D74A05"/>
    <w:pPr>
      <w:snapToGrid w:val="0"/>
      <w:spacing w:beforeLines="15" w:afterLines="15"/>
      <w:jc w:val="center"/>
    </w:pPr>
    <w:rPr>
      <w:sz w:val="21"/>
    </w:rPr>
  </w:style>
  <w:style w:type="paragraph" w:customStyle="1" w:styleId="afffffff5">
    <w:name w:val="四级条标题"/>
    <w:basedOn w:val="afffffff6"/>
    <w:next w:val="affff6"/>
    <w:rsid w:val="00D74A05"/>
    <w:pPr>
      <w:outlineLvl w:val="5"/>
    </w:pPr>
  </w:style>
  <w:style w:type="paragraph" w:customStyle="1" w:styleId="afffffff6">
    <w:name w:val="三级条标题"/>
    <w:basedOn w:val="af4"/>
    <w:next w:val="affff6"/>
    <w:rsid w:val="00D74A05"/>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rsid w:val="00D74A05"/>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rsid w:val="00D74A05"/>
    <w:pPr>
      <w:tabs>
        <w:tab w:val="left" w:pos="360"/>
      </w:tabs>
      <w:spacing w:after="0" w:line="276" w:lineRule="auto"/>
      <w:ind w:firstLineChars="200" w:firstLine="0"/>
    </w:pPr>
  </w:style>
  <w:style w:type="paragraph" w:customStyle="1" w:styleId="0770115">
    <w:name w:val="样式 左侧:  0.77 厘米 段前: 0 行 行距: 多倍行距 1.15 字行"/>
    <w:basedOn w:val="af5"/>
    <w:rsid w:val="00D74A05"/>
    <w:pPr>
      <w:spacing w:line="276" w:lineRule="auto"/>
      <w:ind w:left="420"/>
    </w:pPr>
    <w:rPr>
      <w:rFonts w:ascii="宋体"/>
    </w:rPr>
  </w:style>
  <w:style w:type="paragraph" w:customStyle="1" w:styleId="0122011">
    <w:name w:val="样式 样式 段前: 0.1 行 首行缩进:  2 字符 + 首行缩进:  2 字符 段前: 0.1 行1"/>
    <w:basedOn w:val="012"/>
    <w:rsid w:val="00D74A05"/>
    <w:pPr>
      <w:spacing w:beforeLines="0" w:line="276" w:lineRule="auto"/>
      <w:ind w:firstLine="420"/>
    </w:pPr>
  </w:style>
  <w:style w:type="paragraph" w:customStyle="1" w:styleId="a4">
    <w:name w:val="一级无标题条"/>
    <w:basedOn w:val="af5"/>
    <w:rsid w:val="00D74A05"/>
    <w:pPr>
      <w:numPr>
        <w:ilvl w:val="2"/>
        <w:numId w:val="2"/>
      </w:numPr>
      <w:tabs>
        <w:tab w:val="left" w:pos="420"/>
      </w:tabs>
    </w:pPr>
    <w:rPr>
      <w:b/>
    </w:rPr>
  </w:style>
  <w:style w:type="paragraph" w:customStyle="1" w:styleId="1c">
    <w:name w:val="_列项符号1"/>
    <w:basedOn w:val="aff0"/>
    <w:rsid w:val="00D74A05"/>
    <w:pPr>
      <w:snapToGrid w:val="0"/>
      <w:spacing w:line="276" w:lineRule="auto"/>
      <w:ind w:leftChars="200" w:left="400" w:hangingChars="200" w:hanging="200"/>
    </w:pPr>
    <w:rPr>
      <w:color w:val="000000"/>
    </w:rPr>
  </w:style>
  <w:style w:type="paragraph" w:customStyle="1" w:styleId="301">
    <w:name w:val="样式 标题 3 + 黑色 段前: 0.1 行"/>
    <w:basedOn w:val="130101"/>
    <w:rsid w:val="00D74A05"/>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rsid w:val="00D74A05"/>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rsid w:val="00D74A05"/>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rsid w:val="00D74A05"/>
    <w:pPr>
      <w:spacing w:beforeLines="0" w:line="276" w:lineRule="auto"/>
    </w:pPr>
    <w:rPr>
      <w:color w:val="000000"/>
    </w:rPr>
  </w:style>
  <w:style w:type="paragraph" w:customStyle="1" w:styleId="Charf2">
    <w:name w:val="正文（首行缩进两字） Char"/>
    <w:basedOn w:val="af5"/>
    <w:next w:val="af5"/>
    <w:rsid w:val="00D74A05"/>
    <w:pPr>
      <w:overflowPunct w:val="0"/>
      <w:snapToGrid w:val="0"/>
      <w:spacing w:beforeLines="10" w:line="312" w:lineRule="auto"/>
      <w:ind w:firstLineChars="200" w:firstLine="200"/>
    </w:pPr>
    <w:rPr>
      <w:rFonts w:ascii="Arial" w:hAnsi="Arial"/>
    </w:rPr>
  </w:style>
  <w:style w:type="paragraph" w:customStyle="1" w:styleId="level4">
    <w:name w:val="level 4"/>
    <w:basedOn w:val="af5"/>
    <w:rsid w:val="00D74A05"/>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rsid w:val="00D74A05"/>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rsid w:val="00D74A05"/>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rsid w:val="00D74A05"/>
    <w:pPr>
      <w:spacing w:beforeLines="10" w:line="300" w:lineRule="auto"/>
      <w:ind w:firstLineChars="200" w:firstLine="200"/>
    </w:pPr>
  </w:style>
  <w:style w:type="paragraph" w:customStyle="1" w:styleId="afffffffa">
    <w:name w:val="目次、标准名称标题"/>
    <w:basedOn w:val="affffff2"/>
    <w:next w:val="affff6"/>
    <w:rsid w:val="00D74A05"/>
    <w:pPr>
      <w:spacing w:line="460" w:lineRule="exact"/>
    </w:pPr>
  </w:style>
  <w:style w:type="paragraph" w:customStyle="1" w:styleId="2f">
    <w:name w:val="封面标准号2"/>
    <w:basedOn w:val="1d"/>
    <w:rsid w:val="00D74A05"/>
    <w:pPr>
      <w:spacing w:before="357" w:line="280" w:lineRule="exact"/>
    </w:pPr>
  </w:style>
  <w:style w:type="paragraph" w:customStyle="1" w:styleId="1d">
    <w:name w:val="封面标准号1"/>
    <w:rsid w:val="00D74A05"/>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rsid w:val="00D74A05"/>
    <w:pPr>
      <w:keepLines w:val="0"/>
      <w:spacing w:beforeLines="0" w:line="276" w:lineRule="auto"/>
    </w:pPr>
  </w:style>
  <w:style w:type="paragraph" w:customStyle="1" w:styleId="601">
    <w:name w:val="样式 标题 6 + 段前: 0.1 行"/>
    <w:basedOn w:val="6"/>
    <w:rsid w:val="00D74A05"/>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rsid w:val="00D74A05"/>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rsid w:val="00D74A05"/>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rsid w:val="00D74A05"/>
    <w:pPr>
      <w:jc w:val="both"/>
    </w:pPr>
    <w:rPr>
      <w:rFonts w:ascii="Times New Roman" w:hAnsi="Times New Roman"/>
      <w:sz w:val="21"/>
    </w:rPr>
  </w:style>
  <w:style w:type="paragraph" w:customStyle="1" w:styleId="afffffffd">
    <w:name w:val="朱公式"/>
    <w:basedOn w:val="1Char3"/>
    <w:rsid w:val="00D74A05"/>
    <w:pPr>
      <w:tabs>
        <w:tab w:val="center" w:pos="4763"/>
        <w:tab w:val="right" w:pos="9412"/>
      </w:tabs>
    </w:pPr>
    <w:rPr>
      <w:kern w:val="21"/>
    </w:rPr>
  </w:style>
  <w:style w:type="paragraph" w:customStyle="1" w:styleId="2f0">
    <w:name w:val="副标题2"/>
    <w:basedOn w:val="af5"/>
    <w:rsid w:val="00D74A05"/>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rsid w:val="00D74A05"/>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rsid w:val="00D74A05"/>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rsid w:val="00D74A05"/>
    <w:pPr>
      <w:tabs>
        <w:tab w:val="left" w:pos="420"/>
      </w:tabs>
      <w:jc w:val="center"/>
    </w:pPr>
    <w:rPr>
      <w:rFonts w:ascii="黑体" w:eastAsia="黑体"/>
    </w:rPr>
  </w:style>
  <w:style w:type="paragraph" w:customStyle="1" w:styleId="affffffff">
    <w:name w:val="_附录编号标题"/>
    <w:basedOn w:val="af5"/>
    <w:next w:val="1f"/>
    <w:rsid w:val="00D74A05"/>
    <w:pPr>
      <w:snapToGrid w:val="0"/>
      <w:spacing w:before="567"/>
      <w:jc w:val="center"/>
    </w:pPr>
    <w:rPr>
      <w:rFonts w:ascii="Arial" w:eastAsia="黑体" w:hAnsi="Arial"/>
      <w:color w:val="000000"/>
    </w:rPr>
  </w:style>
  <w:style w:type="paragraph" w:customStyle="1" w:styleId="1f">
    <w:name w:val="附录标题1"/>
    <w:basedOn w:val="1"/>
    <w:next w:val="2d"/>
    <w:rsid w:val="00D74A05"/>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rsid w:val="00D74A05"/>
    <w:pPr>
      <w:spacing w:line="312" w:lineRule="exact"/>
    </w:pPr>
    <w:rPr>
      <w:rFonts w:ascii="EU-F1" w:eastAsia="黑体"/>
      <w:sz w:val="21"/>
    </w:rPr>
  </w:style>
  <w:style w:type="paragraph" w:customStyle="1" w:styleId="401">
    <w:name w:val="样式 标题 4 + 段前: 0.1 行"/>
    <w:basedOn w:val="4"/>
    <w:rsid w:val="00D74A05"/>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rsid w:val="00D74A05"/>
    <w:pPr>
      <w:tabs>
        <w:tab w:val="left" w:pos="800"/>
      </w:tabs>
      <w:snapToGrid w:val="0"/>
      <w:spacing w:beforeLines="0" w:line="276" w:lineRule="auto"/>
      <w:ind w:left="800" w:hanging="400"/>
    </w:pPr>
  </w:style>
  <w:style w:type="paragraph" w:customStyle="1" w:styleId="a3">
    <w:name w:val="注：（正文）"/>
    <w:basedOn w:val="affff9"/>
    <w:next w:val="affff6"/>
    <w:rsid w:val="00D74A05"/>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rsid w:val="00D74A05"/>
    <w:pPr>
      <w:tabs>
        <w:tab w:val="left" w:pos="820"/>
      </w:tabs>
      <w:spacing w:afterLines="10"/>
      <w:ind w:left="820" w:firstLineChars="0" w:hanging="420"/>
    </w:pPr>
    <w:rPr>
      <w:kern w:val="0"/>
    </w:rPr>
  </w:style>
  <w:style w:type="paragraph" w:customStyle="1" w:styleId="512">
    <w:name w:val="样式 标题 5 + 黑色 段前: 1.2 磅"/>
    <w:basedOn w:val="af5"/>
    <w:rsid w:val="00D74A05"/>
    <w:pPr>
      <w:tabs>
        <w:tab w:val="left" w:pos="1200"/>
      </w:tabs>
      <w:spacing w:line="300" w:lineRule="auto"/>
    </w:pPr>
    <w:rPr>
      <w:rFonts w:ascii="Arial" w:hAnsi="Arial"/>
    </w:rPr>
  </w:style>
  <w:style w:type="paragraph" w:customStyle="1" w:styleId="a0">
    <w:name w:val="列项·"/>
    <w:rsid w:val="00D74A05"/>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rsid w:val="00D74A05"/>
    <w:pPr>
      <w:pageBreakBefore/>
      <w:tabs>
        <w:tab w:val="left" w:pos="432"/>
      </w:tabs>
      <w:ind w:left="432" w:hanging="432"/>
    </w:pPr>
    <w:rPr>
      <w:rFonts w:ascii="Tahoma" w:hAnsi="Tahoma"/>
      <w:sz w:val="24"/>
    </w:rPr>
  </w:style>
  <w:style w:type="paragraph" w:customStyle="1" w:styleId="affffffff1">
    <w:name w:val="其他标准称谓"/>
    <w:rsid w:val="00D74A05"/>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rsid w:val="00D74A05"/>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rsid w:val="00D74A05"/>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rsid w:val="00D74A05"/>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rsid w:val="00D74A05"/>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rsid w:val="00D74A05"/>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rsid w:val="00D74A05"/>
  </w:style>
  <w:style w:type="paragraph" w:customStyle="1" w:styleId="Char2011">
    <w:name w:val="样式 正文（首行缩进两字） Char + 首行缩进:  2 字符 段前: 0.1 行"/>
    <w:basedOn w:val="1Char3"/>
    <w:rsid w:val="00D74A05"/>
    <w:pPr>
      <w:spacing w:afterLines="10" w:line="300" w:lineRule="auto"/>
      <w:ind w:firstLine="200"/>
    </w:pPr>
  </w:style>
  <w:style w:type="paragraph" w:customStyle="1" w:styleId="affffffff4">
    <w:name w:val="公司名"/>
    <w:basedOn w:val="affffffff5"/>
    <w:rsid w:val="00D74A05"/>
    <w:pPr>
      <w:spacing w:before="0"/>
    </w:pPr>
  </w:style>
  <w:style w:type="paragraph" w:customStyle="1" w:styleId="affffffff5">
    <w:name w:val="_标准名称"/>
    <w:basedOn w:val="af5"/>
    <w:next w:val="aff3"/>
    <w:rsid w:val="00D74A05"/>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rsid w:val="00D74A05"/>
    <w:pPr>
      <w:spacing w:beforeLines="0" w:line="240" w:lineRule="auto"/>
      <w:jc w:val="center"/>
    </w:pPr>
  </w:style>
  <w:style w:type="paragraph" w:customStyle="1" w:styleId="affffffff6">
    <w:name w:val="公式"/>
    <w:basedOn w:val="aff7"/>
    <w:rsid w:val="00D74A05"/>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rsid w:val="00D74A05"/>
    <w:pPr>
      <w:spacing w:beforeLines="0" w:afterLines="10" w:line="240" w:lineRule="auto"/>
      <w:ind w:leftChars="-11" w:left="2" w:hangingChars="13" w:hanging="13"/>
    </w:pPr>
  </w:style>
  <w:style w:type="paragraph" w:customStyle="1" w:styleId="2f1">
    <w:name w:val="_列表编号2"/>
    <w:basedOn w:val="afd"/>
    <w:rsid w:val="00D74A05"/>
    <w:pPr>
      <w:tabs>
        <w:tab w:val="left" w:pos="1200"/>
      </w:tabs>
      <w:snapToGrid w:val="0"/>
      <w:spacing w:beforeLines="0" w:line="276" w:lineRule="auto"/>
      <w:ind w:left="1200" w:hanging="400"/>
    </w:pPr>
  </w:style>
  <w:style w:type="paragraph" w:customStyle="1" w:styleId="affffffff7">
    <w:name w:val="部分副题目"/>
    <w:basedOn w:val="af5"/>
    <w:next w:val="aff3"/>
    <w:rsid w:val="00D74A05"/>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rsid w:val="00D74A05"/>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rsid w:val="00D74A05"/>
    <w:pPr>
      <w:outlineLvl w:val="6"/>
    </w:pPr>
  </w:style>
  <w:style w:type="paragraph" w:customStyle="1" w:styleId="affffffffa">
    <w:name w:val="术语定义五级条标题"/>
    <w:basedOn w:val="afffffb"/>
    <w:next w:val="affff6"/>
    <w:rsid w:val="00D74A0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rsid w:val="00D74A0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rsid w:val="00D74A05"/>
    <w:pPr>
      <w:spacing w:after="200"/>
    </w:pPr>
    <w:rPr>
      <w:sz w:val="21"/>
    </w:rPr>
  </w:style>
  <w:style w:type="paragraph" w:customStyle="1" w:styleId="5012">
    <w:name w:val="样式 标题 5 + 段前: 0.1 行2"/>
    <w:basedOn w:val="150"/>
    <w:next w:val="150"/>
    <w:rsid w:val="00D74A05"/>
    <w:pPr>
      <w:tabs>
        <w:tab w:val="clear" w:pos="1050"/>
        <w:tab w:val="clear" w:pos="1080"/>
        <w:tab w:val="left" w:pos="1134"/>
      </w:tabs>
      <w:spacing w:beforeLines="30" w:afterLines="50"/>
    </w:pPr>
    <w:rPr>
      <w:rFonts w:eastAsia="黑体"/>
      <w:b w:val="0"/>
    </w:rPr>
  </w:style>
  <w:style w:type="paragraph" w:customStyle="1" w:styleId="affffffffd">
    <w:name w:val="目次、索引正文"/>
    <w:rsid w:val="00D74A05"/>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rsid w:val="00D74A05"/>
    <w:rPr>
      <w:color w:val="auto"/>
    </w:rPr>
  </w:style>
  <w:style w:type="paragraph" w:customStyle="1" w:styleId="CharCharCharChar120">
    <w:name w:val="样式 样式 正文缩进正文缩进 Char正文（首行缩进两字） Char Char正文（首行缩进两字） Char1正文（首行缩进两....2"/>
    <w:basedOn w:val="CharCharCharChar12"/>
    <w:rsid w:val="00D74A05"/>
    <w:pPr>
      <w:spacing w:beforeLines="0" w:line="276" w:lineRule="auto"/>
      <w:ind w:firstLine="420"/>
    </w:pPr>
  </w:style>
  <w:style w:type="paragraph" w:customStyle="1" w:styleId="a">
    <w:name w:val="附录表标题续表"/>
    <w:basedOn w:val="afffffffff"/>
    <w:next w:val="affff6"/>
    <w:rsid w:val="00D74A05"/>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rsid w:val="00D74A05"/>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rsid w:val="00D74A05"/>
    <w:pPr>
      <w:tabs>
        <w:tab w:val="left" w:pos="500"/>
      </w:tabs>
      <w:spacing w:beforeLines="10" w:line="312" w:lineRule="auto"/>
    </w:pPr>
  </w:style>
  <w:style w:type="paragraph" w:customStyle="1" w:styleId="afffffffff0">
    <w:name w:val="表格形式"/>
    <w:basedOn w:val="af5"/>
    <w:rsid w:val="00D74A05"/>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rsid w:val="00D74A05"/>
    <w:pPr>
      <w:spacing w:beforeLines="50"/>
    </w:pPr>
  </w:style>
  <w:style w:type="paragraph" w:customStyle="1" w:styleId="1Char201150">
    <w:name w:val="样式1 正文（首行缩进两字） Char + 黑色 首行缩进:  2 字符 段前: 0 行 行距: 多倍行距 1.15 ..."/>
    <w:basedOn w:val="af5"/>
    <w:rsid w:val="00D74A05"/>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rsid w:val="00D74A05"/>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rsid w:val="00D74A05"/>
    <w:pPr>
      <w:spacing w:beforeLines="100" w:afterLines="100"/>
    </w:pPr>
    <w:rPr>
      <w:rFonts w:eastAsia="黑体"/>
      <w:b w:val="0"/>
    </w:rPr>
  </w:style>
  <w:style w:type="paragraph" w:customStyle="1" w:styleId="afffffffff2">
    <w:name w:val="奇页页眉样式"/>
    <w:basedOn w:val="affd"/>
    <w:rsid w:val="00D74A0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rsid w:val="00D74A05"/>
    <w:pPr>
      <w:spacing w:beforeLines="10" w:line="312" w:lineRule="auto"/>
      <w:ind w:firstLine="420"/>
    </w:pPr>
    <w:rPr>
      <w:b/>
    </w:rPr>
  </w:style>
  <w:style w:type="paragraph" w:customStyle="1" w:styleId="0120">
    <w:name w:val="样式 段前: 0.1 行2"/>
    <w:basedOn w:val="af5"/>
    <w:rsid w:val="00D74A05"/>
    <w:pPr>
      <w:spacing w:line="276" w:lineRule="auto"/>
    </w:pPr>
  </w:style>
  <w:style w:type="paragraph" w:customStyle="1" w:styleId="afffffffff3">
    <w:name w:val="条文脚注"/>
    <w:basedOn w:val="afff1"/>
    <w:rsid w:val="00D74A05"/>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rsid w:val="00D74A05"/>
    <w:pPr>
      <w:ind w:leftChars="200" w:left="840" w:hanging="420"/>
    </w:pPr>
  </w:style>
  <w:style w:type="paragraph" w:customStyle="1" w:styleId="150101">
    <w:name w:val="样式1 标题 5 + 段前: 0.1 行 + 段前: 0.1 行"/>
    <w:basedOn w:val="af5"/>
    <w:qFormat/>
    <w:rsid w:val="00D74A05"/>
    <w:pPr>
      <w:tabs>
        <w:tab w:val="left" w:pos="357"/>
        <w:tab w:val="left" w:pos="1134"/>
      </w:tabs>
      <w:spacing w:beforeLines="10" w:line="312" w:lineRule="auto"/>
    </w:pPr>
  </w:style>
  <w:style w:type="paragraph" w:customStyle="1" w:styleId="201003">
    <w:name w:val="样式 样式 正文文本 2 + 段前: 0.1 行 + 悬挂缩进: 0.03 字符"/>
    <w:basedOn w:val="2010"/>
    <w:rsid w:val="00D74A05"/>
    <w:pPr>
      <w:spacing w:beforeLines="0"/>
      <w:ind w:hanging="6"/>
      <w:jc w:val="center"/>
    </w:pPr>
  </w:style>
  <w:style w:type="paragraph" w:customStyle="1" w:styleId="afffffffff4">
    <w:name w:val="块引用"/>
    <w:basedOn w:val="aff3"/>
    <w:qFormat/>
    <w:rsid w:val="00D74A05"/>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rsid w:val="00D74A05"/>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rsid w:val="00D74A05"/>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rsid w:val="00D74A05"/>
    <w:pPr>
      <w:spacing w:beforeLines="10" w:line="312" w:lineRule="auto"/>
    </w:pPr>
  </w:style>
  <w:style w:type="paragraph" w:customStyle="1" w:styleId="00">
    <w:name w:val="00 正文"/>
    <w:basedOn w:val="aff6"/>
    <w:rsid w:val="00D74A05"/>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rsid w:val="00D74A05"/>
    <w:pPr>
      <w:spacing w:line="320" w:lineRule="atLeast"/>
    </w:pPr>
    <w:rPr>
      <w:rFonts w:ascii="Times New Roman"/>
      <w:color w:val="auto"/>
    </w:rPr>
  </w:style>
  <w:style w:type="paragraph" w:customStyle="1" w:styleId="2f2">
    <w:name w:val="科东_缩排_2"/>
    <w:basedOn w:val="af5"/>
    <w:next w:val="af5"/>
    <w:rsid w:val="00D74A05"/>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rsid w:val="00D74A05"/>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rsid w:val="00D74A0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rsid w:val="00D74A05"/>
    <w:pPr>
      <w:topLinePunct/>
      <w:adjustRightInd w:val="0"/>
    </w:pPr>
  </w:style>
  <w:style w:type="paragraph" w:customStyle="1" w:styleId="afffffffff8">
    <w:name w:val="术语定义四级条标题"/>
    <w:basedOn w:val="afffffa"/>
    <w:next w:val="affff6"/>
    <w:rsid w:val="00D74A05"/>
    <w:pPr>
      <w:tabs>
        <w:tab w:val="clear" w:pos="735"/>
        <w:tab w:val="left" w:pos="1995"/>
      </w:tabs>
      <w:ind w:left="1995"/>
    </w:pPr>
  </w:style>
  <w:style w:type="paragraph" w:customStyle="1" w:styleId="afffffffff9">
    <w:name w:val="首页脚样式"/>
    <w:basedOn w:val="affc"/>
    <w:qFormat/>
    <w:rsid w:val="00D74A0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D74A05"/>
    <w:pPr>
      <w:jc w:val="right"/>
    </w:pPr>
  </w:style>
  <w:style w:type="paragraph" w:customStyle="1" w:styleId="CharCharChar1Char">
    <w:name w:val="Char Char Char1 Char"/>
    <w:basedOn w:val="af5"/>
    <w:rsid w:val="00D74A05"/>
    <w:pPr>
      <w:spacing w:line="240" w:lineRule="atLeast"/>
      <w:ind w:left="420" w:firstLine="420"/>
    </w:pPr>
    <w:rPr>
      <w:kern w:val="0"/>
    </w:rPr>
  </w:style>
  <w:style w:type="paragraph" w:customStyle="1" w:styleId="21">
    <w:name w:val="样式 样式2 + 右侧:  1 字符"/>
    <w:basedOn w:val="2b"/>
    <w:rsid w:val="00D74A05"/>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rsid w:val="00D74A05"/>
    <w:pPr>
      <w:spacing w:beforeLines="0" w:afterLines="0"/>
    </w:pPr>
  </w:style>
  <w:style w:type="paragraph" w:customStyle="1" w:styleId="CharCharCharCharCharCharCharCharChar1CharCharChar">
    <w:name w:val="Char Char Char Char Char Char Char Char Char1 Char Char Char"/>
    <w:basedOn w:val="af5"/>
    <w:rsid w:val="00D74A05"/>
    <w:pPr>
      <w:spacing w:line="580" w:lineRule="exact"/>
      <w:ind w:firstLineChars="200" w:firstLine="200"/>
    </w:pPr>
  </w:style>
  <w:style w:type="paragraph" w:customStyle="1" w:styleId="afffffffffb">
    <w:name w:val="连续正文文字"/>
    <w:basedOn w:val="aff3"/>
    <w:rsid w:val="00D74A05"/>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rsid w:val="00D74A05"/>
    <w:pPr>
      <w:ind w:leftChars="200" w:left="400"/>
    </w:pPr>
  </w:style>
  <w:style w:type="paragraph" w:customStyle="1" w:styleId="afffffffffc">
    <w:name w:val="标准书眉一"/>
    <w:rsid w:val="00D74A05"/>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rsid w:val="00D74A05"/>
    <w:pPr>
      <w:spacing w:line="276" w:lineRule="auto"/>
    </w:pPr>
  </w:style>
  <w:style w:type="paragraph" w:customStyle="1" w:styleId="afffffffffd">
    <w:name w:val="基准页眉样式"/>
    <w:basedOn w:val="af5"/>
    <w:rsid w:val="00D74A05"/>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rsid w:val="00D74A05"/>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rsid w:val="00D74A05"/>
    <w:pPr>
      <w:numPr>
        <w:ilvl w:val="8"/>
        <w:numId w:val="3"/>
      </w:numPr>
      <w:outlineLvl w:val="3"/>
    </w:pPr>
  </w:style>
  <w:style w:type="paragraph" w:customStyle="1" w:styleId="1toc111015015">
    <w:name w:val="样式 样式 目录 1toc1 + + 左侧:  1 字符 右侧:  1 字符 段前: 0.15 行 段后: 0.15 行"/>
    <w:basedOn w:val="1toc1"/>
    <w:rsid w:val="00D74A05"/>
  </w:style>
  <w:style w:type="paragraph" w:customStyle="1" w:styleId="9013938010">
    <w:name w:val="样式 样式 样式 悬挂缩进: 9 字符 段前: 0.1 行 + 左侧:  3.93 字符 悬挂缩进: 8 字符 段前: 0.1 ..."/>
    <w:basedOn w:val="1Char3"/>
    <w:next w:val="af5"/>
    <w:rsid w:val="00D74A05"/>
    <w:pPr>
      <w:tabs>
        <w:tab w:val="left" w:pos="0"/>
      </w:tabs>
      <w:spacing w:before="24" w:afterLines="10"/>
      <w:ind w:left="800" w:firstLineChars="0" w:hanging="400"/>
    </w:pPr>
  </w:style>
  <w:style w:type="paragraph" w:customStyle="1" w:styleId="afffffffffe">
    <w:name w:val="列项◆（三级）"/>
    <w:rsid w:val="00D74A05"/>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rsid w:val="00D74A05"/>
    <w:rPr>
      <w:rFonts w:ascii="Times New Roman"/>
      <w:color w:val="auto"/>
    </w:rPr>
  </w:style>
  <w:style w:type="paragraph" w:customStyle="1" w:styleId="014">
    <w:name w:val="样式 段前: 0.1 行 左  4 字符"/>
    <w:basedOn w:val="af5"/>
    <w:rsid w:val="00D74A05"/>
    <w:pPr>
      <w:spacing w:beforeLines="10" w:line="300" w:lineRule="auto"/>
      <w:ind w:leftChars="400" w:left="400"/>
    </w:pPr>
  </w:style>
  <w:style w:type="paragraph" w:customStyle="1" w:styleId="affffffffff">
    <w:name w:val="名称"/>
    <w:basedOn w:val="affffff2"/>
    <w:next w:val="affff6"/>
    <w:rsid w:val="00D74A05"/>
    <w:pPr>
      <w:widowControl/>
      <w:adjustRightInd/>
      <w:spacing w:line="460" w:lineRule="exact"/>
      <w:textAlignment w:val="auto"/>
      <w:outlineLvl w:val="9"/>
    </w:pPr>
    <w:rPr>
      <w:b/>
    </w:rPr>
  </w:style>
  <w:style w:type="paragraph" w:customStyle="1" w:styleId="TimesNewRoman01">
    <w:name w:val="样式 Times New Roman 段前: 0.1 行"/>
    <w:basedOn w:val="af5"/>
    <w:rsid w:val="00D74A05"/>
    <w:pPr>
      <w:spacing w:beforeLines="10" w:line="300" w:lineRule="auto"/>
      <w:ind w:firstLineChars="200" w:firstLine="200"/>
    </w:pPr>
  </w:style>
  <w:style w:type="paragraph" w:customStyle="1" w:styleId="VerdanaRGB171717">
    <w:name w:val="样式 段 + Verdana 小四 自定义颜(RGB(171717))"/>
    <w:basedOn w:val="affff6"/>
    <w:rsid w:val="00D74A05"/>
    <w:pPr>
      <w:autoSpaceDE/>
      <w:autoSpaceDN/>
      <w:snapToGrid w:val="0"/>
      <w:spacing w:line="300" w:lineRule="auto"/>
    </w:pPr>
    <w:rPr>
      <w:rFonts w:ascii="Verdana" w:hAnsi="Verdana"/>
      <w:color w:val="111111"/>
      <w:sz w:val="24"/>
    </w:rPr>
  </w:style>
  <w:style w:type="paragraph" w:customStyle="1" w:styleId="affffffffff0">
    <w:name w:val="朱表头"/>
    <w:basedOn w:val="affff2"/>
    <w:rsid w:val="00D74A05"/>
    <w:pPr>
      <w:spacing w:line="312" w:lineRule="exact"/>
    </w:pPr>
    <w:rPr>
      <w:rFonts w:ascii="EU-F1"/>
      <w:snapToGrid w:val="0"/>
      <w:szCs w:val="20"/>
    </w:rPr>
  </w:style>
  <w:style w:type="paragraph" w:customStyle="1" w:styleId="affffffffff1">
    <w:name w:val="封面标准代替信息"/>
    <w:basedOn w:val="2f"/>
    <w:rsid w:val="00D74A05"/>
    <w:pPr>
      <w:spacing w:before="57"/>
    </w:pPr>
    <w:rPr>
      <w:rFonts w:ascii="宋体"/>
      <w:sz w:val="21"/>
    </w:rPr>
  </w:style>
  <w:style w:type="paragraph" w:customStyle="1" w:styleId="CharChar10">
    <w:name w:val="正文（首行缩进两字） Char Char1"/>
    <w:basedOn w:val="af5"/>
    <w:next w:val="af5"/>
    <w:rsid w:val="00D74A05"/>
    <w:pPr>
      <w:spacing w:beforeLines="25" w:line="300" w:lineRule="auto"/>
      <w:ind w:firstLineChars="200" w:firstLine="420"/>
    </w:pPr>
    <w:rPr>
      <w:rFonts w:ascii="Arial" w:hAnsi="Arial"/>
    </w:rPr>
  </w:style>
  <w:style w:type="paragraph" w:customStyle="1" w:styleId="affffffffff2">
    <w:name w:val="数字编号列项（二级）"/>
    <w:rsid w:val="00D74A05"/>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rsid w:val="00D74A05"/>
    <w:pPr>
      <w:widowControl/>
      <w:tabs>
        <w:tab w:val="left" w:pos="1440"/>
      </w:tabs>
      <w:adjustRightInd/>
      <w:spacing w:line="240" w:lineRule="auto"/>
      <w:textAlignment w:val="auto"/>
    </w:pPr>
    <w:rPr>
      <w:rFonts w:ascii="黑体"/>
    </w:rPr>
  </w:style>
  <w:style w:type="paragraph" w:customStyle="1" w:styleId="affffffffff3">
    <w:name w:val="标准标志"/>
    <w:next w:val="af5"/>
    <w:rsid w:val="00D74A05"/>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rsid w:val="00D74A05"/>
    <w:pPr>
      <w:tabs>
        <w:tab w:val="left" w:pos="357"/>
      </w:tabs>
      <w:spacing w:beforeLines="10" w:line="312" w:lineRule="auto"/>
    </w:pPr>
  </w:style>
  <w:style w:type="paragraph" w:customStyle="1" w:styleId="affffffffff4">
    <w:name w:val="注×："/>
    <w:rsid w:val="00D74A05"/>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rsid w:val="00D74A05"/>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rsid w:val="00D74A05"/>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rsid w:val="00D74A05"/>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rsid w:val="00D74A05"/>
    <w:pPr>
      <w:spacing w:line="276" w:lineRule="auto"/>
      <w:ind w:firstLine="420"/>
      <w:jc w:val="center"/>
    </w:pPr>
    <w:rPr>
      <w:b/>
    </w:rPr>
  </w:style>
  <w:style w:type="paragraph" w:customStyle="1" w:styleId="affffffffff6">
    <w:name w:val="_表格条文"/>
    <w:basedOn w:val="af5"/>
    <w:rsid w:val="00D74A05"/>
    <w:pPr>
      <w:spacing w:line="276" w:lineRule="auto"/>
    </w:pPr>
    <w:rPr>
      <w:rFonts w:ascii="Arial" w:hAnsi="Arial"/>
      <w:color w:val="000000"/>
      <w:sz w:val="18"/>
    </w:rPr>
  </w:style>
  <w:style w:type="paragraph" w:customStyle="1" w:styleId="107070">
    <w:name w:val="样式 样式 标题 1 + 段前: 0.7 行 段后: 0.7 行"/>
    <w:basedOn w:val="10707"/>
    <w:rsid w:val="00D74A05"/>
    <w:pPr>
      <w:tabs>
        <w:tab w:val="clear" w:pos="360"/>
        <w:tab w:val="left" w:pos="340"/>
      </w:tabs>
      <w:spacing w:beforeLines="100" w:afterLines="100"/>
    </w:pPr>
  </w:style>
  <w:style w:type="paragraph" w:customStyle="1" w:styleId="TimesNewRoman011251">
    <w:name w:val="样式 Times New Roman 段前: 0.1 行 行距: 多倍行距 1.25 字行1"/>
    <w:basedOn w:val="af5"/>
    <w:rsid w:val="00D74A05"/>
    <w:pPr>
      <w:spacing w:line="276" w:lineRule="auto"/>
      <w:ind w:firstLineChars="200" w:firstLine="200"/>
    </w:pPr>
    <w:rPr>
      <w:rFonts w:hAnsi="宋体"/>
    </w:rPr>
  </w:style>
  <w:style w:type="paragraph" w:customStyle="1" w:styleId="affffffffff7">
    <w:name w:val="文献分类号"/>
    <w:rsid w:val="00D74A05"/>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rsid w:val="00D74A05"/>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rsid w:val="00D74A05"/>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rsid w:val="00D74A05"/>
    <w:pPr>
      <w:ind w:leftChars="200" w:left="400"/>
    </w:pPr>
  </w:style>
  <w:style w:type="paragraph" w:customStyle="1" w:styleId="1aTimesNewRoman01153">
    <w:name w:val="样式 样式1 样式 编号 a + Times New Roman 段前: 0 行 行距: 多倍行距 1.15 字行 + 左..."/>
    <w:basedOn w:val="1aTimesNewRoman01150"/>
    <w:rsid w:val="00D74A05"/>
  </w:style>
  <w:style w:type="paragraph" w:customStyle="1" w:styleId="affffffffff9">
    <w:name w:val="术语定义二级条标题"/>
    <w:basedOn w:val="afffffa"/>
    <w:next w:val="affff6"/>
    <w:rsid w:val="00D74A05"/>
    <w:pPr>
      <w:tabs>
        <w:tab w:val="clear" w:pos="735"/>
        <w:tab w:val="left" w:pos="1155"/>
      </w:tabs>
      <w:ind w:left="1155"/>
    </w:pPr>
  </w:style>
  <w:style w:type="paragraph" w:customStyle="1" w:styleId="a2">
    <w:name w:val="列项——（一级）"/>
    <w:rsid w:val="00D74A05"/>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rsid w:val="00D74A05"/>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rsid w:val="00D74A05"/>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rsid w:val="00D74A05"/>
    <w:pPr>
      <w:spacing w:beforeLines="10" w:line="312" w:lineRule="auto"/>
      <w:ind w:left="800" w:firstLineChars="200" w:hanging="400"/>
    </w:pPr>
  </w:style>
  <w:style w:type="paragraph" w:customStyle="1" w:styleId="affffffffffa">
    <w:name w:val="_术语条目"/>
    <w:basedOn w:val="Charf2"/>
    <w:next w:val="afffffff8"/>
    <w:rsid w:val="00D74A05"/>
    <w:pPr>
      <w:spacing w:beforeLines="0" w:line="276" w:lineRule="auto"/>
      <w:jc w:val="left"/>
    </w:pPr>
    <w:rPr>
      <w:rFonts w:eastAsia="黑体"/>
      <w:color w:val="000000"/>
    </w:rPr>
  </w:style>
  <w:style w:type="paragraph" w:customStyle="1" w:styleId="affffffffffb">
    <w:name w:val="节标题"/>
    <w:basedOn w:val="1"/>
    <w:rsid w:val="00D74A05"/>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rsid w:val="00D74A05"/>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rsid w:val="00D74A05"/>
    <w:pPr>
      <w:spacing w:before="400" w:after="440"/>
    </w:pPr>
    <w:rPr>
      <w:rFonts w:ascii="Times New Roman" w:hAnsi="Times New Roman"/>
      <w:spacing w:val="-30"/>
      <w:sz w:val="60"/>
    </w:rPr>
  </w:style>
  <w:style w:type="paragraph" w:customStyle="1" w:styleId="affffffffffe">
    <w:name w:val="节标签"/>
    <w:basedOn w:val="affffff9"/>
    <w:next w:val="aff3"/>
    <w:rsid w:val="00D74A05"/>
    <w:pPr>
      <w:spacing w:before="400" w:after="440"/>
    </w:pPr>
    <w:rPr>
      <w:rFonts w:ascii="Times New Roman" w:hAnsi="Times New Roman"/>
      <w:spacing w:val="-30"/>
      <w:sz w:val="60"/>
    </w:rPr>
  </w:style>
  <w:style w:type="paragraph" w:customStyle="1" w:styleId="afffffffffff">
    <w:name w:val="示例"/>
    <w:next w:val="affff6"/>
    <w:rsid w:val="00D74A05"/>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rsid w:val="00D74A05"/>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rsid w:val="00D74A05"/>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rsid w:val="00D74A05"/>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rsid w:val="00D74A05"/>
    <w:pPr>
      <w:tabs>
        <w:tab w:val="left" w:pos="357"/>
        <w:tab w:val="left" w:pos="900"/>
      </w:tabs>
      <w:spacing w:beforeLines="10" w:line="312" w:lineRule="auto"/>
    </w:pPr>
  </w:style>
  <w:style w:type="paragraph" w:customStyle="1" w:styleId="CM54">
    <w:name w:val="CM54"/>
    <w:basedOn w:val="Default"/>
    <w:next w:val="Default"/>
    <w:rsid w:val="00D74A05"/>
    <w:rPr>
      <w:rFonts w:ascii="Times New Roman"/>
      <w:color w:val="auto"/>
    </w:rPr>
  </w:style>
  <w:style w:type="paragraph" w:customStyle="1" w:styleId="afffffffffff2">
    <w:name w:val="附录图标题"/>
    <w:next w:val="affff6"/>
    <w:rsid w:val="00D74A05"/>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rsid w:val="00D74A05"/>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rsid w:val="00D74A05"/>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rsid w:val="00D74A05"/>
  </w:style>
  <w:style w:type="paragraph" w:customStyle="1" w:styleId="5015015">
    <w:name w:val="样式 标题 5 + 段前: 0.15 行 段后: 0.15 行"/>
    <w:basedOn w:val="5"/>
    <w:rsid w:val="00D74A0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rsid w:val="00D74A05"/>
    <w:pPr>
      <w:tabs>
        <w:tab w:val="center" w:pos="4160"/>
        <w:tab w:val="right" w:pos="8300"/>
      </w:tabs>
      <w:topLinePunct/>
      <w:adjustRightInd w:val="0"/>
      <w:spacing w:line="312" w:lineRule="auto"/>
    </w:pPr>
  </w:style>
  <w:style w:type="paragraph" w:customStyle="1" w:styleId="afffffffffff4">
    <w:name w:val="序号"/>
    <w:basedOn w:val="af5"/>
    <w:rsid w:val="00D74A05"/>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rsid w:val="00D74A05"/>
    <w:pPr>
      <w:spacing w:afterLines="10"/>
      <w:ind w:firstLine="200"/>
    </w:pPr>
  </w:style>
  <w:style w:type="paragraph" w:customStyle="1" w:styleId="20150151">
    <w:name w:val="样式 目录 2 + 段前: 0.15 行 段后: 0.15 行1"/>
    <w:basedOn w:val="25"/>
    <w:rsid w:val="00D74A05"/>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rsid w:val="00D74A05"/>
    <w:pPr>
      <w:numPr>
        <w:ilvl w:val="6"/>
        <w:numId w:val="2"/>
      </w:numPr>
    </w:pPr>
    <w:rPr>
      <w:rFonts w:ascii="黑体" w:eastAsia="黑体"/>
      <w:b/>
    </w:rPr>
  </w:style>
  <w:style w:type="paragraph" w:customStyle="1" w:styleId="010">
    <w:name w:val="样式 样式 正文缩进 + 首行缩进:  0 厘米1 +"/>
    <w:basedOn w:val="af5"/>
    <w:rsid w:val="00D74A05"/>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rsid w:val="00D74A05"/>
    <w:pPr>
      <w:spacing w:beforeLines="0" w:line="276" w:lineRule="auto"/>
      <w:ind w:firstLine="420"/>
    </w:pPr>
  </w:style>
  <w:style w:type="paragraph" w:customStyle="1" w:styleId="a5">
    <w:name w:val="二级无标题条"/>
    <w:basedOn w:val="af5"/>
    <w:rsid w:val="00D74A05"/>
    <w:pPr>
      <w:numPr>
        <w:ilvl w:val="3"/>
        <w:numId w:val="2"/>
      </w:numPr>
    </w:pPr>
    <w:rPr>
      <w:b/>
    </w:rPr>
  </w:style>
  <w:style w:type="paragraph" w:customStyle="1" w:styleId="Char11">
    <w:name w:val="Char1"/>
    <w:basedOn w:val="af5"/>
    <w:rsid w:val="00D74A05"/>
    <w:rPr>
      <w:rFonts w:ascii="Tahoma" w:hAnsi="Tahoma"/>
      <w:sz w:val="24"/>
    </w:rPr>
  </w:style>
  <w:style w:type="paragraph" w:customStyle="1" w:styleId="FigureCaption0505">
    <w:name w:val="样式 题注Figure Caption + 段前: 0.5 行 段后: 0.5 行"/>
    <w:basedOn w:val="aff"/>
    <w:rsid w:val="00D74A05"/>
    <w:pPr>
      <w:spacing w:beforeLines="50" w:afterLines="50" w:line="330" w:lineRule="exact"/>
      <w:jc w:val="left"/>
    </w:pPr>
    <w:rPr>
      <w:b/>
      <w:sz w:val="21"/>
    </w:rPr>
  </w:style>
  <w:style w:type="paragraph" w:customStyle="1" w:styleId="1f1">
    <w:name w:val="_列项接续1"/>
    <w:basedOn w:val="aff5"/>
    <w:rsid w:val="00D74A05"/>
    <w:pPr>
      <w:spacing w:after="0" w:line="276" w:lineRule="auto"/>
      <w:ind w:leftChars="400" w:left="400"/>
    </w:pPr>
    <w:rPr>
      <w:color w:val="000000"/>
    </w:rPr>
  </w:style>
  <w:style w:type="paragraph" w:customStyle="1" w:styleId="af1">
    <w:name w:val="工程建设款标题"/>
    <w:basedOn w:val="ad"/>
    <w:rsid w:val="00D74A05"/>
    <w:pPr>
      <w:numPr>
        <w:ilvl w:val="7"/>
      </w:numPr>
      <w:outlineLvl w:val="9"/>
    </w:pPr>
  </w:style>
  <w:style w:type="paragraph" w:customStyle="1" w:styleId="3233">
    <w:name w:val="样式 题目封页 + (西文) 华文中宋 (中文) 华文中宋 32 磅 黑色 两端对齐 段前: 3 磅 段后: 3 磅..."/>
    <w:basedOn w:val="affffff8"/>
    <w:rsid w:val="00D74A05"/>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rsid w:val="00D74A05"/>
    <w:pPr>
      <w:spacing w:line="276" w:lineRule="auto"/>
    </w:pPr>
    <w:rPr>
      <w:rFonts w:hAnsi="宋体"/>
    </w:rPr>
  </w:style>
  <w:style w:type="paragraph" w:customStyle="1" w:styleId="a1">
    <w:name w:val="列项●（二级）"/>
    <w:rsid w:val="00D74A05"/>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rsid w:val="00D74A05"/>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rsid w:val="00D74A0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rsid w:val="00D74A05"/>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rsid w:val="00D74A05"/>
    <w:pPr>
      <w:spacing w:line="360" w:lineRule="auto"/>
      <w:ind w:firstLineChars="200" w:firstLine="200"/>
    </w:pPr>
  </w:style>
  <w:style w:type="paragraph" w:customStyle="1" w:styleId="afffffffffff7">
    <w:name w:val="基准索引样式"/>
    <w:basedOn w:val="af5"/>
    <w:rsid w:val="00D74A05"/>
    <w:pPr>
      <w:widowControl/>
      <w:spacing w:line="220" w:lineRule="atLeast"/>
      <w:ind w:left="360"/>
      <w:jc w:val="left"/>
    </w:pPr>
    <w:rPr>
      <w:rFonts w:ascii="Arial" w:hAnsi="Arial"/>
      <w:kern w:val="0"/>
    </w:rPr>
  </w:style>
  <w:style w:type="paragraph" w:customStyle="1" w:styleId="af3">
    <w:name w:val="式中"/>
    <w:next w:val="affff6"/>
    <w:rsid w:val="00D74A05"/>
    <w:pPr>
      <w:numPr>
        <w:numId w:val="14"/>
      </w:numPr>
      <w:tabs>
        <w:tab w:val="left" w:pos="210"/>
      </w:tabs>
    </w:pPr>
    <w:rPr>
      <w:rFonts w:ascii="宋体" w:hAnsi="Times New Roman"/>
      <w:sz w:val="18"/>
    </w:rPr>
  </w:style>
  <w:style w:type="paragraph" w:customStyle="1" w:styleId="CharCharCharCharCharChar">
    <w:name w:val="Char Char Char Char Char Char"/>
    <w:basedOn w:val="af5"/>
    <w:rsid w:val="00D74A05"/>
  </w:style>
  <w:style w:type="paragraph" w:customStyle="1" w:styleId="afffffffffff8">
    <w:name w:val="附录标识"/>
    <w:basedOn w:val="affffff2"/>
    <w:rsid w:val="00D74A05"/>
    <w:pPr>
      <w:tabs>
        <w:tab w:val="left" w:pos="6405"/>
      </w:tabs>
      <w:spacing w:after="200"/>
    </w:pPr>
    <w:rPr>
      <w:sz w:val="21"/>
    </w:rPr>
  </w:style>
  <w:style w:type="paragraph" w:customStyle="1" w:styleId="af0">
    <w:name w:val="工程建设公式标题"/>
    <w:basedOn w:val="ad"/>
    <w:rsid w:val="00D74A05"/>
    <w:pPr>
      <w:numPr>
        <w:ilvl w:val="6"/>
      </w:numPr>
      <w:jc w:val="center"/>
      <w:outlineLvl w:val="6"/>
    </w:pPr>
  </w:style>
  <w:style w:type="paragraph" w:customStyle="1" w:styleId="2a0">
    <w:name w:val="样式2 样式 a) + 段前: 0行"/>
    <w:basedOn w:val="afffff"/>
    <w:rsid w:val="00D74A05"/>
    <w:pPr>
      <w:tabs>
        <w:tab w:val="clear" w:pos="780"/>
      </w:tabs>
      <w:spacing w:beforeLines="0" w:line="276" w:lineRule="auto"/>
      <w:ind w:leftChars="200" w:left="420" w:firstLineChars="0" w:firstLine="0"/>
    </w:pPr>
  </w:style>
  <w:style w:type="paragraph" w:customStyle="1" w:styleId="afffffffffff9">
    <w:name w:val="附录标题"/>
    <w:basedOn w:val="afff0"/>
    <w:rsid w:val="00D74A05"/>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rsid w:val="00D74A05"/>
    <w:pPr>
      <w:spacing w:afterLines="10"/>
      <w:ind w:firstLine="200"/>
    </w:pPr>
    <w:rPr>
      <w:b/>
    </w:rPr>
  </w:style>
  <w:style w:type="paragraph" w:customStyle="1" w:styleId="33075">
    <w:name w:val="样式 首页脚样式 + 黑色 段前: 3 磅 段后: 3 磅 底端: (单实线 自动设置  0.75 磅 行宽 距正文..."/>
    <w:basedOn w:val="afffffffff9"/>
    <w:rsid w:val="00D74A05"/>
    <w:pPr>
      <w:pBdr>
        <w:bottom w:val="single" w:sz="6" w:space="0" w:color="auto"/>
      </w:pBdr>
      <w:snapToGrid w:val="0"/>
      <w:spacing w:before="0"/>
    </w:pPr>
    <w:rPr>
      <w:b w:val="0"/>
      <w:color w:val="000000"/>
      <w:sz w:val="28"/>
    </w:rPr>
  </w:style>
  <w:style w:type="paragraph" w:customStyle="1" w:styleId="reader-word-layer">
    <w:name w:val="reader-word-layer"/>
    <w:basedOn w:val="af5"/>
    <w:rsid w:val="00D74A05"/>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D74A05"/>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rsid w:val="00D74A05"/>
  </w:style>
  <w:style w:type="character" w:customStyle="1" w:styleId="hps">
    <w:name w:val="hps"/>
    <w:basedOn w:val="af7"/>
    <w:rsid w:val="00D74A05"/>
  </w:style>
  <w:style w:type="paragraph" w:customStyle="1" w:styleId="-d">
    <w:name w:val="正文-d"/>
    <w:basedOn w:val="af5"/>
    <w:rsid w:val="00D74A05"/>
    <w:pPr>
      <w:ind w:firstLineChars="200" w:firstLine="200"/>
    </w:pPr>
    <w:rPr>
      <w:szCs w:val="21"/>
    </w:rPr>
  </w:style>
  <w:style w:type="paragraph" w:customStyle="1" w:styleId="afffffffffffa">
    <w:name w:val="目次"/>
    <w:basedOn w:val="af5"/>
    <w:rsid w:val="00D74A05"/>
    <w:pPr>
      <w:spacing w:line="1200" w:lineRule="auto"/>
      <w:jc w:val="center"/>
    </w:pPr>
    <w:rPr>
      <w:rFonts w:eastAsia="黑体"/>
      <w:kern w:val="21"/>
      <w:sz w:val="32"/>
      <w:szCs w:val="32"/>
    </w:rPr>
  </w:style>
  <w:style w:type="character" w:customStyle="1" w:styleId="2Char3">
    <w:name w:val="样式2 Char"/>
    <w:basedOn w:val="af7"/>
    <w:rsid w:val="00D74A05"/>
    <w:rPr>
      <w:rFonts w:ascii="EU-F1" w:eastAsia="黑体"/>
      <w:color w:val="000000"/>
      <w:kern w:val="44"/>
      <w:sz w:val="21"/>
      <w:szCs w:val="21"/>
      <w:lang w:val="en-US" w:eastAsia="zh-CN" w:bidi="ar-SA"/>
    </w:rPr>
  </w:style>
  <w:style w:type="paragraph" w:customStyle="1" w:styleId="92">
    <w:name w:val="样式9"/>
    <w:basedOn w:val="af5"/>
    <w:rsid w:val="00D74A05"/>
    <w:pPr>
      <w:topLinePunct/>
      <w:spacing w:before="560" w:after="560" w:line="560" w:lineRule="exact"/>
      <w:jc w:val="center"/>
    </w:pPr>
    <w:rPr>
      <w:rFonts w:eastAsia="黑体"/>
      <w:sz w:val="32"/>
      <w:lang w:val="zh-CN"/>
    </w:rPr>
  </w:style>
  <w:style w:type="paragraph" w:customStyle="1" w:styleId="82">
    <w:name w:val="样式8"/>
    <w:basedOn w:val="af5"/>
    <w:rsid w:val="00D74A05"/>
    <w:pPr>
      <w:wordWrap w:val="0"/>
      <w:spacing w:before="400" w:after="40" w:line="360" w:lineRule="exact"/>
      <w:ind w:right="284"/>
      <w:jc w:val="right"/>
    </w:pPr>
    <w:rPr>
      <w:rFonts w:ascii="E-FZ"/>
      <w:sz w:val="28"/>
      <w:szCs w:val="24"/>
    </w:rPr>
  </w:style>
  <w:style w:type="paragraph" w:customStyle="1" w:styleId="72">
    <w:name w:val="样式7"/>
    <w:basedOn w:val="1"/>
    <w:rsid w:val="00D74A05"/>
    <w:pPr>
      <w:topLinePunct/>
      <w:spacing w:before="120" w:after="120" w:line="360" w:lineRule="auto"/>
      <w:ind w:firstLine="0"/>
      <w:jc w:val="center"/>
    </w:pPr>
    <w:rPr>
      <w:rFonts w:eastAsia="黑体" w:hAnsi="宋体"/>
      <w:sz w:val="44"/>
    </w:rPr>
  </w:style>
  <w:style w:type="character" w:customStyle="1" w:styleId="1CharChar1">
    <w:name w:val="样式1 Char Char"/>
    <w:basedOn w:val="af7"/>
    <w:rsid w:val="00D74A05"/>
    <w:rPr>
      <w:rFonts w:ascii="Times New Roman" w:eastAsia="宋体" w:hAnsi="Times New Roman" w:cs="宋体"/>
      <w:b/>
      <w:kern w:val="44"/>
      <w:sz w:val="52"/>
      <w:szCs w:val="52"/>
    </w:rPr>
  </w:style>
  <w:style w:type="character" w:customStyle="1" w:styleId="Char12">
    <w:name w:val="批注文字 Char1"/>
    <w:rsid w:val="00D74A05"/>
    <w:rPr>
      <w:sz w:val="24"/>
    </w:rPr>
  </w:style>
  <w:style w:type="paragraph" w:customStyle="1" w:styleId="2f4">
    <w:name w:val="正文_2"/>
    <w:basedOn w:val="af5"/>
    <w:qFormat/>
    <w:rsid w:val="00D74A05"/>
    <w:rPr>
      <w:rFonts w:ascii="Calibri" w:hAnsi="Calibri"/>
      <w:szCs w:val="22"/>
    </w:rPr>
  </w:style>
  <w:style w:type="paragraph" w:customStyle="1" w:styleId="Normal10">
    <w:name w:val="Normal_1_0"/>
    <w:basedOn w:val="af5"/>
    <w:qFormat/>
    <w:rsid w:val="00D74A05"/>
    <w:rPr>
      <w:rFonts w:eastAsia="Times New Roman"/>
      <w:kern w:val="0"/>
      <w:sz w:val="20"/>
    </w:rPr>
  </w:style>
  <w:style w:type="paragraph" w:customStyle="1" w:styleId="013">
    <w:name w:val="正文_0_1"/>
    <w:qFormat/>
    <w:rsid w:val="00D74A05"/>
    <w:pPr>
      <w:widowControl w:val="0"/>
      <w:jc w:val="both"/>
    </w:pPr>
    <w:rPr>
      <w:rFonts w:ascii="Times New Roman" w:hAnsi="Times New Roman"/>
      <w:kern w:val="2"/>
      <w:sz w:val="21"/>
      <w:szCs w:val="24"/>
    </w:rPr>
  </w:style>
  <w:style w:type="paragraph" w:customStyle="1" w:styleId="1000">
    <w:name w:val="正文_1_0_0"/>
    <w:qFormat/>
    <w:rsid w:val="00D74A05"/>
    <w:pPr>
      <w:widowControl w:val="0"/>
      <w:jc w:val="both"/>
    </w:pPr>
    <w:rPr>
      <w:rFonts w:ascii="Times New Roman" w:hAnsi="Times New Roman"/>
      <w:kern w:val="2"/>
      <w:sz w:val="21"/>
      <w:szCs w:val="24"/>
    </w:rPr>
  </w:style>
  <w:style w:type="paragraph" w:customStyle="1" w:styleId="121">
    <w:name w:val="正文_12"/>
    <w:qFormat/>
    <w:rsid w:val="00D74A05"/>
    <w:pPr>
      <w:widowControl w:val="0"/>
      <w:jc w:val="both"/>
    </w:pPr>
    <w:rPr>
      <w:kern w:val="2"/>
      <w:sz w:val="21"/>
      <w:szCs w:val="24"/>
    </w:rPr>
  </w:style>
  <w:style w:type="paragraph" w:customStyle="1" w:styleId="215">
    <w:name w:val="样式 标题 2 + 黑色 行距: 1.5 倍行距"/>
    <w:basedOn w:val="2"/>
    <w:rsid w:val="00D74A05"/>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D74A05"/>
    <w:pPr>
      <w:widowControl w:val="0"/>
      <w:jc w:val="both"/>
    </w:pPr>
    <w:rPr>
      <w:rFonts w:ascii="Times New Roman" w:hAnsi="Times New Roman"/>
    </w:rPr>
  </w:style>
  <w:style w:type="paragraph" w:customStyle="1" w:styleId="Bodytext2">
    <w:name w:val="Body text|2"/>
    <w:basedOn w:val="af5"/>
    <w:qFormat/>
    <w:rsid w:val="00D74A05"/>
    <w:pPr>
      <w:spacing w:line="469" w:lineRule="exact"/>
    </w:pPr>
    <w:rPr>
      <w:rFonts w:ascii="宋体" w:hAnsi="宋体" w:cs="宋体"/>
      <w:sz w:val="22"/>
      <w:szCs w:val="22"/>
      <w:lang w:val="zh-TW" w:eastAsia="zh-TW" w:bidi="zh-TW"/>
    </w:rPr>
  </w:style>
  <w:style w:type="paragraph" w:customStyle="1" w:styleId="Bodytext1">
    <w:name w:val="Body text|1"/>
    <w:basedOn w:val="af5"/>
    <w:qFormat/>
    <w:rsid w:val="00D74A05"/>
    <w:pPr>
      <w:spacing w:line="425" w:lineRule="auto"/>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614</TotalTime>
  <Pages>30</Pages>
  <Words>2657</Words>
  <Characters>15146</Characters>
  <Application>Microsoft Office Word</Application>
  <DocSecurity>0</DocSecurity>
  <Lines>126</Lines>
  <Paragraphs>35</Paragraphs>
  <ScaleCrop>false</ScaleCrop>
  <Company>微软中国</Company>
  <LinksUpToDate>false</LinksUpToDate>
  <CharactersWithSpaces>17768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34</cp:revision>
  <cp:lastPrinted>2021-12-21T06:54:00Z</cp:lastPrinted>
  <dcterms:created xsi:type="dcterms:W3CDTF">2020-11-10T03:09:00Z</dcterms:created>
  <dcterms:modified xsi:type="dcterms:W3CDTF">2021-12-22T05:45:00Z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BDBEF0DDC47448658A8AFF400A2E2309</vt:lpwstr>
  </property>
</Properties>
</file>